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126764" w:rsidRPr="00A17AC8" w14:paraId="4511A120" w14:textId="77777777" w:rsidTr="00126764">
        <w:tc>
          <w:tcPr>
            <w:tcW w:w="8363" w:type="dxa"/>
          </w:tcPr>
          <w:p w14:paraId="364C9251" w14:textId="77777777" w:rsidR="00126764" w:rsidRDefault="00126764" w:rsidP="003616ED">
            <w:pPr>
              <w:widowControl w:val="0"/>
            </w:pPr>
            <w:r>
              <w:t xml:space="preserve">Dit document is de goedgekeurde productinformatie voor </w:t>
            </w:r>
            <w:r w:rsidRPr="00126764">
              <w:t>Amsparity</w:t>
            </w:r>
            <w:r>
              <w:t>, waarbij de wijzigingen in de productinformatie ten opzichte van de vorige procedure (</w:t>
            </w:r>
            <w:r w:rsidRPr="00126764">
              <w:t>EMEA</w:t>
            </w:r>
            <w:r w:rsidRPr="001E1075">
              <w:t>/</w:t>
            </w:r>
            <w:r w:rsidRPr="00126764">
              <w:t>H</w:t>
            </w:r>
            <w:r w:rsidRPr="001E1075">
              <w:t>/</w:t>
            </w:r>
            <w:r w:rsidRPr="00126764">
              <w:t>C</w:t>
            </w:r>
            <w:r w:rsidRPr="001E1075">
              <w:t>/004879/</w:t>
            </w:r>
            <w:r w:rsidRPr="00126764">
              <w:t>IB</w:t>
            </w:r>
            <w:r w:rsidRPr="001E1075">
              <w:t>/0009/</w:t>
            </w:r>
            <w:r w:rsidRPr="00126764">
              <w:t>G</w:t>
            </w:r>
            <w:r>
              <w:t>) zijn gemarkeerd.</w:t>
            </w:r>
          </w:p>
          <w:p w14:paraId="329601CC" w14:textId="77777777" w:rsidR="00126764" w:rsidRDefault="00126764" w:rsidP="003616ED">
            <w:pPr>
              <w:widowControl w:val="0"/>
            </w:pPr>
          </w:p>
          <w:p w14:paraId="1EA54340" w14:textId="2E9EF4ED" w:rsidR="00126764" w:rsidRPr="00A17AC8" w:rsidRDefault="00126764" w:rsidP="003616ED">
            <w:pPr>
              <w:pStyle w:val="Style1"/>
              <w:pBdr>
                <w:top w:val="none" w:sz="0" w:space="0" w:color="auto"/>
                <w:left w:val="none" w:sz="0" w:space="0" w:color="auto"/>
                <w:bottom w:val="none" w:sz="0" w:space="0" w:color="auto"/>
                <w:right w:val="none" w:sz="0" w:space="0" w:color="auto"/>
              </w:pBdr>
              <w:rPr>
                <w:lang w:val="da-DK"/>
              </w:rPr>
            </w:pPr>
            <w:r>
              <w:t xml:space="preserve">Zie voor meer informatie de website van het Europees Geneesmiddelenbureau: : </w:t>
            </w:r>
            <w:hyperlink r:id="rId11" w:history="1">
              <w:r w:rsidRPr="00AD62E0">
                <w:rPr>
                  <w:rStyle w:val="Hyperlink"/>
                  <w:lang w:val="da-DK"/>
                </w:rPr>
                <w:t>https</w:t>
              </w:r>
              <w:r w:rsidRPr="00EF54A5">
                <w:rPr>
                  <w:rStyle w:val="Hyperlink"/>
                </w:rPr>
                <w:t>://</w:t>
              </w:r>
              <w:r w:rsidRPr="00AD62E0">
                <w:rPr>
                  <w:rStyle w:val="Hyperlink"/>
                  <w:lang w:val="da-DK"/>
                </w:rPr>
                <w:t>www</w:t>
              </w:r>
              <w:r w:rsidRPr="00EF54A5">
                <w:rPr>
                  <w:rStyle w:val="Hyperlink"/>
                </w:rPr>
                <w:t>.</w:t>
              </w:r>
              <w:r w:rsidRPr="00AD62E0">
                <w:rPr>
                  <w:rStyle w:val="Hyperlink"/>
                  <w:lang w:val="da-DK"/>
                </w:rPr>
                <w:t>ema</w:t>
              </w:r>
              <w:r w:rsidRPr="00EF54A5">
                <w:rPr>
                  <w:rStyle w:val="Hyperlink"/>
                </w:rPr>
                <w:t>.</w:t>
              </w:r>
              <w:r w:rsidRPr="00AD62E0">
                <w:rPr>
                  <w:rStyle w:val="Hyperlink"/>
                  <w:lang w:val="da-DK"/>
                </w:rPr>
                <w:t>europa</w:t>
              </w:r>
              <w:r w:rsidRPr="00EF54A5">
                <w:rPr>
                  <w:rStyle w:val="Hyperlink"/>
                </w:rPr>
                <w:t>.</w:t>
              </w:r>
              <w:r w:rsidRPr="00AD62E0">
                <w:rPr>
                  <w:rStyle w:val="Hyperlink"/>
                  <w:lang w:val="da-DK"/>
                </w:rPr>
                <w:t>eu</w:t>
              </w:r>
              <w:r w:rsidRPr="00EF54A5">
                <w:rPr>
                  <w:rStyle w:val="Hyperlink"/>
                </w:rPr>
                <w:t>/</w:t>
              </w:r>
              <w:r w:rsidRPr="00AD62E0">
                <w:rPr>
                  <w:rStyle w:val="Hyperlink"/>
                  <w:lang w:val="da-DK"/>
                </w:rPr>
                <w:t>en</w:t>
              </w:r>
              <w:r w:rsidRPr="00EF54A5">
                <w:rPr>
                  <w:rStyle w:val="Hyperlink"/>
                </w:rPr>
                <w:t>/</w:t>
              </w:r>
              <w:r w:rsidRPr="00AD62E0">
                <w:rPr>
                  <w:rStyle w:val="Hyperlink"/>
                  <w:lang w:val="da-DK"/>
                </w:rPr>
                <w:t>medicines</w:t>
              </w:r>
              <w:r w:rsidRPr="00EF54A5">
                <w:rPr>
                  <w:rStyle w:val="Hyperlink"/>
                </w:rPr>
                <w:t>/</w:t>
              </w:r>
              <w:r w:rsidRPr="00AD62E0">
                <w:rPr>
                  <w:rStyle w:val="Hyperlink"/>
                  <w:lang w:val="da-DK"/>
                </w:rPr>
                <w:t>human</w:t>
              </w:r>
              <w:r w:rsidRPr="00EF54A5">
                <w:rPr>
                  <w:rStyle w:val="Hyperlink"/>
                </w:rPr>
                <w:t>/</w:t>
              </w:r>
              <w:r w:rsidRPr="00AD62E0">
                <w:rPr>
                  <w:rStyle w:val="Hyperlink"/>
                  <w:lang w:val="da-DK"/>
                </w:rPr>
                <w:t>epar</w:t>
              </w:r>
              <w:r w:rsidRPr="00EF54A5">
                <w:rPr>
                  <w:rStyle w:val="Hyperlink"/>
                </w:rPr>
                <w:t>/</w:t>
              </w:r>
              <w:r w:rsidRPr="00AD62E0">
                <w:rPr>
                  <w:rStyle w:val="Hyperlink"/>
                  <w:lang w:val="da-DK"/>
                </w:rPr>
                <w:t>amsparity</w:t>
              </w:r>
            </w:hyperlink>
          </w:p>
        </w:tc>
      </w:tr>
    </w:tbl>
    <w:p w14:paraId="3322B0EB" w14:textId="77777777" w:rsidR="00C46587" w:rsidRPr="00126764" w:rsidRDefault="00C46587" w:rsidP="00054A92">
      <w:pPr>
        <w:jc w:val="center"/>
        <w:rPr>
          <w:lang w:val="da-DK"/>
        </w:rPr>
      </w:pPr>
    </w:p>
    <w:p w14:paraId="54E9F48C" w14:textId="77777777" w:rsidR="00C46587" w:rsidRPr="007E5D4F" w:rsidRDefault="00C46587" w:rsidP="00982118">
      <w:pPr>
        <w:jc w:val="center"/>
      </w:pPr>
    </w:p>
    <w:p w14:paraId="2E577C26" w14:textId="77777777" w:rsidR="00C46587" w:rsidRPr="007E5D4F" w:rsidRDefault="00C46587" w:rsidP="00982118">
      <w:pPr>
        <w:jc w:val="center"/>
      </w:pPr>
    </w:p>
    <w:p w14:paraId="6D4276BF" w14:textId="77777777" w:rsidR="00C46587" w:rsidRPr="007E5D4F" w:rsidRDefault="00C46587" w:rsidP="00982118">
      <w:pPr>
        <w:jc w:val="center"/>
      </w:pPr>
    </w:p>
    <w:p w14:paraId="29D27F64" w14:textId="77777777" w:rsidR="00C46587" w:rsidRPr="007E5D4F" w:rsidRDefault="00C46587" w:rsidP="00982118">
      <w:pPr>
        <w:jc w:val="center"/>
      </w:pPr>
    </w:p>
    <w:p w14:paraId="0B6DD880" w14:textId="77777777" w:rsidR="00C46587" w:rsidRPr="007E5D4F" w:rsidRDefault="00C46587" w:rsidP="00982118">
      <w:pPr>
        <w:jc w:val="center"/>
      </w:pPr>
    </w:p>
    <w:p w14:paraId="101770AF" w14:textId="77777777" w:rsidR="00C46587" w:rsidRPr="007E5D4F" w:rsidRDefault="00C46587" w:rsidP="00982118">
      <w:pPr>
        <w:jc w:val="center"/>
      </w:pPr>
    </w:p>
    <w:p w14:paraId="5BA76075" w14:textId="77777777" w:rsidR="00C46587" w:rsidRPr="007E5D4F" w:rsidRDefault="00C46587" w:rsidP="00982118">
      <w:pPr>
        <w:jc w:val="center"/>
      </w:pPr>
    </w:p>
    <w:p w14:paraId="3F2C609D" w14:textId="77777777" w:rsidR="00C46587" w:rsidRPr="007E5D4F" w:rsidRDefault="00C46587" w:rsidP="00982118">
      <w:pPr>
        <w:jc w:val="center"/>
      </w:pPr>
    </w:p>
    <w:p w14:paraId="24834765" w14:textId="77777777" w:rsidR="00C46587" w:rsidRPr="007E5D4F" w:rsidRDefault="00C46587" w:rsidP="00982118">
      <w:pPr>
        <w:jc w:val="center"/>
      </w:pPr>
    </w:p>
    <w:p w14:paraId="5B56B7CB" w14:textId="77777777" w:rsidR="00C46587" w:rsidRPr="007E5D4F" w:rsidRDefault="00C46587" w:rsidP="00982118">
      <w:pPr>
        <w:jc w:val="center"/>
      </w:pPr>
    </w:p>
    <w:p w14:paraId="0B3F96AE" w14:textId="77777777" w:rsidR="00C46587" w:rsidRPr="007E5D4F" w:rsidRDefault="00C46587" w:rsidP="00982118">
      <w:pPr>
        <w:jc w:val="center"/>
      </w:pPr>
    </w:p>
    <w:p w14:paraId="2184413E" w14:textId="77777777" w:rsidR="00C46587" w:rsidRPr="007E5D4F" w:rsidRDefault="00C46587" w:rsidP="00982118">
      <w:pPr>
        <w:jc w:val="center"/>
      </w:pPr>
    </w:p>
    <w:p w14:paraId="69C7AB8E" w14:textId="77777777" w:rsidR="00C46587" w:rsidRPr="007E5D4F" w:rsidRDefault="00C46587" w:rsidP="00982118">
      <w:pPr>
        <w:jc w:val="center"/>
      </w:pPr>
    </w:p>
    <w:p w14:paraId="2C0D6418" w14:textId="77777777" w:rsidR="00C46587" w:rsidRPr="007E5D4F" w:rsidRDefault="00C46587" w:rsidP="00982118">
      <w:pPr>
        <w:jc w:val="center"/>
      </w:pPr>
    </w:p>
    <w:p w14:paraId="18C5A9B7" w14:textId="77777777" w:rsidR="00C46587" w:rsidRPr="007E5D4F" w:rsidRDefault="00C46587" w:rsidP="00982118">
      <w:pPr>
        <w:jc w:val="center"/>
      </w:pPr>
    </w:p>
    <w:p w14:paraId="720C7F69" w14:textId="77777777" w:rsidR="00C46587" w:rsidRPr="007E5D4F" w:rsidRDefault="00C46587" w:rsidP="00982118">
      <w:pPr>
        <w:jc w:val="center"/>
        <w:rPr>
          <w:b/>
        </w:rPr>
      </w:pPr>
      <w:r w:rsidRPr="007E5D4F">
        <w:rPr>
          <w:b/>
        </w:rPr>
        <w:t>BIJLAGE</w:t>
      </w:r>
      <w:r w:rsidR="00AD304C" w:rsidRPr="007E5D4F">
        <w:rPr>
          <w:b/>
        </w:rPr>
        <w:t> </w:t>
      </w:r>
      <w:r w:rsidRPr="007E5D4F">
        <w:rPr>
          <w:b/>
        </w:rPr>
        <w:t>I</w:t>
      </w:r>
    </w:p>
    <w:p w14:paraId="6480C63E" w14:textId="77777777" w:rsidR="00C46587" w:rsidRPr="007E5D4F" w:rsidRDefault="00C46587" w:rsidP="00982118">
      <w:pPr>
        <w:jc w:val="center"/>
        <w:rPr>
          <w:b/>
        </w:rPr>
      </w:pPr>
    </w:p>
    <w:p w14:paraId="3B423654" w14:textId="77777777" w:rsidR="008639D6" w:rsidRPr="007E5D4F" w:rsidRDefault="00C46587" w:rsidP="00831F2D">
      <w:pPr>
        <w:pStyle w:val="Heading1"/>
        <w:jc w:val="center"/>
      </w:pPr>
      <w:r w:rsidRPr="007E5D4F">
        <w:t>SAMENVATTING VAN DE PRODUCTKENMERKEN</w:t>
      </w:r>
    </w:p>
    <w:p w14:paraId="365F68B0" w14:textId="0405458E" w:rsidR="008D74DD" w:rsidRPr="007E5D4F" w:rsidRDefault="00C46587" w:rsidP="008639D6">
      <w:pPr>
        <w:pStyle w:val="BodyText"/>
        <w:keepNext/>
        <w:widowControl/>
        <w:kinsoku w:val="0"/>
        <w:overflowPunct w:val="0"/>
        <w:autoSpaceDE w:val="0"/>
        <w:autoSpaceDN w:val="0"/>
        <w:adjustRightInd w:val="0"/>
        <w:ind w:left="567" w:hanging="567"/>
      </w:pPr>
      <w:r w:rsidRPr="007E5D4F">
        <w:br w:type="page"/>
      </w:r>
      <w:r w:rsidR="00815064" w:rsidRPr="007E5D4F">
        <w:rPr>
          <w:b/>
          <w:bCs/>
        </w:rPr>
        <w:lastRenderedPageBreak/>
        <w:t>1.</w:t>
      </w:r>
      <w:r w:rsidR="00815064" w:rsidRPr="007E5D4F">
        <w:rPr>
          <w:b/>
          <w:bCs/>
        </w:rPr>
        <w:tab/>
      </w:r>
      <w:r w:rsidR="008D74DD" w:rsidRPr="007E5D4F">
        <w:rPr>
          <w:b/>
          <w:bCs/>
        </w:rPr>
        <w:t>NAAM VAN HET GENEESMIDDEL</w:t>
      </w:r>
    </w:p>
    <w:p w14:paraId="053FFDF6" w14:textId="77777777" w:rsidR="008D74DD" w:rsidRPr="007E5D4F" w:rsidRDefault="008D74DD" w:rsidP="001439EF">
      <w:pPr>
        <w:pStyle w:val="BodyText"/>
        <w:keepNext/>
        <w:widowControl/>
        <w:kinsoku w:val="0"/>
        <w:overflowPunct w:val="0"/>
        <w:ind w:left="0"/>
        <w:rPr>
          <w:bCs/>
          <w:szCs w:val="21"/>
        </w:rPr>
      </w:pPr>
    </w:p>
    <w:p w14:paraId="02FE6791" w14:textId="77777777" w:rsidR="008D74DD" w:rsidRPr="007E5D4F" w:rsidRDefault="006A1144" w:rsidP="001439EF">
      <w:pPr>
        <w:pStyle w:val="BodyText"/>
        <w:widowControl/>
        <w:kinsoku w:val="0"/>
        <w:overflowPunct w:val="0"/>
        <w:ind w:left="0"/>
      </w:pPr>
      <w:r w:rsidRPr="007E5D4F">
        <w:t xml:space="preserve">Amsparity 20 mg oplossing voor injectie in </w:t>
      </w:r>
      <w:r w:rsidR="00815064" w:rsidRPr="007E5D4F">
        <w:t xml:space="preserve">een </w:t>
      </w:r>
      <w:r w:rsidRPr="007E5D4F">
        <w:t>voorgevulde spuit</w:t>
      </w:r>
    </w:p>
    <w:p w14:paraId="74D7C4B1" w14:textId="77777777" w:rsidR="008D74DD" w:rsidRPr="007E5D4F" w:rsidRDefault="008D74DD" w:rsidP="001439EF">
      <w:pPr>
        <w:pStyle w:val="BodyText"/>
        <w:widowControl/>
        <w:kinsoku w:val="0"/>
        <w:overflowPunct w:val="0"/>
        <w:ind w:left="0"/>
      </w:pPr>
    </w:p>
    <w:p w14:paraId="14A1C227" w14:textId="77777777" w:rsidR="008D74DD" w:rsidRPr="007E5D4F" w:rsidRDefault="008D74DD" w:rsidP="001439EF">
      <w:pPr>
        <w:pStyle w:val="BodyText"/>
        <w:widowControl/>
        <w:kinsoku w:val="0"/>
        <w:overflowPunct w:val="0"/>
        <w:ind w:left="0"/>
      </w:pPr>
    </w:p>
    <w:p w14:paraId="1CA20259" w14:textId="77777777" w:rsidR="008D74DD" w:rsidRPr="00831F2D" w:rsidRDefault="00815064" w:rsidP="00831F2D">
      <w:pPr>
        <w:rPr>
          <w:b/>
          <w:bCs/>
        </w:rPr>
      </w:pPr>
      <w:r w:rsidRPr="00831F2D">
        <w:rPr>
          <w:b/>
        </w:rPr>
        <w:t>2.</w:t>
      </w:r>
      <w:r w:rsidRPr="00831F2D">
        <w:rPr>
          <w:b/>
        </w:rPr>
        <w:tab/>
      </w:r>
      <w:r w:rsidR="008D74DD" w:rsidRPr="00831F2D">
        <w:rPr>
          <w:b/>
        </w:rPr>
        <w:t>KWALITATIEVE EN KWANTITATIEVE SAMENSTELLING</w:t>
      </w:r>
    </w:p>
    <w:p w14:paraId="0E40E24F" w14:textId="77777777" w:rsidR="008D74DD" w:rsidRPr="007E5D4F" w:rsidRDefault="008D74DD" w:rsidP="001439EF">
      <w:pPr>
        <w:pStyle w:val="BodyText"/>
        <w:keepNext/>
        <w:widowControl/>
        <w:kinsoku w:val="0"/>
        <w:overflowPunct w:val="0"/>
        <w:ind w:left="0"/>
        <w:rPr>
          <w:b/>
          <w:bCs/>
          <w:szCs w:val="21"/>
        </w:rPr>
      </w:pPr>
    </w:p>
    <w:p w14:paraId="6A36993C" w14:textId="77777777" w:rsidR="008D74DD" w:rsidRPr="007E5D4F" w:rsidRDefault="008D74DD" w:rsidP="001439EF">
      <w:pPr>
        <w:pStyle w:val="BodyText"/>
        <w:widowControl/>
        <w:kinsoku w:val="0"/>
        <w:overflowPunct w:val="0"/>
        <w:ind w:left="0"/>
      </w:pPr>
      <w:r w:rsidRPr="007E5D4F">
        <w:t>Elke voorgevulde spuit van 0,4</w:t>
      </w:r>
      <w:r w:rsidR="00F11245" w:rsidRPr="007E5D4F">
        <w:t> </w:t>
      </w:r>
      <w:r w:rsidRPr="007E5D4F">
        <w:t>ml bevat een enkele dosis van 20</w:t>
      </w:r>
      <w:r w:rsidR="00F11245" w:rsidRPr="007E5D4F">
        <w:t> </w:t>
      </w:r>
      <w:r w:rsidRPr="007E5D4F">
        <w:t>mg adalimumab.</w:t>
      </w:r>
    </w:p>
    <w:p w14:paraId="4BA176E7" w14:textId="77777777" w:rsidR="008D74DD" w:rsidRPr="007E5D4F" w:rsidRDefault="008D74DD" w:rsidP="001439EF">
      <w:pPr>
        <w:pStyle w:val="BodyText"/>
        <w:widowControl/>
        <w:kinsoku w:val="0"/>
        <w:overflowPunct w:val="0"/>
        <w:ind w:left="0"/>
      </w:pPr>
    </w:p>
    <w:p w14:paraId="0C5B492C" w14:textId="77777777" w:rsidR="008D74DD" w:rsidRPr="007E5D4F" w:rsidRDefault="008D74DD" w:rsidP="001439EF">
      <w:pPr>
        <w:pStyle w:val="BodyText"/>
        <w:widowControl/>
        <w:kinsoku w:val="0"/>
        <w:overflowPunct w:val="0"/>
        <w:ind w:left="0"/>
      </w:pPr>
      <w:r w:rsidRPr="007E5D4F">
        <w:t xml:space="preserve">Adalimumab is een recombinant humaan monoklonaal antilichaam dat geproduceerd wordt in </w:t>
      </w:r>
      <w:r w:rsidR="00503C79" w:rsidRPr="007E5D4F">
        <w:t xml:space="preserve">ovariumcellen van </w:t>
      </w:r>
      <w:r w:rsidRPr="007E5D4F">
        <w:t xml:space="preserve">Chinese </w:t>
      </w:r>
      <w:r w:rsidR="00A04726" w:rsidRPr="007E5D4F">
        <w:t>h</w:t>
      </w:r>
      <w:r w:rsidRPr="007E5D4F">
        <w:t>amster</w:t>
      </w:r>
      <w:r w:rsidR="00503C79" w:rsidRPr="007E5D4F">
        <w:t>s</w:t>
      </w:r>
      <w:r w:rsidRPr="007E5D4F">
        <w:t>.</w:t>
      </w:r>
    </w:p>
    <w:p w14:paraId="2512DAE1" w14:textId="77777777" w:rsidR="008D74DD" w:rsidRPr="007E5D4F" w:rsidRDefault="008D74DD" w:rsidP="001439EF">
      <w:pPr>
        <w:pStyle w:val="BodyText"/>
        <w:widowControl/>
        <w:kinsoku w:val="0"/>
        <w:overflowPunct w:val="0"/>
        <w:ind w:left="0"/>
      </w:pPr>
    </w:p>
    <w:p w14:paraId="60EADF92" w14:textId="77777777" w:rsidR="00FE798A" w:rsidRPr="00E067BF" w:rsidRDefault="00FE798A" w:rsidP="00FE798A">
      <w:pPr>
        <w:pStyle w:val="BodyText"/>
        <w:widowControl/>
        <w:kinsoku w:val="0"/>
        <w:overflowPunct w:val="0"/>
        <w:ind w:left="0"/>
      </w:pPr>
      <w:r>
        <w:rPr>
          <w:u w:val="single"/>
        </w:rPr>
        <w:t>Hulpstoffen met bekend effect</w:t>
      </w:r>
    </w:p>
    <w:p w14:paraId="2D8FBF3A" w14:textId="77777777" w:rsidR="00FE798A" w:rsidRPr="00E73641" w:rsidRDefault="00FE798A" w:rsidP="00FE798A">
      <w:pPr>
        <w:pStyle w:val="BodyText"/>
        <w:widowControl/>
        <w:kinsoku w:val="0"/>
        <w:overflowPunct w:val="0"/>
        <w:ind w:left="0"/>
        <w:rPr>
          <w:u w:val="single"/>
        </w:rPr>
      </w:pPr>
    </w:p>
    <w:p w14:paraId="7EA7F014" w14:textId="7403263B" w:rsidR="00FE798A" w:rsidRPr="00E067BF" w:rsidRDefault="00FE798A" w:rsidP="00FE798A">
      <w:pPr>
        <w:pStyle w:val="BodyText"/>
        <w:widowControl/>
        <w:kinsoku w:val="0"/>
        <w:overflowPunct w:val="0"/>
        <w:ind w:left="0"/>
      </w:pPr>
      <w:r>
        <w:t>Amsparity 20 mg oplossing voor injectie bevat 0,08 mg polysorbaat 80 in elke voorgevulde spuit van 0,4 ml met een enkele dosis, wat overeenkomt met 0,2 mg/ml polysorbaat 80.</w:t>
      </w:r>
    </w:p>
    <w:p w14:paraId="0BB23192" w14:textId="77777777" w:rsidR="00FE798A" w:rsidRPr="00E73641" w:rsidRDefault="00FE798A" w:rsidP="00FE798A">
      <w:pPr>
        <w:pStyle w:val="BodyText"/>
        <w:widowControl/>
        <w:kinsoku w:val="0"/>
        <w:overflowPunct w:val="0"/>
        <w:ind w:left="0"/>
      </w:pPr>
    </w:p>
    <w:p w14:paraId="5F639E90" w14:textId="77777777" w:rsidR="008D74DD" w:rsidRPr="007E5D4F" w:rsidRDefault="008D74DD" w:rsidP="001439EF">
      <w:pPr>
        <w:pStyle w:val="BodyText"/>
        <w:widowControl/>
        <w:kinsoku w:val="0"/>
        <w:overflowPunct w:val="0"/>
        <w:ind w:left="0"/>
      </w:pPr>
      <w:r w:rsidRPr="007E5D4F">
        <w:t>Voor de volledige lijst van hulpstoffen, zie rubriek</w:t>
      </w:r>
      <w:r w:rsidR="00815064" w:rsidRPr="007E5D4F">
        <w:t> </w:t>
      </w:r>
      <w:r w:rsidRPr="007E5D4F">
        <w:t>6.1.</w:t>
      </w:r>
    </w:p>
    <w:p w14:paraId="0BC6D654" w14:textId="77777777" w:rsidR="008D74DD" w:rsidRPr="007E5D4F" w:rsidRDefault="008D74DD" w:rsidP="001439EF">
      <w:pPr>
        <w:pStyle w:val="BodyText"/>
        <w:widowControl/>
        <w:kinsoku w:val="0"/>
        <w:overflowPunct w:val="0"/>
        <w:ind w:left="0"/>
      </w:pPr>
    </w:p>
    <w:p w14:paraId="66190A16" w14:textId="77777777" w:rsidR="008D74DD" w:rsidRPr="007E5D4F" w:rsidRDefault="008D74DD" w:rsidP="001439EF">
      <w:pPr>
        <w:pStyle w:val="BodyText"/>
        <w:widowControl/>
        <w:kinsoku w:val="0"/>
        <w:overflowPunct w:val="0"/>
        <w:ind w:left="0"/>
        <w:rPr>
          <w:szCs w:val="23"/>
        </w:rPr>
      </w:pPr>
    </w:p>
    <w:p w14:paraId="69A4E952" w14:textId="77777777" w:rsidR="008D74DD" w:rsidRPr="007E5D4F" w:rsidRDefault="00815064" w:rsidP="008639D6">
      <w:pPr>
        <w:pStyle w:val="BodyText"/>
        <w:keepNext/>
        <w:widowControl/>
        <w:kinsoku w:val="0"/>
        <w:overflowPunct w:val="0"/>
        <w:spacing w:before="8"/>
        <w:ind w:left="567" w:hanging="567"/>
      </w:pPr>
      <w:r w:rsidRPr="007E5D4F">
        <w:rPr>
          <w:b/>
          <w:bCs/>
        </w:rPr>
        <w:t>3.</w:t>
      </w:r>
      <w:r w:rsidRPr="007E5D4F">
        <w:rPr>
          <w:b/>
          <w:bCs/>
        </w:rPr>
        <w:tab/>
      </w:r>
      <w:r w:rsidR="008D74DD" w:rsidRPr="007E5D4F">
        <w:rPr>
          <w:b/>
          <w:bCs/>
        </w:rPr>
        <w:t>FARMACEUTISCHE VORM</w:t>
      </w:r>
    </w:p>
    <w:p w14:paraId="7697EE3D" w14:textId="77777777" w:rsidR="008D74DD" w:rsidRPr="007E5D4F" w:rsidRDefault="008D74DD" w:rsidP="001439EF">
      <w:pPr>
        <w:pStyle w:val="BodyText"/>
        <w:keepNext/>
        <w:widowControl/>
        <w:tabs>
          <w:tab w:val="left" w:pos="673"/>
        </w:tabs>
        <w:kinsoku w:val="0"/>
        <w:overflowPunct w:val="0"/>
        <w:spacing w:before="8"/>
        <w:ind w:left="0"/>
        <w:rPr>
          <w:bCs/>
        </w:rPr>
      </w:pPr>
    </w:p>
    <w:p w14:paraId="3D9B993D" w14:textId="77777777" w:rsidR="008D74DD" w:rsidRPr="007E5D4F" w:rsidRDefault="008D74DD" w:rsidP="001439EF">
      <w:pPr>
        <w:pStyle w:val="BodyText"/>
        <w:widowControl/>
        <w:tabs>
          <w:tab w:val="left" w:pos="673"/>
        </w:tabs>
        <w:kinsoku w:val="0"/>
        <w:overflowPunct w:val="0"/>
        <w:autoSpaceDE w:val="0"/>
        <w:autoSpaceDN w:val="0"/>
        <w:adjustRightInd w:val="0"/>
        <w:ind w:left="0"/>
      </w:pPr>
      <w:r w:rsidRPr="007E5D4F">
        <w:t>Oplossing voor injectie (injectie</w:t>
      </w:r>
      <w:r w:rsidR="00815064" w:rsidRPr="007E5D4F">
        <w:t>vloeistof</w:t>
      </w:r>
      <w:r w:rsidRPr="007E5D4F">
        <w:t>)</w:t>
      </w:r>
    </w:p>
    <w:p w14:paraId="15529566" w14:textId="77777777" w:rsidR="008D74DD" w:rsidRPr="007E5D4F" w:rsidRDefault="008D74DD" w:rsidP="001439EF">
      <w:pPr>
        <w:pStyle w:val="BodyText"/>
        <w:widowControl/>
        <w:tabs>
          <w:tab w:val="left" w:pos="673"/>
        </w:tabs>
        <w:kinsoku w:val="0"/>
        <w:overflowPunct w:val="0"/>
        <w:autoSpaceDE w:val="0"/>
        <w:autoSpaceDN w:val="0"/>
        <w:adjustRightInd w:val="0"/>
        <w:ind w:left="0"/>
      </w:pPr>
    </w:p>
    <w:p w14:paraId="1C3A3489" w14:textId="77777777" w:rsidR="008D74DD" w:rsidRPr="007E5D4F" w:rsidRDefault="008D74DD" w:rsidP="001439EF">
      <w:pPr>
        <w:pStyle w:val="BodyText"/>
        <w:widowControl/>
        <w:tabs>
          <w:tab w:val="left" w:pos="673"/>
        </w:tabs>
        <w:kinsoku w:val="0"/>
        <w:overflowPunct w:val="0"/>
        <w:autoSpaceDE w:val="0"/>
        <w:autoSpaceDN w:val="0"/>
        <w:adjustRightInd w:val="0"/>
        <w:ind w:left="0"/>
      </w:pPr>
      <w:r w:rsidRPr="007E5D4F">
        <w:t>Heldere, kleurloze tot zeer lichtbruine oplossing.</w:t>
      </w:r>
    </w:p>
    <w:p w14:paraId="7FFE345F" w14:textId="77777777" w:rsidR="008D74DD" w:rsidRPr="007E5D4F" w:rsidRDefault="008D74DD" w:rsidP="001439EF">
      <w:pPr>
        <w:pStyle w:val="BodyText"/>
        <w:widowControl/>
        <w:tabs>
          <w:tab w:val="left" w:pos="673"/>
        </w:tabs>
        <w:kinsoku w:val="0"/>
        <w:overflowPunct w:val="0"/>
        <w:autoSpaceDE w:val="0"/>
        <w:autoSpaceDN w:val="0"/>
        <w:adjustRightInd w:val="0"/>
        <w:ind w:left="0"/>
      </w:pPr>
    </w:p>
    <w:p w14:paraId="562C2116" w14:textId="77777777" w:rsidR="008D74DD" w:rsidRPr="007E5D4F" w:rsidRDefault="008D74DD" w:rsidP="001439EF">
      <w:pPr>
        <w:pStyle w:val="BodyText"/>
        <w:widowControl/>
        <w:kinsoku w:val="0"/>
        <w:overflowPunct w:val="0"/>
        <w:ind w:left="0"/>
      </w:pPr>
    </w:p>
    <w:p w14:paraId="75FE3D81" w14:textId="77777777" w:rsidR="008D74DD" w:rsidRPr="0047307F" w:rsidRDefault="00815064" w:rsidP="0047307F">
      <w:pPr>
        <w:rPr>
          <w:b/>
          <w:bCs/>
        </w:rPr>
      </w:pPr>
      <w:r w:rsidRPr="0047307F">
        <w:rPr>
          <w:b/>
        </w:rPr>
        <w:t>4.</w:t>
      </w:r>
      <w:r w:rsidRPr="0047307F">
        <w:rPr>
          <w:b/>
        </w:rPr>
        <w:tab/>
      </w:r>
      <w:r w:rsidR="008D74DD" w:rsidRPr="0047307F">
        <w:rPr>
          <w:b/>
        </w:rPr>
        <w:t>KLINISCHE GEGEVENS</w:t>
      </w:r>
    </w:p>
    <w:p w14:paraId="358A6903" w14:textId="77777777" w:rsidR="008D74DD" w:rsidRPr="007E5D4F" w:rsidRDefault="008D74DD" w:rsidP="001439EF">
      <w:pPr>
        <w:pStyle w:val="BodyText"/>
        <w:keepNext/>
        <w:widowControl/>
        <w:kinsoku w:val="0"/>
        <w:overflowPunct w:val="0"/>
        <w:spacing w:before="8"/>
        <w:ind w:left="0"/>
        <w:rPr>
          <w:bCs/>
        </w:rPr>
      </w:pPr>
    </w:p>
    <w:p w14:paraId="19EB6857" w14:textId="77777777" w:rsidR="008D74DD" w:rsidRPr="007E5D4F" w:rsidRDefault="00815064" w:rsidP="008639D6">
      <w:pPr>
        <w:pStyle w:val="BodyText"/>
        <w:keepNext/>
        <w:widowControl/>
        <w:kinsoku w:val="0"/>
        <w:overflowPunct w:val="0"/>
        <w:spacing w:before="8"/>
        <w:ind w:left="0"/>
      </w:pPr>
      <w:r w:rsidRPr="007E5D4F">
        <w:rPr>
          <w:b/>
          <w:bCs/>
        </w:rPr>
        <w:t>4.1</w:t>
      </w:r>
      <w:r w:rsidRPr="007E5D4F">
        <w:rPr>
          <w:b/>
          <w:bCs/>
        </w:rPr>
        <w:tab/>
      </w:r>
      <w:r w:rsidR="008D74DD" w:rsidRPr="007E5D4F">
        <w:rPr>
          <w:b/>
          <w:bCs/>
        </w:rPr>
        <w:t>Therapeutische indicaties</w:t>
      </w:r>
    </w:p>
    <w:p w14:paraId="770E99AF" w14:textId="77777777" w:rsidR="008D74DD" w:rsidRPr="007E5D4F" w:rsidRDefault="008D74DD" w:rsidP="001439EF">
      <w:pPr>
        <w:pStyle w:val="BodyText"/>
        <w:keepNext/>
        <w:widowControl/>
        <w:kinsoku w:val="0"/>
        <w:overflowPunct w:val="0"/>
        <w:spacing w:before="8"/>
        <w:ind w:left="0"/>
        <w:rPr>
          <w:bCs/>
          <w:szCs w:val="21"/>
        </w:rPr>
      </w:pPr>
    </w:p>
    <w:p w14:paraId="062AC4BD" w14:textId="77777777" w:rsidR="008D74DD" w:rsidRPr="007E5D4F" w:rsidRDefault="008D74DD" w:rsidP="001439EF">
      <w:pPr>
        <w:pStyle w:val="BodyText"/>
        <w:keepNext/>
        <w:widowControl/>
        <w:kinsoku w:val="0"/>
        <w:overflowPunct w:val="0"/>
        <w:spacing w:before="8"/>
        <w:ind w:left="0"/>
      </w:pPr>
      <w:r w:rsidRPr="007E5D4F">
        <w:rPr>
          <w:u w:val="single"/>
        </w:rPr>
        <w:t>Juveniele idiopathische artritis</w:t>
      </w:r>
    </w:p>
    <w:p w14:paraId="31CA4B5F" w14:textId="77777777" w:rsidR="008D74DD" w:rsidRPr="007E5D4F" w:rsidRDefault="008D74DD" w:rsidP="001439EF">
      <w:pPr>
        <w:pStyle w:val="BodyText"/>
        <w:keepNext/>
        <w:widowControl/>
        <w:kinsoku w:val="0"/>
        <w:overflowPunct w:val="0"/>
        <w:spacing w:before="8"/>
        <w:ind w:left="0"/>
        <w:rPr>
          <w:szCs w:val="15"/>
        </w:rPr>
      </w:pPr>
    </w:p>
    <w:p w14:paraId="38BA44A4" w14:textId="77777777" w:rsidR="008D74DD" w:rsidRPr="007E5D4F" w:rsidRDefault="008D74DD" w:rsidP="001439EF">
      <w:pPr>
        <w:pStyle w:val="BodyText"/>
        <w:keepNext/>
        <w:widowControl/>
        <w:kinsoku w:val="0"/>
        <w:overflowPunct w:val="0"/>
        <w:spacing w:before="8"/>
        <w:ind w:left="0"/>
      </w:pPr>
      <w:r w:rsidRPr="007E5D4F">
        <w:rPr>
          <w:i/>
          <w:iCs/>
        </w:rPr>
        <w:t>Polyarticulaire juveniele idiopathische artritis</w:t>
      </w:r>
    </w:p>
    <w:p w14:paraId="5CE82C35" w14:textId="77777777" w:rsidR="008D74DD" w:rsidRPr="007E5D4F" w:rsidRDefault="008D74DD" w:rsidP="001439EF">
      <w:pPr>
        <w:pStyle w:val="BodyText"/>
        <w:keepNext/>
        <w:widowControl/>
        <w:kinsoku w:val="0"/>
        <w:overflowPunct w:val="0"/>
        <w:spacing w:before="8"/>
        <w:ind w:left="0"/>
        <w:rPr>
          <w:i/>
          <w:iCs/>
          <w:szCs w:val="21"/>
        </w:rPr>
      </w:pPr>
    </w:p>
    <w:p w14:paraId="51F4C4EB" w14:textId="77777777" w:rsidR="008D74DD" w:rsidRPr="007E5D4F" w:rsidRDefault="006A1144" w:rsidP="001439EF">
      <w:pPr>
        <w:pStyle w:val="BodyText"/>
        <w:widowControl/>
        <w:kinsoku w:val="0"/>
        <w:overflowPunct w:val="0"/>
        <w:ind w:left="0"/>
      </w:pPr>
      <w:r w:rsidRPr="007E5D4F">
        <w:t xml:space="preserve">Amsparity is in combinatie met methotrexaat </w:t>
      </w:r>
      <w:r w:rsidR="00503C79" w:rsidRPr="007E5D4F">
        <w:t xml:space="preserve">geïndiceerd </w:t>
      </w:r>
      <w:r w:rsidRPr="007E5D4F">
        <w:t>voor de behandeling van actieve polyarticulaire juveniele idiopathische artritis, bij patiënten vanaf de leeftijd van 2</w:t>
      </w:r>
      <w:r w:rsidR="00960C41" w:rsidRPr="007E5D4F">
        <w:t> </w:t>
      </w:r>
      <w:r w:rsidRPr="007E5D4F">
        <w:t xml:space="preserve">jaar die een ontoereikende respons hebben gehad op één of meerdere </w:t>
      </w:r>
      <w:r w:rsidR="00386E3A" w:rsidRPr="007E5D4F">
        <w:t xml:space="preserve">ziektemodificerende </w:t>
      </w:r>
      <w:r w:rsidRPr="007E5D4F">
        <w:t xml:space="preserve">antireumatische </w:t>
      </w:r>
      <w:r w:rsidR="00C17324" w:rsidRPr="007E5D4F">
        <w:t>genees</w:t>
      </w:r>
      <w:r w:rsidRPr="007E5D4F">
        <w:t>middelen. Amsparity kan als monotherapie worden gebruikt in geval van intolerantie voor methotrexaat of wanneer voortgezette behandeling met methotrexaat ongewenst is (voor de werkzaamheid van monotherapie zie rubriek</w:t>
      </w:r>
      <w:r w:rsidR="00503C79" w:rsidRPr="007E5D4F">
        <w:t> </w:t>
      </w:r>
      <w:r w:rsidRPr="007E5D4F">
        <w:t>5.1). Het gebruik van adalimumab is niet onderzocht bij patiënten jonger dan 2 jaar.</w:t>
      </w:r>
    </w:p>
    <w:p w14:paraId="36335924" w14:textId="77777777" w:rsidR="008D74DD" w:rsidRPr="007E5D4F" w:rsidRDefault="008D74DD" w:rsidP="001439EF">
      <w:pPr>
        <w:pStyle w:val="BodyText"/>
        <w:widowControl/>
        <w:kinsoku w:val="0"/>
        <w:overflowPunct w:val="0"/>
        <w:ind w:left="0"/>
      </w:pPr>
    </w:p>
    <w:p w14:paraId="6AEF97E3" w14:textId="77777777" w:rsidR="008D74DD" w:rsidRPr="007E5D4F" w:rsidRDefault="008D74DD" w:rsidP="001439EF">
      <w:pPr>
        <w:pStyle w:val="BodyText"/>
        <w:keepNext/>
        <w:widowControl/>
        <w:kinsoku w:val="0"/>
        <w:overflowPunct w:val="0"/>
        <w:spacing w:before="8"/>
        <w:ind w:left="0"/>
      </w:pPr>
      <w:r w:rsidRPr="007E5D4F">
        <w:rPr>
          <w:i/>
          <w:iCs/>
        </w:rPr>
        <w:t>Enthesitis-gerelateerde artritis</w:t>
      </w:r>
    </w:p>
    <w:p w14:paraId="04A2C931" w14:textId="77777777" w:rsidR="008D74DD" w:rsidRPr="007E5D4F" w:rsidRDefault="008D74DD" w:rsidP="001439EF">
      <w:pPr>
        <w:pStyle w:val="BodyText"/>
        <w:keepNext/>
        <w:widowControl/>
        <w:kinsoku w:val="0"/>
        <w:overflowPunct w:val="0"/>
        <w:spacing w:before="8"/>
        <w:ind w:left="0"/>
        <w:rPr>
          <w:i/>
          <w:iCs/>
          <w:szCs w:val="21"/>
        </w:rPr>
      </w:pPr>
    </w:p>
    <w:p w14:paraId="740D1BAA" w14:textId="77777777" w:rsidR="008D74DD" w:rsidRPr="007E5D4F" w:rsidRDefault="00503C79" w:rsidP="001439EF">
      <w:pPr>
        <w:pStyle w:val="BodyText"/>
        <w:widowControl/>
        <w:kinsoku w:val="0"/>
        <w:overflowPunct w:val="0"/>
        <w:ind w:left="0"/>
      </w:pPr>
      <w:r w:rsidRPr="007E5D4F">
        <w:t>Amsparity</w:t>
      </w:r>
      <w:r w:rsidR="006A1144" w:rsidRPr="007E5D4F">
        <w:t xml:space="preserve"> is </w:t>
      </w:r>
      <w:r w:rsidRPr="007E5D4F">
        <w:t>geïndiceerd</w:t>
      </w:r>
      <w:r w:rsidR="006A1144" w:rsidRPr="007E5D4F">
        <w:t xml:space="preserve"> voor de behandeling van actieve enthesitis-gerelateerde artritis bij patiënten vanaf 6</w:t>
      </w:r>
      <w:r w:rsidRPr="007E5D4F">
        <w:t> </w:t>
      </w:r>
      <w:r w:rsidR="006A1144" w:rsidRPr="007E5D4F">
        <w:t>jaar die een ontoereikende respons hebben gehad op conventionele therapie of die conventionele therapie niet verdragen (zie rubriek</w:t>
      </w:r>
      <w:r w:rsidRPr="007E5D4F">
        <w:t> </w:t>
      </w:r>
      <w:r w:rsidR="006A1144" w:rsidRPr="007E5D4F">
        <w:t>5.1).</w:t>
      </w:r>
    </w:p>
    <w:p w14:paraId="35EB31CF" w14:textId="77777777" w:rsidR="008D74DD" w:rsidRPr="007E5D4F" w:rsidRDefault="008D74DD" w:rsidP="001439EF">
      <w:pPr>
        <w:pStyle w:val="BodyText"/>
        <w:widowControl/>
        <w:kinsoku w:val="0"/>
        <w:overflowPunct w:val="0"/>
        <w:ind w:left="0"/>
      </w:pPr>
    </w:p>
    <w:p w14:paraId="1AE29F27" w14:textId="77777777" w:rsidR="008D74DD" w:rsidRPr="007E5D4F" w:rsidRDefault="008D74DD" w:rsidP="001439EF">
      <w:pPr>
        <w:pStyle w:val="BodyText"/>
        <w:keepNext/>
        <w:widowControl/>
        <w:kinsoku w:val="0"/>
        <w:overflowPunct w:val="0"/>
        <w:spacing w:before="8"/>
        <w:ind w:left="0"/>
      </w:pPr>
      <w:r w:rsidRPr="007E5D4F">
        <w:rPr>
          <w:u w:val="single"/>
        </w:rPr>
        <w:t>Juveniele plaque psoriasis</w:t>
      </w:r>
    </w:p>
    <w:p w14:paraId="0300638E" w14:textId="77777777" w:rsidR="008D74DD" w:rsidRPr="007E5D4F" w:rsidRDefault="008D74DD" w:rsidP="001439EF">
      <w:pPr>
        <w:pStyle w:val="BodyText"/>
        <w:keepNext/>
        <w:widowControl/>
        <w:kinsoku w:val="0"/>
        <w:overflowPunct w:val="0"/>
        <w:spacing w:before="8"/>
        <w:ind w:left="0"/>
        <w:rPr>
          <w:szCs w:val="15"/>
        </w:rPr>
      </w:pPr>
    </w:p>
    <w:p w14:paraId="40F7DD88" w14:textId="77777777" w:rsidR="008D74DD" w:rsidRPr="007E5D4F" w:rsidRDefault="00960C41" w:rsidP="00F22DAF">
      <w:pPr>
        <w:pStyle w:val="BodyText"/>
        <w:widowControl/>
        <w:kinsoku w:val="0"/>
        <w:overflowPunct w:val="0"/>
        <w:ind w:left="0"/>
      </w:pPr>
      <w:r w:rsidRPr="007E5D4F">
        <w:t>Amsparity</w:t>
      </w:r>
      <w:r w:rsidR="006A1144" w:rsidRPr="007E5D4F">
        <w:t xml:space="preserve"> is </w:t>
      </w:r>
      <w:r w:rsidR="00503C79" w:rsidRPr="007E5D4F">
        <w:t>geïndiceerd</w:t>
      </w:r>
      <w:r w:rsidR="006A1144" w:rsidRPr="007E5D4F">
        <w:t xml:space="preserve"> voor de behandeling van ernstige chronische plaque psoriasis bij kinderen en adolescenten vanaf 4</w:t>
      </w:r>
      <w:r w:rsidR="00503C79" w:rsidRPr="007E5D4F">
        <w:t> </w:t>
      </w:r>
      <w:r w:rsidR="006A1144" w:rsidRPr="007E5D4F">
        <w:t>jaar die een ontoereikende respons hebben gehad op, of niet geschikt zijn voor, topicale therapie en lichttherapieën.</w:t>
      </w:r>
    </w:p>
    <w:p w14:paraId="7FFA84EB" w14:textId="77777777" w:rsidR="003E1B8A" w:rsidRPr="007E5D4F" w:rsidRDefault="003E1B8A" w:rsidP="001439EF">
      <w:pPr>
        <w:pStyle w:val="BodyText"/>
        <w:widowControl/>
        <w:kinsoku w:val="0"/>
        <w:overflowPunct w:val="0"/>
        <w:ind w:left="0"/>
      </w:pPr>
    </w:p>
    <w:p w14:paraId="48CA2C66" w14:textId="77777777" w:rsidR="008D74DD" w:rsidRPr="007E5D4F" w:rsidRDefault="008D74DD" w:rsidP="009319B3">
      <w:pPr>
        <w:pStyle w:val="BodyText"/>
        <w:keepNext/>
        <w:widowControl/>
        <w:kinsoku w:val="0"/>
        <w:overflowPunct w:val="0"/>
        <w:ind w:left="0"/>
      </w:pPr>
      <w:r w:rsidRPr="007E5D4F">
        <w:rPr>
          <w:u w:val="single"/>
        </w:rPr>
        <w:lastRenderedPageBreak/>
        <w:t>Juveniele ziekte van Crohn</w:t>
      </w:r>
    </w:p>
    <w:p w14:paraId="0F1616CE" w14:textId="77777777" w:rsidR="008D74DD" w:rsidRPr="007E5D4F" w:rsidRDefault="008D74DD" w:rsidP="001439EF">
      <w:pPr>
        <w:pStyle w:val="BodyText"/>
        <w:keepNext/>
        <w:widowControl/>
        <w:kinsoku w:val="0"/>
        <w:overflowPunct w:val="0"/>
        <w:ind w:left="0"/>
      </w:pPr>
    </w:p>
    <w:p w14:paraId="5D7596D4" w14:textId="77777777" w:rsidR="008D74DD" w:rsidRPr="007E5D4F" w:rsidRDefault="00960C41" w:rsidP="001439EF">
      <w:pPr>
        <w:pStyle w:val="BodyText"/>
        <w:widowControl/>
        <w:kinsoku w:val="0"/>
        <w:overflowPunct w:val="0"/>
        <w:ind w:left="0"/>
      </w:pPr>
      <w:r w:rsidRPr="007E5D4F">
        <w:t>Amsparity</w:t>
      </w:r>
      <w:r w:rsidR="006A1144" w:rsidRPr="007E5D4F">
        <w:t xml:space="preserve"> is </w:t>
      </w:r>
      <w:r w:rsidR="00503C79" w:rsidRPr="007E5D4F">
        <w:t>geïndiceerd</w:t>
      </w:r>
      <w:r w:rsidR="006A1144" w:rsidRPr="007E5D4F">
        <w:t xml:space="preserve"> voor de behandeling van matig tot ernstig actieve ziekte van Crohn bij kinderen (vanaf 6</w:t>
      </w:r>
      <w:r w:rsidR="00503C79" w:rsidRPr="007E5D4F">
        <w:t> </w:t>
      </w:r>
      <w:r w:rsidR="006A1144" w:rsidRPr="007E5D4F">
        <w:t>jaar) die een ontoereikende respons hebben gehad op conventionele behandeling waaronder primaire voedingstherapie en een corticosteroïd en/of een immunomodulator, of die dergelijke behandelingen niet verdragen of bij wie hiertegen een contra-indicatie bestaat.</w:t>
      </w:r>
    </w:p>
    <w:p w14:paraId="0328337D" w14:textId="77777777" w:rsidR="008D74DD" w:rsidRPr="007E5D4F" w:rsidRDefault="008D74DD" w:rsidP="001439EF">
      <w:pPr>
        <w:pStyle w:val="BodyText"/>
        <w:widowControl/>
        <w:kinsoku w:val="0"/>
        <w:overflowPunct w:val="0"/>
        <w:ind w:left="0"/>
      </w:pPr>
    </w:p>
    <w:p w14:paraId="384BE82D" w14:textId="77777777" w:rsidR="008D74DD" w:rsidRPr="007E5D4F" w:rsidRDefault="008D74DD" w:rsidP="0075475A">
      <w:pPr>
        <w:pStyle w:val="BodyText"/>
        <w:keepNext/>
        <w:widowControl/>
        <w:kinsoku w:val="0"/>
        <w:overflowPunct w:val="0"/>
        <w:ind w:left="0"/>
      </w:pPr>
      <w:r w:rsidRPr="007E5D4F">
        <w:rPr>
          <w:u w:val="single"/>
        </w:rPr>
        <w:t>Juveniele uveïtis</w:t>
      </w:r>
    </w:p>
    <w:p w14:paraId="5316CECE" w14:textId="77777777" w:rsidR="008D74DD" w:rsidRPr="007E5D4F" w:rsidRDefault="008D74DD" w:rsidP="0075475A">
      <w:pPr>
        <w:pStyle w:val="BodyText"/>
        <w:keepNext/>
        <w:widowControl/>
        <w:kinsoku w:val="0"/>
        <w:overflowPunct w:val="0"/>
        <w:ind w:left="0"/>
      </w:pPr>
    </w:p>
    <w:p w14:paraId="2D08981E" w14:textId="77777777" w:rsidR="008D74DD" w:rsidRPr="007E5D4F" w:rsidRDefault="00960C41" w:rsidP="001439EF">
      <w:pPr>
        <w:pStyle w:val="BodyText"/>
        <w:widowControl/>
        <w:kinsoku w:val="0"/>
        <w:overflowPunct w:val="0"/>
        <w:ind w:left="0"/>
      </w:pPr>
      <w:r w:rsidRPr="007E5D4F">
        <w:t>Amsparity</w:t>
      </w:r>
      <w:r w:rsidR="006A1144" w:rsidRPr="007E5D4F">
        <w:t xml:space="preserve"> is </w:t>
      </w:r>
      <w:r w:rsidR="00503C79" w:rsidRPr="007E5D4F">
        <w:t>geïndiceerd</w:t>
      </w:r>
      <w:r w:rsidR="006A1144" w:rsidRPr="007E5D4F">
        <w:t xml:space="preserve"> voor de behandeling van juveniele chronische niet-infectieuze uveitis anterior bij patiënten vanaf twee jaar die een ontoereikende respons hebben gehad op conventionele behandeling of deze niet verdragen, of voor wie conventionele behandeling niet geschikt is.</w:t>
      </w:r>
    </w:p>
    <w:p w14:paraId="3DC0843A" w14:textId="77777777" w:rsidR="008D74DD" w:rsidRPr="007E5D4F" w:rsidRDefault="008D74DD" w:rsidP="001439EF"/>
    <w:p w14:paraId="1D9D69EF" w14:textId="77777777" w:rsidR="008D74DD" w:rsidRPr="00831F2D" w:rsidRDefault="00815064" w:rsidP="00831F2D">
      <w:pPr>
        <w:rPr>
          <w:b/>
          <w:bCs/>
        </w:rPr>
      </w:pPr>
      <w:r w:rsidRPr="00831F2D">
        <w:rPr>
          <w:b/>
        </w:rPr>
        <w:t>4.2</w:t>
      </w:r>
      <w:r w:rsidRPr="00831F2D">
        <w:rPr>
          <w:b/>
        </w:rPr>
        <w:tab/>
      </w:r>
      <w:r w:rsidR="008D74DD" w:rsidRPr="00831F2D">
        <w:rPr>
          <w:b/>
        </w:rPr>
        <w:t>Dosering en wijze van toediening</w:t>
      </w:r>
    </w:p>
    <w:p w14:paraId="3AF5A687" w14:textId="77777777" w:rsidR="008D74DD" w:rsidRPr="007E5D4F" w:rsidRDefault="008D74DD" w:rsidP="0075475A">
      <w:pPr>
        <w:pStyle w:val="BodyText"/>
        <w:keepNext/>
        <w:widowControl/>
        <w:kinsoku w:val="0"/>
        <w:overflowPunct w:val="0"/>
        <w:ind w:left="0"/>
        <w:rPr>
          <w:bCs/>
        </w:rPr>
      </w:pPr>
    </w:p>
    <w:p w14:paraId="7D02656D" w14:textId="77777777" w:rsidR="008D74DD" w:rsidRPr="007E5D4F" w:rsidRDefault="006A1144" w:rsidP="001439EF">
      <w:pPr>
        <w:pStyle w:val="BodyText"/>
        <w:widowControl/>
        <w:kinsoku w:val="0"/>
        <w:overflowPunct w:val="0"/>
        <w:ind w:left="0"/>
      </w:pPr>
      <w:r w:rsidRPr="007E5D4F">
        <w:t xml:space="preserve">De Amsparity-behandeling dient te worden geïnitieerd en plaats te vinden onder toezicht van medische specialisten met ervaring in het diagnosticeren en behandelen van de aandoeningen waarvoor </w:t>
      </w:r>
      <w:r w:rsidR="00960C41" w:rsidRPr="007E5D4F">
        <w:t>Amsparity</w:t>
      </w:r>
      <w:r w:rsidRPr="007E5D4F">
        <w:t xml:space="preserve"> is </w:t>
      </w:r>
      <w:r w:rsidR="00503C79" w:rsidRPr="007E5D4F">
        <w:t>geïndiceerd</w:t>
      </w:r>
      <w:r w:rsidRPr="007E5D4F">
        <w:t xml:space="preserve">. Oogartsen wordt geadviseerd om te overleggen met een geschikte specialist voor aanvang van de behandeling met </w:t>
      </w:r>
      <w:r w:rsidR="00960C41" w:rsidRPr="007E5D4F">
        <w:t>Amsparity</w:t>
      </w:r>
      <w:r w:rsidRPr="007E5D4F">
        <w:t xml:space="preserve"> (zie rubriek</w:t>
      </w:r>
      <w:r w:rsidR="003238FB" w:rsidRPr="007E5D4F">
        <w:t> </w:t>
      </w:r>
      <w:r w:rsidRPr="007E5D4F">
        <w:t xml:space="preserve">4.4). </w:t>
      </w:r>
      <w:r w:rsidR="003238FB" w:rsidRPr="007E5D4F">
        <w:t>Aan p</w:t>
      </w:r>
      <w:r w:rsidRPr="007E5D4F">
        <w:t>atiënten die behandeld worden met Amsparity dient een speciale Amsparity veiligheidsinformatiekaart voor patiënten (patiëntenkaart) gegeven te worden.</w:t>
      </w:r>
    </w:p>
    <w:p w14:paraId="5FFA0560" w14:textId="77777777" w:rsidR="00850B4B" w:rsidRPr="007E5D4F" w:rsidRDefault="00850B4B" w:rsidP="001439EF">
      <w:pPr>
        <w:pStyle w:val="BodyText"/>
        <w:widowControl/>
        <w:kinsoku w:val="0"/>
        <w:overflowPunct w:val="0"/>
        <w:ind w:left="0"/>
      </w:pPr>
    </w:p>
    <w:p w14:paraId="15AD1A9B" w14:textId="77777777" w:rsidR="008D74DD" w:rsidRPr="007E5D4F" w:rsidRDefault="009C21E1" w:rsidP="001439EF">
      <w:pPr>
        <w:pStyle w:val="BodyText"/>
        <w:widowControl/>
        <w:kinsoku w:val="0"/>
        <w:overflowPunct w:val="0"/>
        <w:ind w:left="0"/>
      </w:pPr>
      <w:r w:rsidRPr="007E5D4F">
        <w:t xml:space="preserve">Na de injectietechniek goed te hebben geoefend, kunnen patiënten </w:t>
      </w:r>
      <w:r w:rsidR="00F25353" w:rsidRPr="007E5D4F">
        <w:t>zelf Amsparity injecteren als hun arts beslist dat dit passend is, eventueel met medische follow-up wanneer dit nodig is.</w:t>
      </w:r>
    </w:p>
    <w:p w14:paraId="2CE260E9" w14:textId="77777777" w:rsidR="008D74DD" w:rsidRPr="007E5D4F" w:rsidRDefault="008D74DD" w:rsidP="001439EF">
      <w:pPr>
        <w:pStyle w:val="BodyText"/>
        <w:widowControl/>
        <w:kinsoku w:val="0"/>
        <w:overflowPunct w:val="0"/>
        <w:ind w:left="0"/>
        <w:rPr>
          <w:szCs w:val="21"/>
        </w:rPr>
      </w:pPr>
    </w:p>
    <w:p w14:paraId="03AC91C1" w14:textId="77777777" w:rsidR="008D74DD" w:rsidRPr="007E5D4F" w:rsidRDefault="008D74DD" w:rsidP="001439EF">
      <w:pPr>
        <w:pStyle w:val="BodyText"/>
        <w:widowControl/>
        <w:kinsoku w:val="0"/>
        <w:overflowPunct w:val="0"/>
        <w:ind w:left="0"/>
      </w:pPr>
      <w:r w:rsidRPr="007E5D4F">
        <w:t xml:space="preserve">Gedurende de behandeling met </w:t>
      </w:r>
      <w:r w:rsidR="00960C41" w:rsidRPr="007E5D4F">
        <w:t>Amsparity</w:t>
      </w:r>
      <w:r w:rsidRPr="007E5D4F">
        <w:t xml:space="preserve"> moeten andere gelijktijdige behandelingen (bijv. corticosteroïden en/of immuunmodulerende middelen) worden geoptimaliseerd.</w:t>
      </w:r>
    </w:p>
    <w:p w14:paraId="0E605B0E" w14:textId="77777777" w:rsidR="008D74DD" w:rsidRPr="007E5D4F" w:rsidRDefault="008D74DD" w:rsidP="001439EF">
      <w:pPr>
        <w:pStyle w:val="BodyText"/>
        <w:widowControl/>
        <w:kinsoku w:val="0"/>
        <w:overflowPunct w:val="0"/>
        <w:ind w:left="0"/>
      </w:pPr>
    </w:p>
    <w:p w14:paraId="2191D592" w14:textId="77777777" w:rsidR="008D74DD" w:rsidRPr="007E5D4F" w:rsidRDefault="008D74DD" w:rsidP="001439EF">
      <w:pPr>
        <w:pStyle w:val="BodyText"/>
        <w:widowControl/>
        <w:kinsoku w:val="0"/>
        <w:overflowPunct w:val="0"/>
        <w:ind w:left="0"/>
      </w:pPr>
      <w:r w:rsidRPr="007E5D4F">
        <w:rPr>
          <w:u w:val="single"/>
        </w:rPr>
        <w:t>Dosering</w:t>
      </w:r>
    </w:p>
    <w:p w14:paraId="72BAFF54" w14:textId="77777777" w:rsidR="008D74DD" w:rsidRPr="007E5D4F" w:rsidRDefault="008D74DD" w:rsidP="001439EF">
      <w:pPr>
        <w:pStyle w:val="BodyText"/>
        <w:widowControl/>
        <w:kinsoku w:val="0"/>
        <w:overflowPunct w:val="0"/>
        <w:ind w:left="0"/>
        <w:rPr>
          <w:szCs w:val="15"/>
        </w:rPr>
      </w:pPr>
    </w:p>
    <w:p w14:paraId="0AE229B0" w14:textId="77777777" w:rsidR="008D74DD" w:rsidRPr="007E5D4F" w:rsidRDefault="008D74DD" w:rsidP="001439EF">
      <w:pPr>
        <w:pStyle w:val="BodyText"/>
        <w:widowControl/>
        <w:kinsoku w:val="0"/>
        <w:overflowPunct w:val="0"/>
        <w:ind w:left="0"/>
      </w:pPr>
      <w:r w:rsidRPr="007E5D4F">
        <w:rPr>
          <w:u w:val="single"/>
        </w:rPr>
        <w:t>Pediatrische patiënten</w:t>
      </w:r>
    </w:p>
    <w:p w14:paraId="2165F545" w14:textId="77777777" w:rsidR="008D74DD" w:rsidRPr="007E5D4F" w:rsidRDefault="008D74DD" w:rsidP="001439EF">
      <w:pPr>
        <w:pStyle w:val="BodyText"/>
        <w:widowControl/>
        <w:kinsoku w:val="0"/>
        <w:overflowPunct w:val="0"/>
        <w:ind w:left="0"/>
        <w:rPr>
          <w:szCs w:val="15"/>
        </w:rPr>
      </w:pPr>
    </w:p>
    <w:p w14:paraId="5F7F119C" w14:textId="77777777" w:rsidR="008D74DD" w:rsidRPr="007E5D4F" w:rsidRDefault="008D74DD" w:rsidP="001439EF">
      <w:pPr>
        <w:pStyle w:val="BodyText"/>
        <w:widowControl/>
        <w:kinsoku w:val="0"/>
        <w:overflowPunct w:val="0"/>
        <w:ind w:left="0"/>
      </w:pPr>
      <w:r w:rsidRPr="007E5D4F">
        <w:rPr>
          <w:i/>
          <w:iCs/>
        </w:rPr>
        <w:t>Juveniele idiopathische artritis</w:t>
      </w:r>
    </w:p>
    <w:p w14:paraId="28D37AB2" w14:textId="77777777" w:rsidR="008D74DD" w:rsidRPr="007E5D4F" w:rsidRDefault="008D74DD" w:rsidP="001439EF">
      <w:pPr>
        <w:pStyle w:val="BodyText"/>
        <w:widowControl/>
        <w:kinsoku w:val="0"/>
        <w:overflowPunct w:val="0"/>
        <w:ind w:left="0"/>
        <w:rPr>
          <w:i/>
          <w:iCs/>
        </w:rPr>
      </w:pPr>
    </w:p>
    <w:p w14:paraId="5416BD27" w14:textId="77777777" w:rsidR="008D74DD" w:rsidRPr="007E5D4F" w:rsidRDefault="008D74DD" w:rsidP="001439EF">
      <w:pPr>
        <w:pStyle w:val="BodyText"/>
        <w:widowControl/>
        <w:kinsoku w:val="0"/>
        <w:overflowPunct w:val="0"/>
        <w:ind w:left="0"/>
      </w:pPr>
      <w:r w:rsidRPr="007E5D4F">
        <w:rPr>
          <w:i/>
          <w:iCs/>
          <w:u w:val="single"/>
        </w:rPr>
        <w:t>Polyarticulaire juveniele idiopathische artritis vanaf de leeftijd van 2</w:t>
      </w:r>
      <w:r w:rsidR="003238FB" w:rsidRPr="007E5D4F">
        <w:rPr>
          <w:i/>
          <w:iCs/>
          <w:u w:val="single"/>
        </w:rPr>
        <w:t> </w:t>
      </w:r>
      <w:r w:rsidRPr="007E5D4F">
        <w:rPr>
          <w:i/>
          <w:iCs/>
          <w:u w:val="single"/>
        </w:rPr>
        <w:t>jaar</w:t>
      </w:r>
    </w:p>
    <w:p w14:paraId="07636DBE" w14:textId="77777777" w:rsidR="008D74DD" w:rsidRPr="007E5D4F" w:rsidRDefault="008D74DD" w:rsidP="001439EF">
      <w:pPr>
        <w:pStyle w:val="BodyText"/>
        <w:widowControl/>
        <w:kinsoku w:val="0"/>
        <w:overflowPunct w:val="0"/>
        <w:ind w:left="0"/>
        <w:rPr>
          <w:i/>
          <w:iCs/>
          <w:szCs w:val="15"/>
        </w:rPr>
      </w:pPr>
    </w:p>
    <w:p w14:paraId="0C75CD12" w14:textId="77777777" w:rsidR="00337D78" w:rsidRPr="007E5D4F" w:rsidRDefault="008D74DD" w:rsidP="001439EF">
      <w:pPr>
        <w:pStyle w:val="BodyText"/>
        <w:widowControl/>
        <w:kinsoku w:val="0"/>
        <w:overflowPunct w:val="0"/>
        <w:ind w:left="0"/>
      </w:pPr>
      <w:r w:rsidRPr="007E5D4F">
        <w:t xml:space="preserve">De aanbevolen dosis </w:t>
      </w:r>
      <w:r w:rsidR="00960C41" w:rsidRPr="007E5D4F">
        <w:t>Amsparity</w:t>
      </w:r>
      <w:r w:rsidRPr="007E5D4F">
        <w:t xml:space="preserve"> voor patiënten met polyarticulaire juveniele idiopathische artritis vanaf </w:t>
      </w:r>
      <w:r w:rsidR="003B1B3A" w:rsidRPr="007E5D4F">
        <w:t xml:space="preserve">de leeftijd van </w:t>
      </w:r>
      <w:r w:rsidRPr="007E5D4F">
        <w:t>2</w:t>
      </w:r>
      <w:r w:rsidR="003238FB" w:rsidRPr="007E5D4F">
        <w:t> </w:t>
      </w:r>
      <w:r w:rsidRPr="007E5D4F">
        <w:t>jaar is gebaseerd op het lichaamsgewicht (tabel</w:t>
      </w:r>
      <w:r w:rsidR="003238FB" w:rsidRPr="007E5D4F">
        <w:t> </w:t>
      </w:r>
      <w:r w:rsidRPr="007E5D4F">
        <w:t>1). Amsparity wordt eenmaal per twee weken toegediend via subcutane injectie.</w:t>
      </w:r>
    </w:p>
    <w:p w14:paraId="1E48E41D" w14:textId="77777777" w:rsidR="00337D78" w:rsidRPr="007E5D4F" w:rsidRDefault="00337D78" w:rsidP="001439EF">
      <w:pPr>
        <w:pStyle w:val="BodyText"/>
        <w:widowControl/>
        <w:kinsoku w:val="0"/>
        <w:overflowPunct w:val="0"/>
        <w:ind w:left="0"/>
      </w:pPr>
    </w:p>
    <w:p w14:paraId="6D63E554" w14:textId="77777777" w:rsidR="007E0DEB" w:rsidRPr="007E5D4F" w:rsidRDefault="00095A76" w:rsidP="001439EF">
      <w:pPr>
        <w:pStyle w:val="BodyText"/>
        <w:widowControl/>
        <w:kinsoku w:val="0"/>
        <w:overflowPunct w:val="0"/>
        <w:ind w:left="0"/>
        <w:jc w:val="center"/>
        <w:rPr>
          <w:b/>
          <w:bCs/>
        </w:rPr>
      </w:pPr>
      <w:r w:rsidRPr="007E5D4F">
        <w:rPr>
          <w:b/>
          <w:bCs/>
        </w:rPr>
        <w:t>Tabel</w:t>
      </w:r>
      <w:r w:rsidR="003238FB" w:rsidRPr="007E5D4F">
        <w:rPr>
          <w:b/>
          <w:bCs/>
        </w:rPr>
        <w:t> </w:t>
      </w:r>
      <w:r w:rsidRPr="007E5D4F">
        <w:rPr>
          <w:b/>
          <w:bCs/>
        </w:rPr>
        <w:t>1</w:t>
      </w:r>
    </w:p>
    <w:p w14:paraId="2C61BB95" w14:textId="77777777" w:rsidR="00095A76" w:rsidRPr="007E5D4F" w:rsidRDefault="006A1144" w:rsidP="001439EF">
      <w:pPr>
        <w:pStyle w:val="BodyText"/>
        <w:widowControl/>
        <w:kinsoku w:val="0"/>
        <w:overflowPunct w:val="0"/>
        <w:ind w:left="0"/>
        <w:jc w:val="center"/>
        <w:rPr>
          <w:b/>
          <w:bCs/>
        </w:rPr>
      </w:pPr>
      <w:r w:rsidRPr="007E5D4F">
        <w:rPr>
          <w:b/>
        </w:rPr>
        <w:t>Amsparity-dosis voor patiënten met polyarticulaire juveniele idiopathische artritis</w:t>
      </w:r>
    </w:p>
    <w:p w14:paraId="3C66048B" w14:textId="77777777" w:rsidR="00095A76" w:rsidRPr="007E5D4F" w:rsidRDefault="00095A76" w:rsidP="001439EF">
      <w:pPr>
        <w:pStyle w:val="BodyText"/>
        <w:widowControl/>
        <w:kinsoku w:val="0"/>
        <w:overflowPunct w:val="0"/>
        <w:ind w:left="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588"/>
      </w:tblGrid>
      <w:tr w:rsidR="00095A76" w:rsidRPr="007E5D4F" w14:paraId="18076A58" w14:textId="77777777" w:rsidTr="00F87607">
        <w:trPr>
          <w:jc w:val="center"/>
        </w:trPr>
        <w:tc>
          <w:tcPr>
            <w:tcW w:w="5009" w:type="dxa"/>
            <w:shd w:val="clear" w:color="auto" w:fill="auto"/>
          </w:tcPr>
          <w:p w14:paraId="30C911ED" w14:textId="77777777" w:rsidR="00095A76" w:rsidRPr="007E5D4F" w:rsidRDefault="00095A76" w:rsidP="001439EF">
            <w:pPr>
              <w:jc w:val="center"/>
              <w:rPr>
                <w:b/>
              </w:rPr>
            </w:pPr>
            <w:r w:rsidRPr="007E5D4F">
              <w:rPr>
                <w:b/>
              </w:rPr>
              <w:t>Gewicht patiënt</w:t>
            </w:r>
          </w:p>
        </w:tc>
        <w:tc>
          <w:tcPr>
            <w:tcW w:w="5009" w:type="dxa"/>
            <w:shd w:val="clear" w:color="auto" w:fill="auto"/>
          </w:tcPr>
          <w:p w14:paraId="2CC18B3D" w14:textId="77777777" w:rsidR="00095A76" w:rsidRPr="007E5D4F" w:rsidRDefault="00095A76" w:rsidP="001439EF">
            <w:pPr>
              <w:jc w:val="center"/>
              <w:rPr>
                <w:b/>
              </w:rPr>
            </w:pPr>
            <w:r w:rsidRPr="007E5D4F">
              <w:rPr>
                <w:b/>
              </w:rPr>
              <w:t>Doseringsschema</w:t>
            </w:r>
          </w:p>
        </w:tc>
      </w:tr>
      <w:tr w:rsidR="00095A76" w:rsidRPr="007E5D4F" w14:paraId="79C0AA1C" w14:textId="77777777" w:rsidTr="00F87607">
        <w:trPr>
          <w:jc w:val="center"/>
        </w:trPr>
        <w:tc>
          <w:tcPr>
            <w:tcW w:w="5009" w:type="dxa"/>
            <w:shd w:val="clear" w:color="auto" w:fill="auto"/>
          </w:tcPr>
          <w:p w14:paraId="6F877ADF" w14:textId="77777777" w:rsidR="00095A76" w:rsidRPr="007E5D4F" w:rsidRDefault="00095A76" w:rsidP="001439EF">
            <w:pPr>
              <w:jc w:val="center"/>
            </w:pPr>
            <w:r w:rsidRPr="007E5D4F">
              <w:t>10 kg tot &lt;30 kg</w:t>
            </w:r>
          </w:p>
        </w:tc>
        <w:tc>
          <w:tcPr>
            <w:tcW w:w="5009" w:type="dxa"/>
            <w:shd w:val="clear" w:color="auto" w:fill="auto"/>
          </w:tcPr>
          <w:p w14:paraId="3B81B319" w14:textId="77777777" w:rsidR="00095A76" w:rsidRPr="007E5D4F" w:rsidRDefault="00095A76" w:rsidP="001439EF">
            <w:pPr>
              <w:jc w:val="center"/>
            </w:pPr>
            <w:r w:rsidRPr="007E5D4F">
              <w:t>20 mg eenmaal per twee weken</w:t>
            </w:r>
          </w:p>
        </w:tc>
      </w:tr>
      <w:tr w:rsidR="00095A76" w:rsidRPr="007E5D4F" w14:paraId="53F5169A" w14:textId="77777777" w:rsidTr="00F87607">
        <w:trPr>
          <w:jc w:val="center"/>
        </w:trPr>
        <w:tc>
          <w:tcPr>
            <w:tcW w:w="5009" w:type="dxa"/>
            <w:shd w:val="clear" w:color="auto" w:fill="auto"/>
          </w:tcPr>
          <w:p w14:paraId="6F4AE0D1" w14:textId="77777777" w:rsidR="00095A76" w:rsidRPr="007E5D4F" w:rsidRDefault="00095A76" w:rsidP="003238FB">
            <w:pPr>
              <w:jc w:val="center"/>
            </w:pPr>
            <w:r w:rsidRPr="007E5D4F">
              <w:t>≥30 kg</w:t>
            </w:r>
          </w:p>
        </w:tc>
        <w:tc>
          <w:tcPr>
            <w:tcW w:w="5009" w:type="dxa"/>
            <w:shd w:val="clear" w:color="auto" w:fill="auto"/>
          </w:tcPr>
          <w:p w14:paraId="269F9A74" w14:textId="77777777" w:rsidR="00095A76" w:rsidRPr="007E5D4F" w:rsidRDefault="00095A76" w:rsidP="001439EF">
            <w:pPr>
              <w:jc w:val="center"/>
            </w:pPr>
            <w:r w:rsidRPr="007E5D4F">
              <w:t>40 mg eenmaal per twee weken</w:t>
            </w:r>
          </w:p>
        </w:tc>
      </w:tr>
    </w:tbl>
    <w:p w14:paraId="7C70F034" w14:textId="77777777" w:rsidR="00095A76" w:rsidRPr="007E5D4F" w:rsidRDefault="00095A76" w:rsidP="001439EF">
      <w:pPr>
        <w:pStyle w:val="BodyText"/>
        <w:widowControl/>
        <w:kinsoku w:val="0"/>
        <w:overflowPunct w:val="0"/>
        <w:ind w:left="0"/>
      </w:pPr>
    </w:p>
    <w:p w14:paraId="13BBE810" w14:textId="77777777" w:rsidR="008D74DD" w:rsidRPr="007E5D4F" w:rsidRDefault="008D74DD" w:rsidP="001439EF">
      <w:pPr>
        <w:pStyle w:val="BodyText"/>
        <w:widowControl/>
        <w:kinsoku w:val="0"/>
        <w:overflowPunct w:val="0"/>
        <w:ind w:left="0"/>
      </w:pPr>
      <w:r w:rsidRPr="007E5D4F">
        <w:t>Beschikbare data geven aan dat klinische respons meestal binnen 12</w:t>
      </w:r>
      <w:r w:rsidR="003238FB" w:rsidRPr="007E5D4F">
        <w:t> </w:t>
      </w:r>
      <w:r w:rsidRPr="007E5D4F">
        <w:t xml:space="preserve">weken behandeling bereikt wordt. </w:t>
      </w:r>
      <w:r w:rsidR="00CD525B" w:rsidRPr="007E5D4F">
        <w:t xml:space="preserve">Voortzetting van de </w:t>
      </w:r>
      <w:r w:rsidRPr="007E5D4F">
        <w:t>behandeling dient zorgvuldig te worden heroverwogen bij een patiënt die geen respons ervaart binnen deze periode.</w:t>
      </w:r>
    </w:p>
    <w:p w14:paraId="2AC27A51" w14:textId="77777777" w:rsidR="008D74DD" w:rsidRPr="007E5D4F" w:rsidRDefault="008D74DD" w:rsidP="001439EF">
      <w:pPr>
        <w:pStyle w:val="BodyText"/>
        <w:widowControl/>
        <w:kinsoku w:val="0"/>
        <w:overflowPunct w:val="0"/>
        <w:ind w:left="0"/>
        <w:rPr>
          <w:szCs w:val="21"/>
        </w:rPr>
      </w:pPr>
    </w:p>
    <w:p w14:paraId="01DB3A5D" w14:textId="77777777" w:rsidR="008D74DD" w:rsidRPr="007E5D4F" w:rsidRDefault="008D74DD" w:rsidP="0075475A">
      <w:pPr>
        <w:pStyle w:val="BodyText"/>
        <w:widowControl/>
        <w:kinsoku w:val="0"/>
        <w:overflowPunct w:val="0"/>
        <w:ind w:left="0"/>
      </w:pPr>
      <w:r w:rsidRPr="007E5D4F">
        <w:t xml:space="preserve">Er is geen relevante toepassing van </w:t>
      </w:r>
      <w:r w:rsidR="003238FB" w:rsidRPr="007E5D4F">
        <w:t>adalimumab</w:t>
      </w:r>
      <w:r w:rsidRPr="007E5D4F">
        <w:t xml:space="preserve"> bij patiënten jonger dan 2</w:t>
      </w:r>
      <w:r w:rsidR="003238FB" w:rsidRPr="007E5D4F">
        <w:t> </w:t>
      </w:r>
      <w:r w:rsidRPr="007E5D4F">
        <w:t>jaar voor deze indicatie.</w:t>
      </w:r>
    </w:p>
    <w:p w14:paraId="525AB975" w14:textId="77777777" w:rsidR="003D30E4" w:rsidRPr="007E5D4F" w:rsidRDefault="003D30E4" w:rsidP="0075475A">
      <w:pPr>
        <w:pStyle w:val="BodyText"/>
        <w:widowControl/>
        <w:kinsoku w:val="0"/>
        <w:overflowPunct w:val="0"/>
        <w:ind w:left="0"/>
      </w:pPr>
    </w:p>
    <w:p w14:paraId="7D8995C5" w14:textId="77777777" w:rsidR="003D30E4" w:rsidRPr="007E5D4F" w:rsidRDefault="00960C41" w:rsidP="0075475A">
      <w:pPr>
        <w:pStyle w:val="BodyText"/>
        <w:widowControl/>
        <w:kinsoku w:val="0"/>
        <w:overflowPunct w:val="0"/>
        <w:ind w:left="0"/>
      </w:pPr>
      <w:r w:rsidRPr="007E5D4F">
        <w:t>Amsparity</w:t>
      </w:r>
      <w:r w:rsidR="006A1144" w:rsidRPr="007E5D4F">
        <w:t xml:space="preserve"> kan in andere sterkten en/of toedieningsvormen beschikbaar zijn, afhankelijk van de individuele behandelingsbehoeften.</w:t>
      </w:r>
    </w:p>
    <w:p w14:paraId="2243965D" w14:textId="77777777" w:rsidR="008D74DD" w:rsidRPr="007E5D4F" w:rsidRDefault="008D74DD" w:rsidP="0075475A">
      <w:pPr>
        <w:pStyle w:val="BodyText"/>
        <w:widowControl/>
        <w:kinsoku w:val="0"/>
        <w:overflowPunct w:val="0"/>
        <w:ind w:left="0"/>
      </w:pPr>
    </w:p>
    <w:p w14:paraId="15EC2190" w14:textId="77777777" w:rsidR="008D74DD" w:rsidRPr="007E5D4F" w:rsidRDefault="008D74DD" w:rsidP="0075475A">
      <w:pPr>
        <w:pStyle w:val="BodyText"/>
        <w:keepNext/>
        <w:widowControl/>
        <w:kinsoku w:val="0"/>
        <w:overflowPunct w:val="0"/>
        <w:ind w:left="0"/>
      </w:pPr>
      <w:r w:rsidRPr="007E5D4F">
        <w:rPr>
          <w:i/>
          <w:iCs/>
          <w:u w:val="single"/>
        </w:rPr>
        <w:lastRenderedPageBreak/>
        <w:t>Enthesitis-gerelateerde artritis</w:t>
      </w:r>
    </w:p>
    <w:p w14:paraId="1ED0587F" w14:textId="77777777" w:rsidR="008D74DD" w:rsidRPr="007E5D4F" w:rsidRDefault="008D74DD" w:rsidP="0075475A">
      <w:pPr>
        <w:pStyle w:val="BodyText"/>
        <w:keepNext/>
        <w:widowControl/>
        <w:kinsoku w:val="0"/>
        <w:overflowPunct w:val="0"/>
        <w:ind w:left="0"/>
        <w:rPr>
          <w:i/>
          <w:iCs/>
        </w:rPr>
      </w:pPr>
    </w:p>
    <w:p w14:paraId="39DFC90B" w14:textId="77777777" w:rsidR="008D74DD" w:rsidRPr="007E5D4F" w:rsidRDefault="008D74DD" w:rsidP="0075475A">
      <w:pPr>
        <w:pStyle w:val="BodyText"/>
        <w:keepNext/>
        <w:widowControl/>
        <w:kinsoku w:val="0"/>
        <w:overflowPunct w:val="0"/>
        <w:ind w:left="0"/>
      </w:pPr>
      <w:r w:rsidRPr="007E5D4F">
        <w:t xml:space="preserve">De aanbevolen dosis </w:t>
      </w:r>
      <w:r w:rsidR="00960C41" w:rsidRPr="007E5D4F">
        <w:t>Amsparity</w:t>
      </w:r>
      <w:r w:rsidRPr="007E5D4F">
        <w:t xml:space="preserve"> voor patiënten met enthesitis-gerelateerde artritis met een leeftijd van 6 jaar of ouder is gebaseerd op lichaamsgewicht (tabel 2). Amsparity wordt eenmaal per twee weken toegediend via subcutane injectie.</w:t>
      </w:r>
    </w:p>
    <w:p w14:paraId="59307AB8" w14:textId="77777777" w:rsidR="00337D78" w:rsidRPr="007E5D4F" w:rsidRDefault="00337D78" w:rsidP="0075475A">
      <w:pPr>
        <w:pStyle w:val="BodyText"/>
        <w:widowControl/>
        <w:kinsoku w:val="0"/>
        <w:overflowPunct w:val="0"/>
        <w:ind w:left="0"/>
      </w:pPr>
    </w:p>
    <w:p w14:paraId="33E0C8E0" w14:textId="77777777" w:rsidR="007E0DEB" w:rsidRPr="007E5D4F" w:rsidRDefault="00337D78" w:rsidP="0075475A">
      <w:pPr>
        <w:pStyle w:val="BodyText"/>
        <w:keepNext/>
        <w:widowControl/>
        <w:kinsoku w:val="0"/>
        <w:overflowPunct w:val="0"/>
        <w:ind w:left="0"/>
        <w:jc w:val="center"/>
        <w:rPr>
          <w:b/>
          <w:bCs/>
        </w:rPr>
      </w:pPr>
      <w:r w:rsidRPr="007E5D4F">
        <w:rPr>
          <w:b/>
          <w:bCs/>
        </w:rPr>
        <w:t>Tabel</w:t>
      </w:r>
      <w:r w:rsidR="003238FB" w:rsidRPr="007E5D4F">
        <w:rPr>
          <w:b/>
          <w:bCs/>
        </w:rPr>
        <w:t> </w:t>
      </w:r>
      <w:r w:rsidRPr="007E5D4F">
        <w:rPr>
          <w:b/>
          <w:bCs/>
        </w:rPr>
        <w:t>2</w:t>
      </w:r>
    </w:p>
    <w:p w14:paraId="5186FFA8" w14:textId="77777777" w:rsidR="00337D78" w:rsidRPr="007E5D4F" w:rsidRDefault="006A1144" w:rsidP="0075475A">
      <w:pPr>
        <w:pStyle w:val="BodyText"/>
        <w:keepNext/>
        <w:widowControl/>
        <w:kinsoku w:val="0"/>
        <w:overflowPunct w:val="0"/>
        <w:ind w:left="0"/>
        <w:jc w:val="center"/>
        <w:rPr>
          <w:b/>
          <w:bCs/>
        </w:rPr>
      </w:pPr>
      <w:r w:rsidRPr="007E5D4F">
        <w:rPr>
          <w:b/>
        </w:rPr>
        <w:t>Amsparity-dosis voor patiënten met enthesitis-gerelateerde artritis</w:t>
      </w:r>
    </w:p>
    <w:p w14:paraId="430AB868" w14:textId="77777777" w:rsidR="00337D78" w:rsidRPr="007E5D4F" w:rsidRDefault="00337D78" w:rsidP="0075475A">
      <w:pPr>
        <w:pStyle w:val="BodyText"/>
        <w:keepN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588"/>
      </w:tblGrid>
      <w:tr w:rsidR="00337D78" w:rsidRPr="007E5D4F" w14:paraId="70BA8C4A" w14:textId="77777777" w:rsidTr="00F87607">
        <w:trPr>
          <w:jc w:val="center"/>
        </w:trPr>
        <w:tc>
          <w:tcPr>
            <w:tcW w:w="5009" w:type="dxa"/>
            <w:shd w:val="clear" w:color="auto" w:fill="auto"/>
          </w:tcPr>
          <w:p w14:paraId="0D514899" w14:textId="77777777" w:rsidR="00337D78" w:rsidRPr="007E5D4F" w:rsidRDefault="00337D78" w:rsidP="0075475A">
            <w:pPr>
              <w:jc w:val="center"/>
              <w:rPr>
                <w:b/>
              </w:rPr>
            </w:pPr>
            <w:r w:rsidRPr="007E5D4F">
              <w:rPr>
                <w:b/>
              </w:rPr>
              <w:t>Gewicht patiënt</w:t>
            </w:r>
          </w:p>
        </w:tc>
        <w:tc>
          <w:tcPr>
            <w:tcW w:w="5009" w:type="dxa"/>
            <w:shd w:val="clear" w:color="auto" w:fill="auto"/>
          </w:tcPr>
          <w:p w14:paraId="025ACEC2" w14:textId="77777777" w:rsidR="00337D78" w:rsidRPr="007E5D4F" w:rsidRDefault="00337D78" w:rsidP="0075475A">
            <w:pPr>
              <w:jc w:val="center"/>
              <w:rPr>
                <w:b/>
              </w:rPr>
            </w:pPr>
            <w:r w:rsidRPr="007E5D4F">
              <w:rPr>
                <w:b/>
              </w:rPr>
              <w:t>Doseringsschema</w:t>
            </w:r>
          </w:p>
        </w:tc>
      </w:tr>
      <w:tr w:rsidR="00337D78" w:rsidRPr="007E5D4F" w14:paraId="1FE9E549" w14:textId="77777777" w:rsidTr="00F87607">
        <w:trPr>
          <w:jc w:val="center"/>
        </w:trPr>
        <w:tc>
          <w:tcPr>
            <w:tcW w:w="5009" w:type="dxa"/>
            <w:shd w:val="clear" w:color="auto" w:fill="auto"/>
          </w:tcPr>
          <w:p w14:paraId="3FA4EC58" w14:textId="77777777" w:rsidR="00337D78" w:rsidRPr="007E5D4F" w:rsidRDefault="00337D78" w:rsidP="0075475A">
            <w:pPr>
              <w:jc w:val="center"/>
            </w:pPr>
            <w:r w:rsidRPr="007E5D4F">
              <w:t>15 kg tot &lt;30 kg</w:t>
            </w:r>
          </w:p>
        </w:tc>
        <w:tc>
          <w:tcPr>
            <w:tcW w:w="5009" w:type="dxa"/>
            <w:shd w:val="clear" w:color="auto" w:fill="auto"/>
          </w:tcPr>
          <w:p w14:paraId="350BC74F" w14:textId="77777777" w:rsidR="00337D78" w:rsidRPr="007E5D4F" w:rsidRDefault="00337D78" w:rsidP="0075475A">
            <w:pPr>
              <w:jc w:val="center"/>
            </w:pPr>
            <w:r w:rsidRPr="007E5D4F">
              <w:t>20 mg eenmaal per twee weken</w:t>
            </w:r>
          </w:p>
        </w:tc>
      </w:tr>
      <w:tr w:rsidR="00337D78" w:rsidRPr="007E5D4F" w14:paraId="3977E913" w14:textId="77777777" w:rsidTr="00F87607">
        <w:trPr>
          <w:jc w:val="center"/>
        </w:trPr>
        <w:tc>
          <w:tcPr>
            <w:tcW w:w="5009" w:type="dxa"/>
            <w:shd w:val="clear" w:color="auto" w:fill="auto"/>
          </w:tcPr>
          <w:p w14:paraId="6B0DF536" w14:textId="77777777" w:rsidR="00337D78" w:rsidRPr="007E5D4F" w:rsidRDefault="00337D78" w:rsidP="003238FB">
            <w:pPr>
              <w:jc w:val="center"/>
            </w:pPr>
            <w:r w:rsidRPr="007E5D4F">
              <w:t>≥30 kg</w:t>
            </w:r>
          </w:p>
        </w:tc>
        <w:tc>
          <w:tcPr>
            <w:tcW w:w="5009" w:type="dxa"/>
            <w:shd w:val="clear" w:color="auto" w:fill="auto"/>
          </w:tcPr>
          <w:p w14:paraId="118514B4" w14:textId="77777777" w:rsidR="00337D78" w:rsidRPr="007E5D4F" w:rsidRDefault="00337D78" w:rsidP="0075475A">
            <w:pPr>
              <w:jc w:val="center"/>
            </w:pPr>
            <w:r w:rsidRPr="007E5D4F">
              <w:t>40 mg eenmaal per twee weken</w:t>
            </w:r>
          </w:p>
        </w:tc>
      </w:tr>
    </w:tbl>
    <w:p w14:paraId="483553C5" w14:textId="77777777" w:rsidR="008D74DD" w:rsidRPr="007E5D4F" w:rsidRDefault="008D74DD" w:rsidP="0075475A">
      <w:pPr>
        <w:pStyle w:val="BodyText"/>
        <w:widowControl/>
        <w:kinsoku w:val="0"/>
        <w:overflowPunct w:val="0"/>
        <w:ind w:left="0"/>
      </w:pPr>
    </w:p>
    <w:p w14:paraId="40DB8C8D" w14:textId="77777777" w:rsidR="008D74DD" w:rsidRPr="007E5D4F" w:rsidRDefault="00775887" w:rsidP="009319B3">
      <w:pPr>
        <w:pStyle w:val="BodyText"/>
        <w:widowControl/>
        <w:kinsoku w:val="0"/>
        <w:overflowPunct w:val="0"/>
        <w:ind w:left="0"/>
      </w:pPr>
      <w:r w:rsidRPr="007E5D4F">
        <w:t xml:space="preserve">Het gebruik van </w:t>
      </w:r>
      <w:r w:rsidR="003238FB" w:rsidRPr="007E5D4F">
        <w:t>adalimumab</w:t>
      </w:r>
      <w:r w:rsidRPr="007E5D4F">
        <w:t xml:space="preserve"> is niet onderzocht bij patiënten met enthesitis-gerelateerde artritis jonger dan 6</w:t>
      </w:r>
      <w:r w:rsidR="003238FB" w:rsidRPr="007E5D4F">
        <w:t> </w:t>
      </w:r>
      <w:r w:rsidRPr="007E5D4F">
        <w:t>jaar.</w:t>
      </w:r>
    </w:p>
    <w:p w14:paraId="41ABCAD9" w14:textId="77777777" w:rsidR="003D30E4" w:rsidRPr="007E5D4F" w:rsidRDefault="003D30E4" w:rsidP="00F123B6">
      <w:pPr>
        <w:pStyle w:val="BodyText"/>
        <w:widowControl/>
        <w:kinsoku w:val="0"/>
        <w:overflowPunct w:val="0"/>
        <w:ind w:left="0"/>
      </w:pPr>
    </w:p>
    <w:p w14:paraId="7691C790" w14:textId="77777777" w:rsidR="003D30E4" w:rsidRPr="007E5D4F" w:rsidRDefault="00960C41" w:rsidP="00F123B6">
      <w:pPr>
        <w:pStyle w:val="BodyText"/>
        <w:widowControl/>
        <w:kinsoku w:val="0"/>
        <w:overflowPunct w:val="0"/>
        <w:ind w:left="0"/>
      </w:pPr>
      <w:r w:rsidRPr="007E5D4F">
        <w:t>Amsparity</w:t>
      </w:r>
      <w:r w:rsidR="006A1144" w:rsidRPr="007E5D4F">
        <w:t xml:space="preserve"> kan in andere sterkten en/of toedieningsvormen beschikbaar zijn, afhankelijk van de individuele behandelingsbehoeften.</w:t>
      </w:r>
    </w:p>
    <w:p w14:paraId="51A1CC42" w14:textId="77777777" w:rsidR="008D74DD" w:rsidRPr="007E5D4F" w:rsidRDefault="008D74DD" w:rsidP="00F123B6">
      <w:pPr>
        <w:pStyle w:val="BodyText"/>
        <w:widowControl/>
        <w:kinsoku w:val="0"/>
        <w:overflowPunct w:val="0"/>
        <w:ind w:left="0"/>
      </w:pPr>
    </w:p>
    <w:p w14:paraId="4725DE03" w14:textId="77777777" w:rsidR="008D74DD" w:rsidRPr="007E5D4F" w:rsidRDefault="008D74DD" w:rsidP="009319B3">
      <w:pPr>
        <w:pStyle w:val="BodyText"/>
        <w:widowControl/>
        <w:kinsoku w:val="0"/>
        <w:overflowPunct w:val="0"/>
        <w:ind w:left="0"/>
      </w:pPr>
      <w:r w:rsidRPr="007E5D4F">
        <w:rPr>
          <w:i/>
          <w:iCs/>
        </w:rPr>
        <w:t>Juveniele plaque psoriasis</w:t>
      </w:r>
    </w:p>
    <w:p w14:paraId="12C2F15C" w14:textId="77777777" w:rsidR="008D74DD" w:rsidRPr="007E5D4F" w:rsidRDefault="008D74DD" w:rsidP="00F123B6">
      <w:pPr>
        <w:pStyle w:val="BodyText"/>
        <w:widowControl/>
        <w:kinsoku w:val="0"/>
        <w:overflowPunct w:val="0"/>
        <w:ind w:left="0"/>
        <w:rPr>
          <w:i/>
          <w:iCs/>
        </w:rPr>
      </w:pPr>
    </w:p>
    <w:p w14:paraId="5BB208D9" w14:textId="77777777" w:rsidR="008D74DD" w:rsidRPr="007E5D4F" w:rsidRDefault="008D74DD" w:rsidP="009319B3">
      <w:pPr>
        <w:pStyle w:val="BodyText"/>
        <w:widowControl/>
        <w:kinsoku w:val="0"/>
        <w:overflowPunct w:val="0"/>
        <w:ind w:left="0"/>
      </w:pPr>
      <w:r w:rsidRPr="007E5D4F">
        <w:t xml:space="preserve">De aanbevolen dosis </w:t>
      </w:r>
      <w:r w:rsidR="00960C41" w:rsidRPr="007E5D4F">
        <w:t>Amsparity</w:t>
      </w:r>
      <w:r w:rsidRPr="007E5D4F">
        <w:t xml:space="preserve"> voor patiënten met plaque psoriasis van 4 tot en met 17</w:t>
      </w:r>
      <w:r w:rsidR="003238FB" w:rsidRPr="007E5D4F">
        <w:t> </w:t>
      </w:r>
      <w:r w:rsidRPr="007E5D4F">
        <w:t>jaar oud is gebaseerd op lichaamsgewicht (tabel</w:t>
      </w:r>
      <w:r w:rsidR="003238FB" w:rsidRPr="007E5D4F">
        <w:t> </w:t>
      </w:r>
      <w:r w:rsidRPr="007E5D4F">
        <w:t>3). Amsparity wordt toegediend via subcutane injectie.</w:t>
      </w:r>
    </w:p>
    <w:p w14:paraId="580A5009" w14:textId="77777777" w:rsidR="008D74DD" w:rsidRPr="007E5D4F" w:rsidRDefault="008D74DD" w:rsidP="009319B3">
      <w:pPr>
        <w:pStyle w:val="BodyText"/>
        <w:widowControl/>
        <w:kinsoku w:val="0"/>
        <w:overflowPunct w:val="0"/>
        <w:ind w:left="0"/>
      </w:pPr>
    </w:p>
    <w:p w14:paraId="1EAD55FE" w14:textId="77777777" w:rsidR="007E0DEB" w:rsidRPr="007E5D4F" w:rsidRDefault="008D74DD" w:rsidP="0075475A">
      <w:pPr>
        <w:pStyle w:val="BodyText"/>
        <w:widowControl/>
        <w:kinsoku w:val="0"/>
        <w:overflowPunct w:val="0"/>
        <w:ind w:left="0"/>
        <w:jc w:val="center"/>
        <w:rPr>
          <w:b/>
          <w:bCs/>
        </w:rPr>
      </w:pPr>
      <w:r w:rsidRPr="007E5D4F">
        <w:rPr>
          <w:b/>
          <w:bCs/>
        </w:rPr>
        <w:t>Tabel</w:t>
      </w:r>
      <w:r w:rsidR="003238FB" w:rsidRPr="007E5D4F">
        <w:rPr>
          <w:b/>
          <w:bCs/>
        </w:rPr>
        <w:t> </w:t>
      </w:r>
      <w:r w:rsidRPr="007E5D4F">
        <w:rPr>
          <w:b/>
          <w:bCs/>
        </w:rPr>
        <w:t>3</w:t>
      </w:r>
    </w:p>
    <w:p w14:paraId="7AC8BA40" w14:textId="77777777" w:rsidR="008D74DD" w:rsidRPr="007E5D4F" w:rsidRDefault="006A1144" w:rsidP="0075475A">
      <w:pPr>
        <w:pStyle w:val="BodyText"/>
        <w:widowControl/>
        <w:kinsoku w:val="0"/>
        <w:overflowPunct w:val="0"/>
        <w:ind w:left="0"/>
        <w:jc w:val="center"/>
        <w:rPr>
          <w:b/>
          <w:bCs/>
        </w:rPr>
      </w:pPr>
      <w:r w:rsidRPr="007E5D4F">
        <w:rPr>
          <w:b/>
        </w:rPr>
        <w:t>Amsparity-dosis voor kinderen met plaque psoriasis</w:t>
      </w:r>
    </w:p>
    <w:p w14:paraId="019E264F" w14:textId="77777777" w:rsidR="008D74DD" w:rsidRPr="007E5D4F" w:rsidRDefault="008D74DD" w:rsidP="009319B3">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858"/>
      </w:tblGrid>
      <w:tr w:rsidR="008D74DD" w:rsidRPr="007E5D4F" w14:paraId="6D03F7BD" w14:textId="77777777" w:rsidTr="00F87607">
        <w:trPr>
          <w:jc w:val="center"/>
        </w:trPr>
        <w:tc>
          <w:tcPr>
            <w:tcW w:w="4698" w:type="dxa"/>
            <w:shd w:val="clear" w:color="auto" w:fill="auto"/>
          </w:tcPr>
          <w:p w14:paraId="2B305E52" w14:textId="77777777" w:rsidR="008D74DD" w:rsidRPr="007E5D4F" w:rsidRDefault="008D74DD" w:rsidP="0075475A">
            <w:pPr>
              <w:pStyle w:val="BodyText"/>
              <w:widowControl/>
              <w:kinsoku w:val="0"/>
              <w:overflowPunct w:val="0"/>
              <w:ind w:left="0"/>
              <w:jc w:val="center"/>
            </w:pPr>
            <w:r w:rsidRPr="007E5D4F">
              <w:rPr>
                <w:b/>
                <w:bCs/>
              </w:rPr>
              <w:t>Gewicht patiënt</w:t>
            </w:r>
          </w:p>
        </w:tc>
        <w:tc>
          <w:tcPr>
            <w:tcW w:w="5320" w:type="dxa"/>
            <w:shd w:val="clear" w:color="auto" w:fill="auto"/>
          </w:tcPr>
          <w:p w14:paraId="799F3D6A" w14:textId="77777777" w:rsidR="008D74DD" w:rsidRPr="007E5D4F" w:rsidRDefault="008D74DD" w:rsidP="0075475A">
            <w:pPr>
              <w:pStyle w:val="BodyText"/>
              <w:widowControl/>
              <w:kinsoku w:val="0"/>
              <w:overflowPunct w:val="0"/>
              <w:ind w:left="0"/>
              <w:jc w:val="center"/>
            </w:pPr>
            <w:r w:rsidRPr="007E5D4F">
              <w:rPr>
                <w:b/>
                <w:bCs/>
              </w:rPr>
              <w:t>Doseringsschema</w:t>
            </w:r>
          </w:p>
        </w:tc>
      </w:tr>
      <w:tr w:rsidR="008D74DD" w:rsidRPr="007E5D4F" w14:paraId="45E4A6D3" w14:textId="77777777" w:rsidTr="00F87607">
        <w:trPr>
          <w:jc w:val="center"/>
        </w:trPr>
        <w:tc>
          <w:tcPr>
            <w:tcW w:w="4698" w:type="dxa"/>
            <w:shd w:val="clear" w:color="auto" w:fill="auto"/>
          </w:tcPr>
          <w:p w14:paraId="4C44095E" w14:textId="77777777" w:rsidR="008D74DD" w:rsidRPr="007E5D4F" w:rsidRDefault="008D74DD" w:rsidP="003238FB">
            <w:pPr>
              <w:pStyle w:val="BodyText"/>
              <w:widowControl/>
              <w:kinsoku w:val="0"/>
              <w:overflowPunct w:val="0"/>
              <w:ind w:left="0"/>
              <w:jc w:val="center"/>
            </w:pPr>
            <w:r w:rsidRPr="007E5D4F">
              <w:t>15</w:t>
            </w:r>
            <w:r w:rsidR="003238FB" w:rsidRPr="007E5D4F">
              <w:t> </w:t>
            </w:r>
            <w:r w:rsidRPr="007E5D4F">
              <w:t>kg tot &lt;30</w:t>
            </w:r>
            <w:r w:rsidR="003238FB" w:rsidRPr="007E5D4F">
              <w:t> </w:t>
            </w:r>
            <w:r w:rsidRPr="007E5D4F">
              <w:t>kg</w:t>
            </w:r>
          </w:p>
        </w:tc>
        <w:tc>
          <w:tcPr>
            <w:tcW w:w="5320" w:type="dxa"/>
            <w:shd w:val="clear" w:color="auto" w:fill="auto"/>
          </w:tcPr>
          <w:p w14:paraId="692830CA" w14:textId="77777777" w:rsidR="008D74DD" w:rsidRPr="007E5D4F" w:rsidRDefault="008D74DD" w:rsidP="003238FB">
            <w:pPr>
              <w:autoSpaceDE w:val="0"/>
              <w:autoSpaceDN w:val="0"/>
              <w:adjustRightInd w:val="0"/>
            </w:pPr>
            <w:r w:rsidRPr="007E5D4F">
              <w:t>Aanvangsdosis van 20</w:t>
            </w:r>
            <w:r w:rsidR="003238FB" w:rsidRPr="007E5D4F">
              <w:t> </w:t>
            </w:r>
            <w:r w:rsidRPr="007E5D4F">
              <w:t>mg, gevolgd door 20</w:t>
            </w:r>
            <w:r w:rsidR="003238FB" w:rsidRPr="007E5D4F">
              <w:t> </w:t>
            </w:r>
            <w:r w:rsidRPr="007E5D4F">
              <w:t>mg eenmaal per twee weken vanaf één week na de aanvangsdosis</w:t>
            </w:r>
          </w:p>
        </w:tc>
      </w:tr>
      <w:tr w:rsidR="008D74DD" w:rsidRPr="007E5D4F" w14:paraId="0A6A3F97" w14:textId="77777777" w:rsidTr="00F87607">
        <w:trPr>
          <w:jc w:val="center"/>
        </w:trPr>
        <w:tc>
          <w:tcPr>
            <w:tcW w:w="4698" w:type="dxa"/>
            <w:shd w:val="clear" w:color="auto" w:fill="auto"/>
          </w:tcPr>
          <w:p w14:paraId="6FE0C6A3" w14:textId="77777777" w:rsidR="008D74DD" w:rsidRPr="007E5D4F" w:rsidRDefault="008D74DD" w:rsidP="003238FB">
            <w:pPr>
              <w:pStyle w:val="BodyText"/>
              <w:widowControl/>
              <w:kinsoku w:val="0"/>
              <w:overflowPunct w:val="0"/>
              <w:ind w:left="0"/>
              <w:jc w:val="center"/>
            </w:pPr>
            <w:r w:rsidRPr="007E5D4F">
              <w:t>≥30</w:t>
            </w:r>
            <w:r w:rsidR="003238FB" w:rsidRPr="007E5D4F">
              <w:t> </w:t>
            </w:r>
            <w:r w:rsidRPr="007E5D4F">
              <w:t>kg</w:t>
            </w:r>
          </w:p>
        </w:tc>
        <w:tc>
          <w:tcPr>
            <w:tcW w:w="5320" w:type="dxa"/>
            <w:shd w:val="clear" w:color="auto" w:fill="auto"/>
          </w:tcPr>
          <w:p w14:paraId="1D316130" w14:textId="77777777" w:rsidR="008D74DD" w:rsidRPr="007E5D4F" w:rsidRDefault="008D74DD" w:rsidP="003238FB">
            <w:pPr>
              <w:autoSpaceDE w:val="0"/>
              <w:autoSpaceDN w:val="0"/>
              <w:adjustRightInd w:val="0"/>
            </w:pPr>
            <w:r w:rsidRPr="007E5D4F">
              <w:t>Aanvangsdosis van 40</w:t>
            </w:r>
            <w:r w:rsidR="003238FB" w:rsidRPr="007E5D4F">
              <w:t> </w:t>
            </w:r>
            <w:r w:rsidRPr="007E5D4F">
              <w:t>mg, gevolgd door 40</w:t>
            </w:r>
            <w:r w:rsidR="003238FB" w:rsidRPr="007E5D4F">
              <w:t> </w:t>
            </w:r>
            <w:r w:rsidRPr="007E5D4F">
              <w:t>mg eenmaal per twee weken vanaf één week na de aanvangsdosis</w:t>
            </w:r>
          </w:p>
        </w:tc>
      </w:tr>
    </w:tbl>
    <w:p w14:paraId="29162C78" w14:textId="77777777" w:rsidR="008D74DD" w:rsidRPr="007E5D4F" w:rsidRDefault="008D74DD" w:rsidP="009319B3">
      <w:pPr>
        <w:pStyle w:val="BodyText"/>
        <w:widowControl/>
        <w:kinsoku w:val="0"/>
        <w:overflowPunct w:val="0"/>
        <w:ind w:left="0"/>
      </w:pPr>
    </w:p>
    <w:p w14:paraId="52B4BC4D" w14:textId="77777777" w:rsidR="008D74DD" w:rsidRPr="007E5D4F" w:rsidRDefault="004B6C53" w:rsidP="009319B3">
      <w:pPr>
        <w:pStyle w:val="BodyText"/>
        <w:widowControl/>
        <w:kinsoku w:val="0"/>
        <w:overflowPunct w:val="0"/>
        <w:ind w:left="0"/>
      </w:pPr>
      <w:r w:rsidRPr="007E5D4F">
        <w:t xml:space="preserve">Voortzetting van de </w:t>
      </w:r>
      <w:r w:rsidR="008D74DD" w:rsidRPr="007E5D4F">
        <w:t xml:space="preserve">behandeling </w:t>
      </w:r>
      <w:r w:rsidRPr="007E5D4F">
        <w:t xml:space="preserve">na 16 weken </w:t>
      </w:r>
      <w:r w:rsidR="008D74DD" w:rsidRPr="007E5D4F">
        <w:t xml:space="preserve">dient zorgvuldig te worden overwogen bij een patiënt die geen respons ervaart binnen </w:t>
      </w:r>
      <w:r w:rsidRPr="007E5D4F">
        <w:t>deze periode</w:t>
      </w:r>
      <w:r w:rsidR="008D74DD" w:rsidRPr="007E5D4F">
        <w:t>.</w:t>
      </w:r>
    </w:p>
    <w:p w14:paraId="7AA8C576" w14:textId="77777777" w:rsidR="008D74DD" w:rsidRPr="007E5D4F" w:rsidRDefault="008D74DD" w:rsidP="0075475A">
      <w:pPr>
        <w:pStyle w:val="BodyText"/>
        <w:widowControl/>
        <w:kinsoku w:val="0"/>
        <w:overflowPunct w:val="0"/>
        <w:ind w:left="0"/>
      </w:pPr>
    </w:p>
    <w:p w14:paraId="37AC4ADC" w14:textId="77777777" w:rsidR="008D74DD" w:rsidRPr="007E5D4F" w:rsidRDefault="008D74DD" w:rsidP="0075475A">
      <w:pPr>
        <w:pStyle w:val="BodyText"/>
        <w:widowControl/>
        <w:kinsoku w:val="0"/>
        <w:overflowPunct w:val="0"/>
        <w:ind w:left="0"/>
      </w:pPr>
      <w:r w:rsidRPr="007E5D4F">
        <w:t xml:space="preserve">Als herbehandeling met </w:t>
      </w:r>
      <w:r w:rsidR="00960C41" w:rsidRPr="007E5D4F">
        <w:t>Amsparity</w:t>
      </w:r>
      <w:r w:rsidRPr="007E5D4F">
        <w:t xml:space="preserve"> geïndiceerd is, dient bovenstaande aanbeveling over de dosering en de behandelingsduur gevolgd te worden.</w:t>
      </w:r>
    </w:p>
    <w:p w14:paraId="67C0B1A9" w14:textId="77777777" w:rsidR="008D74DD" w:rsidRPr="007E5D4F" w:rsidRDefault="008D74DD" w:rsidP="0075475A">
      <w:pPr>
        <w:pStyle w:val="BodyText"/>
        <w:widowControl/>
        <w:kinsoku w:val="0"/>
        <w:overflowPunct w:val="0"/>
        <w:ind w:left="0"/>
        <w:rPr>
          <w:szCs w:val="21"/>
        </w:rPr>
      </w:pPr>
    </w:p>
    <w:p w14:paraId="666C9521" w14:textId="77777777" w:rsidR="008D74DD" w:rsidRPr="007E5D4F" w:rsidRDefault="008D74DD" w:rsidP="0075475A">
      <w:pPr>
        <w:pStyle w:val="BodyText"/>
        <w:widowControl/>
        <w:kinsoku w:val="0"/>
        <w:overflowPunct w:val="0"/>
        <w:ind w:left="0"/>
      </w:pPr>
      <w:r w:rsidRPr="007E5D4F">
        <w:t xml:space="preserve">De veiligheid van </w:t>
      </w:r>
      <w:r w:rsidR="003238FB" w:rsidRPr="007E5D4F">
        <w:t>adalimumab</w:t>
      </w:r>
      <w:r w:rsidRPr="007E5D4F">
        <w:t xml:space="preserve"> bij kinderen met plaque psoriasis is beoordeeld gedurende gemiddeld 13</w:t>
      </w:r>
      <w:r w:rsidR="003238FB" w:rsidRPr="007E5D4F">
        <w:t> </w:t>
      </w:r>
      <w:r w:rsidRPr="007E5D4F">
        <w:t>maanden.</w:t>
      </w:r>
    </w:p>
    <w:p w14:paraId="6EA2130A" w14:textId="77777777" w:rsidR="008D74DD" w:rsidRPr="007E5D4F" w:rsidRDefault="008D74DD" w:rsidP="0075475A">
      <w:pPr>
        <w:pStyle w:val="BodyText"/>
        <w:widowControl/>
        <w:kinsoku w:val="0"/>
        <w:overflowPunct w:val="0"/>
        <w:ind w:left="0"/>
      </w:pPr>
    </w:p>
    <w:p w14:paraId="5AC150BB" w14:textId="77777777" w:rsidR="008D74DD" w:rsidRPr="007E5D4F" w:rsidRDefault="008D74DD" w:rsidP="0075475A">
      <w:pPr>
        <w:pStyle w:val="BodyText"/>
        <w:widowControl/>
        <w:kinsoku w:val="0"/>
        <w:overflowPunct w:val="0"/>
        <w:ind w:left="0"/>
      </w:pPr>
      <w:r w:rsidRPr="007E5D4F">
        <w:t xml:space="preserve">Er is geen relevante toepassing van </w:t>
      </w:r>
      <w:r w:rsidR="003238FB" w:rsidRPr="007E5D4F">
        <w:t>adalimumab</w:t>
      </w:r>
      <w:r w:rsidRPr="007E5D4F">
        <w:t xml:space="preserve"> bij kinderen jonger dan 4</w:t>
      </w:r>
      <w:r w:rsidR="003238FB" w:rsidRPr="007E5D4F">
        <w:t> </w:t>
      </w:r>
      <w:r w:rsidRPr="007E5D4F">
        <w:t>jaar voor deze indicatie.</w:t>
      </w:r>
    </w:p>
    <w:p w14:paraId="4542F791" w14:textId="77777777" w:rsidR="003D30E4" w:rsidRPr="007E5D4F" w:rsidRDefault="003D30E4" w:rsidP="0075475A">
      <w:pPr>
        <w:pStyle w:val="BodyText"/>
        <w:widowControl/>
        <w:kinsoku w:val="0"/>
        <w:overflowPunct w:val="0"/>
        <w:ind w:left="0"/>
      </w:pPr>
    </w:p>
    <w:p w14:paraId="35204327" w14:textId="77777777" w:rsidR="003D30E4" w:rsidRPr="007E5D4F" w:rsidRDefault="00960C41" w:rsidP="0075475A">
      <w:pPr>
        <w:pStyle w:val="BodyText"/>
        <w:widowControl/>
        <w:kinsoku w:val="0"/>
        <w:overflowPunct w:val="0"/>
        <w:ind w:left="0"/>
      </w:pPr>
      <w:r w:rsidRPr="007E5D4F">
        <w:t>Amsparity</w:t>
      </w:r>
      <w:r w:rsidR="006A1144" w:rsidRPr="007E5D4F">
        <w:t xml:space="preserve"> kan in andere sterkten en/of toedieningsvormen beschikbaar zijn, afhankelijk van de individuele behandelingsbehoeften.</w:t>
      </w:r>
    </w:p>
    <w:p w14:paraId="31BD01F7" w14:textId="77777777" w:rsidR="008D74DD" w:rsidRPr="007E5D4F" w:rsidRDefault="008D74DD" w:rsidP="0075475A">
      <w:pPr>
        <w:pStyle w:val="BodyText"/>
        <w:widowControl/>
        <w:kinsoku w:val="0"/>
        <w:overflowPunct w:val="0"/>
        <w:ind w:left="0"/>
      </w:pPr>
    </w:p>
    <w:p w14:paraId="3B012F8E" w14:textId="77777777" w:rsidR="008D74DD" w:rsidRPr="007E5D4F" w:rsidRDefault="008D74DD" w:rsidP="0075475A">
      <w:pPr>
        <w:pStyle w:val="BodyText"/>
        <w:keepNext/>
        <w:widowControl/>
        <w:kinsoku w:val="0"/>
        <w:overflowPunct w:val="0"/>
        <w:ind w:left="0"/>
      </w:pPr>
      <w:r w:rsidRPr="007E5D4F">
        <w:rPr>
          <w:i/>
          <w:iCs/>
        </w:rPr>
        <w:t>Juveniele ziekte van Crohn</w:t>
      </w:r>
    </w:p>
    <w:p w14:paraId="378A37B9" w14:textId="77777777" w:rsidR="008D74DD" w:rsidRPr="007E5D4F" w:rsidRDefault="008D74DD" w:rsidP="0075475A">
      <w:pPr>
        <w:pStyle w:val="BodyText"/>
        <w:widowControl/>
        <w:kinsoku w:val="0"/>
        <w:overflowPunct w:val="0"/>
        <w:ind w:left="0"/>
        <w:rPr>
          <w:i/>
          <w:iCs/>
          <w:szCs w:val="21"/>
        </w:rPr>
      </w:pPr>
    </w:p>
    <w:p w14:paraId="4C888594" w14:textId="77777777" w:rsidR="008D74DD" w:rsidRPr="007E5D4F" w:rsidRDefault="008D74DD" w:rsidP="0075475A">
      <w:pPr>
        <w:pStyle w:val="BodyText"/>
        <w:widowControl/>
        <w:kinsoku w:val="0"/>
        <w:overflowPunct w:val="0"/>
        <w:ind w:left="0"/>
      </w:pPr>
      <w:r w:rsidRPr="007E5D4F">
        <w:t xml:space="preserve">De aanbevolen dosis </w:t>
      </w:r>
      <w:r w:rsidR="00960C41" w:rsidRPr="007E5D4F">
        <w:t>Amsparity</w:t>
      </w:r>
      <w:r w:rsidRPr="007E5D4F">
        <w:t xml:space="preserve"> voor patiënten met de ziekte van Crohn van 6 tot en met 17</w:t>
      </w:r>
      <w:r w:rsidR="003238FB" w:rsidRPr="007E5D4F">
        <w:t> </w:t>
      </w:r>
      <w:r w:rsidRPr="007E5D4F">
        <w:t>jaar oud is gebaseerd op lichaamsgewicht (tabel</w:t>
      </w:r>
      <w:r w:rsidR="003238FB" w:rsidRPr="007E5D4F">
        <w:t> </w:t>
      </w:r>
      <w:r w:rsidRPr="007E5D4F">
        <w:t>4). Amsparity wordt toegediend via subcutane injectie.</w:t>
      </w:r>
    </w:p>
    <w:p w14:paraId="2C7962A6" w14:textId="77777777" w:rsidR="00775887" w:rsidRPr="007E5D4F" w:rsidRDefault="00775887" w:rsidP="00982118"/>
    <w:p w14:paraId="47CA32A7" w14:textId="77777777" w:rsidR="007E0DEB" w:rsidRPr="007E5D4F" w:rsidRDefault="00337D78" w:rsidP="0075475A">
      <w:pPr>
        <w:keepNext/>
        <w:jc w:val="center"/>
        <w:rPr>
          <w:b/>
        </w:rPr>
      </w:pPr>
      <w:r w:rsidRPr="007E5D4F">
        <w:rPr>
          <w:b/>
        </w:rPr>
        <w:lastRenderedPageBreak/>
        <w:t>Tabel 4.</w:t>
      </w:r>
    </w:p>
    <w:p w14:paraId="3305FAEC" w14:textId="77777777" w:rsidR="00337D78" w:rsidRPr="007E5D4F" w:rsidRDefault="006A1144" w:rsidP="0075475A">
      <w:pPr>
        <w:keepNext/>
        <w:jc w:val="center"/>
      </w:pPr>
      <w:r w:rsidRPr="007E5D4F">
        <w:rPr>
          <w:b/>
        </w:rPr>
        <w:t>Amsparity-dosis voor kinderen met de ziekte van Crohn</w:t>
      </w:r>
    </w:p>
    <w:p w14:paraId="077809CD" w14:textId="77777777" w:rsidR="00337D78" w:rsidRPr="007E5D4F" w:rsidRDefault="00337D78" w:rsidP="0075475A">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5724"/>
        <w:gridCol w:w="2197"/>
      </w:tblGrid>
      <w:tr w:rsidR="00337D78" w:rsidRPr="007E5D4F" w14:paraId="5CF0CAD1" w14:textId="77777777" w:rsidTr="007E0DEB">
        <w:trPr>
          <w:cantSplit/>
        </w:trPr>
        <w:tc>
          <w:tcPr>
            <w:tcW w:w="1182" w:type="dxa"/>
            <w:shd w:val="clear" w:color="auto" w:fill="auto"/>
          </w:tcPr>
          <w:p w14:paraId="231CBDB0" w14:textId="77777777" w:rsidR="00337D78" w:rsidRPr="007E5D4F" w:rsidRDefault="00337D78" w:rsidP="0075475A">
            <w:pPr>
              <w:keepNext/>
              <w:jc w:val="center"/>
              <w:rPr>
                <w:b/>
              </w:rPr>
            </w:pPr>
            <w:r w:rsidRPr="007E5D4F">
              <w:rPr>
                <w:b/>
              </w:rPr>
              <w:t>Gewicht patiënt</w:t>
            </w:r>
          </w:p>
        </w:tc>
        <w:tc>
          <w:tcPr>
            <w:tcW w:w="6756" w:type="dxa"/>
            <w:shd w:val="clear" w:color="auto" w:fill="auto"/>
          </w:tcPr>
          <w:p w14:paraId="20A5D5F7" w14:textId="77777777" w:rsidR="00337D78" w:rsidRPr="007E5D4F" w:rsidRDefault="00337D78" w:rsidP="0075475A">
            <w:pPr>
              <w:keepNext/>
              <w:jc w:val="center"/>
              <w:rPr>
                <w:b/>
              </w:rPr>
            </w:pPr>
            <w:r w:rsidRPr="007E5D4F">
              <w:rPr>
                <w:b/>
              </w:rPr>
              <w:t>Inductiedosering</w:t>
            </w:r>
          </w:p>
        </w:tc>
        <w:tc>
          <w:tcPr>
            <w:tcW w:w="2080" w:type="dxa"/>
            <w:shd w:val="clear" w:color="auto" w:fill="auto"/>
          </w:tcPr>
          <w:p w14:paraId="150E3415" w14:textId="77777777" w:rsidR="00337D78" w:rsidRPr="007E5D4F" w:rsidRDefault="00337D78" w:rsidP="00072D16">
            <w:pPr>
              <w:keepNext/>
              <w:jc w:val="center"/>
              <w:rPr>
                <w:b/>
              </w:rPr>
            </w:pPr>
            <w:r w:rsidRPr="007E5D4F">
              <w:rPr>
                <w:b/>
              </w:rPr>
              <w:t xml:space="preserve">Onderhoudsdosering </w:t>
            </w:r>
            <w:r w:rsidR="00072D16" w:rsidRPr="007E5D4F">
              <w:rPr>
                <w:b/>
              </w:rPr>
              <w:t>t</w:t>
            </w:r>
            <w:r w:rsidRPr="007E5D4F">
              <w:rPr>
                <w:b/>
              </w:rPr>
              <w:t>e beginnen in week 4</w:t>
            </w:r>
          </w:p>
        </w:tc>
      </w:tr>
      <w:tr w:rsidR="00337D78" w:rsidRPr="007E5D4F" w14:paraId="500BF2C0" w14:textId="77777777" w:rsidTr="007E0DEB">
        <w:trPr>
          <w:cantSplit/>
        </w:trPr>
        <w:tc>
          <w:tcPr>
            <w:tcW w:w="1182" w:type="dxa"/>
            <w:shd w:val="clear" w:color="auto" w:fill="auto"/>
          </w:tcPr>
          <w:p w14:paraId="1CA18ED1" w14:textId="77777777" w:rsidR="00337D78" w:rsidRPr="007E5D4F" w:rsidRDefault="00337D78" w:rsidP="003238FB">
            <w:pPr>
              <w:jc w:val="center"/>
            </w:pPr>
            <w:r w:rsidRPr="007E5D4F">
              <w:t>&lt;40</w:t>
            </w:r>
            <w:r w:rsidR="003238FB" w:rsidRPr="007E5D4F">
              <w:t> </w:t>
            </w:r>
            <w:r w:rsidRPr="007E5D4F">
              <w:t>kg</w:t>
            </w:r>
          </w:p>
        </w:tc>
        <w:tc>
          <w:tcPr>
            <w:tcW w:w="6756" w:type="dxa"/>
            <w:shd w:val="clear" w:color="auto" w:fill="auto"/>
          </w:tcPr>
          <w:p w14:paraId="7CF0A810" w14:textId="77777777" w:rsidR="00921D8E" w:rsidRPr="007E5D4F" w:rsidRDefault="00921D8E" w:rsidP="009D2F30">
            <w:pPr>
              <w:numPr>
                <w:ilvl w:val="0"/>
                <w:numId w:val="14"/>
              </w:numPr>
              <w:autoSpaceDE w:val="0"/>
              <w:autoSpaceDN w:val="0"/>
              <w:adjustRightInd w:val="0"/>
              <w:ind w:left="0" w:firstLine="0"/>
            </w:pPr>
            <w:r w:rsidRPr="007E5D4F">
              <w:t>40</w:t>
            </w:r>
            <w:r w:rsidR="003238FB" w:rsidRPr="007E5D4F">
              <w:t> </w:t>
            </w:r>
            <w:r w:rsidRPr="007E5D4F">
              <w:t>mg in week</w:t>
            </w:r>
            <w:r w:rsidR="003238FB" w:rsidRPr="007E5D4F">
              <w:t> </w:t>
            </w:r>
            <w:r w:rsidRPr="007E5D4F">
              <w:t>0 en 20</w:t>
            </w:r>
            <w:r w:rsidR="003238FB" w:rsidRPr="007E5D4F">
              <w:t> </w:t>
            </w:r>
            <w:r w:rsidRPr="007E5D4F">
              <w:t>mg in week</w:t>
            </w:r>
            <w:r w:rsidR="003238FB" w:rsidRPr="007E5D4F">
              <w:t> </w:t>
            </w:r>
            <w:r w:rsidRPr="007E5D4F">
              <w:t>2</w:t>
            </w:r>
          </w:p>
          <w:p w14:paraId="376C5A3C" w14:textId="77777777" w:rsidR="00921D8E" w:rsidRPr="007E5D4F" w:rsidRDefault="00921D8E" w:rsidP="00054A92">
            <w:pPr>
              <w:autoSpaceDE w:val="0"/>
              <w:autoSpaceDN w:val="0"/>
              <w:adjustRightInd w:val="0"/>
            </w:pPr>
          </w:p>
          <w:p w14:paraId="52CE8357" w14:textId="77777777" w:rsidR="00921D8E" w:rsidRPr="007E5D4F" w:rsidRDefault="00921D8E" w:rsidP="00054A92">
            <w:pPr>
              <w:autoSpaceDE w:val="0"/>
              <w:autoSpaceDN w:val="0"/>
              <w:adjustRightInd w:val="0"/>
            </w:pPr>
            <w:r w:rsidRPr="007E5D4F">
              <w:t>Indien een snellere respons op de therapie nodig is, kan de volgende dosering worden gebruikt, waarbij men zich ervan bewust moet zijn dat het risico op bijwerkingen hoger kan zijn wanneer de hogere inductiedosering wordt gebruikt:</w:t>
            </w:r>
          </w:p>
          <w:p w14:paraId="57918EC0" w14:textId="77777777" w:rsidR="00337D78" w:rsidRPr="007E5D4F" w:rsidRDefault="00D15DFF" w:rsidP="009D2F30">
            <w:pPr>
              <w:numPr>
                <w:ilvl w:val="0"/>
                <w:numId w:val="14"/>
              </w:numPr>
              <w:ind w:left="0" w:firstLine="0"/>
            </w:pPr>
            <w:r w:rsidRPr="007E5D4F">
              <w:t>80</w:t>
            </w:r>
            <w:r w:rsidR="003238FB" w:rsidRPr="007E5D4F">
              <w:t> </w:t>
            </w:r>
            <w:r w:rsidRPr="007E5D4F">
              <w:t>mg in week</w:t>
            </w:r>
            <w:r w:rsidR="003238FB" w:rsidRPr="007E5D4F">
              <w:t> </w:t>
            </w:r>
            <w:r w:rsidRPr="007E5D4F">
              <w:t>0 en 40</w:t>
            </w:r>
            <w:r w:rsidR="003238FB" w:rsidRPr="007E5D4F">
              <w:t> </w:t>
            </w:r>
            <w:r w:rsidRPr="007E5D4F">
              <w:t>mg in week</w:t>
            </w:r>
            <w:r w:rsidR="003238FB" w:rsidRPr="007E5D4F">
              <w:t> </w:t>
            </w:r>
            <w:r w:rsidRPr="007E5D4F">
              <w:t>2</w:t>
            </w:r>
          </w:p>
        </w:tc>
        <w:tc>
          <w:tcPr>
            <w:tcW w:w="2080" w:type="dxa"/>
            <w:shd w:val="clear" w:color="auto" w:fill="auto"/>
          </w:tcPr>
          <w:p w14:paraId="061E360B" w14:textId="77777777" w:rsidR="00337D78" w:rsidRPr="007E5D4F" w:rsidRDefault="00337D78" w:rsidP="0075475A">
            <w:pPr>
              <w:jc w:val="center"/>
            </w:pPr>
            <w:r w:rsidRPr="007E5D4F">
              <w:t>20 mg eenmaal per twee weken</w:t>
            </w:r>
          </w:p>
        </w:tc>
      </w:tr>
      <w:tr w:rsidR="00337D78" w:rsidRPr="007E5D4F" w14:paraId="4E2FF1EA" w14:textId="77777777" w:rsidTr="007E0DEB">
        <w:trPr>
          <w:cantSplit/>
        </w:trPr>
        <w:tc>
          <w:tcPr>
            <w:tcW w:w="1182" w:type="dxa"/>
            <w:shd w:val="clear" w:color="auto" w:fill="auto"/>
          </w:tcPr>
          <w:p w14:paraId="756C96C6" w14:textId="77777777" w:rsidR="00337D78" w:rsidRPr="007E5D4F" w:rsidRDefault="00337D78" w:rsidP="003238FB">
            <w:pPr>
              <w:jc w:val="center"/>
            </w:pPr>
            <w:r w:rsidRPr="007E5D4F">
              <w:t>≥40 kg</w:t>
            </w:r>
          </w:p>
        </w:tc>
        <w:tc>
          <w:tcPr>
            <w:tcW w:w="6756" w:type="dxa"/>
            <w:shd w:val="clear" w:color="auto" w:fill="auto"/>
          </w:tcPr>
          <w:p w14:paraId="61E120C4" w14:textId="77777777" w:rsidR="00921D8E" w:rsidRPr="007E5D4F" w:rsidRDefault="00921D8E" w:rsidP="009D2F30">
            <w:pPr>
              <w:numPr>
                <w:ilvl w:val="0"/>
                <w:numId w:val="14"/>
              </w:numPr>
              <w:autoSpaceDE w:val="0"/>
              <w:autoSpaceDN w:val="0"/>
              <w:adjustRightInd w:val="0"/>
              <w:ind w:left="0" w:firstLine="0"/>
              <w:rPr>
                <w:rFonts w:eastAsia="SymbolMT"/>
              </w:rPr>
            </w:pPr>
            <w:r w:rsidRPr="007E5D4F">
              <w:t>80</w:t>
            </w:r>
            <w:r w:rsidR="003238FB" w:rsidRPr="007E5D4F">
              <w:t> </w:t>
            </w:r>
            <w:r w:rsidRPr="007E5D4F">
              <w:t>mg in week</w:t>
            </w:r>
            <w:r w:rsidR="003238FB" w:rsidRPr="007E5D4F">
              <w:t> </w:t>
            </w:r>
            <w:r w:rsidRPr="007E5D4F">
              <w:t>0 en 40</w:t>
            </w:r>
            <w:r w:rsidR="003238FB" w:rsidRPr="007E5D4F">
              <w:t> </w:t>
            </w:r>
            <w:r w:rsidRPr="007E5D4F">
              <w:t>mg in week</w:t>
            </w:r>
            <w:r w:rsidR="003238FB" w:rsidRPr="007E5D4F">
              <w:t> </w:t>
            </w:r>
            <w:r w:rsidRPr="007E5D4F">
              <w:t>2</w:t>
            </w:r>
          </w:p>
          <w:p w14:paraId="14B2DC58" w14:textId="77777777" w:rsidR="00921D8E" w:rsidRPr="007E5D4F" w:rsidRDefault="00921D8E" w:rsidP="00054A92">
            <w:pPr>
              <w:autoSpaceDE w:val="0"/>
              <w:autoSpaceDN w:val="0"/>
              <w:adjustRightInd w:val="0"/>
              <w:rPr>
                <w:rFonts w:eastAsia="SymbolMT"/>
              </w:rPr>
            </w:pPr>
          </w:p>
          <w:p w14:paraId="2CBBC6FB" w14:textId="77777777" w:rsidR="00921D8E" w:rsidRPr="007E5D4F" w:rsidRDefault="00921D8E" w:rsidP="00054A92">
            <w:pPr>
              <w:autoSpaceDE w:val="0"/>
              <w:autoSpaceDN w:val="0"/>
              <w:adjustRightInd w:val="0"/>
              <w:rPr>
                <w:rFonts w:eastAsia="SymbolMT"/>
              </w:rPr>
            </w:pPr>
            <w:r w:rsidRPr="007E5D4F">
              <w:t>Indien een snellere respons op de therapie nodig is, kan de volgende dosering worden gebruikt, waarbij men zich ervan bewust moet zijn dat het risico op bijwerkingen hoger kan zijn wanneer de hogere inductiedosering wordt gebruikt:</w:t>
            </w:r>
          </w:p>
          <w:p w14:paraId="3ACD48B3" w14:textId="77777777" w:rsidR="00337D78" w:rsidRPr="007E5D4F" w:rsidRDefault="00921D8E" w:rsidP="009D2F30">
            <w:pPr>
              <w:numPr>
                <w:ilvl w:val="0"/>
                <w:numId w:val="14"/>
              </w:numPr>
              <w:ind w:left="0" w:firstLine="0"/>
            </w:pPr>
            <w:r w:rsidRPr="007E5D4F">
              <w:t>160</w:t>
            </w:r>
            <w:r w:rsidR="00F44ADF" w:rsidRPr="007E5D4F">
              <w:t> </w:t>
            </w:r>
            <w:r w:rsidRPr="007E5D4F">
              <w:t>mg in week</w:t>
            </w:r>
            <w:r w:rsidR="00F44ADF" w:rsidRPr="007E5D4F">
              <w:t> </w:t>
            </w:r>
            <w:r w:rsidRPr="007E5D4F">
              <w:t>0 en 80</w:t>
            </w:r>
            <w:r w:rsidR="00F44ADF" w:rsidRPr="007E5D4F">
              <w:t> </w:t>
            </w:r>
            <w:r w:rsidRPr="007E5D4F">
              <w:t>mg in week</w:t>
            </w:r>
            <w:r w:rsidR="00F44ADF" w:rsidRPr="007E5D4F">
              <w:t> </w:t>
            </w:r>
            <w:r w:rsidRPr="007E5D4F">
              <w:t>2</w:t>
            </w:r>
          </w:p>
        </w:tc>
        <w:tc>
          <w:tcPr>
            <w:tcW w:w="2080" w:type="dxa"/>
            <w:shd w:val="clear" w:color="auto" w:fill="auto"/>
          </w:tcPr>
          <w:p w14:paraId="706AD9BC" w14:textId="77777777" w:rsidR="00337D78" w:rsidRPr="007E5D4F" w:rsidRDefault="00337D78" w:rsidP="0075475A">
            <w:pPr>
              <w:jc w:val="center"/>
            </w:pPr>
            <w:r w:rsidRPr="007E5D4F">
              <w:t>40 mg eenmaal per twee weken</w:t>
            </w:r>
          </w:p>
        </w:tc>
      </w:tr>
    </w:tbl>
    <w:p w14:paraId="20607826" w14:textId="77777777" w:rsidR="00921D8E" w:rsidRPr="007E5D4F" w:rsidRDefault="00921D8E" w:rsidP="0075475A">
      <w:pPr>
        <w:pStyle w:val="BodyText"/>
        <w:widowControl/>
        <w:kinsoku w:val="0"/>
        <w:overflowPunct w:val="0"/>
        <w:ind w:left="0"/>
      </w:pPr>
    </w:p>
    <w:p w14:paraId="2FEE10FD" w14:textId="77777777" w:rsidR="008D74DD" w:rsidRPr="007E5D4F" w:rsidRDefault="008D74DD" w:rsidP="0075475A">
      <w:pPr>
        <w:pStyle w:val="BodyText"/>
        <w:widowControl/>
        <w:kinsoku w:val="0"/>
        <w:overflowPunct w:val="0"/>
        <w:ind w:left="0"/>
      </w:pPr>
      <w:r w:rsidRPr="007E5D4F">
        <w:t>Patiënten die onvoldoende respons ervaren, kunnen baat hebben bij een verhoging van de dosering:</w:t>
      </w:r>
    </w:p>
    <w:p w14:paraId="5B0E82D0" w14:textId="77777777" w:rsidR="008D74DD" w:rsidRPr="007E5D4F" w:rsidRDefault="008D74DD" w:rsidP="009D2F30">
      <w:pPr>
        <w:pStyle w:val="BodyText"/>
        <w:widowControl/>
        <w:numPr>
          <w:ilvl w:val="0"/>
          <w:numId w:val="13"/>
        </w:numPr>
        <w:kinsoku w:val="0"/>
        <w:overflowPunct w:val="0"/>
        <w:autoSpaceDE w:val="0"/>
        <w:autoSpaceDN w:val="0"/>
        <w:adjustRightInd w:val="0"/>
        <w:ind w:left="0" w:firstLine="0"/>
      </w:pPr>
      <w:r w:rsidRPr="007E5D4F">
        <w:t>&lt;40</w:t>
      </w:r>
      <w:r w:rsidR="00F44ADF" w:rsidRPr="007E5D4F">
        <w:t> </w:t>
      </w:r>
      <w:r w:rsidRPr="007E5D4F">
        <w:t>kg: 20</w:t>
      </w:r>
      <w:r w:rsidR="00F44ADF" w:rsidRPr="007E5D4F">
        <w:t> </w:t>
      </w:r>
      <w:r w:rsidRPr="007E5D4F">
        <w:t>mg eenmaal per week</w:t>
      </w:r>
    </w:p>
    <w:p w14:paraId="56BD5BA6" w14:textId="77777777" w:rsidR="008D74DD" w:rsidRPr="007E5D4F" w:rsidRDefault="008D74DD" w:rsidP="009D2F30">
      <w:pPr>
        <w:pStyle w:val="BodyText"/>
        <w:widowControl/>
        <w:numPr>
          <w:ilvl w:val="0"/>
          <w:numId w:val="13"/>
        </w:numPr>
        <w:kinsoku w:val="0"/>
        <w:overflowPunct w:val="0"/>
        <w:autoSpaceDE w:val="0"/>
        <w:autoSpaceDN w:val="0"/>
        <w:adjustRightInd w:val="0"/>
        <w:ind w:left="0" w:firstLine="0"/>
      </w:pPr>
      <w:r w:rsidRPr="007E5D4F">
        <w:t>≥40</w:t>
      </w:r>
      <w:r w:rsidR="00F44ADF" w:rsidRPr="007E5D4F">
        <w:t> </w:t>
      </w:r>
      <w:r w:rsidRPr="007E5D4F">
        <w:t>kg: 40</w:t>
      </w:r>
      <w:r w:rsidR="00F44ADF" w:rsidRPr="007E5D4F">
        <w:t> </w:t>
      </w:r>
      <w:r w:rsidRPr="007E5D4F">
        <w:t>mg eenmaal per week of 80</w:t>
      </w:r>
      <w:r w:rsidR="00F44ADF" w:rsidRPr="007E5D4F">
        <w:t> </w:t>
      </w:r>
      <w:r w:rsidRPr="007E5D4F">
        <w:t>mg eenmaal per twee weken</w:t>
      </w:r>
    </w:p>
    <w:p w14:paraId="3971D356" w14:textId="77777777" w:rsidR="008D74DD" w:rsidRPr="007E5D4F" w:rsidRDefault="008D74DD" w:rsidP="0075475A">
      <w:pPr>
        <w:pStyle w:val="BodyText"/>
        <w:widowControl/>
        <w:kinsoku w:val="0"/>
        <w:overflowPunct w:val="0"/>
        <w:ind w:left="0"/>
        <w:rPr>
          <w:szCs w:val="21"/>
        </w:rPr>
      </w:pPr>
    </w:p>
    <w:p w14:paraId="5EC55086" w14:textId="77777777" w:rsidR="00030BF1" w:rsidRPr="007E5D4F" w:rsidRDefault="008D74DD" w:rsidP="0075475A">
      <w:pPr>
        <w:pStyle w:val="BodyText"/>
        <w:widowControl/>
        <w:tabs>
          <w:tab w:val="left" w:pos="9000"/>
        </w:tabs>
        <w:kinsoku w:val="0"/>
        <w:overflowPunct w:val="0"/>
        <w:ind w:left="0"/>
      </w:pPr>
      <w:r w:rsidRPr="007E5D4F">
        <w:t>Voortzetting van de behandeling dient zorgvuldig te worden overwogen wanneer een patiënt in week</w:t>
      </w:r>
      <w:r w:rsidR="00F44ADF" w:rsidRPr="007E5D4F">
        <w:t> </w:t>
      </w:r>
      <w:r w:rsidRPr="007E5D4F">
        <w:t>12 nog geen respons vertoont.</w:t>
      </w:r>
    </w:p>
    <w:p w14:paraId="52AF0D0E" w14:textId="77777777" w:rsidR="00030BF1" w:rsidRPr="007E5D4F" w:rsidRDefault="00030BF1" w:rsidP="0075475A">
      <w:pPr>
        <w:pStyle w:val="BodyText"/>
        <w:widowControl/>
        <w:tabs>
          <w:tab w:val="left" w:pos="9000"/>
        </w:tabs>
        <w:kinsoku w:val="0"/>
        <w:overflowPunct w:val="0"/>
        <w:ind w:left="0"/>
      </w:pPr>
    </w:p>
    <w:p w14:paraId="2094ACE7" w14:textId="77777777" w:rsidR="008D74DD" w:rsidRPr="007E5D4F" w:rsidRDefault="008D74DD" w:rsidP="0075475A">
      <w:pPr>
        <w:pStyle w:val="BodyText"/>
        <w:widowControl/>
        <w:tabs>
          <w:tab w:val="left" w:pos="9000"/>
        </w:tabs>
        <w:kinsoku w:val="0"/>
        <w:overflowPunct w:val="0"/>
        <w:ind w:left="0"/>
      </w:pPr>
      <w:r w:rsidRPr="007E5D4F">
        <w:t xml:space="preserve">Er is geen relevante toepassing van </w:t>
      </w:r>
      <w:r w:rsidR="00F44ADF" w:rsidRPr="007E5D4F">
        <w:t>adalimumab</w:t>
      </w:r>
      <w:r w:rsidRPr="007E5D4F">
        <w:t xml:space="preserve"> bij kinderen jonger dan 6</w:t>
      </w:r>
      <w:r w:rsidR="00F44ADF" w:rsidRPr="007E5D4F">
        <w:t> </w:t>
      </w:r>
      <w:r w:rsidRPr="007E5D4F">
        <w:t>jaar voor deze indicatie.</w:t>
      </w:r>
    </w:p>
    <w:p w14:paraId="02B9D318" w14:textId="77777777" w:rsidR="00092E33" w:rsidRPr="007E5D4F" w:rsidRDefault="00092E33" w:rsidP="0075475A">
      <w:pPr>
        <w:pStyle w:val="BodyText"/>
        <w:widowControl/>
        <w:tabs>
          <w:tab w:val="left" w:pos="9000"/>
        </w:tabs>
        <w:kinsoku w:val="0"/>
        <w:overflowPunct w:val="0"/>
        <w:ind w:left="0"/>
      </w:pPr>
    </w:p>
    <w:p w14:paraId="2DE3E389" w14:textId="77777777" w:rsidR="00092E33" w:rsidRPr="007E5D4F" w:rsidRDefault="00960C41" w:rsidP="0075475A">
      <w:pPr>
        <w:pStyle w:val="BodyText"/>
        <w:widowControl/>
        <w:tabs>
          <w:tab w:val="left" w:pos="9000"/>
        </w:tabs>
        <w:kinsoku w:val="0"/>
        <w:overflowPunct w:val="0"/>
        <w:ind w:left="0"/>
      </w:pPr>
      <w:r w:rsidRPr="007E5D4F">
        <w:t>Amsparity</w:t>
      </w:r>
      <w:r w:rsidR="006A1144" w:rsidRPr="007E5D4F">
        <w:t xml:space="preserve"> kan in andere sterkten en/of toedieningsvormen beschikbaar zijn, afhankelijk van de individuele behandelingsbehoeften.</w:t>
      </w:r>
    </w:p>
    <w:p w14:paraId="1A9CD1DF" w14:textId="77777777" w:rsidR="00030BF1" w:rsidRPr="007E5D4F" w:rsidRDefault="00030BF1" w:rsidP="0075475A">
      <w:pPr>
        <w:pStyle w:val="BodyText"/>
        <w:widowControl/>
        <w:tabs>
          <w:tab w:val="left" w:pos="9000"/>
        </w:tabs>
        <w:kinsoku w:val="0"/>
        <w:overflowPunct w:val="0"/>
        <w:ind w:left="0"/>
      </w:pPr>
    </w:p>
    <w:p w14:paraId="0D2C0CFD" w14:textId="77777777" w:rsidR="008D74DD" w:rsidRPr="007E5D4F" w:rsidRDefault="008D74DD" w:rsidP="0075475A">
      <w:pPr>
        <w:pStyle w:val="BodyText"/>
        <w:widowControl/>
        <w:kinsoku w:val="0"/>
        <w:overflowPunct w:val="0"/>
        <w:ind w:left="0"/>
      </w:pPr>
      <w:r w:rsidRPr="007E5D4F">
        <w:rPr>
          <w:i/>
          <w:iCs/>
        </w:rPr>
        <w:t>Juveniele uveïtis</w:t>
      </w:r>
    </w:p>
    <w:p w14:paraId="6DFB097E" w14:textId="77777777" w:rsidR="008D74DD" w:rsidRPr="007E5D4F" w:rsidRDefault="008D74DD" w:rsidP="0075475A">
      <w:pPr>
        <w:pStyle w:val="BodyText"/>
        <w:widowControl/>
        <w:kinsoku w:val="0"/>
        <w:overflowPunct w:val="0"/>
        <w:ind w:left="0"/>
        <w:rPr>
          <w:i/>
          <w:iCs/>
          <w:szCs w:val="21"/>
        </w:rPr>
      </w:pPr>
    </w:p>
    <w:p w14:paraId="52A820D5" w14:textId="77777777" w:rsidR="008D74DD" w:rsidRPr="007E5D4F" w:rsidRDefault="008D74DD" w:rsidP="0075475A">
      <w:pPr>
        <w:pStyle w:val="BodyText"/>
        <w:widowControl/>
        <w:kinsoku w:val="0"/>
        <w:overflowPunct w:val="0"/>
        <w:ind w:left="0"/>
      </w:pPr>
      <w:r w:rsidRPr="007E5D4F">
        <w:t xml:space="preserve">De aanbevolen dosis </w:t>
      </w:r>
      <w:r w:rsidR="00960C41" w:rsidRPr="007E5D4F">
        <w:t>Amsparity</w:t>
      </w:r>
      <w:r w:rsidRPr="007E5D4F">
        <w:t xml:space="preserve"> voor kinderen met uveïtis vanaf 2</w:t>
      </w:r>
      <w:r w:rsidR="00F44ADF" w:rsidRPr="007E5D4F">
        <w:t> </w:t>
      </w:r>
      <w:r w:rsidRPr="007E5D4F">
        <w:t>jaar is gebaseerd op lichaamsgewicht (tabel</w:t>
      </w:r>
      <w:r w:rsidR="00F44ADF" w:rsidRPr="007E5D4F">
        <w:t> </w:t>
      </w:r>
      <w:r w:rsidRPr="007E5D4F">
        <w:t>5). Amsparity wordt toegediend via subcutane injectie.</w:t>
      </w:r>
    </w:p>
    <w:p w14:paraId="1700612D" w14:textId="77777777" w:rsidR="008D74DD" w:rsidRPr="007E5D4F" w:rsidRDefault="008D74DD" w:rsidP="0075475A">
      <w:pPr>
        <w:pStyle w:val="BodyText"/>
        <w:widowControl/>
        <w:kinsoku w:val="0"/>
        <w:overflowPunct w:val="0"/>
        <w:ind w:left="0"/>
      </w:pPr>
    </w:p>
    <w:p w14:paraId="049CAE01" w14:textId="77777777" w:rsidR="008D74DD" w:rsidRPr="007E5D4F" w:rsidRDefault="008D74DD" w:rsidP="0075475A">
      <w:pPr>
        <w:pStyle w:val="BodyText"/>
        <w:widowControl/>
        <w:kinsoku w:val="0"/>
        <w:overflowPunct w:val="0"/>
        <w:ind w:left="0"/>
      </w:pPr>
      <w:r w:rsidRPr="007E5D4F">
        <w:t xml:space="preserve">Voor juveniele uveïtis is er geen ervaring met de behandeling </w:t>
      </w:r>
      <w:r w:rsidR="00F44ADF" w:rsidRPr="007E5D4F">
        <w:t>met</w:t>
      </w:r>
      <w:r w:rsidRPr="007E5D4F">
        <w:t xml:space="preserve"> </w:t>
      </w:r>
      <w:r w:rsidR="00F44ADF" w:rsidRPr="007E5D4F">
        <w:t>adalimumab</w:t>
      </w:r>
      <w:r w:rsidRPr="007E5D4F">
        <w:t xml:space="preserve"> zonder gelijktijdig gebruik van methotrexaat.</w:t>
      </w:r>
    </w:p>
    <w:p w14:paraId="09CC07C0" w14:textId="77777777" w:rsidR="00C355EC" w:rsidRPr="007E5D4F" w:rsidRDefault="00C355EC" w:rsidP="0075475A">
      <w:pPr>
        <w:pStyle w:val="BodyText"/>
        <w:widowControl/>
        <w:kinsoku w:val="0"/>
        <w:overflowPunct w:val="0"/>
        <w:ind w:left="0"/>
      </w:pPr>
    </w:p>
    <w:p w14:paraId="73520ABE" w14:textId="77777777" w:rsidR="007E0DEB" w:rsidRPr="007E5D4F" w:rsidRDefault="00C355EC" w:rsidP="0075475A">
      <w:pPr>
        <w:pStyle w:val="BodyText"/>
        <w:widowControl/>
        <w:kinsoku w:val="0"/>
        <w:overflowPunct w:val="0"/>
        <w:ind w:left="0"/>
        <w:jc w:val="center"/>
        <w:rPr>
          <w:b/>
          <w:bCs/>
        </w:rPr>
      </w:pPr>
      <w:r w:rsidRPr="007E5D4F">
        <w:rPr>
          <w:b/>
          <w:bCs/>
        </w:rPr>
        <w:t>Tabel</w:t>
      </w:r>
      <w:r w:rsidR="00F44ADF" w:rsidRPr="007E5D4F">
        <w:rPr>
          <w:b/>
          <w:bCs/>
        </w:rPr>
        <w:t> </w:t>
      </w:r>
      <w:r w:rsidRPr="007E5D4F">
        <w:rPr>
          <w:b/>
          <w:bCs/>
        </w:rPr>
        <w:t>5</w:t>
      </w:r>
    </w:p>
    <w:p w14:paraId="2D730B7E" w14:textId="77777777" w:rsidR="00C355EC" w:rsidRPr="007E5D4F" w:rsidRDefault="006A1144" w:rsidP="0075475A">
      <w:pPr>
        <w:pStyle w:val="BodyText"/>
        <w:widowControl/>
        <w:kinsoku w:val="0"/>
        <w:overflowPunct w:val="0"/>
        <w:ind w:left="0"/>
        <w:jc w:val="center"/>
        <w:rPr>
          <w:b/>
          <w:bCs/>
        </w:rPr>
      </w:pPr>
      <w:r w:rsidRPr="007E5D4F">
        <w:rPr>
          <w:b/>
        </w:rPr>
        <w:t>Amsparity-dosis voor kinderen met uveïtis</w:t>
      </w:r>
    </w:p>
    <w:p w14:paraId="318CACFA" w14:textId="77777777" w:rsidR="00C355EC" w:rsidRPr="007E5D4F" w:rsidRDefault="00C355EC" w:rsidP="0075475A">
      <w:pPr>
        <w:pStyle w:val="BodyText"/>
        <w:widowControl/>
        <w:kinsoku w:val="0"/>
        <w:overflowPunct w:val="0"/>
        <w:ind w:left="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7E5D4F" w14:paraId="12DD83D7" w14:textId="77777777" w:rsidTr="00F87607">
        <w:trPr>
          <w:jc w:val="center"/>
        </w:trPr>
        <w:tc>
          <w:tcPr>
            <w:tcW w:w="3510" w:type="dxa"/>
            <w:shd w:val="clear" w:color="auto" w:fill="auto"/>
          </w:tcPr>
          <w:p w14:paraId="7CD4C23E" w14:textId="77777777" w:rsidR="00C355EC" w:rsidRPr="007E5D4F" w:rsidRDefault="00C355EC" w:rsidP="0075475A">
            <w:pPr>
              <w:pStyle w:val="BodyText"/>
              <w:widowControl/>
              <w:kinsoku w:val="0"/>
              <w:overflowPunct w:val="0"/>
              <w:ind w:left="0"/>
              <w:jc w:val="center"/>
              <w:rPr>
                <w:b/>
              </w:rPr>
            </w:pPr>
            <w:r w:rsidRPr="007E5D4F">
              <w:rPr>
                <w:b/>
              </w:rPr>
              <w:t>Gewicht patiënt</w:t>
            </w:r>
          </w:p>
        </w:tc>
        <w:tc>
          <w:tcPr>
            <w:tcW w:w="3780" w:type="dxa"/>
            <w:shd w:val="clear" w:color="auto" w:fill="auto"/>
          </w:tcPr>
          <w:p w14:paraId="092CB30C" w14:textId="77777777" w:rsidR="00C355EC" w:rsidRPr="007E5D4F" w:rsidRDefault="00C355EC" w:rsidP="0075475A">
            <w:pPr>
              <w:pStyle w:val="BodyText"/>
              <w:widowControl/>
              <w:kinsoku w:val="0"/>
              <w:overflowPunct w:val="0"/>
              <w:ind w:left="0"/>
              <w:jc w:val="center"/>
              <w:rPr>
                <w:b/>
              </w:rPr>
            </w:pPr>
            <w:r w:rsidRPr="007E5D4F">
              <w:rPr>
                <w:b/>
              </w:rPr>
              <w:t>Doseringsschema</w:t>
            </w:r>
          </w:p>
        </w:tc>
      </w:tr>
      <w:tr w:rsidR="00C355EC" w:rsidRPr="007E5D4F" w14:paraId="6C4D85AB" w14:textId="77777777" w:rsidTr="00F87607">
        <w:trPr>
          <w:jc w:val="center"/>
        </w:trPr>
        <w:tc>
          <w:tcPr>
            <w:tcW w:w="3510" w:type="dxa"/>
            <w:shd w:val="clear" w:color="auto" w:fill="auto"/>
          </w:tcPr>
          <w:p w14:paraId="57179696" w14:textId="77777777" w:rsidR="00C355EC" w:rsidRPr="007E5D4F" w:rsidRDefault="00C355EC" w:rsidP="00F44ADF">
            <w:pPr>
              <w:pStyle w:val="BodyText"/>
              <w:widowControl/>
              <w:kinsoku w:val="0"/>
              <w:overflowPunct w:val="0"/>
              <w:ind w:left="0"/>
              <w:jc w:val="center"/>
            </w:pPr>
            <w:r w:rsidRPr="007E5D4F">
              <w:t>&lt;30</w:t>
            </w:r>
            <w:r w:rsidR="00F44ADF" w:rsidRPr="007E5D4F">
              <w:t> </w:t>
            </w:r>
            <w:r w:rsidRPr="007E5D4F">
              <w:t>kg</w:t>
            </w:r>
          </w:p>
        </w:tc>
        <w:tc>
          <w:tcPr>
            <w:tcW w:w="3780" w:type="dxa"/>
            <w:shd w:val="clear" w:color="auto" w:fill="auto"/>
          </w:tcPr>
          <w:p w14:paraId="3EF8DD45" w14:textId="77777777" w:rsidR="00C355EC" w:rsidRPr="007E5D4F" w:rsidRDefault="00C355EC" w:rsidP="00F44ADF">
            <w:pPr>
              <w:autoSpaceDE w:val="0"/>
              <w:autoSpaceDN w:val="0"/>
              <w:adjustRightInd w:val="0"/>
            </w:pPr>
            <w:r w:rsidRPr="007E5D4F">
              <w:t>20</w:t>
            </w:r>
            <w:r w:rsidR="00F44ADF" w:rsidRPr="007E5D4F">
              <w:t> </w:t>
            </w:r>
            <w:r w:rsidRPr="007E5D4F">
              <w:t>mg eenmaal per twee weken in combinatie met methotrexaat</w:t>
            </w:r>
          </w:p>
        </w:tc>
      </w:tr>
      <w:tr w:rsidR="00C355EC" w:rsidRPr="007E5D4F" w14:paraId="5AF5ECE9" w14:textId="77777777" w:rsidTr="00F87607">
        <w:trPr>
          <w:jc w:val="center"/>
        </w:trPr>
        <w:tc>
          <w:tcPr>
            <w:tcW w:w="3510" w:type="dxa"/>
            <w:shd w:val="clear" w:color="auto" w:fill="auto"/>
          </w:tcPr>
          <w:p w14:paraId="750DD6A5" w14:textId="77777777" w:rsidR="00C355EC" w:rsidRPr="007E5D4F" w:rsidRDefault="00C355EC" w:rsidP="00F44ADF">
            <w:pPr>
              <w:pStyle w:val="BodyText"/>
              <w:widowControl/>
              <w:kinsoku w:val="0"/>
              <w:overflowPunct w:val="0"/>
              <w:ind w:left="0"/>
              <w:jc w:val="center"/>
            </w:pPr>
            <w:r w:rsidRPr="007E5D4F">
              <w:t>≥30</w:t>
            </w:r>
            <w:r w:rsidR="00F44ADF" w:rsidRPr="007E5D4F">
              <w:t> </w:t>
            </w:r>
            <w:r w:rsidRPr="007E5D4F">
              <w:t>kg</w:t>
            </w:r>
          </w:p>
        </w:tc>
        <w:tc>
          <w:tcPr>
            <w:tcW w:w="3780" w:type="dxa"/>
            <w:shd w:val="clear" w:color="auto" w:fill="auto"/>
          </w:tcPr>
          <w:p w14:paraId="2EF07CF1" w14:textId="77777777" w:rsidR="00C355EC" w:rsidRPr="007E5D4F" w:rsidRDefault="00C355EC" w:rsidP="00F44ADF">
            <w:pPr>
              <w:autoSpaceDE w:val="0"/>
              <w:autoSpaceDN w:val="0"/>
              <w:adjustRightInd w:val="0"/>
            </w:pPr>
            <w:r w:rsidRPr="007E5D4F">
              <w:t>40</w:t>
            </w:r>
            <w:r w:rsidR="00F44ADF" w:rsidRPr="007E5D4F">
              <w:t> </w:t>
            </w:r>
            <w:r w:rsidRPr="007E5D4F">
              <w:t>mg eenmaal per twee weken in combinatie met methotrexaat</w:t>
            </w:r>
          </w:p>
        </w:tc>
      </w:tr>
    </w:tbl>
    <w:p w14:paraId="278E8BCD" w14:textId="77777777" w:rsidR="00C355EC" w:rsidRPr="007E5D4F" w:rsidRDefault="00C355EC" w:rsidP="0075475A">
      <w:pPr>
        <w:pStyle w:val="BodyText"/>
        <w:widowControl/>
        <w:kinsoku w:val="0"/>
        <w:overflowPunct w:val="0"/>
        <w:ind w:left="0"/>
      </w:pPr>
    </w:p>
    <w:p w14:paraId="2295F331" w14:textId="77777777" w:rsidR="008D74DD" w:rsidRPr="007E5D4F" w:rsidRDefault="008D74DD" w:rsidP="0075475A">
      <w:pPr>
        <w:pStyle w:val="BodyText"/>
        <w:widowControl/>
        <w:kinsoku w:val="0"/>
        <w:overflowPunct w:val="0"/>
        <w:ind w:left="0"/>
      </w:pPr>
      <w:r w:rsidRPr="007E5D4F">
        <w:t xml:space="preserve">Bij initiatie van de </w:t>
      </w:r>
      <w:r w:rsidR="00960C41" w:rsidRPr="007E5D4F">
        <w:t>Amsparity</w:t>
      </w:r>
      <w:r w:rsidRPr="007E5D4F">
        <w:t>-behandeling kan één week voor aanvang van de onderhoudsbehandeling een oplaaddosis van 40</w:t>
      </w:r>
      <w:r w:rsidR="00F44ADF" w:rsidRPr="007E5D4F">
        <w:t> </w:t>
      </w:r>
      <w:r w:rsidRPr="007E5D4F">
        <w:t>mg worden toegediend voor patiënten &lt;30</w:t>
      </w:r>
      <w:r w:rsidR="00F44ADF" w:rsidRPr="007E5D4F">
        <w:t> </w:t>
      </w:r>
      <w:r w:rsidRPr="007E5D4F">
        <w:t>kg of 80</w:t>
      </w:r>
      <w:r w:rsidR="00F44ADF" w:rsidRPr="007E5D4F">
        <w:t> </w:t>
      </w:r>
      <w:r w:rsidRPr="007E5D4F">
        <w:t>mg voor patiënten ≥30</w:t>
      </w:r>
      <w:r w:rsidR="00F44ADF" w:rsidRPr="007E5D4F">
        <w:t> </w:t>
      </w:r>
      <w:r w:rsidRPr="007E5D4F">
        <w:t xml:space="preserve">kg. Er zijn geen klinische gegevens beschikbaar over het gebruik van een oplaaddosis </w:t>
      </w:r>
      <w:r w:rsidR="00960C41" w:rsidRPr="007E5D4F">
        <w:t>Amsparity</w:t>
      </w:r>
      <w:r w:rsidRPr="007E5D4F">
        <w:t xml:space="preserve"> bij kinderen jonger dan 6</w:t>
      </w:r>
      <w:r w:rsidR="00F44ADF" w:rsidRPr="007E5D4F">
        <w:t> </w:t>
      </w:r>
      <w:r w:rsidRPr="007E5D4F">
        <w:t>jaar (zie rubriek</w:t>
      </w:r>
      <w:r w:rsidR="00F44ADF" w:rsidRPr="007E5D4F">
        <w:t> </w:t>
      </w:r>
      <w:r w:rsidRPr="007E5D4F">
        <w:t>5.2).</w:t>
      </w:r>
    </w:p>
    <w:p w14:paraId="6D9F6FB9" w14:textId="77777777" w:rsidR="008D74DD" w:rsidRPr="007E5D4F" w:rsidRDefault="008D74DD" w:rsidP="0075475A">
      <w:pPr>
        <w:pStyle w:val="BodyText"/>
        <w:widowControl/>
        <w:kinsoku w:val="0"/>
        <w:overflowPunct w:val="0"/>
        <w:ind w:left="0"/>
        <w:rPr>
          <w:szCs w:val="21"/>
        </w:rPr>
      </w:pPr>
    </w:p>
    <w:p w14:paraId="188DECA4" w14:textId="77777777" w:rsidR="008D74DD" w:rsidRPr="007E5D4F" w:rsidRDefault="008D74DD" w:rsidP="0075475A">
      <w:pPr>
        <w:pStyle w:val="BodyText"/>
        <w:widowControl/>
        <w:kinsoku w:val="0"/>
        <w:overflowPunct w:val="0"/>
        <w:ind w:left="0"/>
      </w:pPr>
      <w:r w:rsidRPr="007E5D4F">
        <w:t xml:space="preserve">Er is geen relevante toepassing van </w:t>
      </w:r>
      <w:r w:rsidR="00F44ADF" w:rsidRPr="007E5D4F">
        <w:t>adalimumab</w:t>
      </w:r>
      <w:r w:rsidRPr="007E5D4F">
        <w:t xml:space="preserve"> bij kinderen jonger dan 2</w:t>
      </w:r>
      <w:r w:rsidR="00F44ADF" w:rsidRPr="007E5D4F">
        <w:t> </w:t>
      </w:r>
      <w:r w:rsidRPr="007E5D4F">
        <w:t>jaar voor deze indicatie.</w:t>
      </w:r>
    </w:p>
    <w:p w14:paraId="17BC20BA" w14:textId="77777777" w:rsidR="008D74DD" w:rsidRPr="007E5D4F" w:rsidRDefault="008D74DD" w:rsidP="0075475A">
      <w:pPr>
        <w:pStyle w:val="BodyText"/>
        <w:widowControl/>
        <w:kinsoku w:val="0"/>
        <w:overflowPunct w:val="0"/>
        <w:ind w:left="0"/>
      </w:pPr>
    </w:p>
    <w:p w14:paraId="27404E8C" w14:textId="77777777" w:rsidR="008D74DD" w:rsidRPr="007E5D4F" w:rsidRDefault="008D74DD" w:rsidP="0075475A">
      <w:pPr>
        <w:pStyle w:val="BodyText"/>
        <w:widowControl/>
        <w:kinsoku w:val="0"/>
        <w:overflowPunct w:val="0"/>
        <w:ind w:left="0"/>
      </w:pPr>
      <w:r w:rsidRPr="007E5D4F">
        <w:t>De verhouding tussen voordelen en risico’s van voortgezette langetermijnbehandeling moet jaarlijks geëvalueerd worden (zie rubriek</w:t>
      </w:r>
      <w:r w:rsidR="00F44ADF" w:rsidRPr="007E5D4F">
        <w:t> </w:t>
      </w:r>
      <w:r w:rsidRPr="007E5D4F">
        <w:t>5.1).</w:t>
      </w:r>
    </w:p>
    <w:p w14:paraId="69121591" w14:textId="77777777" w:rsidR="006C0A01" w:rsidRPr="007E5D4F" w:rsidRDefault="006C0A01" w:rsidP="0075475A">
      <w:pPr>
        <w:pStyle w:val="BodyText"/>
        <w:widowControl/>
        <w:kinsoku w:val="0"/>
        <w:overflowPunct w:val="0"/>
        <w:ind w:left="0"/>
      </w:pPr>
    </w:p>
    <w:p w14:paraId="75D24B2B" w14:textId="77777777" w:rsidR="006C0A01" w:rsidRPr="007E5D4F" w:rsidRDefault="00960C41" w:rsidP="0075475A">
      <w:pPr>
        <w:pStyle w:val="BodyText"/>
        <w:widowControl/>
        <w:kinsoku w:val="0"/>
        <w:overflowPunct w:val="0"/>
        <w:ind w:left="0"/>
      </w:pPr>
      <w:r w:rsidRPr="007E5D4F">
        <w:t>Amsparity</w:t>
      </w:r>
      <w:r w:rsidR="006A1144" w:rsidRPr="007E5D4F">
        <w:t xml:space="preserve"> kan in andere sterkten en/of toedieningsvormen beschikbaar zijn, afhankelijk van de individuele behandelingsbehoeften.</w:t>
      </w:r>
    </w:p>
    <w:p w14:paraId="1F9A9541" w14:textId="77777777" w:rsidR="008D74DD" w:rsidRPr="007E5D4F" w:rsidRDefault="008D74DD" w:rsidP="0075475A">
      <w:pPr>
        <w:pStyle w:val="BodyText"/>
        <w:widowControl/>
        <w:kinsoku w:val="0"/>
        <w:overflowPunct w:val="0"/>
        <w:ind w:left="0"/>
      </w:pPr>
    </w:p>
    <w:p w14:paraId="085C8FFF" w14:textId="77777777" w:rsidR="008D74DD" w:rsidRPr="007E5D4F" w:rsidRDefault="008D74DD" w:rsidP="0075475A">
      <w:pPr>
        <w:pStyle w:val="BodyText"/>
        <w:widowControl/>
        <w:kinsoku w:val="0"/>
        <w:overflowPunct w:val="0"/>
        <w:ind w:left="0"/>
      </w:pPr>
      <w:r w:rsidRPr="007E5D4F">
        <w:rPr>
          <w:u w:val="single"/>
        </w:rPr>
        <w:t>Nier- en/of leverfunctiestoornis</w:t>
      </w:r>
    </w:p>
    <w:p w14:paraId="620CD1A6" w14:textId="77777777" w:rsidR="008D74DD" w:rsidRPr="007E5D4F" w:rsidRDefault="008D74DD" w:rsidP="0075475A">
      <w:pPr>
        <w:pStyle w:val="BodyText"/>
        <w:widowControl/>
        <w:kinsoku w:val="0"/>
        <w:overflowPunct w:val="0"/>
        <w:ind w:left="0"/>
      </w:pPr>
    </w:p>
    <w:p w14:paraId="20D3A6FF" w14:textId="77777777" w:rsidR="00AB7DCB" w:rsidRPr="007E5D4F" w:rsidRDefault="0068197E" w:rsidP="0075475A">
      <w:pPr>
        <w:pStyle w:val="BodyText"/>
        <w:widowControl/>
        <w:kinsoku w:val="0"/>
        <w:overflowPunct w:val="0"/>
        <w:ind w:left="0"/>
      </w:pPr>
      <w:r w:rsidRPr="007E5D4F">
        <w:t>Adalimumab is niet onderzocht in deze patiëntenpopulaties. Er kan geen doseringsadvies worden gegeven.</w:t>
      </w:r>
    </w:p>
    <w:p w14:paraId="72BA485E" w14:textId="77777777" w:rsidR="00AB7DCB" w:rsidRPr="007E5D4F" w:rsidRDefault="00AB7DCB" w:rsidP="0075475A">
      <w:pPr>
        <w:pStyle w:val="BodyText"/>
        <w:widowControl/>
        <w:kinsoku w:val="0"/>
        <w:overflowPunct w:val="0"/>
        <w:ind w:left="0"/>
        <w:rPr>
          <w:u w:val="single"/>
        </w:rPr>
      </w:pPr>
    </w:p>
    <w:p w14:paraId="6F774624" w14:textId="77777777" w:rsidR="008D74DD" w:rsidRPr="007E5D4F" w:rsidRDefault="008D74DD" w:rsidP="0075475A">
      <w:pPr>
        <w:pStyle w:val="BodyText"/>
        <w:widowControl/>
        <w:kinsoku w:val="0"/>
        <w:overflowPunct w:val="0"/>
        <w:ind w:left="0"/>
      </w:pPr>
      <w:r w:rsidRPr="007E5D4F">
        <w:rPr>
          <w:u w:val="single"/>
        </w:rPr>
        <w:t>Wijze van toediening</w:t>
      </w:r>
    </w:p>
    <w:p w14:paraId="4DCAC6FE" w14:textId="77777777" w:rsidR="00AB7DCB" w:rsidRPr="007E5D4F" w:rsidRDefault="00AB7DCB" w:rsidP="0075475A">
      <w:pPr>
        <w:pStyle w:val="BodyText"/>
        <w:widowControl/>
        <w:kinsoku w:val="0"/>
        <w:overflowPunct w:val="0"/>
        <w:ind w:left="0"/>
      </w:pPr>
    </w:p>
    <w:p w14:paraId="7740D81C" w14:textId="77777777" w:rsidR="008D74DD" w:rsidRPr="007E5D4F" w:rsidRDefault="006A1144" w:rsidP="0075475A">
      <w:pPr>
        <w:pStyle w:val="BodyText"/>
        <w:widowControl/>
        <w:kinsoku w:val="0"/>
        <w:overflowPunct w:val="0"/>
        <w:ind w:left="0"/>
      </w:pPr>
      <w:r w:rsidRPr="007E5D4F">
        <w:t>Amsparity wordt toegediend via subcutane injectie. Een volledige gebruiksaanwijzing is te vinden in de bijsluiter.</w:t>
      </w:r>
    </w:p>
    <w:p w14:paraId="0DAFA236" w14:textId="77777777" w:rsidR="008D74DD" w:rsidRPr="007E5D4F" w:rsidRDefault="008D74DD" w:rsidP="0075475A">
      <w:pPr>
        <w:pStyle w:val="BodyText"/>
        <w:widowControl/>
        <w:kinsoku w:val="0"/>
        <w:overflowPunct w:val="0"/>
        <w:ind w:left="0"/>
      </w:pPr>
    </w:p>
    <w:p w14:paraId="25EEA4CC" w14:textId="77777777" w:rsidR="008D74DD" w:rsidRPr="007E5D4F" w:rsidRDefault="006A1144" w:rsidP="0075475A">
      <w:pPr>
        <w:pStyle w:val="BodyText"/>
        <w:widowControl/>
        <w:kinsoku w:val="0"/>
        <w:overflowPunct w:val="0"/>
        <w:ind w:left="0"/>
      </w:pPr>
      <w:r w:rsidRPr="007E5D4F">
        <w:t>Amsparity is in andere sterkten en toedieningsvormen beschikbaar.</w:t>
      </w:r>
    </w:p>
    <w:p w14:paraId="4F34DBE8" w14:textId="77777777" w:rsidR="002327BB" w:rsidRPr="007E5D4F" w:rsidRDefault="002327BB" w:rsidP="0075475A">
      <w:pPr>
        <w:pStyle w:val="BodyText"/>
        <w:widowControl/>
        <w:kinsoku w:val="0"/>
        <w:overflowPunct w:val="0"/>
        <w:ind w:left="0"/>
      </w:pPr>
    </w:p>
    <w:p w14:paraId="39E53D28" w14:textId="77777777" w:rsidR="00C355EC" w:rsidRPr="00831F2D" w:rsidRDefault="00815064" w:rsidP="00831F2D">
      <w:pPr>
        <w:rPr>
          <w:b/>
          <w:bCs/>
        </w:rPr>
      </w:pPr>
      <w:r w:rsidRPr="00831F2D">
        <w:rPr>
          <w:b/>
        </w:rPr>
        <w:t>4.3</w:t>
      </w:r>
      <w:r w:rsidRPr="00831F2D">
        <w:rPr>
          <w:b/>
        </w:rPr>
        <w:tab/>
      </w:r>
      <w:r w:rsidR="00C355EC" w:rsidRPr="00831F2D">
        <w:rPr>
          <w:b/>
        </w:rPr>
        <w:t>Contra-indicaties</w:t>
      </w:r>
    </w:p>
    <w:p w14:paraId="2A67F442" w14:textId="77777777" w:rsidR="00C355EC" w:rsidRPr="007E5D4F" w:rsidRDefault="00C355EC" w:rsidP="0075475A">
      <w:pPr>
        <w:pStyle w:val="BodyText"/>
        <w:widowControl/>
        <w:kinsoku w:val="0"/>
        <w:overflowPunct w:val="0"/>
        <w:ind w:left="0"/>
        <w:rPr>
          <w:b/>
          <w:bCs/>
          <w:szCs w:val="21"/>
        </w:rPr>
      </w:pPr>
    </w:p>
    <w:p w14:paraId="711261D0" w14:textId="77777777" w:rsidR="00C355EC" w:rsidRPr="007E5D4F" w:rsidRDefault="00C355EC" w:rsidP="0075475A">
      <w:pPr>
        <w:pStyle w:val="BodyText"/>
        <w:widowControl/>
        <w:kinsoku w:val="0"/>
        <w:overflowPunct w:val="0"/>
        <w:ind w:left="0"/>
      </w:pPr>
      <w:r w:rsidRPr="007E5D4F">
        <w:t xml:space="preserve">Overgevoeligheid voor de werkzame stof of voor </w:t>
      </w:r>
      <w:r w:rsidR="00D32944" w:rsidRPr="007E5D4F">
        <w:t xml:space="preserve">een </w:t>
      </w:r>
      <w:r w:rsidRPr="007E5D4F">
        <w:t>van de in rubriek</w:t>
      </w:r>
      <w:r w:rsidR="00F44ADF" w:rsidRPr="007E5D4F">
        <w:t> </w:t>
      </w:r>
      <w:r w:rsidRPr="007E5D4F">
        <w:t>6.1 vermelde hulpstoffen.</w:t>
      </w:r>
    </w:p>
    <w:p w14:paraId="693F6098" w14:textId="77777777" w:rsidR="00C355EC" w:rsidRPr="007E5D4F" w:rsidRDefault="00C355EC" w:rsidP="0075475A">
      <w:pPr>
        <w:pStyle w:val="BodyText"/>
        <w:widowControl/>
        <w:kinsoku w:val="0"/>
        <w:overflowPunct w:val="0"/>
        <w:ind w:left="0"/>
      </w:pPr>
    </w:p>
    <w:p w14:paraId="3F69A71F" w14:textId="77777777" w:rsidR="007E0DEB" w:rsidRPr="007E5D4F" w:rsidRDefault="00C355EC" w:rsidP="0075475A">
      <w:pPr>
        <w:pStyle w:val="BodyText"/>
        <w:widowControl/>
        <w:kinsoku w:val="0"/>
        <w:overflowPunct w:val="0"/>
        <w:ind w:left="0"/>
      </w:pPr>
      <w:r w:rsidRPr="007E5D4F">
        <w:t>Actieve tuberculose of andere ernstige infecties zoals sepsis en andere opportunistische infecties (zie rubriek</w:t>
      </w:r>
      <w:r w:rsidR="00F44ADF" w:rsidRPr="007E5D4F">
        <w:t> </w:t>
      </w:r>
      <w:r w:rsidRPr="007E5D4F">
        <w:t>4.4).</w:t>
      </w:r>
    </w:p>
    <w:p w14:paraId="533D2C6C" w14:textId="77777777" w:rsidR="007E0DEB" w:rsidRPr="007E5D4F" w:rsidRDefault="007E0DEB" w:rsidP="0075475A">
      <w:pPr>
        <w:pStyle w:val="BodyText"/>
        <w:widowControl/>
        <w:kinsoku w:val="0"/>
        <w:overflowPunct w:val="0"/>
        <w:ind w:left="0"/>
      </w:pPr>
    </w:p>
    <w:p w14:paraId="6CDE151B" w14:textId="77777777" w:rsidR="00C355EC" w:rsidRPr="007E5D4F" w:rsidRDefault="00C355EC" w:rsidP="0075475A">
      <w:pPr>
        <w:pStyle w:val="BodyText"/>
        <w:widowControl/>
        <w:kinsoku w:val="0"/>
        <w:overflowPunct w:val="0"/>
        <w:ind w:left="0"/>
      </w:pPr>
      <w:r w:rsidRPr="007E5D4F">
        <w:t>Matig tot ernstig hartfalen (NYHA-klasse</w:t>
      </w:r>
      <w:r w:rsidR="00F44ADF" w:rsidRPr="007E5D4F">
        <w:t> </w:t>
      </w:r>
      <w:r w:rsidRPr="007E5D4F">
        <w:t>III/IV) (zie rubriek</w:t>
      </w:r>
      <w:r w:rsidR="00F44ADF" w:rsidRPr="007E5D4F">
        <w:t> </w:t>
      </w:r>
      <w:r w:rsidRPr="007E5D4F">
        <w:t>4.4).</w:t>
      </w:r>
    </w:p>
    <w:p w14:paraId="1EDC9FE7" w14:textId="77777777" w:rsidR="0075475A" w:rsidRPr="007E5D4F" w:rsidRDefault="0075475A" w:rsidP="0075475A">
      <w:pPr>
        <w:pStyle w:val="BodyText"/>
        <w:widowControl/>
        <w:kinsoku w:val="0"/>
        <w:overflowPunct w:val="0"/>
        <w:ind w:left="0"/>
      </w:pPr>
    </w:p>
    <w:p w14:paraId="10EF1466" w14:textId="77777777" w:rsidR="00C355EC" w:rsidRPr="00831F2D" w:rsidRDefault="00815064" w:rsidP="00831F2D">
      <w:pPr>
        <w:rPr>
          <w:b/>
          <w:bCs/>
        </w:rPr>
      </w:pPr>
      <w:r w:rsidRPr="00831F2D">
        <w:rPr>
          <w:b/>
        </w:rPr>
        <w:t>4.4</w:t>
      </w:r>
      <w:r w:rsidRPr="00831F2D">
        <w:rPr>
          <w:b/>
        </w:rPr>
        <w:tab/>
      </w:r>
      <w:r w:rsidR="00C355EC" w:rsidRPr="00831F2D">
        <w:rPr>
          <w:b/>
        </w:rPr>
        <w:t>Bijzondere waarschuwingen en voorzorgen bij gebruik</w:t>
      </w:r>
    </w:p>
    <w:p w14:paraId="3EEE385D" w14:textId="77777777" w:rsidR="00C355EC" w:rsidRPr="007E5D4F" w:rsidRDefault="00C355EC" w:rsidP="0075475A">
      <w:pPr>
        <w:pStyle w:val="BodyText"/>
        <w:widowControl/>
        <w:kinsoku w:val="0"/>
        <w:overflowPunct w:val="0"/>
        <w:ind w:left="0"/>
        <w:rPr>
          <w:b/>
          <w:bCs/>
          <w:szCs w:val="21"/>
        </w:rPr>
      </w:pPr>
    </w:p>
    <w:p w14:paraId="53F5212C" w14:textId="77777777" w:rsidR="00C355EC" w:rsidRPr="007E5D4F" w:rsidRDefault="00B11167" w:rsidP="0075475A">
      <w:pPr>
        <w:pStyle w:val="BodyText"/>
        <w:widowControl/>
        <w:kinsoku w:val="0"/>
        <w:overflowPunct w:val="0"/>
        <w:ind w:left="0"/>
      </w:pPr>
      <w:r w:rsidRPr="007E5D4F">
        <w:rPr>
          <w:u w:val="single"/>
        </w:rPr>
        <w:t>Terugvinden herkomst</w:t>
      </w:r>
    </w:p>
    <w:p w14:paraId="7E068992" w14:textId="77777777" w:rsidR="00C355EC" w:rsidRPr="007E5D4F" w:rsidRDefault="00C355EC" w:rsidP="0075475A">
      <w:pPr>
        <w:pStyle w:val="BodyText"/>
        <w:widowControl/>
        <w:kinsoku w:val="0"/>
        <w:overflowPunct w:val="0"/>
        <w:ind w:left="0"/>
        <w:rPr>
          <w:szCs w:val="15"/>
        </w:rPr>
      </w:pPr>
    </w:p>
    <w:p w14:paraId="5BD89827" w14:textId="77777777" w:rsidR="00F44ADF" w:rsidRPr="007E5D4F" w:rsidRDefault="00B11167" w:rsidP="0075475A">
      <w:pPr>
        <w:pStyle w:val="BodyText"/>
        <w:widowControl/>
        <w:kinsoku w:val="0"/>
        <w:overflowPunct w:val="0"/>
        <w:ind w:left="0"/>
      </w:pPr>
      <w:r w:rsidRPr="007E5D4F">
        <w:t>Om het terugvinden van de herkomst van biologicals te verbeteren moeten de naam en het batchnummer van het toegediende product goed geregistreerd worden.</w:t>
      </w:r>
    </w:p>
    <w:p w14:paraId="1F520296" w14:textId="77777777" w:rsidR="00C355EC" w:rsidRPr="007E5D4F" w:rsidRDefault="00C355EC" w:rsidP="0075475A">
      <w:pPr>
        <w:pStyle w:val="BodyText"/>
        <w:widowControl/>
        <w:kinsoku w:val="0"/>
        <w:overflowPunct w:val="0"/>
        <w:ind w:left="0"/>
      </w:pPr>
    </w:p>
    <w:p w14:paraId="2839F5FB" w14:textId="77777777" w:rsidR="00C355EC" w:rsidRPr="007E5D4F" w:rsidRDefault="00C355EC" w:rsidP="0075475A">
      <w:pPr>
        <w:pStyle w:val="BodyText"/>
        <w:widowControl/>
        <w:kinsoku w:val="0"/>
        <w:overflowPunct w:val="0"/>
        <w:ind w:left="0"/>
      </w:pPr>
      <w:r w:rsidRPr="007E5D4F">
        <w:rPr>
          <w:u w:val="single"/>
        </w:rPr>
        <w:t>Infecties</w:t>
      </w:r>
    </w:p>
    <w:p w14:paraId="529E6E95" w14:textId="77777777" w:rsidR="00C355EC" w:rsidRPr="007E5D4F" w:rsidRDefault="00C355EC" w:rsidP="0075475A">
      <w:pPr>
        <w:pStyle w:val="BodyText"/>
        <w:widowControl/>
        <w:kinsoku w:val="0"/>
        <w:overflowPunct w:val="0"/>
        <w:ind w:left="0"/>
        <w:rPr>
          <w:szCs w:val="15"/>
        </w:rPr>
      </w:pPr>
    </w:p>
    <w:p w14:paraId="23052026" w14:textId="77777777" w:rsidR="00C355EC" w:rsidRPr="007E5D4F" w:rsidRDefault="00C355EC" w:rsidP="0075475A">
      <w:pPr>
        <w:pStyle w:val="BodyText"/>
        <w:widowControl/>
        <w:kinsoku w:val="0"/>
        <w:overflowPunct w:val="0"/>
        <w:ind w:left="0"/>
      </w:pPr>
      <w:r w:rsidRPr="007E5D4F">
        <w:t xml:space="preserve">Patiënten die TNF-antagonisten gebruiken zijn vatbaarder voor ernstige infecties. Een verminderde longfunctie kan het risico op het ontwikkelen van infecties vergroten. Patiënten moeten daarom zorgvuldig worden gecontroleerd op infecties, waaronder tuberculose, voor, tijdens en na de behandeling met </w:t>
      </w:r>
      <w:r w:rsidR="00960C41" w:rsidRPr="007E5D4F">
        <w:t>Amsparity</w:t>
      </w:r>
      <w:r w:rsidRPr="007E5D4F">
        <w:t>. Omdat de eliminatie van adalimumab 4</w:t>
      </w:r>
      <w:r w:rsidR="00F44ADF" w:rsidRPr="007E5D4F">
        <w:t> </w:t>
      </w:r>
      <w:r w:rsidRPr="007E5D4F">
        <w:t>maanden kan duren, dienen de controles gedurende deze periode door te gaan.</w:t>
      </w:r>
    </w:p>
    <w:p w14:paraId="16AF195D" w14:textId="77777777" w:rsidR="00C355EC" w:rsidRPr="007E5D4F" w:rsidRDefault="00C355EC" w:rsidP="0075475A">
      <w:pPr>
        <w:pStyle w:val="BodyText"/>
        <w:widowControl/>
        <w:kinsoku w:val="0"/>
        <w:overflowPunct w:val="0"/>
        <w:ind w:left="0"/>
      </w:pPr>
    </w:p>
    <w:p w14:paraId="566CCA2B" w14:textId="77777777" w:rsidR="00C355EC" w:rsidRPr="007E5D4F" w:rsidRDefault="00C355EC" w:rsidP="0075475A">
      <w:pPr>
        <w:pStyle w:val="BodyText"/>
        <w:widowControl/>
        <w:kinsoku w:val="0"/>
        <w:overflowPunct w:val="0"/>
        <w:ind w:left="0"/>
      </w:pPr>
      <w:r w:rsidRPr="007E5D4F">
        <w:t xml:space="preserve">De behandeling met </w:t>
      </w:r>
      <w:r w:rsidR="00960C41" w:rsidRPr="007E5D4F">
        <w:t>Amsparity</w:t>
      </w:r>
      <w:r w:rsidRPr="007E5D4F">
        <w:t xml:space="preserve"> mag niet worden geïnitieerd bij patiënten met actieve infecties, waaronder chronische of gelokaliseerde infecties, tot deze infecties onder controle zijn gebracht. Bij patiënten die zijn blootgesteld aan tuberculose en patiënten die hebben gereisd in gebieden met een hoog risico op tuberculose of endemische mycosen, zoals histoplasmose, coccidioïdomycose of blastomycose, dienen het risico en de voordelen van behandeling met </w:t>
      </w:r>
      <w:r w:rsidR="00960C41" w:rsidRPr="007E5D4F">
        <w:t>Amsparity</w:t>
      </w:r>
      <w:r w:rsidRPr="007E5D4F">
        <w:t xml:space="preserve"> te worden afgewogen alvorens de therapie te initiëren (zie </w:t>
      </w:r>
      <w:r w:rsidRPr="007E5D4F">
        <w:rPr>
          <w:i/>
        </w:rPr>
        <w:t>Andere opportunistische infecties</w:t>
      </w:r>
      <w:r w:rsidRPr="007E5D4F">
        <w:t>).</w:t>
      </w:r>
    </w:p>
    <w:p w14:paraId="2694B51B" w14:textId="77777777" w:rsidR="00C355EC" w:rsidRPr="007E5D4F" w:rsidRDefault="00C355EC" w:rsidP="0075475A">
      <w:pPr>
        <w:pStyle w:val="BodyText"/>
        <w:widowControl/>
        <w:kinsoku w:val="0"/>
        <w:overflowPunct w:val="0"/>
        <w:ind w:left="0"/>
        <w:rPr>
          <w:szCs w:val="21"/>
        </w:rPr>
      </w:pPr>
    </w:p>
    <w:p w14:paraId="31F48C59" w14:textId="77777777" w:rsidR="00C355EC" w:rsidRPr="007E5D4F" w:rsidRDefault="00C355EC" w:rsidP="0075475A">
      <w:pPr>
        <w:pStyle w:val="BodyText"/>
        <w:widowControl/>
        <w:kinsoku w:val="0"/>
        <w:overflowPunct w:val="0"/>
        <w:ind w:left="0"/>
      </w:pPr>
      <w:r w:rsidRPr="007E5D4F">
        <w:t xml:space="preserve">Patiënten bij wie een nieuwe infectie optreedt tijdens de behandeling met </w:t>
      </w:r>
      <w:r w:rsidR="00960C41" w:rsidRPr="007E5D4F">
        <w:t>Amsparity</w:t>
      </w:r>
      <w:r w:rsidRPr="007E5D4F">
        <w:t xml:space="preserve"> dienen zorgvuldig te worden gecontroleerd en dienen een volledige diagnostische evaluatie te ondergaan. Toediening van </w:t>
      </w:r>
      <w:r w:rsidR="00960C41" w:rsidRPr="007E5D4F">
        <w:t>Amsparity</w:t>
      </w:r>
      <w:r w:rsidRPr="007E5D4F">
        <w:t xml:space="preserve"> dient te worden stopgezet als er bij een patiënt een nieuwe ernstige infectie of sepsis optreedt en een geschikte antimicrobiële of antischimmeltherapie dient te worden geïnitieerd tot de infectie onder controle is gebracht. Artsen dienen de nodige voorzichtigheid in acht te nemen wanneer zij het gebruik van </w:t>
      </w:r>
      <w:r w:rsidR="00960C41" w:rsidRPr="007E5D4F">
        <w:t>Amsparity</w:t>
      </w:r>
      <w:r w:rsidRPr="007E5D4F">
        <w:t xml:space="preserve"> overwegen bij patiënten met een geschiedenis van recidiverende infectie </w:t>
      </w:r>
      <w:r w:rsidRPr="007E5D4F">
        <w:lastRenderedPageBreak/>
        <w:t xml:space="preserve">of met onderliggende aandoeningen die tot een predispositie voor infecties kunnen leiden, inclusief het </w:t>
      </w:r>
      <w:r w:rsidR="00994E61" w:rsidRPr="007E5D4F">
        <w:t xml:space="preserve">gelijktijdig </w:t>
      </w:r>
      <w:r w:rsidRPr="007E5D4F">
        <w:t>gebruik van immunosuppressiva.</w:t>
      </w:r>
    </w:p>
    <w:p w14:paraId="0DB90D60" w14:textId="77777777" w:rsidR="00E54383" w:rsidRPr="007E5D4F" w:rsidRDefault="00E54383" w:rsidP="0075475A">
      <w:pPr>
        <w:pStyle w:val="BodyText"/>
        <w:widowControl/>
        <w:kinsoku w:val="0"/>
        <w:overflowPunct w:val="0"/>
        <w:ind w:left="0" w:right="106"/>
      </w:pPr>
    </w:p>
    <w:p w14:paraId="0F42C397" w14:textId="77777777" w:rsidR="00C355EC" w:rsidRPr="007E5D4F" w:rsidRDefault="00C355EC" w:rsidP="00B43A73">
      <w:pPr>
        <w:pStyle w:val="BodyText"/>
        <w:keepNext/>
        <w:widowControl/>
        <w:kinsoku w:val="0"/>
        <w:overflowPunct w:val="0"/>
        <w:ind w:left="0"/>
      </w:pPr>
      <w:r w:rsidRPr="007E5D4F">
        <w:rPr>
          <w:i/>
          <w:iCs/>
        </w:rPr>
        <w:t>Ernstige infecties</w:t>
      </w:r>
    </w:p>
    <w:p w14:paraId="0F5635AD" w14:textId="77777777" w:rsidR="00C355EC" w:rsidRPr="007E5D4F" w:rsidRDefault="00C355EC" w:rsidP="00B43A73">
      <w:pPr>
        <w:pStyle w:val="BodyText"/>
        <w:keepNext/>
        <w:widowControl/>
        <w:kinsoku w:val="0"/>
        <w:overflowPunct w:val="0"/>
        <w:ind w:left="0"/>
        <w:rPr>
          <w:i/>
          <w:iCs/>
          <w:szCs w:val="21"/>
        </w:rPr>
      </w:pPr>
    </w:p>
    <w:p w14:paraId="7955DBB3" w14:textId="77777777" w:rsidR="00C355EC" w:rsidRPr="007E5D4F" w:rsidRDefault="00C355EC" w:rsidP="007C4B2C">
      <w:pPr>
        <w:pStyle w:val="BodyText"/>
        <w:widowControl/>
        <w:kinsoku w:val="0"/>
        <w:overflowPunct w:val="0"/>
        <w:ind w:left="0"/>
      </w:pPr>
      <w:r w:rsidRPr="007E5D4F">
        <w:t xml:space="preserve">Bij patiënten die werden behandeld met </w:t>
      </w:r>
      <w:r w:rsidR="00D12C79" w:rsidRPr="007E5D4F">
        <w:t>adalimumab</w:t>
      </w:r>
      <w:r w:rsidRPr="007E5D4F">
        <w:t xml:space="preserve"> zijn ernstige infecties gerapporteerd, waaronder sepsis, veroorzaakt door bacteriële, mycobacteriële, invasieve schimmel-, parasitaire, virale of andere opportunistische infecties, zoals listeriose, legionellose en pneumocystose.</w:t>
      </w:r>
    </w:p>
    <w:p w14:paraId="6DDA6885" w14:textId="77777777" w:rsidR="00C355EC" w:rsidRPr="007E5D4F" w:rsidRDefault="00C355EC" w:rsidP="0009685B">
      <w:pPr>
        <w:pStyle w:val="BodyText"/>
        <w:widowControl/>
        <w:kinsoku w:val="0"/>
        <w:overflowPunct w:val="0"/>
        <w:ind w:left="0"/>
        <w:rPr>
          <w:szCs w:val="21"/>
        </w:rPr>
      </w:pPr>
    </w:p>
    <w:p w14:paraId="6EE8B851" w14:textId="77777777" w:rsidR="00C355EC" w:rsidRPr="007E5D4F" w:rsidRDefault="00C355EC" w:rsidP="0009685B">
      <w:pPr>
        <w:pStyle w:val="BodyText"/>
        <w:widowControl/>
        <w:kinsoku w:val="0"/>
        <w:overflowPunct w:val="0"/>
        <w:ind w:left="0"/>
      </w:pPr>
      <w:r w:rsidRPr="007E5D4F">
        <w:t>Andere ernstige infecties die zijn waargenomen in klinisch onderzoek zijn onder andere pneumonie, pyelonefritis, septische artritis en septikemie. Ziekenhuisopname of gevallen met fatale afloop geassocieerd met infecties zijn gemeld.</w:t>
      </w:r>
    </w:p>
    <w:p w14:paraId="70F3DAF5" w14:textId="77777777" w:rsidR="00C355EC" w:rsidRPr="007E5D4F" w:rsidRDefault="00C355EC" w:rsidP="0009685B">
      <w:pPr>
        <w:pStyle w:val="BodyText"/>
        <w:widowControl/>
        <w:kinsoku w:val="0"/>
        <w:overflowPunct w:val="0"/>
        <w:ind w:left="0"/>
      </w:pPr>
    </w:p>
    <w:p w14:paraId="5623D99F" w14:textId="77777777" w:rsidR="00C355EC" w:rsidRPr="007E5D4F" w:rsidRDefault="00C355EC" w:rsidP="0009685B">
      <w:pPr>
        <w:pStyle w:val="BodyText"/>
        <w:widowControl/>
        <w:kinsoku w:val="0"/>
        <w:overflowPunct w:val="0"/>
        <w:ind w:left="0"/>
      </w:pPr>
      <w:r w:rsidRPr="007E5D4F">
        <w:rPr>
          <w:i/>
          <w:iCs/>
        </w:rPr>
        <w:t>Tuberculose</w:t>
      </w:r>
    </w:p>
    <w:p w14:paraId="386082E7" w14:textId="77777777" w:rsidR="00C355EC" w:rsidRPr="007E5D4F" w:rsidRDefault="00C355EC" w:rsidP="0009685B">
      <w:pPr>
        <w:pStyle w:val="BodyText"/>
        <w:widowControl/>
        <w:kinsoku w:val="0"/>
        <w:overflowPunct w:val="0"/>
        <w:ind w:left="0"/>
        <w:rPr>
          <w:i/>
          <w:iCs/>
          <w:szCs w:val="21"/>
        </w:rPr>
      </w:pPr>
    </w:p>
    <w:p w14:paraId="698A9F19" w14:textId="77777777" w:rsidR="00C355EC" w:rsidRPr="007E5D4F" w:rsidRDefault="00C355EC" w:rsidP="0009685B">
      <w:pPr>
        <w:pStyle w:val="BodyText"/>
        <w:widowControl/>
        <w:kinsoku w:val="0"/>
        <w:overflowPunct w:val="0"/>
        <w:ind w:left="0"/>
      </w:pPr>
      <w:r w:rsidRPr="007E5D4F">
        <w:t xml:space="preserve">Zowel reactivering als het ontstaan van tuberculose is gemeld bij patiënten die </w:t>
      </w:r>
      <w:r w:rsidR="00964B47" w:rsidRPr="007E5D4F">
        <w:t>adalimumab</w:t>
      </w:r>
      <w:r w:rsidRPr="007E5D4F">
        <w:t xml:space="preserve"> gebruiken. Meldingen betroffen gevallen van pulmonale en extrapulmonale (d.w.z. gedissemineerde) tuberculose.</w:t>
      </w:r>
    </w:p>
    <w:p w14:paraId="0606715B" w14:textId="77777777" w:rsidR="00C355EC" w:rsidRPr="007E5D4F" w:rsidRDefault="00C355EC" w:rsidP="0009685B">
      <w:pPr>
        <w:pStyle w:val="BodyText"/>
        <w:widowControl/>
        <w:kinsoku w:val="0"/>
        <w:overflowPunct w:val="0"/>
        <w:ind w:left="0"/>
      </w:pPr>
    </w:p>
    <w:p w14:paraId="4037596B" w14:textId="77777777" w:rsidR="00C355EC" w:rsidRPr="007E5D4F" w:rsidRDefault="00C355EC" w:rsidP="0009685B">
      <w:pPr>
        <w:pStyle w:val="BodyText"/>
        <w:widowControl/>
        <w:kinsoku w:val="0"/>
        <w:overflowPunct w:val="0"/>
        <w:ind w:left="0"/>
      </w:pPr>
      <w:r w:rsidRPr="007E5D4F">
        <w:t xml:space="preserve">Vóór initiatie van de behandeling met </w:t>
      </w:r>
      <w:r w:rsidR="00960C41" w:rsidRPr="007E5D4F">
        <w:t>Amsparity</w:t>
      </w:r>
      <w:r w:rsidRPr="007E5D4F">
        <w:t xml:space="preserve"> moeten alle patiënten worden geëvalueerd op zowel actieve als inactieve (“latente”) tuberculose-infectie. Deze evaluatie dient een gedetailleerde medische beoordeling te omvatten van de patiëntgeschiedenis betreffende tuberculose of mogelijke eerdere blootstelling aan mensen met actieve tuberculose en vroegere en/of huidige behandeling met immunosuppressiva. Er moeten gepaste screeningtests (d.w.z. tuberculine</w:t>
      </w:r>
      <w:r w:rsidR="00964B47" w:rsidRPr="007E5D4F">
        <w:t>-</w:t>
      </w:r>
      <w:r w:rsidRPr="007E5D4F">
        <w:t xml:space="preserve">huidtest en röntgenopname van de borst) worden uitgevoerd bij alle patiënten (plaatselijke richtlijnen kunnen van toepassing zijn). Het is aanbevolen dat de wijze waarop deze testen zijn uitgevoerd en de resultaten ervan worden aangegeven in de </w:t>
      </w:r>
      <w:r w:rsidR="00960C41" w:rsidRPr="007E5D4F">
        <w:t>Amsparity</w:t>
      </w:r>
      <w:r w:rsidRPr="007E5D4F">
        <w:t xml:space="preserve"> patiëntenkaart van de patiënt. De voorschrijvers worden herinnerd aan de risico’s van vals negatieve uitkomsten van tuberculine</w:t>
      </w:r>
      <w:r w:rsidR="00964B47" w:rsidRPr="007E5D4F">
        <w:t>-</w:t>
      </w:r>
      <w:r w:rsidRPr="007E5D4F">
        <w:t>huidtesten, vooral in ernstig zieke en immuno-incompetente patiënten.</w:t>
      </w:r>
    </w:p>
    <w:p w14:paraId="266E41E7" w14:textId="77777777" w:rsidR="00C355EC" w:rsidRPr="007E5D4F" w:rsidRDefault="00C355EC" w:rsidP="0009685B">
      <w:pPr>
        <w:pStyle w:val="BodyText"/>
        <w:widowControl/>
        <w:kinsoku w:val="0"/>
        <w:overflowPunct w:val="0"/>
        <w:ind w:left="0"/>
      </w:pPr>
    </w:p>
    <w:p w14:paraId="6EE30133" w14:textId="77777777" w:rsidR="00C355EC" w:rsidRPr="007E5D4F" w:rsidRDefault="00C355EC" w:rsidP="0009685B">
      <w:pPr>
        <w:pStyle w:val="BodyText"/>
        <w:widowControl/>
        <w:kinsoku w:val="0"/>
        <w:overflowPunct w:val="0"/>
        <w:ind w:left="0"/>
      </w:pPr>
      <w:r w:rsidRPr="007E5D4F">
        <w:t xml:space="preserve">Als actieve tuberculose wordt gediagnosticeerd, mag de </w:t>
      </w:r>
      <w:r w:rsidR="00960C41" w:rsidRPr="007E5D4F">
        <w:t>Amsparity</w:t>
      </w:r>
      <w:r w:rsidRPr="007E5D4F">
        <w:t>-behandeling niet worden geïnitieerd (zie rubriek</w:t>
      </w:r>
      <w:r w:rsidR="00964B47" w:rsidRPr="007E5D4F">
        <w:t> </w:t>
      </w:r>
      <w:r w:rsidRPr="007E5D4F">
        <w:t>4.3).</w:t>
      </w:r>
    </w:p>
    <w:p w14:paraId="15B1E9E8" w14:textId="77777777" w:rsidR="00C355EC" w:rsidRPr="007E5D4F" w:rsidRDefault="00C355EC" w:rsidP="0009685B">
      <w:pPr>
        <w:pStyle w:val="BodyText"/>
        <w:widowControl/>
        <w:kinsoku w:val="0"/>
        <w:overflowPunct w:val="0"/>
        <w:ind w:left="0"/>
      </w:pPr>
    </w:p>
    <w:p w14:paraId="65671DCE" w14:textId="77777777" w:rsidR="00C355EC" w:rsidRPr="007E5D4F" w:rsidRDefault="00C355EC" w:rsidP="0009685B">
      <w:pPr>
        <w:pStyle w:val="BodyText"/>
        <w:widowControl/>
        <w:kinsoku w:val="0"/>
        <w:overflowPunct w:val="0"/>
        <w:ind w:left="0"/>
      </w:pPr>
      <w:r w:rsidRPr="007E5D4F">
        <w:t xml:space="preserve">In alle hieronder beschreven situaties dienen de voordelen van behandeling met </w:t>
      </w:r>
      <w:r w:rsidR="00960C41" w:rsidRPr="007E5D4F">
        <w:t>Amsparity</w:t>
      </w:r>
      <w:r w:rsidRPr="007E5D4F">
        <w:t xml:space="preserve"> zorgvuldig te worden afgewogen tegen de risico’s ervan.</w:t>
      </w:r>
    </w:p>
    <w:p w14:paraId="3FEF4E57" w14:textId="77777777" w:rsidR="00C355EC" w:rsidRPr="007E5D4F" w:rsidRDefault="00C355EC" w:rsidP="0009685B">
      <w:pPr>
        <w:pStyle w:val="BodyText"/>
        <w:widowControl/>
        <w:kinsoku w:val="0"/>
        <w:overflowPunct w:val="0"/>
        <w:ind w:left="0"/>
        <w:rPr>
          <w:szCs w:val="21"/>
        </w:rPr>
      </w:pPr>
    </w:p>
    <w:p w14:paraId="5A9D25AA" w14:textId="77777777" w:rsidR="00C355EC" w:rsidRPr="007E5D4F" w:rsidRDefault="00C355EC" w:rsidP="0009685B">
      <w:pPr>
        <w:pStyle w:val="BodyText"/>
        <w:widowControl/>
        <w:kinsoku w:val="0"/>
        <w:overflowPunct w:val="0"/>
        <w:ind w:left="0"/>
      </w:pPr>
      <w:r w:rsidRPr="007E5D4F">
        <w:t>Als latente tuberculose vermoed wordt, dient een arts met expertise op het gebied van de tuberculosebehandeling te worden geconsulteerd.</w:t>
      </w:r>
    </w:p>
    <w:p w14:paraId="59BABE3A" w14:textId="77777777" w:rsidR="00C355EC" w:rsidRPr="007E5D4F" w:rsidRDefault="00C355EC" w:rsidP="0009685B">
      <w:pPr>
        <w:pStyle w:val="BodyText"/>
        <w:widowControl/>
        <w:kinsoku w:val="0"/>
        <w:overflowPunct w:val="0"/>
        <w:ind w:left="0"/>
      </w:pPr>
    </w:p>
    <w:p w14:paraId="6C209E3F" w14:textId="77777777" w:rsidR="00C355EC" w:rsidRPr="007E5D4F" w:rsidRDefault="00C355EC" w:rsidP="0009685B">
      <w:pPr>
        <w:pStyle w:val="BodyText"/>
        <w:widowControl/>
        <w:kinsoku w:val="0"/>
        <w:overflowPunct w:val="0"/>
        <w:ind w:left="0"/>
      </w:pPr>
      <w:r w:rsidRPr="007E5D4F">
        <w:t xml:space="preserve">Als latente tuberculose wordt gediagnosticeerd, moet vóór het begin van de behandeling met </w:t>
      </w:r>
      <w:r w:rsidR="00960C41" w:rsidRPr="007E5D4F">
        <w:t>Amsparity</w:t>
      </w:r>
      <w:r w:rsidRPr="007E5D4F">
        <w:t xml:space="preserve"> gestart worden met antituberculeuze </w:t>
      </w:r>
      <w:r w:rsidR="00A76014" w:rsidRPr="007E5D4F">
        <w:t xml:space="preserve">profylactische </w:t>
      </w:r>
      <w:r w:rsidRPr="007E5D4F">
        <w:t>behandeling volgens de plaatselijke richtlijnen.</w:t>
      </w:r>
    </w:p>
    <w:p w14:paraId="3A63B54C" w14:textId="77777777" w:rsidR="00C355EC" w:rsidRPr="007E5D4F" w:rsidRDefault="00C355EC" w:rsidP="0009685B">
      <w:pPr>
        <w:pStyle w:val="BodyText"/>
        <w:widowControl/>
        <w:kinsoku w:val="0"/>
        <w:overflowPunct w:val="0"/>
        <w:ind w:left="0"/>
        <w:rPr>
          <w:szCs w:val="21"/>
        </w:rPr>
      </w:pPr>
    </w:p>
    <w:p w14:paraId="1E2EF95B" w14:textId="77777777" w:rsidR="00C355EC" w:rsidRPr="007E5D4F" w:rsidRDefault="00C355EC" w:rsidP="0009685B">
      <w:pPr>
        <w:pStyle w:val="BodyText"/>
        <w:widowControl/>
        <w:kinsoku w:val="0"/>
        <w:overflowPunct w:val="0"/>
        <w:ind w:left="0"/>
      </w:pPr>
      <w:r w:rsidRPr="007E5D4F">
        <w:t xml:space="preserve">Het gebruik van antituberculeuze profylaxe behandeling dient ook te worden overwogen vóór het begin van de behandeling met </w:t>
      </w:r>
      <w:r w:rsidR="00960C41" w:rsidRPr="007E5D4F">
        <w:t>Amsparity</w:t>
      </w:r>
      <w:r w:rsidRPr="007E5D4F">
        <w:t xml:space="preserve"> bij patiënten met meerdere of significante risicofactoren voor tuberculose ondanks een negatieve tuberculosetest en bij patiënten met latente of actieve tuberculose in de voorgeschiedenis, bij wie niet met zekerheid is vast te stellen dat ze adequaat zijn behandeld.</w:t>
      </w:r>
    </w:p>
    <w:p w14:paraId="0B20DC3F" w14:textId="77777777" w:rsidR="00C355EC" w:rsidRPr="007E5D4F" w:rsidRDefault="00C355EC" w:rsidP="0009685B">
      <w:pPr>
        <w:pStyle w:val="BodyText"/>
        <w:widowControl/>
        <w:kinsoku w:val="0"/>
        <w:overflowPunct w:val="0"/>
        <w:ind w:left="0"/>
        <w:rPr>
          <w:szCs w:val="21"/>
        </w:rPr>
      </w:pPr>
    </w:p>
    <w:p w14:paraId="06AE1B9B" w14:textId="77777777" w:rsidR="00C355EC" w:rsidRPr="007E5D4F" w:rsidRDefault="00C355EC" w:rsidP="0009685B">
      <w:pPr>
        <w:pStyle w:val="BodyText"/>
        <w:widowControl/>
        <w:kinsoku w:val="0"/>
        <w:overflowPunct w:val="0"/>
        <w:ind w:left="0"/>
      </w:pPr>
      <w:r w:rsidRPr="007E5D4F">
        <w:t xml:space="preserve">Ondanks tuberculose profylaxe behandeling, zijn er gevallen van gereactiveerde tuberculose geweest </w:t>
      </w:r>
      <w:r w:rsidR="00FD4027" w:rsidRPr="007E5D4F">
        <w:t xml:space="preserve">bij </w:t>
      </w:r>
      <w:r w:rsidRPr="007E5D4F">
        <w:t xml:space="preserve">patiënten die met </w:t>
      </w:r>
      <w:r w:rsidR="00964B47" w:rsidRPr="007E5D4F">
        <w:t>adalimumab</w:t>
      </w:r>
      <w:r w:rsidRPr="007E5D4F">
        <w:t xml:space="preserve"> werden behandeld. Bij sommige patiënten die met succes waren behandeld voor actieve tuberculose, trad tuberculose opnieuw op tijdens behandeling met </w:t>
      </w:r>
      <w:r w:rsidR="00964B47" w:rsidRPr="007E5D4F">
        <w:t>adalimumab</w:t>
      </w:r>
      <w:r w:rsidRPr="007E5D4F">
        <w:t>.</w:t>
      </w:r>
    </w:p>
    <w:p w14:paraId="6065BE0E" w14:textId="77777777" w:rsidR="00C355EC" w:rsidRPr="007E5D4F" w:rsidRDefault="00C355EC" w:rsidP="0009685B">
      <w:pPr>
        <w:pStyle w:val="BodyText"/>
        <w:widowControl/>
        <w:kinsoku w:val="0"/>
        <w:overflowPunct w:val="0"/>
        <w:ind w:left="0"/>
      </w:pPr>
    </w:p>
    <w:p w14:paraId="3A391A7E" w14:textId="77777777" w:rsidR="00C355EC" w:rsidRPr="007E5D4F" w:rsidRDefault="00C355EC" w:rsidP="0009685B">
      <w:pPr>
        <w:pStyle w:val="BodyText"/>
        <w:widowControl/>
        <w:kinsoku w:val="0"/>
        <w:overflowPunct w:val="0"/>
        <w:ind w:left="0"/>
      </w:pPr>
      <w:r w:rsidRPr="007E5D4F">
        <w:t xml:space="preserve">Patiënten dienen het advies te krijgen een arts te raadplegen als tijdens of na de behandeling met </w:t>
      </w:r>
      <w:r w:rsidR="00960C41" w:rsidRPr="007E5D4F">
        <w:t>Amsparity</w:t>
      </w:r>
      <w:r w:rsidRPr="007E5D4F">
        <w:t xml:space="preserve"> </w:t>
      </w:r>
      <w:r w:rsidR="004F3B63" w:rsidRPr="007E5D4F">
        <w:t>klachten</w:t>
      </w:r>
      <w:r w:rsidRPr="007E5D4F">
        <w:t>/symptomen optreden die wijzen op een tuberculose-infectie (bijvoorbeeld aanhoudend hoesten, emaciatie/gewichtsverlies, lichte koorts, lusteloosheid).</w:t>
      </w:r>
    </w:p>
    <w:p w14:paraId="3BBA33D5" w14:textId="77777777" w:rsidR="00C355EC" w:rsidRPr="007E5D4F" w:rsidRDefault="00C355EC" w:rsidP="0009685B">
      <w:pPr>
        <w:pStyle w:val="BodyText"/>
        <w:widowControl/>
        <w:kinsoku w:val="0"/>
        <w:overflowPunct w:val="0"/>
        <w:ind w:left="0"/>
      </w:pPr>
    </w:p>
    <w:p w14:paraId="716346F8" w14:textId="77777777" w:rsidR="00C355EC" w:rsidRPr="007E5D4F" w:rsidRDefault="00C355EC" w:rsidP="00F123B6">
      <w:pPr>
        <w:pStyle w:val="BodyText"/>
        <w:keepNext/>
        <w:keepLines/>
        <w:widowControl/>
        <w:kinsoku w:val="0"/>
        <w:overflowPunct w:val="0"/>
        <w:ind w:left="0"/>
      </w:pPr>
      <w:r w:rsidRPr="007E5D4F">
        <w:rPr>
          <w:i/>
          <w:iCs/>
        </w:rPr>
        <w:lastRenderedPageBreak/>
        <w:t>Andere opportunistische infecties</w:t>
      </w:r>
    </w:p>
    <w:p w14:paraId="08A69B12" w14:textId="77777777" w:rsidR="00C355EC" w:rsidRPr="007E5D4F" w:rsidRDefault="00C355EC" w:rsidP="00F123B6">
      <w:pPr>
        <w:pStyle w:val="BodyText"/>
        <w:keepNext/>
        <w:keepLines/>
        <w:widowControl/>
        <w:kinsoku w:val="0"/>
        <w:overflowPunct w:val="0"/>
        <w:ind w:left="0"/>
        <w:rPr>
          <w:i/>
          <w:iCs/>
          <w:szCs w:val="21"/>
        </w:rPr>
      </w:pPr>
    </w:p>
    <w:p w14:paraId="7A97C87E" w14:textId="77777777" w:rsidR="00C355EC" w:rsidRPr="007E5D4F" w:rsidRDefault="00C355EC" w:rsidP="0009685B">
      <w:pPr>
        <w:pStyle w:val="BodyText"/>
        <w:widowControl/>
        <w:kinsoku w:val="0"/>
        <w:overflowPunct w:val="0"/>
        <w:ind w:left="0"/>
      </w:pPr>
      <w:r w:rsidRPr="007E5D4F">
        <w:t xml:space="preserve">Opportunistische infecties, waaronder invasieve schimmelinfecties, zijn waargenomen bij patiënten die werden behandeld met adalimumab. Deze infecties </w:t>
      </w:r>
      <w:r w:rsidR="00FD4027" w:rsidRPr="007E5D4F">
        <w:t xml:space="preserve">werden </w:t>
      </w:r>
      <w:r w:rsidRPr="007E5D4F">
        <w:t>niet altijd herkend bij patiënten die TNF-antagonisten gebruikten en dit heeft geresulteerd in vertragingen bij het instellen van de adequate behandeling, met in sommige gevallen een fatale afloop.</w:t>
      </w:r>
    </w:p>
    <w:p w14:paraId="2BF38A80" w14:textId="77777777" w:rsidR="008620EF" w:rsidRPr="007E5D4F" w:rsidRDefault="008620EF" w:rsidP="0009685B">
      <w:pPr>
        <w:pStyle w:val="BodyText"/>
        <w:widowControl/>
        <w:kinsoku w:val="0"/>
        <w:overflowPunct w:val="0"/>
        <w:ind w:left="0"/>
      </w:pPr>
    </w:p>
    <w:p w14:paraId="39152CBD" w14:textId="77777777" w:rsidR="00C355EC" w:rsidRPr="007E5D4F" w:rsidRDefault="00C355EC" w:rsidP="0009685B">
      <w:pPr>
        <w:pStyle w:val="BodyText"/>
        <w:widowControl/>
        <w:kinsoku w:val="0"/>
        <w:overflowPunct w:val="0"/>
        <w:ind w:left="0"/>
      </w:pPr>
      <w:r w:rsidRPr="007E5D4F">
        <w:t xml:space="preserve">Patiënten die </w:t>
      </w:r>
      <w:r w:rsidR="00F81951" w:rsidRPr="007E5D4F">
        <w:t>klachten</w:t>
      </w:r>
      <w:r w:rsidRPr="007E5D4F">
        <w:t xml:space="preserve"> en symptomen ontwikkelen zoals koorts, malaise, gewichtsverlies, zweten, hoesten, dyspnoe en/of pulmonaire infiltraten of andere ernstige systemische ziekte al dan niet gepaard gaand met shock, dienen verdacht te worden van een invasieve schimmelinfectie en de toediening van </w:t>
      </w:r>
      <w:r w:rsidR="00960C41" w:rsidRPr="007E5D4F">
        <w:t>Amsparity</w:t>
      </w:r>
      <w:r w:rsidRPr="007E5D4F">
        <w:t xml:space="preserve"> dient onmiddellijk te worden gestaakt. Bij deze patiënten dient de diagnose te worden gesteld en toediening van een empirische antischimmeltherapie te worden gestart in overleg met een arts met expertise op het gebied van de zorg voor patiënten met invasieve schimmelinfecties.</w:t>
      </w:r>
    </w:p>
    <w:p w14:paraId="7C621923" w14:textId="77777777" w:rsidR="00C355EC" w:rsidRPr="007E5D4F" w:rsidRDefault="00C355EC" w:rsidP="0009685B">
      <w:pPr>
        <w:pStyle w:val="BodyText"/>
        <w:widowControl/>
        <w:kinsoku w:val="0"/>
        <w:overflowPunct w:val="0"/>
        <w:ind w:left="0"/>
        <w:rPr>
          <w:szCs w:val="21"/>
        </w:rPr>
      </w:pPr>
    </w:p>
    <w:p w14:paraId="5A6B42AF" w14:textId="77777777" w:rsidR="00C355EC" w:rsidRPr="007E5D4F" w:rsidRDefault="00C355EC" w:rsidP="00054A92">
      <w:pPr>
        <w:pStyle w:val="BodyText"/>
        <w:keepNext/>
        <w:widowControl/>
        <w:kinsoku w:val="0"/>
        <w:overflowPunct w:val="0"/>
        <w:ind w:left="0"/>
      </w:pPr>
      <w:r w:rsidRPr="007E5D4F">
        <w:rPr>
          <w:u w:val="single"/>
        </w:rPr>
        <w:t>Hepatitis</w:t>
      </w:r>
      <w:r w:rsidR="00964B47" w:rsidRPr="007E5D4F">
        <w:rPr>
          <w:u w:val="single"/>
        </w:rPr>
        <w:t> </w:t>
      </w:r>
      <w:r w:rsidRPr="007E5D4F">
        <w:rPr>
          <w:u w:val="single"/>
        </w:rPr>
        <w:t>B-reactivering</w:t>
      </w:r>
    </w:p>
    <w:p w14:paraId="5FEA0DDC" w14:textId="77777777" w:rsidR="00C355EC" w:rsidRPr="007E5D4F" w:rsidRDefault="00C355EC" w:rsidP="0009685B">
      <w:pPr>
        <w:pStyle w:val="BodyText"/>
        <w:widowControl/>
        <w:kinsoku w:val="0"/>
        <w:overflowPunct w:val="0"/>
        <w:ind w:left="0"/>
      </w:pPr>
    </w:p>
    <w:p w14:paraId="3122AC68" w14:textId="77777777" w:rsidR="00C355EC" w:rsidRPr="007E5D4F" w:rsidRDefault="00C355EC" w:rsidP="0009685B">
      <w:pPr>
        <w:pStyle w:val="BodyText"/>
        <w:widowControl/>
        <w:kinsoku w:val="0"/>
        <w:overflowPunct w:val="0"/>
        <w:ind w:left="0"/>
      </w:pPr>
      <w:r w:rsidRPr="007E5D4F">
        <w:t>Reactivering van hepatitis</w:t>
      </w:r>
      <w:r w:rsidR="00964B47" w:rsidRPr="007E5D4F">
        <w:t> </w:t>
      </w:r>
      <w:r w:rsidRPr="007E5D4F">
        <w:t>B is opgetreden bij patiënten die behandeld werden met een TNF-antagonist</w:t>
      </w:r>
      <w:r w:rsidR="0028373D" w:rsidRPr="007E5D4F">
        <w:t>,</w:t>
      </w:r>
      <w:r w:rsidRPr="007E5D4F">
        <w:t xml:space="preserve"> </w:t>
      </w:r>
      <w:r w:rsidR="002235EF" w:rsidRPr="007E5D4F">
        <w:t>waaronder</w:t>
      </w:r>
      <w:r w:rsidR="0028373D" w:rsidRPr="007E5D4F">
        <w:t xml:space="preserve"> </w:t>
      </w:r>
      <w:r w:rsidR="00964B47" w:rsidRPr="007E5D4F">
        <w:t>adalimumab</w:t>
      </w:r>
      <w:r w:rsidR="0028373D" w:rsidRPr="007E5D4F">
        <w:t>,</w:t>
      </w:r>
      <w:r w:rsidRPr="007E5D4F">
        <w:t xml:space="preserve"> en die chronisch drager zijn van dit virus (d.w.z. oppervlakte-antigeen positief). Sommige gevallen waren fataal. Patiënten dienen getest te worden op hepatitis</w:t>
      </w:r>
      <w:r w:rsidR="00964B47" w:rsidRPr="007E5D4F">
        <w:t> </w:t>
      </w:r>
      <w:r w:rsidRPr="007E5D4F">
        <w:t>B-infectie voordat met de behandeling met Amsparity begonnen wordt. Voor patiënten die positief voor hepatitis</w:t>
      </w:r>
      <w:r w:rsidR="00964B47" w:rsidRPr="007E5D4F">
        <w:t> </w:t>
      </w:r>
      <w:r w:rsidRPr="007E5D4F">
        <w:t>B-infectie worden getest, wordt consultatie met een arts met ervaring met de behandeling van hepatitis</w:t>
      </w:r>
      <w:r w:rsidR="00964B47" w:rsidRPr="007E5D4F">
        <w:t> </w:t>
      </w:r>
      <w:r w:rsidRPr="007E5D4F">
        <w:t>B aanbevolen.</w:t>
      </w:r>
    </w:p>
    <w:p w14:paraId="1A3CD272" w14:textId="77777777" w:rsidR="00C355EC" w:rsidRPr="007E5D4F" w:rsidRDefault="00C355EC" w:rsidP="0009685B">
      <w:pPr>
        <w:pStyle w:val="BodyText"/>
        <w:widowControl/>
        <w:kinsoku w:val="0"/>
        <w:overflowPunct w:val="0"/>
        <w:ind w:left="0"/>
      </w:pPr>
    </w:p>
    <w:p w14:paraId="2A622FE4" w14:textId="77777777" w:rsidR="00C355EC" w:rsidRPr="007E5D4F" w:rsidRDefault="00C355EC" w:rsidP="0009685B">
      <w:pPr>
        <w:pStyle w:val="BodyText"/>
        <w:widowControl/>
        <w:kinsoku w:val="0"/>
        <w:overflowPunct w:val="0"/>
        <w:ind w:left="0"/>
      </w:pPr>
      <w:r w:rsidRPr="007E5D4F">
        <w:t>Dragers van het hepatitis</w:t>
      </w:r>
      <w:r w:rsidR="00964B47" w:rsidRPr="007E5D4F">
        <w:t> </w:t>
      </w:r>
      <w:r w:rsidRPr="007E5D4F">
        <w:t xml:space="preserve">B-virus die behandeling met </w:t>
      </w:r>
      <w:r w:rsidR="00960C41" w:rsidRPr="007E5D4F">
        <w:t>Amsparity</w:t>
      </w:r>
      <w:r w:rsidRPr="007E5D4F">
        <w:t xml:space="preserve"> nodig hebben</w:t>
      </w:r>
      <w:r w:rsidR="00964B47" w:rsidRPr="007E5D4F">
        <w:t>,</w:t>
      </w:r>
      <w:r w:rsidRPr="007E5D4F">
        <w:t xml:space="preserve"> dienen zorgvuldig te worden </w:t>
      </w:r>
      <w:r w:rsidR="003D42B8" w:rsidRPr="007E5D4F">
        <w:t xml:space="preserve">gecontroleerd </w:t>
      </w:r>
      <w:r w:rsidRPr="007E5D4F">
        <w:t xml:space="preserve">op </w:t>
      </w:r>
      <w:r w:rsidR="00C61D76" w:rsidRPr="007E5D4F">
        <w:t xml:space="preserve">tekenen en </w:t>
      </w:r>
      <w:r w:rsidRPr="007E5D4F">
        <w:t>symptomen van actieve infectie met het hepatitis</w:t>
      </w:r>
      <w:r w:rsidR="00964B47" w:rsidRPr="007E5D4F">
        <w:t> </w:t>
      </w:r>
      <w:r w:rsidRPr="007E5D4F">
        <w:t>B-virus gedurende de behandeling en gedurende verschillende maanden na beëindiging van de behandeling. Er zijn onvoldoende gegevens beschikbaar over het behandelen van patiënten die drager zijn van het hepatitis</w:t>
      </w:r>
      <w:r w:rsidR="00964B47" w:rsidRPr="007E5D4F">
        <w:t> </w:t>
      </w:r>
      <w:r w:rsidRPr="007E5D4F">
        <w:t>B-virus met antivirale therapie in combinatie met behandeling met TNF-antagonisten om hepatitis</w:t>
      </w:r>
      <w:r w:rsidR="00964B47" w:rsidRPr="007E5D4F">
        <w:t> </w:t>
      </w:r>
      <w:r w:rsidRPr="007E5D4F">
        <w:t>B-virus reactivering te voorkomen. Bij patiënten bij wie reactivering van hepatitis</w:t>
      </w:r>
      <w:r w:rsidR="00964B47" w:rsidRPr="007E5D4F">
        <w:t> </w:t>
      </w:r>
      <w:r w:rsidRPr="007E5D4F">
        <w:t xml:space="preserve">B optreedt, dient </w:t>
      </w:r>
      <w:r w:rsidR="00960C41" w:rsidRPr="007E5D4F">
        <w:t>Amsparity</w:t>
      </w:r>
      <w:r w:rsidRPr="007E5D4F">
        <w:t xml:space="preserve"> te worden gestopt en dient effectieve antivirale therapie met geschikte ondersteunende behandeling te worden gestart.</w:t>
      </w:r>
    </w:p>
    <w:p w14:paraId="13D3F474" w14:textId="77777777" w:rsidR="00C355EC" w:rsidRPr="007E5D4F" w:rsidRDefault="00C355EC" w:rsidP="0009685B">
      <w:pPr>
        <w:pStyle w:val="BodyText"/>
        <w:widowControl/>
        <w:kinsoku w:val="0"/>
        <w:overflowPunct w:val="0"/>
        <w:ind w:left="0"/>
        <w:rPr>
          <w:szCs w:val="21"/>
        </w:rPr>
      </w:pPr>
    </w:p>
    <w:p w14:paraId="4555C993" w14:textId="77777777" w:rsidR="00C355EC" w:rsidRPr="007E5D4F" w:rsidRDefault="00C355EC" w:rsidP="0009685B">
      <w:pPr>
        <w:pStyle w:val="BodyText"/>
        <w:widowControl/>
        <w:kinsoku w:val="0"/>
        <w:overflowPunct w:val="0"/>
        <w:ind w:left="0"/>
      </w:pPr>
      <w:r w:rsidRPr="007E5D4F">
        <w:rPr>
          <w:u w:val="single"/>
        </w:rPr>
        <w:t>Neurologische complicaties</w:t>
      </w:r>
    </w:p>
    <w:p w14:paraId="0722F887" w14:textId="77777777" w:rsidR="00C355EC" w:rsidRPr="007E5D4F" w:rsidRDefault="00C355EC" w:rsidP="0009685B">
      <w:pPr>
        <w:pStyle w:val="BodyText"/>
        <w:widowControl/>
        <w:kinsoku w:val="0"/>
        <w:overflowPunct w:val="0"/>
        <w:ind w:left="0"/>
      </w:pPr>
    </w:p>
    <w:p w14:paraId="63A50AA3" w14:textId="77777777" w:rsidR="00C355EC" w:rsidRPr="007E5D4F" w:rsidRDefault="00C355EC" w:rsidP="0009685B">
      <w:pPr>
        <w:pStyle w:val="BodyText"/>
        <w:widowControl/>
        <w:kinsoku w:val="0"/>
        <w:overflowPunct w:val="0"/>
        <w:ind w:left="0"/>
      </w:pPr>
      <w:r w:rsidRPr="007E5D4F">
        <w:t xml:space="preserve">TNF-antagonisten, waaronder </w:t>
      </w:r>
      <w:r w:rsidR="00D12C79" w:rsidRPr="007E5D4F">
        <w:t>adalimumab</w:t>
      </w:r>
      <w:r w:rsidRPr="007E5D4F">
        <w:t xml:space="preserve">, zijn in zeldzame gevallen in verband gebracht met het ontstaan van of de verergering van klinische symptomen en/of röntgenografische aanwijzingen voor demyeliniserende aandoeningen van het centraal zenuwstelsel, waaronder multipele sclerose en optische neuritis, en perifere demyeliniserende aandoeningen, waaronder Guillain-Barré-syndroom. Voorschrijvers dienen voorzichtigheid in acht te nemen wanneer het gebruik van </w:t>
      </w:r>
      <w:r w:rsidR="00960C41" w:rsidRPr="007E5D4F">
        <w:t>Amsparity</w:t>
      </w:r>
      <w:r w:rsidRPr="007E5D4F">
        <w:t xml:space="preserve"> wordt overwogen bij patiënten met reeds bestaande of recent opgetreden demyeliniserende aandoeningen van het centrale of perifere zenuwstelsel; stopzetten van het gebruik van </w:t>
      </w:r>
      <w:r w:rsidR="00960C41" w:rsidRPr="007E5D4F">
        <w:t>Amsparity</w:t>
      </w:r>
      <w:r w:rsidRPr="007E5D4F">
        <w:t xml:space="preserve"> dient overwogen te worden indien een van deze aandoeningen zich ontwikkelt. Er is een bekende associatie tussen intermediaire uveïtis en centrale demyeliniserende aandoeningen. In patiënten met niet-infectieuze intermediaire uveïtis moet een neurologische beoordeling worden uitgevoerd voor aanvang van de </w:t>
      </w:r>
      <w:r w:rsidR="00960C41" w:rsidRPr="007E5D4F">
        <w:t>Amsparity</w:t>
      </w:r>
      <w:r w:rsidRPr="007E5D4F">
        <w:t>-behandeling en regelmatig tijdens de behandeling om reeds bestaande of zich ontwikkelende centrale demyeliniserende aandoeningen vast te stellen.</w:t>
      </w:r>
    </w:p>
    <w:p w14:paraId="4D9606E0" w14:textId="77777777" w:rsidR="00C355EC" w:rsidRPr="007E5D4F" w:rsidRDefault="00C355EC" w:rsidP="0009685B">
      <w:pPr>
        <w:pStyle w:val="BodyText"/>
        <w:widowControl/>
        <w:kinsoku w:val="0"/>
        <w:overflowPunct w:val="0"/>
        <w:ind w:left="0"/>
      </w:pPr>
    </w:p>
    <w:p w14:paraId="0F929C4A" w14:textId="77777777" w:rsidR="00C355EC" w:rsidRPr="007E5D4F" w:rsidRDefault="00C355EC" w:rsidP="0009685B">
      <w:pPr>
        <w:pStyle w:val="BodyText"/>
        <w:widowControl/>
        <w:kinsoku w:val="0"/>
        <w:overflowPunct w:val="0"/>
        <w:ind w:left="0"/>
      </w:pPr>
      <w:r w:rsidRPr="007E5D4F">
        <w:rPr>
          <w:u w:val="single"/>
        </w:rPr>
        <w:t>Allergische reacties</w:t>
      </w:r>
    </w:p>
    <w:p w14:paraId="06827F5B" w14:textId="77777777" w:rsidR="00C355EC" w:rsidRPr="007E5D4F" w:rsidRDefault="00C355EC" w:rsidP="0009685B">
      <w:pPr>
        <w:pStyle w:val="BodyText"/>
        <w:widowControl/>
        <w:kinsoku w:val="0"/>
        <w:overflowPunct w:val="0"/>
        <w:ind w:left="0"/>
      </w:pPr>
    </w:p>
    <w:p w14:paraId="575C6993" w14:textId="77777777" w:rsidR="00C355EC" w:rsidRPr="007E5D4F" w:rsidRDefault="00C355EC" w:rsidP="0009685B">
      <w:pPr>
        <w:pStyle w:val="BodyText"/>
        <w:widowControl/>
        <w:kinsoku w:val="0"/>
        <w:overflowPunct w:val="0"/>
        <w:ind w:left="0"/>
      </w:pPr>
      <w:r w:rsidRPr="007E5D4F">
        <w:t xml:space="preserve">Tijdens klinische onderzoeken traden zelden ernstige allergische reacties geassocieerd met adalimumab op. Niet-ernstige allergische reacties op adalimumab traden tijdens klinische onderzoeken soms op. Na het toedienen van adalimumab zijn meldingen van ernstige allergische reacties, waaronder anafylaxie, ontvangen. Als er een anafylactische reactie of andere ernstige </w:t>
      </w:r>
      <w:r w:rsidR="00B65259" w:rsidRPr="007E5D4F">
        <w:t xml:space="preserve">allergische reactie </w:t>
      </w:r>
      <w:r w:rsidRPr="007E5D4F">
        <w:t xml:space="preserve">optreedt, dient de toediening van </w:t>
      </w:r>
      <w:r w:rsidR="00960C41" w:rsidRPr="007E5D4F">
        <w:t>Amsparity</w:t>
      </w:r>
      <w:r w:rsidRPr="007E5D4F">
        <w:t xml:space="preserve"> onmiddellijk te worden gestaakt en dient de gepaste behandeling te worden geïnitieerd.</w:t>
      </w:r>
    </w:p>
    <w:p w14:paraId="0F4B09FE" w14:textId="77777777" w:rsidR="00C355EC" w:rsidRPr="007E5D4F" w:rsidRDefault="00C355EC" w:rsidP="0009685B">
      <w:pPr>
        <w:pStyle w:val="BodyText"/>
        <w:widowControl/>
        <w:kinsoku w:val="0"/>
        <w:overflowPunct w:val="0"/>
        <w:ind w:left="0"/>
      </w:pPr>
    </w:p>
    <w:p w14:paraId="4CCB03BB" w14:textId="77777777" w:rsidR="00C355EC" w:rsidRPr="007E5D4F" w:rsidRDefault="00C355EC" w:rsidP="00F123B6">
      <w:pPr>
        <w:pStyle w:val="BodyText"/>
        <w:keepNext/>
        <w:keepLines/>
        <w:widowControl/>
        <w:kinsoku w:val="0"/>
        <w:overflowPunct w:val="0"/>
        <w:ind w:left="0"/>
      </w:pPr>
      <w:r w:rsidRPr="007E5D4F">
        <w:rPr>
          <w:u w:val="single"/>
        </w:rPr>
        <w:lastRenderedPageBreak/>
        <w:t>Immunosuppressie</w:t>
      </w:r>
    </w:p>
    <w:p w14:paraId="235AE817" w14:textId="77777777" w:rsidR="00C355EC" w:rsidRPr="007E5D4F" w:rsidRDefault="00C355EC" w:rsidP="0009685B">
      <w:pPr>
        <w:pStyle w:val="BodyText"/>
        <w:widowControl/>
        <w:kinsoku w:val="0"/>
        <w:overflowPunct w:val="0"/>
        <w:ind w:left="0"/>
      </w:pPr>
    </w:p>
    <w:p w14:paraId="718674F2" w14:textId="77777777" w:rsidR="00C355EC" w:rsidRPr="007E5D4F" w:rsidRDefault="00C355EC" w:rsidP="0009685B">
      <w:pPr>
        <w:pStyle w:val="BodyText"/>
        <w:widowControl/>
        <w:kinsoku w:val="0"/>
        <w:overflowPunct w:val="0"/>
        <w:ind w:left="0"/>
      </w:pPr>
      <w:r w:rsidRPr="007E5D4F">
        <w:t>Bij een onderzoek met 64</w:t>
      </w:r>
      <w:r w:rsidR="00964B47" w:rsidRPr="007E5D4F">
        <w:t> </w:t>
      </w:r>
      <w:r w:rsidRPr="007E5D4F">
        <w:t xml:space="preserve">patiënten met reumatoïde artritis die werden behandeld met </w:t>
      </w:r>
      <w:r w:rsidR="00964B47" w:rsidRPr="007E5D4F">
        <w:t>adalimumab</w:t>
      </w:r>
      <w:r w:rsidRPr="007E5D4F">
        <w:t xml:space="preserve"> waren er geen aanwijzingen voor onderdrukking van vertraagde hypersensitiviteit, verlaagde immunoglobulinewaarden of gewijzigde tellingen voor effector-T-, B-, en NK-cellen, monocyten/macrofagen en neutrofielen.</w:t>
      </w:r>
    </w:p>
    <w:p w14:paraId="4E4169C4" w14:textId="77777777" w:rsidR="00C355EC" w:rsidRPr="007E5D4F" w:rsidRDefault="00C355EC" w:rsidP="0009685B">
      <w:pPr>
        <w:pStyle w:val="BodyText"/>
        <w:widowControl/>
        <w:kinsoku w:val="0"/>
        <w:overflowPunct w:val="0"/>
        <w:ind w:left="0"/>
      </w:pPr>
    </w:p>
    <w:p w14:paraId="3E8355CD" w14:textId="77777777" w:rsidR="00C355EC" w:rsidRPr="007E5D4F" w:rsidRDefault="00C355EC" w:rsidP="0009685B">
      <w:pPr>
        <w:pStyle w:val="BodyText"/>
        <w:keepNext/>
        <w:widowControl/>
        <w:kinsoku w:val="0"/>
        <w:overflowPunct w:val="0"/>
        <w:ind w:left="0"/>
      </w:pPr>
      <w:r w:rsidRPr="007E5D4F">
        <w:rPr>
          <w:u w:val="single"/>
        </w:rPr>
        <w:t>Maligniteiten en lymfoproliferatieve aandoeningen</w:t>
      </w:r>
    </w:p>
    <w:p w14:paraId="4F7F6BE5" w14:textId="77777777" w:rsidR="00C355EC" w:rsidRPr="007E5D4F" w:rsidRDefault="00C355EC" w:rsidP="0009685B">
      <w:pPr>
        <w:pStyle w:val="BodyText"/>
        <w:keepNext/>
        <w:widowControl/>
        <w:kinsoku w:val="0"/>
        <w:overflowPunct w:val="0"/>
        <w:ind w:left="0"/>
      </w:pPr>
    </w:p>
    <w:p w14:paraId="665B0289" w14:textId="77777777" w:rsidR="00C355EC" w:rsidRPr="007E5D4F" w:rsidRDefault="00C355EC" w:rsidP="0009685B">
      <w:pPr>
        <w:pStyle w:val="BodyText"/>
        <w:widowControl/>
        <w:kinsoku w:val="0"/>
        <w:overflowPunct w:val="0"/>
        <w:ind w:left="0"/>
      </w:pPr>
      <w:r w:rsidRPr="007E5D4F">
        <w:t>In de gecontroleerde delen van de klinische onderzoeken met TNF-antagonisten zijn meer gevallen van maligniteiten waaronder lymfomen waargenomen in de patiënten die TNF-antagonisten hebben gekregen vergeleken met de controlepatiënten. Echter, het voorkomen hiervan was zeldzaam. In postmarketingverband zijn gevallen van leukemie gemeld bij patiënten die behandeld waren met een TNF-antagonist. Er is een verhoogd achtergrondrisico op lymfomen en leukemie voor reumatoïde artritis</w:t>
      </w:r>
      <w:r w:rsidR="00964B47" w:rsidRPr="007E5D4F">
        <w:t>-</w:t>
      </w:r>
      <w:r w:rsidRPr="007E5D4F">
        <w:t>patiënten met langdurige, zeer actieve ontstekingsziekte, wat de inschatting van het risico compliceert. Met de huidige kennis kan een mogelijk risico op de ontwikkeling van lymfomen, leukemie en andere maligniteiten bij patiënten die behandeld worden met TNF-antagonisten niet worden uitgesloten.</w:t>
      </w:r>
    </w:p>
    <w:p w14:paraId="4C7D3383" w14:textId="77777777" w:rsidR="00C355EC" w:rsidRPr="007E5D4F" w:rsidRDefault="00C355EC" w:rsidP="0009685B">
      <w:pPr>
        <w:pStyle w:val="BodyText"/>
        <w:widowControl/>
        <w:kinsoku w:val="0"/>
        <w:overflowPunct w:val="0"/>
        <w:ind w:left="0"/>
        <w:rPr>
          <w:szCs w:val="21"/>
        </w:rPr>
      </w:pPr>
    </w:p>
    <w:p w14:paraId="7A2DF816" w14:textId="77777777" w:rsidR="00C355EC" w:rsidRPr="007E5D4F" w:rsidRDefault="00C355EC" w:rsidP="0009685B">
      <w:pPr>
        <w:pStyle w:val="BodyText"/>
        <w:widowControl/>
        <w:kinsoku w:val="0"/>
        <w:overflowPunct w:val="0"/>
        <w:ind w:left="0"/>
      </w:pPr>
      <w:r w:rsidRPr="007E5D4F">
        <w:t>Maligniteiten, waarvan sommige fataal, zijn in postmarketingverband gemeld bij kinderen, adolescenten en jongvolwassenen (tot 22</w:t>
      </w:r>
      <w:r w:rsidR="00964B47" w:rsidRPr="007E5D4F">
        <w:t> </w:t>
      </w:r>
      <w:r w:rsidRPr="007E5D4F">
        <w:t>jaar) die werden behandeld met TNF-antagonisten (start van de behandeling bij een leeftijd ≤18</w:t>
      </w:r>
      <w:r w:rsidR="00964B47" w:rsidRPr="007E5D4F">
        <w:t> </w:t>
      </w:r>
      <w:r w:rsidRPr="007E5D4F">
        <w:t>jaar), waaronder adalimumab. Ongeveer de helft van de gevallen betrof lymfomen. De andere gemelde gevallen betroffen een variëteit van verschillende maligniteiten, waaronder zeldzame maligniteiten die gewoonlijk in verband worden gebracht met immunosuppressie. Een risico op het ontwikkelen van maligniteiten bij kinderen en adolescenten die behandeld worden met TNF-antagonisten kan niet worden uitgesloten.</w:t>
      </w:r>
    </w:p>
    <w:p w14:paraId="5093597B" w14:textId="77777777" w:rsidR="00C355EC" w:rsidRPr="007E5D4F" w:rsidRDefault="00C355EC" w:rsidP="0009685B">
      <w:pPr>
        <w:pStyle w:val="BodyText"/>
        <w:widowControl/>
        <w:kinsoku w:val="0"/>
        <w:overflowPunct w:val="0"/>
        <w:ind w:left="0"/>
      </w:pPr>
    </w:p>
    <w:p w14:paraId="3FDC9654" w14:textId="77777777" w:rsidR="00C355EC" w:rsidRPr="007E5D4F" w:rsidRDefault="00C355EC" w:rsidP="0009685B">
      <w:pPr>
        <w:pStyle w:val="BodyText"/>
        <w:widowControl/>
        <w:kinsoku w:val="0"/>
        <w:overflowPunct w:val="0"/>
        <w:ind w:left="0"/>
      </w:pPr>
      <w:r w:rsidRPr="007E5D4F">
        <w:t>Er zijn zeldzame postmarketing</w:t>
      </w:r>
      <w:r w:rsidR="00606208" w:rsidRPr="007E5D4F">
        <w:t>-</w:t>
      </w:r>
      <w:r w:rsidRPr="007E5D4F">
        <w:t xml:space="preserve">gevallen vastgesteld van hepatosplenisch T-cellymfoom bij patiënten die behandeld werden met adalimumab. Dit zeldzame type T-cellymfoom heeft een zeer agressief ziekteverloop en is gewoonlijk fataal. Enkele van deze hepatosplenische T-cellymfomen tijdens </w:t>
      </w:r>
      <w:r w:rsidR="00964B47" w:rsidRPr="007E5D4F">
        <w:t>adalimumab</w:t>
      </w:r>
      <w:r w:rsidRPr="007E5D4F">
        <w:t xml:space="preserve">-gebruik, deden zich voor bij jonge volwassen patiënten die voor inflammatoire darmziekte gelijktijdig behandeld werden met azathioprine of 6-mercaptopurine. Het mogelijke risico van de combinatie van azathioprine of 6-mercaptopurine en </w:t>
      </w:r>
      <w:r w:rsidR="00964B47" w:rsidRPr="007E5D4F">
        <w:t>adalimumab</w:t>
      </w:r>
      <w:r w:rsidRPr="007E5D4F">
        <w:t xml:space="preserve"> moet zorgvuldig worden overwogen. Het risico van het ontwikkelen van hepatosplenisch T-cellymfoom bij patiënten die worden behandeld met </w:t>
      </w:r>
      <w:r w:rsidR="00960C41" w:rsidRPr="007E5D4F">
        <w:t>Amsparity</w:t>
      </w:r>
      <w:r w:rsidRPr="007E5D4F">
        <w:t xml:space="preserve"> kan niet worden uitgesloten (zie rubriek</w:t>
      </w:r>
      <w:r w:rsidR="006A4B04" w:rsidRPr="007E5D4F">
        <w:t> </w:t>
      </w:r>
      <w:r w:rsidRPr="007E5D4F">
        <w:t>4.8).</w:t>
      </w:r>
    </w:p>
    <w:p w14:paraId="0C7FFBC5" w14:textId="77777777" w:rsidR="00C355EC" w:rsidRPr="007E5D4F" w:rsidRDefault="00C355EC" w:rsidP="0009685B">
      <w:pPr>
        <w:pStyle w:val="BodyText"/>
        <w:widowControl/>
        <w:kinsoku w:val="0"/>
        <w:overflowPunct w:val="0"/>
        <w:ind w:left="0"/>
      </w:pPr>
    </w:p>
    <w:p w14:paraId="24EA7395" w14:textId="77777777" w:rsidR="00C355EC" w:rsidRPr="007E5D4F" w:rsidRDefault="00C355EC" w:rsidP="0009685B">
      <w:pPr>
        <w:pStyle w:val="BodyText"/>
        <w:widowControl/>
        <w:kinsoku w:val="0"/>
        <w:overflowPunct w:val="0"/>
        <w:ind w:left="0"/>
      </w:pPr>
      <w:r w:rsidRPr="007E5D4F">
        <w:t xml:space="preserve">Er hebben geen onderzoeken plaatsgevonden waarbij patiënten met een achtergrond van maligniteiten geïncludeerd werden of patiënten bij wie de behandeling met </w:t>
      </w:r>
      <w:r w:rsidR="00624C78" w:rsidRPr="007E5D4F">
        <w:t>adalimumab</w:t>
      </w:r>
      <w:r w:rsidRPr="007E5D4F">
        <w:t xml:space="preserve"> werd voortgezet nadat er zich bij hen een maligniteit had ontwikkeld. Voorzichtigheid is </w:t>
      </w:r>
      <w:r w:rsidR="00D4106B" w:rsidRPr="007E5D4F">
        <w:t xml:space="preserve">dus </w:t>
      </w:r>
      <w:r w:rsidRPr="007E5D4F">
        <w:t xml:space="preserve">geboden bij de overweging om deze patiënten met </w:t>
      </w:r>
      <w:r w:rsidR="00624C78" w:rsidRPr="007E5D4F">
        <w:t>adalimumab</w:t>
      </w:r>
      <w:r w:rsidRPr="007E5D4F">
        <w:t xml:space="preserve"> te behandelen (zie rubriek</w:t>
      </w:r>
      <w:r w:rsidR="00624C78" w:rsidRPr="007E5D4F">
        <w:t> </w:t>
      </w:r>
      <w:r w:rsidRPr="007E5D4F">
        <w:t>4.8).</w:t>
      </w:r>
    </w:p>
    <w:p w14:paraId="5160EBC0" w14:textId="77777777" w:rsidR="00C355EC" w:rsidRPr="007E5D4F" w:rsidRDefault="00C355EC" w:rsidP="0009685B">
      <w:pPr>
        <w:pStyle w:val="BodyText"/>
        <w:widowControl/>
        <w:kinsoku w:val="0"/>
        <w:overflowPunct w:val="0"/>
        <w:ind w:left="0"/>
      </w:pPr>
    </w:p>
    <w:p w14:paraId="0E410FAD" w14:textId="77777777" w:rsidR="00C355EC" w:rsidRPr="007E5D4F" w:rsidRDefault="00C355EC" w:rsidP="0009685B">
      <w:pPr>
        <w:pStyle w:val="BodyText"/>
        <w:widowControl/>
        <w:kinsoku w:val="0"/>
        <w:overflowPunct w:val="0"/>
        <w:ind w:left="0"/>
      </w:pPr>
      <w:r w:rsidRPr="007E5D4F">
        <w:t xml:space="preserve">Alle patiënten, </w:t>
      </w:r>
      <w:r w:rsidR="0065234D" w:rsidRPr="007E5D4F">
        <w:t xml:space="preserve">en </w:t>
      </w:r>
      <w:r w:rsidR="00B00B0A" w:rsidRPr="007E5D4F">
        <w:t>meer bepaald</w:t>
      </w:r>
      <w:r w:rsidRPr="007E5D4F">
        <w:t xml:space="preserve"> patiënten die in het verleden uitgebreid met immunosuppressiva zijn behandeld </w:t>
      </w:r>
      <w:r w:rsidR="0065234D" w:rsidRPr="007E5D4F">
        <w:t xml:space="preserve">of </w:t>
      </w:r>
      <w:r w:rsidRPr="007E5D4F">
        <w:t xml:space="preserve">psoriasispatiënten die in het verleden met PUVA behandeld zijn, dienen vóór en tijdens de behandeling met </w:t>
      </w:r>
      <w:r w:rsidR="00960C41" w:rsidRPr="007E5D4F">
        <w:t>Amsparity</w:t>
      </w:r>
      <w:r w:rsidRPr="007E5D4F">
        <w:t xml:space="preserve"> te worden onderzocht op de aanwezigheid van niet-melanoom</w:t>
      </w:r>
      <w:r w:rsidR="00624C78" w:rsidRPr="007E5D4F">
        <w:t>-</w:t>
      </w:r>
      <w:r w:rsidRPr="007E5D4F">
        <w:t xml:space="preserve">huidkanker. Er zijn </w:t>
      </w:r>
      <w:r w:rsidR="008B2241" w:rsidRPr="007E5D4F">
        <w:t xml:space="preserve">namelijk </w:t>
      </w:r>
      <w:r w:rsidRPr="007E5D4F">
        <w:t xml:space="preserve">meldingen van melanoom en </w:t>
      </w:r>
      <w:r w:rsidR="00724D80" w:rsidRPr="007E5D4F">
        <w:t>m</w:t>
      </w:r>
      <w:r w:rsidRPr="007E5D4F">
        <w:t>erkelcelcarcinoom bij patiënten die werden behandeld met TNF-antagonisten waaronder adalimumab (zie rubriek</w:t>
      </w:r>
      <w:r w:rsidR="00624C78" w:rsidRPr="007E5D4F">
        <w:t> </w:t>
      </w:r>
      <w:r w:rsidRPr="007E5D4F">
        <w:t>4.8).</w:t>
      </w:r>
    </w:p>
    <w:p w14:paraId="71031B0A" w14:textId="77777777" w:rsidR="00C355EC" w:rsidRPr="007E5D4F" w:rsidRDefault="00C355EC" w:rsidP="0009685B">
      <w:pPr>
        <w:pStyle w:val="BodyText"/>
        <w:widowControl/>
        <w:kinsoku w:val="0"/>
        <w:overflowPunct w:val="0"/>
        <w:ind w:left="0"/>
      </w:pPr>
    </w:p>
    <w:p w14:paraId="1F313B82" w14:textId="77777777" w:rsidR="00C355EC" w:rsidRPr="007E5D4F" w:rsidRDefault="00C355EC" w:rsidP="0009685B">
      <w:pPr>
        <w:pStyle w:val="BodyText"/>
        <w:widowControl/>
        <w:kinsoku w:val="0"/>
        <w:overflowPunct w:val="0"/>
        <w:ind w:left="0"/>
      </w:pPr>
      <w:r w:rsidRPr="007E5D4F">
        <w:t>In een oriënterend klinisch onderzoek waarin het gebruik van een andere TNF-antagonist, infliximab, werd geëvalueerd bij patiënten met matig ernstig tot ernstig COPD werden meer maligniteiten, meestal in de longen of hoofd en nek, gemeld bij patiënten die infliximab gebruikten dan bij controlepatiënten. Alle patiënten hadden een voorgeschiedenis van zwaar roken. Daarom moet voorzichtigheid betracht worden bij het voorschrijven van TNF-antagonisten aan COPD-patiënten, evenals aan patiënten met een verhoogd risico op een maligniteit door zwaar roken.</w:t>
      </w:r>
    </w:p>
    <w:p w14:paraId="3EC49ADB" w14:textId="77777777" w:rsidR="00C355EC" w:rsidRPr="007E5D4F" w:rsidRDefault="00C355EC" w:rsidP="0009685B">
      <w:pPr>
        <w:pStyle w:val="BodyText"/>
        <w:widowControl/>
        <w:kinsoku w:val="0"/>
        <w:overflowPunct w:val="0"/>
        <w:ind w:left="0"/>
      </w:pPr>
    </w:p>
    <w:p w14:paraId="177598FB" w14:textId="77777777" w:rsidR="00C355EC" w:rsidRPr="007E5D4F" w:rsidRDefault="00C355EC" w:rsidP="0009685B">
      <w:pPr>
        <w:pStyle w:val="BodyText"/>
        <w:widowControl/>
        <w:kinsoku w:val="0"/>
        <w:overflowPunct w:val="0"/>
        <w:ind w:left="0"/>
      </w:pPr>
      <w:r w:rsidRPr="007E5D4F">
        <w:t xml:space="preserve">Op basis van de huidige gegevens is het niet bekend of behandeling met adalimumab het risico op de ontwikkeling van dysplasie of colonkanker beïnvloedt. Alle patiënten met colitis ulcerosa die een verhoogd risico hebben op dysplasie of coloncarcinoom (bijvoorbeeld patiënten met langdurige colitis </w:t>
      </w:r>
      <w:r w:rsidRPr="007E5D4F">
        <w:lastRenderedPageBreak/>
        <w:t>ulcerosa of primaire scleroserende cholangitis) of die een voorgeschiedenis hebben van dysplasie of coloncarcinoom, dienen voorafgaand aan de behandeling en gedurende hun ziekteverloop met regelmaat te worden onderzocht op dysplasie. Deze controle dient overeenkomstig de lokale richtlijnen te bestaan uit o.a. colonoscopie en biopten.</w:t>
      </w:r>
    </w:p>
    <w:p w14:paraId="157A8B5C" w14:textId="77777777" w:rsidR="00C355EC" w:rsidRPr="007E5D4F" w:rsidRDefault="00C355EC" w:rsidP="0009685B">
      <w:pPr>
        <w:pStyle w:val="BodyText"/>
        <w:widowControl/>
        <w:kinsoku w:val="0"/>
        <w:overflowPunct w:val="0"/>
        <w:ind w:left="0"/>
      </w:pPr>
    </w:p>
    <w:p w14:paraId="1941086A" w14:textId="77777777" w:rsidR="00C355EC" w:rsidRPr="007E5D4F" w:rsidRDefault="00C355EC" w:rsidP="0009685B">
      <w:pPr>
        <w:pStyle w:val="BodyText"/>
        <w:keepNext/>
        <w:widowControl/>
        <w:kinsoku w:val="0"/>
        <w:overflowPunct w:val="0"/>
        <w:ind w:left="0"/>
      </w:pPr>
      <w:r w:rsidRPr="007E5D4F">
        <w:rPr>
          <w:u w:val="single"/>
        </w:rPr>
        <w:t>Hematologische reacties</w:t>
      </w:r>
    </w:p>
    <w:p w14:paraId="6EEC82A0" w14:textId="77777777" w:rsidR="00C355EC" w:rsidRPr="007E5D4F" w:rsidRDefault="00C355EC" w:rsidP="0009685B">
      <w:pPr>
        <w:pStyle w:val="BodyText"/>
        <w:keepNext/>
        <w:widowControl/>
        <w:kinsoku w:val="0"/>
        <w:overflowPunct w:val="0"/>
        <w:ind w:left="0"/>
      </w:pPr>
    </w:p>
    <w:p w14:paraId="025C3634" w14:textId="77777777" w:rsidR="00C355EC" w:rsidRPr="007E5D4F" w:rsidRDefault="00C355EC" w:rsidP="0009685B">
      <w:pPr>
        <w:pStyle w:val="BodyText"/>
        <w:widowControl/>
        <w:kinsoku w:val="0"/>
        <w:overflowPunct w:val="0"/>
        <w:ind w:left="0"/>
      </w:pPr>
      <w:r w:rsidRPr="007E5D4F">
        <w:t xml:space="preserve">Pancytopenie inclusief aplastische anemie is in zeldzame gevallen gemeld bij gebruik van TNF-antagonisten. Hematologische bijwerkingen, waaronder medisch significante cytopenie (bijv. trombocytopenie, leukopenie) zijn gemeld in samenhang met </w:t>
      </w:r>
      <w:r w:rsidR="00624C78" w:rsidRPr="007E5D4F">
        <w:t>adalimumab</w:t>
      </w:r>
      <w:r w:rsidRPr="007E5D4F">
        <w:t xml:space="preserve">. Patiënten die </w:t>
      </w:r>
      <w:r w:rsidR="00960C41" w:rsidRPr="007E5D4F">
        <w:t>Amsparity</w:t>
      </w:r>
      <w:r w:rsidRPr="007E5D4F">
        <w:t xml:space="preserve"> gebruiken dienen geadviseerd te worden onmiddellijk medisch advies te vragen indien zij </w:t>
      </w:r>
      <w:r w:rsidR="00F81951" w:rsidRPr="007E5D4F">
        <w:t>klachten</w:t>
      </w:r>
      <w:r w:rsidRPr="007E5D4F">
        <w:t xml:space="preserve"> en symptomen ontwikkelen die duiden op bloeddyscrasie (bijv. aanhoudende koorts, blauwe plekken, bloedingen, bleekheid). Stopzetten van het gebruik van </w:t>
      </w:r>
      <w:r w:rsidR="00960C41" w:rsidRPr="007E5D4F">
        <w:t>Amsparity</w:t>
      </w:r>
      <w:r w:rsidRPr="007E5D4F">
        <w:t xml:space="preserve"> dient overwogen te worden bij patiënten met bewezen significante hematologische afwijkingen.</w:t>
      </w:r>
    </w:p>
    <w:p w14:paraId="269828F5" w14:textId="77777777" w:rsidR="008620EF" w:rsidRPr="007E5D4F" w:rsidRDefault="008620EF" w:rsidP="0009685B">
      <w:pPr>
        <w:pStyle w:val="BodyText"/>
        <w:widowControl/>
        <w:kinsoku w:val="0"/>
        <w:overflowPunct w:val="0"/>
        <w:ind w:left="0"/>
        <w:rPr>
          <w:u w:val="single"/>
        </w:rPr>
      </w:pPr>
    </w:p>
    <w:p w14:paraId="3667FE19" w14:textId="77777777" w:rsidR="00C355EC" w:rsidRPr="007E5D4F" w:rsidRDefault="00C355EC" w:rsidP="0009685B">
      <w:pPr>
        <w:pStyle w:val="BodyText"/>
        <w:widowControl/>
        <w:kinsoku w:val="0"/>
        <w:overflowPunct w:val="0"/>
        <w:ind w:left="0"/>
      </w:pPr>
      <w:r w:rsidRPr="007E5D4F">
        <w:rPr>
          <w:u w:val="single"/>
        </w:rPr>
        <w:t>Vaccinaties</w:t>
      </w:r>
    </w:p>
    <w:p w14:paraId="4E8BCD50" w14:textId="77777777" w:rsidR="00C355EC" w:rsidRPr="007E5D4F" w:rsidRDefault="00C355EC" w:rsidP="0009685B">
      <w:pPr>
        <w:pStyle w:val="BodyText"/>
        <w:widowControl/>
        <w:kinsoku w:val="0"/>
        <w:overflowPunct w:val="0"/>
        <w:ind w:left="0"/>
      </w:pPr>
    </w:p>
    <w:p w14:paraId="645053CC" w14:textId="77777777" w:rsidR="00C355EC" w:rsidRPr="007E5D4F" w:rsidRDefault="00C355EC" w:rsidP="0009685B">
      <w:pPr>
        <w:pStyle w:val="BodyText"/>
        <w:widowControl/>
        <w:kinsoku w:val="0"/>
        <w:overflowPunct w:val="0"/>
        <w:ind w:left="0"/>
      </w:pPr>
      <w:r w:rsidRPr="007E5D4F">
        <w:t>Vergelijkbare antilichaamreacties op de standaard 23-valent</w:t>
      </w:r>
      <w:r w:rsidR="00F66777" w:rsidRPr="007E5D4F">
        <w:t>e</w:t>
      </w:r>
      <w:r w:rsidRPr="007E5D4F">
        <w:t xml:space="preserve"> pneumokokkenvaccinatie en de trivalent</w:t>
      </w:r>
      <w:r w:rsidR="00F66777" w:rsidRPr="007E5D4F">
        <w:t>e</w:t>
      </w:r>
      <w:r w:rsidRPr="007E5D4F">
        <w:t xml:space="preserve"> </w:t>
      </w:r>
      <w:r w:rsidR="00157283" w:rsidRPr="007E5D4F">
        <w:t>influenza</w:t>
      </w:r>
      <w:r w:rsidRPr="007E5D4F">
        <w:t>virusvaccinatie zijn waargenomen in een studie met 226</w:t>
      </w:r>
      <w:r w:rsidR="00F66777" w:rsidRPr="007E5D4F">
        <w:t> </w:t>
      </w:r>
      <w:r w:rsidRPr="007E5D4F">
        <w:t xml:space="preserve">volwassen personen met reumatoïde artritis die behandeld werden met adalimumab of placebo. Er zijn geen gegevens bekend over de secundaire overdracht van een infectie door levende vaccins bij patiënten die </w:t>
      </w:r>
      <w:r w:rsidR="00F66777" w:rsidRPr="007E5D4F">
        <w:t>adalimumab</w:t>
      </w:r>
      <w:r w:rsidRPr="007E5D4F">
        <w:t xml:space="preserve"> gebruiken.</w:t>
      </w:r>
    </w:p>
    <w:p w14:paraId="78AB9BDD" w14:textId="77777777" w:rsidR="00C355EC" w:rsidRPr="007E5D4F" w:rsidRDefault="00C355EC" w:rsidP="0009685B">
      <w:pPr>
        <w:pStyle w:val="BodyText"/>
        <w:widowControl/>
        <w:kinsoku w:val="0"/>
        <w:overflowPunct w:val="0"/>
        <w:ind w:left="0"/>
      </w:pPr>
    </w:p>
    <w:p w14:paraId="6A87568F" w14:textId="77777777" w:rsidR="00C355EC" w:rsidRPr="007E5D4F" w:rsidRDefault="00C355EC" w:rsidP="0009685B">
      <w:pPr>
        <w:pStyle w:val="BodyText"/>
        <w:widowControl/>
        <w:kinsoku w:val="0"/>
        <w:overflowPunct w:val="0"/>
        <w:ind w:left="0"/>
      </w:pPr>
      <w:r w:rsidRPr="007E5D4F">
        <w:t xml:space="preserve">Het wordt aanbevolen om kinderen, indien mogelijk, vóór het starten met de behandeling met </w:t>
      </w:r>
      <w:r w:rsidR="00F66777" w:rsidRPr="007E5D4F">
        <w:t>adalimumab</w:t>
      </w:r>
      <w:r w:rsidRPr="007E5D4F">
        <w:t xml:space="preserve"> alle vaccinaties toe te dienen in overeenstemming met de van toepassing zijnde vaccinatierichtlijnen.</w:t>
      </w:r>
    </w:p>
    <w:p w14:paraId="65108DBB" w14:textId="77777777" w:rsidR="00C355EC" w:rsidRPr="007E5D4F" w:rsidRDefault="00C355EC" w:rsidP="0009685B">
      <w:pPr>
        <w:pStyle w:val="BodyText"/>
        <w:widowControl/>
        <w:kinsoku w:val="0"/>
        <w:overflowPunct w:val="0"/>
        <w:ind w:left="0"/>
        <w:rPr>
          <w:szCs w:val="21"/>
        </w:rPr>
      </w:pPr>
    </w:p>
    <w:p w14:paraId="471A1A59" w14:textId="77777777" w:rsidR="00C355EC" w:rsidRPr="007E5D4F" w:rsidRDefault="00C355EC" w:rsidP="0009685B">
      <w:pPr>
        <w:pStyle w:val="BodyText"/>
        <w:widowControl/>
        <w:kinsoku w:val="0"/>
        <w:overflowPunct w:val="0"/>
        <w:ind w:left="0"/>
      </w:pPr>
      <w:r w:rsidRPr="007E5D4F">
        <w:t>Patiënten die adalimumab gebruiken kunnen gelijktijdig vaccinaties toegediend krijgen, met uitzondering van levende vaccins. Toediening van levende vaccins (bijvoorbeeld BCG-vaccin) aan zuigelingen die in utero aan adalimumab zijn blootgesteld, wordt niet aanbevolen gedurende 5</w:t>
      </w:r>
      <w:r w:rsidR="00F66777" w:rsidRPr="007E5D4F">
        <w:t> </w:t>
      </w:r>
      <w:r w:rsidRPr="007E5D4F">
        <w:t>maanden na de laatste adalimumabinjectie van de moeder tijdens de zwangerschap.</w:t>
      </w:r>
    </w:p>
    <w:p w14:paraId="4F7192E3" w14:textId="77777777" w:rsidR="00C355EC" w:rsidRPr="007E5D4F" w:rsidRDefault="00C355EC" w:rsidP="0009685B">
      <w:pPr>
        <w:pStyle w:val="BodyText"/>
        <w:widowControl/>
        <w:kinsoku w:val="0"/>
        <w:overflowPunct w:val="0"/>
        <w:ind w:left="0"/>
      </w:pPr>
    </w:p>
    <w:p w14:paraId="531CDE0A" w14:textId="77777777" w:rsidR="00C355EC" w:rsidRPr="007E5D4F" w:rsidRDefault="00C355EC" w:rsidP="0009685B">
      <w:pPr>
        <w:pStyle w:val="BodyText"/>
        <w:widowControl/>
        <w:kinsoku w:val="0"/>
        <w:overflowPunct w:val="0"/>
        <w:ind w:left="0"/>
      </w:pPr>
      <w:r w:rsidRPr="007E5D4F">
        <w:rPr>
          <w:u w:val="single"/>
        </w:rPr>
        <w:t>Congestief hartfalen</w:t>
      </w:r>
    </w:p>
    <w:p w14:paraId="157EFBBA" w14:textId="77777777" w:rsidR="00C355EC" w:rsidRPr="007E5D4F" w:rsidRDefault="00C355EC" w:rsidP="0009685B">
      <w:pPr>
        <w:pStyle w:val="BodyText"/>
        <w:widowControl/>
        <w:kinsoku w:val="0"/>
        <w:overflowPunct w:val="0"/>
        <w:ind w:left="0"/>
      </w:pPr>
    </w:p>
    <w:p w14:paraId="438BDD18" w14:textId="77777777" w:rsidR="00C355EC" w:rsidRPr="007E5D4F" w:rsidRDefault="00C355EC" w:rsidP="0009685B">
      <w:pPr>
        <w:pStyle w:val="BodyText"/>
        <w:widowControl/>
        <w:kinsoku w:val="0"/>
        <w:overflowPunct w:val="0"/>
        <w:ind w:left="0"/>
      </w:pPr>
      <w:r w:rsidRPr="007E5D4F">
        <w:t xml:space="preserve">In een klinisch onderzoek met een andere TNF-antagonist zijn verslechtering van congestief hartfalen en verhoogde mortaliteit als gevolg van congestief hartfalen waargenomen. Gevallen van verslechtering van congestief hartfalen zijn ook gemeld bij met </w:t>
      </w:r>
      <w:r w:rsidR="00F66777" w:rsidRPr="007E5D4F">
        <w:t>adalimumab</w:t>
      </w:r>
      <w:r w:rsidRPr="007E5D4F">
        <w:t xml:space="preserve"> behandelde patiënten. Bij het gebruik van </w:t>
      </w:r>
      <w:r w:rsidR="00960C41" w:rsidRPr="007E5D4F">
        <w:t>Amsparity</w:t>
      </w:r>
      <w:r w:rsidRPr="007E5D4F">
        <w:t xml:space="preserve"> bij patiënten met mild hartfalen (NYHA-klasse</w:t>
      </w:r>
      <w:r w:rsidR="00F66777" w:rsidRPr="007E5D4F">
        <w:t> </w:t>
      </w:r>
      <w:r w:rsidRPr="007E5D4F">
        <w:t xml:space="preserve">I/II) is voorzichtigheid geboden. Amsparity is gecontra-indiceerd bij matig tot ernstig hartfalen (zie rubriek 4.3). De behandeling met </w:t>
      </w:r>
      <w:r w:rsidR="00960C41" w:rsidRPr="007E5D4F">
        <w:t>Amsparity</w:t>
      </w:r>
      <w:r w:rsidRPr="007E5D4F">
        <w:t xml:space="preserve"> moet worden gestaakt bij patiënten bij wie nieuwe of verergerende symptomen van congestief hartfalen optreden.</w:t>
      </w:r>
    </w:p>
    <w:p w14:paraId="67ADC958" w14:textId="77777777" w:rsidR="00C355EC" w:rsidRPr="007E5D4F" w:rsidRDefault="00C355EC" w:rsidP="0009685B">
      <w:pPr>
        <w:pStyle w:val="BodyText"/>
        <w:widowControl/>
        <w:kinsoku w:val="0"/>
        <w:overflowPunct w:val="0"/>
        <w:ind w:left="0"/>
      </w:pPr>
    </w:p>
    <w:p w14:paraId="111216D4" w14:textId="77777777" w:rsidR="00C355EC" w:rsidRPr="007E5D4F" w:rsidRDefault="00C355EC" w:rsidP="0009685B">
      <w:pPr>
        <w:pStyle w:val="BodyText"/>
        <w:widowControl/>
        <w:kinsoku w:val="0"/>
        <w:overflowPunct w:val="0"/>
        <w:ind w:left="0"/>
      </w:pPr>
      <w:r w:rsidRPr="007E5D4F">
        <w:rPr>
          <w:u w:val="single"/>
        </w:rPr>
        <w:t>Auto-immuunprocessen</w:t>
      </w:r>
    </w:p>
    <w:p w14:paraId="7E027F08" w14:textId="77777777" w:rsidR="00C355EC" w:rsidRPr="007E5D4F" w:rsidRDefault="00C355EC" w:rsidP="0009685B">
      <w:pPr>
        <w:pStyle w:val="BodyText"/>
        <w:widowControl/>
        <w:kinsoku w:val="0"/>
        <w:overflowPunct w:val="0"/>
        <w:ind w:left="0"/>
      </w:pPr>
    </w:p>
    <w:p w14:paraId="40D042B4" w14:textId="77777777" w:rsidR="00C355EC" w:rsidRPr="007E5D4F" w:rsidRDefault="00C355EC" w:rsidP="0009685B">
      <w:pPr>
        <w:pStyle w:val="BodyText"/>
        <w:widowControl/>
        <w:kinsoku w:val="0"/>
        <w:overflowPunct w:val="0"/>
        <w:ind w:left="0"/>
      </w:pPr>
      <w:r w:rsidRPr="007E5D4F">
        <w:t xml:space="preserve">De behandeling met Amsparity kan leiden tot de vorming van auto-immuunantilichamen. De invloed van langdurige behandeling met </w:t>
      </w:r>
      <w:r w:rsidR="00F66777" w:rsidRPr="007E5D4F">
        <w:t>adalimumab</w:t>
      </w:r>
      <w:r w:rsidRPr="007E5D4F">
        <w:t xml:space="preserve"> op de ontwikkeling van </w:t>
      </w:r>
      <w:r w:rsidR="000814CD" w:rsidRPr="007E5D4F">
        <w:t>auto-immuunaandoeningen</w:t>
      </w:r>
      <w:r w:rsidRPr="007E5D4F">
        <w:t xml:space="preserve"> is onbekend. Als een patiënt na behandeling met </w:t>
      </w:r>
      <w:r w:rsidR="00960C41" w:rsidRPr="007E5D4F">
        <w:t>Amsparity</w:t>
      </w:r>
      <w:r w:rsidRPr="007E5D4F">
        <w:t xml:space="preserve"> symptomen ontwikkelt die wijzen op een lupusachtig syndroom en als deze patiënt positief bevonden wordt voor antilichamen tegen dubbelstrengs DNA, mag de behandeling met </w:t>
      </w:r>
      <w:r w:rsidR="00960C41" w:rsidRPr="007E5D4F">
        <w:t>Amsparity</w:t>
      </w:r>
      <w:r w:rsidRPr="007E5D4F">
        <w:t xml:space="preserve"> niet langer gegeven worden (zie rubriek</w:t>
      </w:r>
      <w:r w:rsidR="003B0B67" w:rsidRPr="007E5D4F">
        <w:t> </w:t>
      </w:r>
      <w:r w:rsidRPr="007E5D4F">
        <w:t>4.8).</w:t>
      </w:r>
    </w:p>
    <w:p w14:paraId="109BC358" w14:textId="77777777" w:rsidR="00C355EC" w:rsidRPr="007E5D4F" w:rsidRDefault="00C355EC" w:rsidP="0009685B">
      <w:pPr>
        <w:pStyle w:val="BodyText"/>
        <w:widowControl/>
        <w:kinsoku w:val="0"/>
        <w:overflowPunct w:val="0"/>
        <w:ind w:left="0"/>
      </w:pPr>
    </w:p>
    <w:p w14:paraId="42A1B32D" w14:textId="77777777" w:rsidR="00C355EC" w:rsidRPr="007E5D4F" w:rsidRDefault="00C355EC" w:rsidP="0009685B">
      <w:pPr>
        <w:pStyle w:val="BodyText"/>
        <w:widowControl/>
        <w:kinsoku w:val="0"/>
        <w:overflowPunct w:val="0"/>
        <w:ind w:left="0"/>
      </w:pPr>
      <w:r w:rsidRPr="007E5D4F">
        <w:rPr>
          <w:u w:val="single"/>
        </w:rPr>
        <w:t>Gelijktijdige toediening van biologische DMARD’s of TNF-antagonisten</w:t>
      </w:r>
    </w:p>
    <w:p w14:paraId="5063A5A1" w14:textId="77777777" w:rsidR="00C355EC" w:rsidRPr="007E5D4F" w:rsidRDefault="00C355EC" w:rsidP="0009685B">
      <w:pPr>
        <w:pStyle w:val="BodyText"/>
        <w:widowControl/>
        <w:kinsoku w:val="0"/>
        <w:overflowPunct w:val="0"/>
        <w:ind w:left="0"/>
      </w:pPr>
    </w:p>
    <w:p w14:paraId="19D5FAFD" w14:textId="77777777" w:rsidR="00C355EC" w:rsidRPr="007E5D4F" w:rsidRDefault="00C355EC" w:rsidP="0009685B">
      <w:pPr>
        <w:pStyle w:val="BodyText"/>
        <w:widowControl/>
        <w:kinsoku w:val="0"/>
        <w:overflowPunct w:val="0"/>
        <w:ind w:left="0"/>
      </w:pPr>
      <w:r w:rsidRPr="007E5D4F">
        <w:t xml:space="preserve">In klinische onderzoeken zijn ernstige infecties gemeld na gelijktijdig gebruik van anakinra en een andere TNF-antagonist, etanercept, zonder toegevoegd voordeel vergeleken met etanercept alleen. Gezien de aard van de bijwerkingen die </w:t>
      </w:r>
      <w:r w:rsidR="002771D3" w:rsidRPr="007E5D4F">
        <w:t>waargenomen werden</w:t>
      </w:r>
      <w:r w:rsidRPr="007E5D4F">
        <w:t xml:space="preserve"> </w:t>
      </w:r>
      <w:r w:rsidR="000E1E40" w:rsidRPr="007E5D4F">
        <w:t xml:space="preserve">bij </w:t>
      </w:r>
      <w:r w:rsidRPr="007E5D4F">
        <w:t xml:space="preserve">de combinatie van etanercept en anakinra, kan de combinatie van anakinra met andere TNF-antagonisten </w:t>
      </w:r>
      <w:r w:rsidR="002771D3" w:rsidRPr="007E5D4F">
        <w:t xml:space="preserve">een </w:t>
      </w:r>
      <w:r w:rsidRPr="007E5D4F">
        <w:t xml:space="preserve">vergelijkbare toxiciteit </w:t>
      </w:r>
      <w:r w:rsidR="002771D3" w:rsidRPr="007E5D4F">
        <w:lastRenderedPageBreak/>
        <w:t>veroorzaken</w:t>
      </w:r>
      <w:r w:rsidRPr="007E5D4F">
        <w:t>. Daarom wordt de combinatie van adalimumab en anakinra niet aanbevolen (zie rubriek</w:t>
      </w:r>
      <w:r w:rsidR="003B0B67" w:rsidRPr="007E5D4F">
        <w:t> </w:t>
      </w:r>
      <w:r w:rsidRPr="007E5D4F">
        <w:t>4.5).</w:t>
      </w:r>
    </w:p>
    <w:p w14:paraId="410A8C29" w14:textId="77777777" w:rsidR="00C355EC" w:rsidRPr="007E5D4F" w:rsidRDefault="00C355EC" w:rsidP="0009685B">
      <w:pPr>
        <w:pStyle w:val="BodyText"/>
        <w:widowControl/>
        <w:kinsoku w:val="0"/>
        <w:overflowPunct w:val="0"/>
        <w:ind w:left="0"/>
        <w:rPr>
          <w:szCs w:val="21"/>
        </w:rPr>
      </w:pPr>
    </w:p>
    <w:p w14:paraId="4CAFC8FA" w14:textId="77777777" w:rsidR="00C355EC" w:rsidRPr="007E5D4F" w:rsidRDefault="00C355EC" w:rsidP="0009685B">
      <w:pPr>
        <w:pStyle w:val="BodyText"/>
        <w:widowControl/>
        <w:kinsoku w:val="0"/>
        <w:overflowPunct w:val="0"/>
        <w:ind w:left="0"/>
      </w:pPr>
      <w:r w:rsidRPr="007E5D4F">
        <w:t xml:space="preserve">Gelijktijdige toediening van adalimumab met andere biologische DMARD’s (bijv. anakinra en abatacept) of andere TNF-antagonisten wordt niet aanbevolen vanwege een mogelijk toegenomen risico </w:t>
      </w:r>
      <w:r w:rsidR="00E16CB2" w:rsidRPr="007E5D4F">
        <w:t xml:space="preserve">op </w:t>
      </w:r>
      <w:r w:rsidRPr="007E5D4F">
        <w:t>infecties, waaronder ernstige infecties</w:t>
      </w:r>
      <w:r w:rsidR="00E16CB2" w:rsidRPr="007E5D4F">
        <w:t>,</w:t>
      </w:r>
      <w:r w:rsidRPr="007E5D4F">
        <w:t xml:space="preserve"> en andere potentiële farmacologische interacties (zie rubriek 4.5).</w:t>
      </w:r>
    </w:p>
    <w:p w14:paraId="0EBDEE9F" w14:textId="77777777" w:rsidR="00C355EC" w:rsidRPr="007E5D4F" w:rsidRDefault="00C355EC" w:rsidP="0009685B">
      <w:pPr>
        <w:pStyle w:val="BodyText"/>
        <w:widowControl/>
        <w:kinsoku w:val="0"/>
        <w:overflowPunct w:val="0"/>
        <w:ind w:left="0"/>
        <w:rPr>
          <w:szCs w:val="21"/>
        </w:rPr>
      </w:pPr>
    </w:p>
    <w:p w14:paraId="27780E66" w14:textId="77777777" w:rsidR="00C355EC" w:rsidRPr="007E5D4F" w:rsidRDefault="00C355EC" w:rsidP="0009685B">
      <w:pPr>
        <w:pStyle w:val="BodyText"/>
        <w:widowControl/>
        <w:kinsoku w:val="0"/>
        <w:overflowPunct w:val="0"/>
        <w:ind w:left="0"/>
      </w:pPr>
      <w:r w:rsidRPr="007E5D4F">
        <w:rPr>
          <w:u w:val="single"/>
        </w:rPr>
        <w:t>Chirurgische ingrepen</w:t>
      </w:r>
    </w:p>
    <w:p w14:paraId="43CD2137" w14:textId="77777777" w:rsidR="00C355EC" w:rsidRPr="007E5D4F" w:rsidRDefault="00C355EC" w:rsidP="0009685B">
      <w:pPr>
        <w:pStyle w:val="BodyText"/>
        <w:widowControl/>
        <w:kinsoku w:val="0"/>
        <w:overflowPunct w:val="0"/>
        <w:ind w:left="0"/>
        <w:rPr>
          <w:szCs w:val="15"/>
        </w:rPr>
      </w:pPr>
    </w:p>
    <w:p w14:paraId="2F8023BB" w14:textId="77777777" w:rsidR="00C355EC" w:rsidRPr="007E5D4F" w:rsidRDefault="00C355EC" w:rsidP="0009685B">
      <w:pPr>
        <w:pStyle w:val="BodyText"/>
        <w:widowControl/>
        <w:kinsoku w:val="0"/>
        <w:overflowPunct w:val="0"/>
        <w:ind w:left="0"/>
      </w:pPr>
      <w:r w:rsidRPr="007E5D4F">
        <w:t xml:space="preserve">Er is </w:t>
      </w:r>
      <w:r w:rsidR="008A3E98" w:rsidRPr="007E5D4F">
        <w:t xml:space="preserve">beperkte </w:t>
      </w:r>
      <w:r w:rsidRPr="007E5D4F">
        <w:t xml:space="preserve">ervaring </w:t>
      </w:r>
      <w:r w:rsidR="008A3E98" w:rsidRPr="007E5D4F">
        <w:t xml:space="preserve">omtrent </w:t>
      </w:r>
      <w:r w:rsidRPr="007E5D4F">
        <w:t xml:space="preserve">de veiligheid van chirurgische </w:t>
      </w:r>
      <w:r w:rsidR="008A3E98" w:rsidRPr="007E5D4F">
        <w:t xml:space="preserve">ingrepen </w:t>
      </w:r>
      <w:r w:rsidRPr="007E5D4F">
        <w:t xml:space="preserve">bij patiënten die behandeld worden met adalimumab. Er dient rekening gehouden te worden met de lange halfwaardetijd van adalimumab als een chirurgische ingreep gepland wordt. Een patiënt die een operatie ondergaat terwijl hij of zij nog </w:t>
      </w:r>
      <w:r w:rsidR="00960C41" w:rsidRPr="007E5D4F">
        <w:t>Amsparity</w:t>
      </w:r>
      <w:r w:rsidRPr="007E5D4F">
        <w:t xml:space="preserve"> gebruikt moet zorgvuldig worden gecontroleerd op infecties en geschikte acties dienen ondernomen te worden. Er is </w:t>
      </w:r>
      <w:r w:rsidR="00652112" w:rsidRPr="007E5D4F">
        <w:t xml:space="preserve">beperkte </w:t>
      </w:r>
      <w:r w:rsidRPr="007E5D4F">
        <w:t xml:space="preserve">ervaring </w:t>
      </w:r>
      <w:r w:rsidR="00652112" w:rsidRPr="007E5D4F">
        <w:t xml:space="preserve">omtrent </w:t>
      </w:r>
      <w:r w:rsidRPr="007E5D4F">
        <w:t>de veiligheid bij patiënten die adalimumab gebruiken en artroplastie</w:t>
      </w:r>
      <w:r w:rsidR="000814CD" w:rsidRPr="007E5D4F">
        <w:t>k</w:t>
      </w:r>
      <w:r w:rsidRPr="007E5D4F">
        <w:t xml:space="preserve"> ondergaan.</w:t>
      </w:r>
    </w:p>
    <w:p w14:paraId="61E79439" w14:textId="77777777" w:rsidR="008620EF" w:rsidRPr="007E5D4F" w:rsidRDefault="008620EF" w:rsidP="0009685B">
      <w:pPr>
        <w:pStyle w:val="BodyText"/>
        <w:widowControl/>
        <w:kinsoku w:val="0"/>
        <w:overflowPunct w:val="0"/>
        <w:ind w:left="0"/>
        <w:rPr>
          <w:u w:val="single"/>
        </w:rPr>
      </w:pPr>
    </w:p>
    <w:p w14:paraId="0C2E4001" w14:textId="77777777" w:rsidR="00C355EC" w:rsidRPr="007E5D4F" w:rsidRDefault="00C355EC" w:rsidP="0009685B">
      <w:pPr>
        <w:pStyle w:val="BodyText"/>
        <w:keepNext/>
        <w:widowControl/>
        <w:kinsoku w:val="0"/>
        <w:overflowPunct w:val="0"/>
        <w:ind w:left="0"/>
      </w:pPr>
      <w:r w:rsidRPr="007E5D4F">
        <w:rPr>
          <w:u w:val="single"/>
        </w:rPr>
        <w:t>Dunnedarmobstructie</w:t>
      </w:r>
    </w:p>
    <w:p w14:paraId="655A0C0D" w14:textId="77777777" w:rsidR="00C355EC" w:rsidRPr="007E5D4F" w:rsidRDefault="00C355EC" w:rsidP="0009685B">
      <w:pPr>
        <w:pStyle w:val="BodyText"/>
        <w:keepNext/>
        <w:widowControl/>
        <w:kinsoku w:val="0"/>
        <w:overflowPunct w:val="0"/>
        <w:ind w:left="0"/>
      </w:pPr>
    </w:p>
    <w:p w14:paraId="4A8D3693" w14:textId="77777777" w:rsidR="00C355EC" w:rsidRPr="007E5D4F" w:rsidRDefault="00C355EC" w:rsidP="00054A92">
      <w:pPr>
        <w:pStyle w:val="BodyText"/>
        <w:widowControl/>
        <w:kinsoku w:val="0"/>
        <w:overflowPunct w:val="0"/>
        <w:ind w:left="0"/>
      </w:pPr>
      <w:r w:rsidRPr="007E5D4F">
        <w:t>Gebrek aan respons op behandeling voor de ziekte van Crohn kan een indicatie zijn voor de aanwezigheid van een gefixeerde fibrotische vernauwing, waarvoor chirurgische behandeling noodzakelijk is. Beschikbare gegevens wijzen erop dat adalimumab vernauwingen niet verergert of veroorzaakt.</w:t>
      </w:r>
    </w:p>
    <w:p w14:paraId="267375CD" w14:textId="77777777" w:rsidR="00C355EC" w:rsidRPr="007E5D4F" w:rsidRDefault="00C355EC" w:rsidP="0009685B">
      <w:pPr>
        <w:pStyle w:val="BodyText"/>
        <w:widowControl/>
        <w:kinsoku w:val="0"/>
        <w:overflowPunct w:val="0"/>
        <w:ind w:left="0"/>
      </w:pPr>
    </w:p>
    <w:p w14:paraId="367B0F7E" w14:textId="77777777" w:rsidR="00C355EC" w:rsidRPr="007E5D4F" w:rsidRDefault="00C355EC" w:rsidP="0009685B">
      <w:pPr>
        <w:pStyle w:val="BodyText"/>
        <w:keepNext/>
        <w:widowControl/>
        <w:kinsoku w:val="0"/>
        <w:overflowPunct w:val="0"/>
        <w:ind w:left="0"/>
      </w:pPr>
      <w:r w:rsidRPr="007E5D4F">
        <w:rPr>
          <w:u w:val="single"/>
        </w:rPr>
        <w:t>Ouderen</w:t>
      </w:r>
    </w:p>
    <w:p w14:paraId="2A0E1C55" w14:textId="77777777" w:rsidR="00C355EC" w:rsidRPr="007E5D4F" w:rsidRDefault="00C355EC" w:rsidP="0009685B">
      <w:pPr>
        <w:pStyle w:val="BodyText"/>
        <w:keepNext/>
        <w:widowControl/>
        <w:kinsoku w:val="0"/>
        <w:overflowPunct w:val="0"/>
        <w:ind w:left="0"/>
      </w:pPr>
    </w:p>
    <w:p w14:paraId="7A61AE42" w14:textId="77777777" w:rsidR="00C355EC" w:rsidRPr="007E5D4F" w:rsidRDefault="00C355EC" w:rsidP="0009685B">
      <w:pPr>
        <w:pStyle w:val="BodyText"/>
        <w:widowControl/>
        <w:kinsoku w:val="0"/>
        <w:overflowPunct w:val="0"/>
        <w:ind w:left="0"/>
      </w:pPr>
      <w:r w:rsidRPr="007E5D4F">
        <w:t xml:space="preserve">De frequentie van ernstige infecties tijdens </w:t>
      </w:r>
      <w:r w:rsidR="003B0B67" w:rsidRPr="007E5D4F">
        <w:t>adalimumab</w:t>
      </w:r>
      <w:r w:rsidRPr="007E5D4F">
        <w:t>-behandeling was hoger bij patiënten ouder dan 65</w:t>
      </w:r>
      <w:r w:rsidR="003B0B67" w:rsidRPr="007E5D4F">
        <w:t> </w:t>
      </w:r>
      <w:r w:rsidRPr="007E5D4F">
        <w:t>jaar (3,7%) dan bij patiënten jonger dan 65</w:t>
      </w:r>
      <w:r w:rsidR="003B0B67" w:rsidRPr="007E5D4F">
        <w:t> </w:t>
      </w:r>
      <w:r w:rsidRPr="007E5D4F">
        <w:t>jaar (1,5%). Enkele hadden een fatale uitkomst. Bijzondere aandacht voor het risico op infecties dient in acht genomen te worden bij de behandeling van ouderen.</w:t>
      </w:r>
    </w:p>
    <w:p w14:paraId="106721D3" w14:textId="77777777" w:rsidR="00C355EC" w:rsidRPr="007E5D4F" w:rsidRDefault="00C355EC" w:rsidP="0009685B">
      <w:pPr>
        <w:pStyle w:val="BodyText"/>
        <w:widowControl/>
        <w:kinsoku w:val="0"/>
        <w:overflowPunct w:val="0"/>
        <w:ind w:left="0"/>
      </w:pPr>
    </w:p>
    <w:p w14:paraId="5F895B44" w14:textId="77777777" w:rsidR="00C355EC" w:rsidRPr="007E5D4F" w:rsidRDefault="00C355EC" w:rsidP="00054A92">
      <w:pPr>
        <w:pStyle w:val="BodyText"/>
        <w:keepNext/>
        <w:widowControl/>
        <w:kinsoku w:val="0"/>
        <w:overflowPunct w:val="0"/>
        <w:ind w:left="0"/>
      </w:pPr>
      <w:r w:rsidRPr="007E5D4F">
        <w:rPr>
          <w:u w:val="single"/>
        </w:rPr>
        <w:t>Pediatrische patiënten</w:t>
      </w:r>
    </w:p>
    <w:p w14:paraId="337F21B6" w14:textId="77777777" w:rsidR="00C355EC" w:rsidRPr="007E5D4F" w:rsidRDefault="00C355EC" w:rsidP="00054A92">
      <w:pPr>
        <w:pStyle w:val="BodyText"/>
        <w:keepNext/>
        <w:widowControl/>
        <w:kinsoku w:val="0"/>
        <w:overflowPunct w:val="0"/>
        <w:ind w:left="0"/>
      </w:pPr>
    </w:p>
    <w:p w14:paraId="2F3D0D13" w14:textId="77777777" w:rsidR="00C355EC" w:rsidRPr="007E5D4F" w:rsidRDefault="00C355EC" w:rsidP="0009685B">
      <w:pPr>
        <w:pStyle w:val="BodyText"/>
        <w:widowControl/>
        <w:kinsoku w:val="0"/>
        <w:overflowPunct w:val="0"/>
        <w:ind w:left="0"/>
      </w:pPr>
      <w:r w:rsidRPr="007E5D4F">
        <w:t>Zie Vaccinaties hierboven.</w:t>
      </w:r>
    </w:p>
    <w:p w14:paraId="542B5018" w14:textId="77777777" w:rsidR="008D74DD" w:rsidRPr="007E5D4F" w:rsidRDefault="008D74DD" w:rsidP="0009685B"/>
    <w:p w14:paraId="1CAC796B" w14:textId="69A4BE27" w:rsidR="00FC61A4" w:rsidRPr="007E5D4F" w:rsidRDefault="00FC61A4" w:rsidP="0009685B">
      <w:pPr>
        <w:rPr>
          <w:u w:val="single"/>
        </w:rPr>
      </w:pPr>
      <w:r w:rsidRPr="007E5D4F">
        <w:rPr>
          <w:u w:val="single"/>
        </w:rPr>
        <w:t>Hulpstof</w:t>
      </w:r>
      <w:r w:rsidR="00FE798A">
        <w:rPr>
          <w:u w:val="single"/>
        </w:rPr>
        <w:t>fen</w:t>
      </w:r>
      <w:r w:rsidR="00102E56">
        <w:rPr>
          <w:u w:val="single"/>
        </w:rPr>
        <w:t xml:space="preserve"> </w:t>
      </w:r>
      <w:r w:rsidR="00102E56" w:rsidRPr="00102E56">
        <w:rPr>
          <w:u w:val="single"/>
        </w:rPr>
        <w:t>met bekend effec</w:t>
      </w:r>
      <w:r w:rsidR="00102E56">
        <w:rPr>
          <w:u w:val="single"/>
        </w:rPr>
        <w:t>t</w:t>
      </w:r>
    </w:p>
    <w:p w14:paraId="1FBAC967" w14:textId="77777777" w:rsidR="00FC61A4" w:rsidRPr="007E5D4F" w:rsidRDefault="00FC61A4" w:rsidP="0009685B"/>
    <w:p w14:paraId="056E86A2" w14:textId="77777777" w:rsidR="00FE798A" w:rsidRDefault="00FE798A" w:rsidP="00FE798A">
      <w:pPr>
        <w:rPr>
          <w:i/>
          <w:iCs/>
        </w:rPr>
      </w:pPr>
      <w:r>
        <w:rPr>
          <w:i/>
        </w:rPr>
        <w:t>Polysorbaat</w:t>
      </w:r>
    </w:p>
    <w:p w14:paraId="7C2FB416" w14:textId="77777777" w:rsidR="00FE798A" w:rsidRPr="00E73641" w:rsidRDefault="00FE798A" w:rsidP="00FE798A"/>
    <w:p w14:paraId="4D1CBBE2" w14:textId="772DE591" w:rsidR="00FE798A" w:rsidRPr="00E067BF" w:rsidRDefault="00FE798A" w:rsidP="00884E4D">
      <w:pPr>
        <w:pStyle w:val="BodyText"/>
        <w:widowControl/>
        <w:kinsoku w:val="0"/>
        <w:overflowPunct w:val="0"/>
        <w:ind w:left="0"/>
        <w:rPr>
          <w:i/>
          <w:iCs/>
        </w:rPr>
      </w:pPr>
      <w:r>
        <w:t xml:space="preserve">Dit middel bevat polysorbaat 80. </w:t>
      </w:r>
      <w:r w:rsidR="00981926">
        <w:t xml:space="preserve">Amsparity 20 mg oplossing voor injectie bevat 0,08 mg polysorbaat 80 in elke voorgevulde spuit van 0,4 ml met een enkele dosis, wat overeenkomt met 0,2 mg/ml polysorbaat 80. </w:t>
      </w:r>
      <w:r>
        <w:t>Polysorbaat 80 kan overgevoeligheidsreacties veroorzaken.</w:t>
      </w:r>
    </w:p>
    <w:p w14:paraId="6260ABBC" w14:textId="77777777" w:rsidR="00FE798A" w:rsidRPr="00E73641" w:rsidRDefault="00FE798A" w:rsidP="00FE798A">
      <w:pPr>
        <w:rPr>
          <w:i/>
          <w:iCs/>
        </w:rPr>
      </w:pPr>
    </w:p>
    <w:p w14:paraId="31A934F2" w14:textId="77777777" w:rsidR="00FE798A" w:rsidRDefault="00FE798A" w:rsidP="00FE798A">
      <w:pPr>
        <w:rPr>
          <w:i/>
          <w:iCs/>
        </w:rPr>
      </w:pPr>
      <w:r>
        <w:rPr>
          <w:i/>
        </w:rPr>
        <w:t>Natrium</w:t>
      </w:r>
    </w:p>
    <w:p w14:paraId="43610619" w14:textId="77777777" w:rsidR="00FE798A" w:rsidRPr="00E73641" w:rsidRDefault="00FE798A" w:rsidP="00FE798A">
      <w:pPr>
        <w:rPr>
          <w:i/>
          <w:iCs/>
        </w:rPr>
      </w:pPr>
    </w:p>
    <w:p w14:paraId="5BCD2B7D" w14:textId="701FD214" w:rsidR="00FC61A4" w:rsidRPr="007E5D4F" w:rsidRDefault="00FC61A4" w:rsidP="0009685B">
      <w:r w:rsidRPr="007E5D4F">
        <w:t xml:space="preserve">Dit middel bevat minder dan 1 mmol natrium (23 mg) per dosis van </w:t>
      </w:r>
      <w:r w:rsidR="00FE798A">
        <w:t>0,4</w:t>
      </w:r>
      <w:r w:rsidRPr="007E5D4F">
        <w:t xml:space="preserve"> ml, </w:t>
      </w:r>
      <w:r w:rsidR="003B0B67" w:rsidRPr="007E5D4F">
        <w:t>dat wil zeggen</w:t>
      </w:r>
      <w:r w:rsidRPr="007E5D4F">
        <w:t xml:space="preserve"> dat het in wezen ‘natriumvrij’ is.</w:t>
      </w:r>
    </w:p>
    <w:p w14:paraId="690A47A7" w14:textId="77777777" w:rsidR="00FC61A4" w:rsidRPr="007E5D4F" w:rsidRDefault="00FC61A4" w:rsidP="0009685B"/>
    <w:p w14:paraId="4A6BCB6D" w14:textId="77777777" w:rsidR="00C355EC" w:rsidRPr="00831F2D" w:rsidRDefault="00815064" w:rsidP="00831F2D">
      <w:pPr>
        <w:rPr>
          <w:b/>
          <w:bCs/>
        </w:rPr>
      </w:pPr>
      <w:r w:rsidRPr="00831F2D">
        <w:rPr>
          <w:b/>
        </w:rPr>
        <w:t>4.5</w:t>
      </w:r>
      <w:r w:rsidRPr="00831F2D">
        <w:rPr>
          <w:b/>
        </w:rPr>
        <w:tab/>
      </w:r>
      <w:r w:rsidR="00C355EC" w:rsidRPr="00831F2D">
        <w:rPr>
          <w:b/>
        </w:rPr>
        <w:t>Interacties met andere geneesmiddelen en andere vormen van interactie</w:t>
      </w:r>
    </w:p>
    <w:p w14:paraId="2467F4CF" w14:textId="77777777" w:rsidR="00C355EC" w:rsidRPr="007E5D4F" w:rsidRDefault="00C355EC" w:rsidP="0009685B">
      <w:pPr>
        <w:pStyle w:val="BodyText"/>
        <w:widowControl/>
        <w:kinsoku w:val="0"/>
        <w:overflowPunct w:val="0"/>
        <w:ind w:left="0"/>
        <w:rPr>
          <w:b/>
          <w:bCs/>
          <w:szCs w:val="21"/>
        </w:rPr>
      </w:pPr>
    </w:p>
    <w:p w14:paraId="4327655E" w14:textId="77777777" w:rsidR="00C355EC" w:rsidRPr="007E5D4F" w:rsidRDefault="00F37FB1" w:rsidP="0009685B">
      <w:pPr>
        <w:pStyle w:val="BodyText"/>
        <w:widowControl/>
        <w:kinsoku w:val="0"/>
        <w:overflowPunct w:val="0"/>
        <w:ind w:left="0"/>
      </w:pPr>
      <w:r w:rsidRPr="007E5D4F">
        <w:t xml:space="preserve">Adalimumab is onderzocht bij patiënten met reumatoïde artritis, polyarticulaire juveniele idiopathische artritis en artritis psoriatica die adalimumab als monotherapie gebruikten en bij patiënten die gelijktijdig methotrexaat gebruikten. De aanmaak van antilichamen was lager wanneer </w:t>
      </w:r>
      <w:r w:rsidR="004608DE" w:rsidRPr="007E5D4F">
        <w:t>adalimumab</w:t>
      </w:r>
      <w:r w:rsidRPr="007E5D4F">
        <w:t xml:space="preserve"> samen met methotrexaat werd gegeven in vergelijking met de monotherapie. Toediening van </w:t>
      </w:r>
      <w:r w:rsidR="004608DE" w:rsidRPr="007E5D4F">
        <w:t>adalimumab</w:t>
      </w:r>
      <w:r w:rsidRPr="007E5D4F">
        <w:t xml:space="preserve"> zonder methotrexaat resulteerde in een verhoogde aanmaak van antilichamen, een verhoogde klaring en verminderde werkzaamheid van adalimumab (zie rubriek</w:t>
      </w:r>
      <w:r w:rsidR="004608DE" w:rsidRPr="007E5D4F">
        <w:t> </w:t>
      </w:r>
      <w:r w:rsidRPr="007E5D4F">
        <w:t>5.1).</w:t>
      </w:r>
    </w:p>
    <w:p w14:paraId="59689B84" w14:textId="77777777" w:rsidR="00C355EC" w:rsidRPr="007E5D4F" w:rsidRDefault="00C355EC" w:rsidP="0009685B">
      <w:pPr>
        <w:pStyle w:val="BodyText"/>
        <w:widowControl/>
        <w:kinsoku w:val="0"/>
        <w:overflowPunct w:val="0"/>
        <w:ind w:left="0"/>
      </w:pPr>
    </w:p>
    <w:p w14:paraId="1D230506" w14:textId="77777777" w:rsidR="00C355EC" w:rsidRPr="007E5D4F" w:rsidRDefault="00C355EC" w:rsidP="0009685B">
      <w:pPr>
        <w:pStyle w:val="BodyText"/>
        <w:widowControl/>
        <w:kinsoku w:val="0"/>
        <w:overflowPunct w:val="0"/>
        <w:ind w:left="0"/>
      </w:pPr>
      <w:r w:rsidRPr="007E5D4F">
        <w:lastRenderedPageBreak/>
        <w:t xml:space="preserve">De combinatie van </w:t>
      </w:r>
      <w:r w:rsidR="00960C41" w:rsidRPr="007E5D4F">
        <w:t>Amsparity</w:t>
      </w:r>
      <w:r w:rsidRPr="007E5D4F">
        <w:t xml:space="preserve"> en anakinra wordt niet aanbevolen (zie rubriek</w:t>
      </w:r>
      <w:r w:rsidR="004608DE" w:rsidRPr="007E5D4F">
        <w:t> </w:t>
      </w:r>
      <w:r w:rsidRPr="007E5D4F">
        <w:t>4.4 “Gelijktijdige toediening van biologische DMARD’s of TNF-antagonisten”).</w:t>
      </w:r>
    </w:p>
    <w:p w14:paraId="63848A80" w14:textId="77777777" w:rsidR="00C355EC" w:rsidRPr="007E5D4F" w:rsidRDefault="00C355EC" w:rsidP="0009685B">
      <w:pPr>
        <w:pStyle w:val="BodyText"/>
        <w:widowControl/>
        <w:kinsoku w:val="0"/>
        <w:overflowPunct w:val="0"/>
        <w:ind w:left="0"/>
        <w:rPr>
          <w:szCs w:val="21"/>
        </w:rPr>
      </w:pPr>
    </w:p>
    <w:p w14:paraId="6EC229BD" w14:textId="77777777" w:rsidR="00C355EC" w:rsidRPr="007E5D4F" w:rsidRDefault="00C355EC" w:rsidP="0009685B">
      <w:pPr>
        <w:pStyle w:val="BodyText"/>
        <w:widowControl/>
        <w:kinsoku w:val="0"/>
        <w:overflowPunct w:val="0"/>
        <w:ind w:left="0"/>
      </w:pPr>
      <w:r w:rsidRPr="007E5D4F">
        <w:t xml:space="preserve">De combinatie van </w:t>
      </w:r>
      <w:r w:rsidR="00960C41" w:rsidRPr="007E5D4F">
        <w:t>Amsparity</w:t>
      </w:r>
      <w:r w:rsidRPr="007E5D4F">
        <w:t xml:space="preserve"> en abatacept wordt niet aanbevolen (zie rubriek</w:t>
      </w:r>
      <w:r w:rsidR="004608DE" w:rsidRPr="007E5D4F">
        <w:t> </w:t>
      </w:r>
      <w:r w:rsidRPr="007E5D4F">
        <w:t>4.4 “Gelijktijdige toediening van biologische DMARD’s of TNF-antagonisten”).</w:t>
      </w:r>
    </w:p>
    <w:p w14:paraId="29C81E50" w14:textId="77777777" w:rsidR="00C355EC" w:rsidRPr="007E5D4F" w:rsidRDefault="00C355EC" w:rsidP="0009685B"/>
    <w:p w14:paraId="7D3FB734" w14:textId="77777777" w:rsidR="00C355EC" w:rsidRPr="00831F2D" w:rsidRDefault="00815064" w:rsidP="001B5622">
      <w:pPr>
        <w:keepNext/>
        <w:keepLines/>
        <w:rPr>
          <w:b/>
          <w:bCs/>
        </w:rPr>
      </w:pPr>
      <w:r w:rsidRPr="00831F2D">
        <w:rPr>
          <w:b/>
        </w:rPr>
        <w:t>4.6</w:t>
      </w:r>
      <w:r w:rsidRPr="00831F2D">
        <w:rPr>
          <w:b/>
        </w:rPr>
        <w:tab/>
      </w:r>
      <w:r w:rsidR="00C355EC" w:rsidRPr="00831F2D">
        <w:rPr>
          <w:b/>
        </w:rPr>
        <w:t>Vruchtbaarheid, zwangerschap en borstvoeding</w:t>
      </w:r>
    </w:p>
    <w:p w14:paraId="1064456C" w14:textId="77777777" w:rsidR="00785BDA" w:rsidRPr="007E5D4F" w:rsidRDefault="00785BDA" w:rsidP="00F123B6">
      <w:pPr>
        <w:pStyle w:val="BodyText"/>
        <w:keepNext/>
        <w:keepLines/>
        <w:widowControl/>
        <w:kinsoku w:val="0"/>
        <w:overflowPunct w:val="0"/>
        <w:ind w:left="0"/>
        <w:rPr>
          <w:u w:val="single"/>
        </w:rPr>
      </w:pPr>
    </w:p>
    <w:p w14:paraId="71C7F9B4" w14:textId="77777777" w:rsidR="00785BDA" w:rsidRPr="007E5D4F" w:rsidRDefault="00785BDA" w:rsidP="0009685B">
      <w:pPr>
        <w:pStyle w:val="BodyText"/>
        <w:widowControl/>
        <w:kinsoku w:val="0"/>
        <w:overflowPunct w:val="0"/>
        <w:ind w:left="0"/>
        <w:rPr>
          <w:u w:val="single"/>
        </w:rPr>
      </w:pPr>
      <w:r w:rsidRPr="007E5D4F">
        <w:rPr>
          <w:u w:val="single"/>
        </w:rPr>
        <w:t>Vrouwen die zwanger kunnen worden</w:t>
      </w:r>
    </w:p>
    <w:p w14:paraId="1FC35472" w14:textId="77777777" w:rsidR="00054A92" w:rsidRPr="007E5D4F" w:rsidRDefault="00054A92" w:rsidP="0009685B">
      <w:pPr>
        <w:pStyle w:val="BodyText"/>
        <w:widowControl/>
        <w:kinsoku w:val="0"/>
        <w:overflowPunct w:val="0"/>
        <w:ind w:left="0"/>
      </w:pPr>
    </w:p>
    <w:p w14:paraId="238B5C2D" w14:textId="77777777" w:rsidR="00785BDA" w:rsidRPr="007E5D4F" w:rsidRDefault="00785BDA" w:rsidP="0009685B">
      <w:pPr>
        <w:pStyle w:val="BodyText"/>
        <w:widowControl/>
        <w:kinsoku w:val="0"/>
        <w:overflowPunct w:val="0"/>
        <w:ind w:left="0"/>
      </w:pPr>
      <w:r w:rsidRPr="007E5D4F">
        <w:t xml:space="preserve">Vrouwen die zwanger kunnen worden, dienen te overwegen een betrouwbare anticonceptiemethode te gebruiken om zwangerschap te voorkomen en het gebruik daarvan gedurende ten minste vijf maanden na de laatste </w:t>
      </w:r>
      <w:r w:rsidR="00960C41" w:rsidRPr="007E5D4F">
        <w:t>Amsparity</w:t>
      </w:r>
      <w:r w:rsidRPr="007E5D4F">
        <w:t>-behandeling voort te zetten.</w:t>
      </w:r>
    </w:p>
    <w:p w14:paraId="345BFE1E" w14:textId="77777777" w:rsidR="00785BDA" w:rsidRPr="007E5D4F" w:rsidRDefault="00785BDA" w:rsidP="0009685B">
      <w:pPr>
        <w:pStyle w:val="BodyText"/>
        <w:widowControl/>
        <w:kinsoku w:val="0"/>
        <w:overflowPunct w:val="0"/>
        <w:ind w:left="0"/>
        <w:rPr>
          <w:u w:val="single"/>
        </w:rPr>
      </w:pPr>
    </w:p>
    <w:p w14:paraId="4830A196" w14:textId="77777777" w:rsidR="00785BDA" w:rsidRPr="007E5D4F" w:rsidRDefault="00785BDA" w:rsidP="0009685B">
      <w:pPr>
        <w:pStyle w:val="BodyText"/>
        <w:widowControl/>
        <w:kinsoku w:val="0"/>
        <w:overflowPunct w:val="0"/>
        <w:ind w:left="0"/>
        <w:rPr>
          <w:u w:val="single"/>
        </w:rPr>
      </w:pPr>
      <w:r w:rsidRPr="007E5D4F">
        <w:rPr>
          <w:u w:val="single"/>
        </w:rPr>
        <w:t>Zwangerschap</w:t>
      </w:r>
    </w:p>
    <w:p w14:paraId="0CB3C56C" w14:textId="77777777" w:rsidR="00054A92" w:rsidRPr="007E5D4F" w:rsidRDefault="00054A92" w:rsidP="0009685B">
      <w:pPr>
        <w:pStyle w:val="BodyText"/>
        <w:widowControl/>
        <w:kinsoku w:val="0"/>
        <w:overflowPunct w:val="0"/>
        <w:ind w:left="0"/>
      </w:pPr>
    </w:p>
    <w:p w14:paraId="67A9701D" w14:textId="77777777" w:rsidR="00785BDA" w:rsidRPr="007E5D4F" w:rsidRDefault="00785BDA" w:rsidP="0009685B">
      <w:pPr>
        <w:pStyle w:val="BodyText"/>
        <w:widowControl/>
        <w:kinsoku w:val="0"/>
        <w:overflowPunct w:val="0"/>
        <w:ind w:left="0"/>
      </w:pPr>
      <w:r w:rsidRPr="007E5D4F">
        <w:t>Prospectief verzamelde gegevens van een groot aantal (ongeveer 2</w:t>
      </w:r>
      <w:r w:rsidR="00BC2334" w:rsidRPr="007E5D4F">
        <w:t>.</w:t>
      </w:r>
      <w:r w:rsidRPr="007E5D4F">
        <w:t>100) aan adalimumab blootgestelde zwangerschappen die leidden tot een levende geboorte met bekende uitkomsten, waaronder meer dan 1</w:t>
      </w:r>
      <w:r w:rsidR="00BC2334" w:rsidRPr="007E5D4F">
        <w:t>.</w:t>
      </w:r>
      <w:r w:rsidRPr="007E5D4F">
        <w:t>500 die in het eerste trimester waren blootgesteld, wijzen niet op een toename van het aantal misvormingen bij de pasgeborene.</w:t>
      </w:r>
    </w:p>
    <w:p w14:paraId="6A3EE4FF" w14:textId="77777777" w:rsidR="00785BDA" w:rsidRPr="007E5D4F" w:rsidRDefault="00785BDA" w:rsidP="0009685B">
      <w:pPr>
        <w:pStyle w:val="BodyText"/>
        <w:widowControl/>
        <w:kinsoku w:val="0"/>
        <w:overflowPunct w:val="0"/>
        <w:ind w:left="0"/>
      </w:pPr>
    </w:p>
    <w:p w14:paraId="09E3EA06" w14:textId="77777777" w:rsidR="00785BDA" w:rsidRPr="007E5D4F" w:rsidRDefault="00785BDA" w:rsidP="0009685B">
      <w:pPr>
        <w:pStyle w:val="BodyText"/>
        <w:widowControl/>
        <w:kinsoku w:val="0"/>
        <w:overflowPunct w:val="0"/>
        <w:ind w:left="0"/>
      </w:pPr>
      <w:r w:rsidRPr="007E5D4F">
        <w:t>In een prospectief cohortregister waren 257</w:t>
      </w:r>
      <w:r w:rsidR="006C628A" w:rsidRPr="007E5D4F">
        <w:t> </w:t>
      </w:r>
      <w:r w:rsidRPr="007E5D4F">
        <w:t>vrouwen met reumatoïde artritis (RA) of de ziekte van Crohn (CD) die ten</w:t>
      </w:r>
      <w:r w:rsidR="003F3ED1" w:rsidRPr="007E5D4F">
        <w:t xml:space="preserve"> </w:t>
      </w:r>
      <w:r w:rsidRPr="007E5D4F">
        <w:t>minste tijdens het eerste trimester met adalimumab waren behandeld, en 120</w:t>
      </w:r>
      <w:r w:rsidR="006C628A" w:rsidRPr="007E5D4F">
        <w:t> </w:t>
      </w:r>
      <w:r w:rsidRPr="007E5D4F">
        <w:t>vrouwen met RA of CD die niet met adalimumab waren behandeld</w:t>
      </w:r>
      <w:r w:rsidR="00C660F4" w:rsidRPr="007E5D4F">
        <w:t xml:space="preserve"> geïncludeerd</w:t>
      </w:r>
      <w:r w:rsidRPr="007E5D4F">
        <w:t>. Het primaire eindpunt was de prevalentie van ernstige geboorteafwijkingen. Het percentage zwangerschappen dat eindigde met de geboorte van minstens één levend geboren kind met een ernstige geboorteafwijking was 6/69 (8,7%) bij de met adalimumab behandelde vrouwen met RA en 5/74 (6,8%) bij de onbehandelde vrouwen met RA (niet-gecorrigeerde OR 1,31; 95%</w:t>
      </w:r>
      <w:r w:rsidR="00CB73F0">
        <w:t>-B</w:t>
      </w:r>
      <w:r w:rsidRPr="007E5D4F">
        <w:t>I 0,38-4,52) en 16/152 (10,5%) bij de met adalimumab behandelde vrouwen met CD en 3/32 (9,4%) bij de onbehandelde vrouwen met CD (niet-gecorrigeerde OR 1,14; 95%</w:t>
      </w:r>
      <w:r w:rsidR="00CB73F0">
        <w:t>-B</w:t>
      </w:r>
      <w:r w:rsidRPr="007E5D4F">
        <w:t>I 0,31-4,16). De gecorrigeerde OR (rekening houdend met verschillen in baselinekarakteristieken) was 1,10 (95%</w:t>
      </w:r>
      <w:r w:rsidR="00CB73F0">
        <w:t>-B</w:t>
      </w:r>
      <w:r w:rsidRPr="007E5D4F">
        <w:t xml:space="preserve">I 0,45-2,73) met RA en CD gecombineerd. Er waren geen duidelijke verschillen tussen de met adalimumab behandelde vrouwen en de onbehandelde vrouwen voor de secundaire eindpunten spontane abortussen, geringe geboorteafwijkingen, vroeggeboortes, lengte van de baby bij de geboorte en ernstige of opportunistische infecties. Er werden geen doodgeboortes of maligniteiten gemeld. De interpretatie van de gegevens kan zijn beïnvloed door </w:t>
      </w:r>
      <w:r w:rsidR="00C660F4" w:rsidRPr="007E5D4F">
        <w:t xml:space="preserve">de </w:t>
      </w:r>
      <w:r w:rsidRPr="007E5D4F">
        <w:t xml:space="preserve">methodologische beperkingen van de studie, waaronder de geringe steekproefgrootte en </w:t>
      </w:r>
      <w:r w:rsidR="00C660F4" w:rsidRPr="007E5D4F">
        <w:t xml:space="preserve">een </w:t>
      </w:r>
      <w:r w:rsidRPr="007E5D4F">
        <w:t>niet-gerandomiseerde opzet.</w:t>
      </w:r>
    </w:p>
    <w:p w14:paraId="0795A46D" w14:textId="77777777" w:rsidR="00785BDA" w:rsidRPr="007E5D4F" w:rsidRDefault="00785BDA" w:rsidP="0009685B">
      <w:pPr>
        <w:pStyle w:val="BodyText"/>
        <w:widowControl/>
        <w:kinsoku w:val="0"/>
        <w:overflowPunct w:val="0"/>
        <w:ind w:left="0"/>
      </w:pPr>
    </w:p>
    <w:p w14:paraId="12D19E93" w14:textId="77777777" w:rsidR="00785BDA" w:rsidRPr="007E5D4F" w:rsidRDefault="00785BDA" w:rsidP="0009685B">
      <w:pPr>
        <w:pStyle w:val="BodyText"/>
        <w:widowControl/>
        <w:kinsoku w:val="0"/>
        <w:overflowPunct w:val="0"/>
        <w:ind w:left="0"/>
      </w:pPr>
      <w:r w:rsidRPr="007E5D4F">
        <w:t>Bij een onderzoek naar de ontwikkelingstoxiciteit bij apen waren er geen aanwijzingen voor toxiciteit voor de moeder, embryotoxiciteit of teratogeniciteit. Er zijn geen preklinische gegevens beschikbaar over de postnatale toxiciteit van adalimumab (zie rubriek</w:t>
      </w:r>
      <w:r w:rsidR="006C628A" w:rsidRPr="007E5D4F">
        <w:t> </w:t>
      </w:r>
      <w:r w:rsidRPr="007E5D4F">
        <w:t>5.3).</w:t>
      </w:r>
    </w:p>
    <w:p w14:paraId="0EBD30FE" w14:textId="77777777" w:rsidR="00785BDA" w:rsidRPr="007E5D4F" w:rsidRDefault="00785BDA" w:rsidP="0009685B">
      <w:pPr>
        <w:pStyle w:val="BodyText"/>
        <w:widowControl/>
        <w:kinsoku w:val="0"/>
        <w:overflowPunct w:val="0"/>
        <w:ind w:left="0"/>
      </w:pPr>
    </w:p>
    <w:p w14:paraId="0B0D2D9C" w14:textId="77777777" w:rsidR="00785BDA" w:rsidRPr="007E5D4F" w:rsidRDefault="00785BDA" w:rsidP="0009685B">
      <w:pPr>
        <w:pStyle w:val="BodyText"/>
        <w:widowControl/>
        <w:kinsoku w:val="0"/>
        <w:overflowPunct w:val="0"/>
        <w:ind w:left="0"/>
      </w:pPr>
      <w:r w:rsidRPr="007E5D4F">
        <w:t xml:space="preserve">Doordat adalimumab remmend werkt op TNFα, kan toediening van het middel tijdens de zwangerschap invloed hebben op de normale immuunresponsen </w:t>
      </w:r>
      <w:r w:rsidR="00D260B9" w:rsidRPr="007E5D4F">
        <w:t xml:space="preserve">van </w:t>
      </w:r>
      <w:r w:rsidRPr="007E5D4F">
        <w:t>de pasgeborene. Adalimumab mag alleen tijdens de zwangerschap worden gebruikt als daar een duidelijke noodzaak toe bestaat.</w:t>
      </w:r>
    </w:p>
    <w:p w14:paraId="139B6908" w14:textId="77777777" w:rsidR="00785BDA" w:rsidRPr="007E5D4F" w:rsidRDefault="00785BDA" w:rsidP="0009685B">
      <w:pPr>
        <w:pStyle w:val="BodyText"/>
        <w:widowControl/>
        <w:kinsoku w:val="0"/>
        <w:overflowPunct w:val="0"/>
        <w:ind w:left="0"/>
      </w:pPr>
    </w:p>
    <w:p w14:paraId="4C190397" w14:textId="77777777" w:rsidR="00785BDA" w:rsidRPr="007E5D4F" w:rsidRDefault="00785BDA" w:rsidP="0009685B">
      <w:pPr>
        <w:pStyle w:val="BodyText"/>
        <w:widowControl/>
        <w:kinsoku w:val="0"/>
        <w:overflowPunct w:val="0"/>
        <w:ind w:left="0"/>
      </w:pPr>
      <w:r w:rsidRPr="007E5D4F">
        <w:t>Adalimumab kan de placenta passeren naar het serum van kinderen van vrouwen die tijdens hun zwangerschap met adalimumab worden behandeld. Als gevolg hiervan kunnen deze kinderen een verhoogd risico op infectie hebben. Toediening van levende vaccins (bijvoorbeeld BCG-vaccin) aan zuigelingen die in utero aan adalimumab zijn blootgesteld, wordt niet aanbevolen gedurende 5</w:t>
      </w:r>
      <w:r w:rsidR="006C628A" w:rsidRPr="007E5D4F">
        <w:t> </w:t>
      </w:r>
      <w:r w:rsidRPr="007E5D4F">
        <w:t>maanden na de laatste adalimumabinjectie van de moeder tijdens de zwangerschap.</w:t>
      </w:r>
    </w:p>
    <w:p w14:paraId="76AB8DB8" w14:textId="77777777" w:rsidR="00785BDA" w:rsidRPr="007E5D4F" w:rsidRDefault="00785BDA" w:rsidP="0009685B">
      <w:pPr>
        <w:pStyle w:val="BodyText"/>
        <w:widowControl/>
        <w:kinsoku w:val="0"/>
        <w:overflowPunct w:val="0"/>
        <w:ind w:left="0"/>
        <w:rPr>
          <w:u w:val="single"/>
        </w:rPr>
      </w:pPr>
    </w:p>
    <w:p w14:paraId="2E68D231" w14:textId="77777777" w:rsidR="00785BDA" w:rsidRPr="007E5D4F" w:rsidRDefault="00785BDA" w:rsidP="0009685B">
      <w:pPr>
        <w:pStyle w:val="BodyText"/>
        <w:widowControl/>
        <w:kinsoku w:val="0"/>
        <w:overflowPunct w:val="0"/>
        <w:ind w:left="0"/>
        <w:rPr>
          <w:u w:val="single"/>
        </w:rPr>
      </w:pPr>
      <w:r w:rsidRPr="007E5D4F">
        <w:rPr>
          <w:u w:val="single"/>
        </w:rPr>
        <w:t>Borstvoeding</w:t>
      </w:r>
    </w:p>
    <w:p w14:paraId="06546F81" w14:textId="77777777" w:rsidR="00054A92" w:rsidRPr="007E5D4F" w:rsidRDefault="00054A92" w:rsidP="0009685B">
      <w:pPr>
        <w:pStyle w:val="BodyText"/>
        <w:widowControl/>
        <w:kinsoku w:val="0"/>
        <w:overflowPunct w:val="0"/>
        <w:ind w:left="0"/>
      </w:pPr>
    </w:p>
    <w:p w14:paraId="70466933" w14:textId="77777777" w:rsidR="00785BDA" w:rsidRPr="007E5D4F" w:rsidRDefault="00785BDA" w:rsidP="0009685B">
      <w:pPr>
        <w:pStyle w:val="BodyText"/>
        <w:widowControl/>
        <w:kinsoku w:val="0"/>
        <w:overflowPunct w:val="0"/>
        <w:ind w:left="0"/>
      </w:pPr>
      <w:r w:rsidRPr="007E5D4F">
        <w:t>Beperkte gegevens uit de gepubliceerde literatuur wijzen erop dat adalimumab in zeer lage concentraties in de moedermelk wordt uitgescheiden: de concentratie adalimumab in moedermelk is 0,1% tot 1% van de serumconcentratie van de moeder. Oraal toegediende immunoglobuline</w:t>
      </w:r>
      <w:r w:rsidR="006C628A" w:rsidRPr="007E5D4F">
        <w:t> </w:t>
      </w:r>
      <w:r w:rsidRPr="007E5D4F">
        <w:t>G-</w:t>
      </w:r>
      <w:r w:rsidRPr="007E5D4F">
        <w:lastRenderedPageBreak/>
        <w:t>eiwitten ondergaan intestinale proteolyse en hebben een beperkte biologische beschikbaarheid. Er worden geen effecten verwacht voor met moedermelk gevoede pasgeborenen/zuigelingen. Amsparity kan dan ook tijdens borstvoeding worden gebruikt.</w:t>
      </w:r>
    </w:p>
    <w:p w14:paraId="583EB25A" w14:textId="77777777" w:rsidR="00785BDA" w:rsidRPr="007E5D4F" w:rsidRDefault="00785BDA" w:rsidP="0009685B">
      <w:pPr>
        <w:pStyle w:val="BodyText"/>
        <w:widowControl/>
        <w:kinsoku w:val="0"/>
        <w:overflowPunct w:val="0"/>
        <w:ind w:left="0"/>
      </w:pPr>
    </w:p>
    <w:p w14:paraId="784D0507" w14:textId="77777777" w:rsidR="00785BDA" w:rsidRPr="007E5D4F" w:rsidRDefault="00785BDA" w:rsidP="00F123B6">
      <w:pPr>
        <w:pStyle w:val="BodyText"/>
        <w:keepNext/>
        <w:keepLines/>
        <w:widowControl/>
        <w:kinsoku w:val="0"/>
        <w:overflowPunct w:val="0"/>
        <w:ind w:left="0"/>
        <w:rPr>
          <w:u w:val="single"/>
        </w:rPr>
      </w:pPr>
      <w:r w:rsidRPr="007E5D4F">
        <w:rPr>
          <w:u w:val="single"/>
        </w:rPr>
        <w:t>Vruchtbaarheid</w:t>
      </w:r>
    </w:p>
    <w:p w14:paraId="3DC6D1AF" w14:textId="77777777" w:rsidR="00054A92" w:rsidRPr="007E5D4F" w:rsidRDefault="00054A92" w:rsidP="00F123B6">
      <w:pPr>
        <w:pStyle w:val="BodyText"/>
        <w:keepNext/>
        <w:keepLines/>
        <w:widowControl/>
        <w:kinsoku w:val="0"/>
        <w:overflowPunct w:val="0"/>
        <w:ind w:left="0"/>
      </w:pPr>
    </w:p>
    <w:p w14:paraId="0F66EF08" w14:textId="77777777" w:rsidR="00785BDA" w:rsidRPr="007E5D4F" w:rsidRDefault="00785BDA" w:rsidP="0009685B">
      <w:pPr>
        <w:pStyle w:val="BodyText"/>
        <w:widowControl/>
        <w:kinsoku w:val="0"/>
        <w:overflowPunct w:val="0"/>
        <w:ind w:left="0"/>
      </w:pPr>
      <w:r w:rsidRPr="007E5D4F">
        <w:t>Er zijn geen preklinische gegevens beschikbaar met betrekking tot de invloed van adalimumab op de vruchtbaarheid.</w:t>
      </w:r>
    </w:p>
    <w:p w14:paraId="7AECD22E" w14:textId="77777777" w:rsidR="00785BDA" w:rsidRPr="007E5D4F" w:rsidRDefault="00785BDA" w:rsidP="0009685B">
      <w:pPr>
        <w:pStyle w:val="BodyText"/>
        <w:widowControl/>
        <w:kinsoku w:val="0"/>
        <w:overflowPunct w:val="0"/>
        <w:ind w:left="0"/>
        <w:rPr>
          <w:u w:val="single"/>
        </w:rPr>
      </w:pPr>
    </w:p>
    <w:p w14:paraId="6A482B77" w14:textId="77777777" w:rsidR="00C355EC" w:rsidRPr="00831F2D" w:rsidRDefault="00815064" w:rsidP="00831F2D">
      <w:pPr>
        <w:rPr>
          <w:b/>
          <w:bCs/>
        </w:rPr>
      </w:pPr>
      <w:r w:rsidRPr="00831F2D">
        <w:rPr>
          <w:b/>
        </w:rPr>
        <w:t>4.7</w:t>
      </w:r>
      <w:r w:rsidRPr="00831F2D">
        <w:rPr>
          <w:b/>
        </w:rPr>
        <w:tab/>
      </w:r>
      <w:r w:rsidR="00C355EC" w:rsidRPr="00831F2D">
        <w:rPr>
          <w:b/>
        </w:rPr>
        <w:t>Beïnvloeding van de rijvaardigheid en het vermogen om machines te bedienen</w:t>
      </w:r>
    </w:p>
    <w:p w14:paraId="6DB85EB3" w14:textId="77777777" w:rsidR="00C355EC" w:rsidRPr="007E5D4F" w:rsidRDefault="00C355EC" w:rsidP="0009685B">
      <w:pPr>
        <w:pStyle w:val="BodyText"/>
        <w:keepNext/>
        <w:widowControl/>
        <w:kinsoku w:val="0"/>
        <w:overflowPunct w:val="0"/>
        <w:ind w:left="0"/>
        <w:rPr>
          <w:bCs/>
          <w:szCs w:val="21"/>
        </w:rPr>
      </w:pPr>
    </w:p>
    <w:p w14:paraId="5515FD80" w14:textId="77777777" w:rsidR="00C355EC" w:rsidRPr="007E5D4F" w:rsidRDefault="00960C41" w:rsidP="0009685B">
      <w:pPr>
        <w:pStyle w:val="BodyText"/>
        <w:widowControl/>
        <w:kinsoku w:val="0"/>
        <w:overflowPunct w:val="0"/>
        <w:ind w:left="0"/>
      </w:pPr>
      <w:r w:rsidRPr="007E5D4F">
        <w:t>A</w:t>
      </w:r>
      <w:r w:rsidR="006C628A" w:rsidRPr="007E5D4F">
        <w:t>dalimumab</w:t>
      </w:r>
      <w:r w:rsidR="00DA19A6" w:rsidRPr="007E5D4F">
        <w:t xml:space="preserve"> kan </w:t>
      </w:r>
      <w:r w:rsidR="006C628A" w:rsidRPr="007E5D4F">
        <w:t>geringe invloed</w:t>
      </w:r>
      <w:r w:rsidR="00DA19A6" w:rsidRPr="007E5D4F">
        <w:t xml:space="preserve"> hebben op de rijvaardigheid en </w:t>
      </w:r>
      <w:r w:rsidR="006C628A" w:rsidRPr="007E5D4F">
        <w:t xml:space="preserve">op </w:t>
      </w:r>
      <w:r w:rsidR="00DA19A6" w:rsidRPr="007E5D4F">
        <w:t>het vermogen om machines te bedienen. Vertigo en verslechtering van het gezichtsvermogen kunnen optreden na toediening van Amsparity (zie rubriek 4.8).</w:t>
      </w:r>
    </w:p>
    <w:p w14:paraId="47AAF6BC" w14:textId="77777777" w:rsidR="00C355EC" w:rsidRPr="007E5D4F" w:rsidRDefault="00C355EC" w:rsidP="0009685B">
      <w:pPr>
        <w:pStyle w:val="BodyText"/>
        <w:widowControl/>
        <w:kinsoku w:val="0"/>
        <w:overflowPunct w:val="0"/>
        <w:ind w:left="0"/>
      </w:pPr>
    </w:p>
    <w:p w14:paraId="04C85EF8" w14:textId="77777777" w:rsidR="00C355EC" w:rsidRPr="00831F2D" w:rsidRDefault="00815064" w:rsidP="00831F2D">
      <w:pPr>
        <w:rPr>
          <w:b/>
          <w:bCs/>
        </w:rPr>
      </w:pPr>
      <w:r w:rsidRPr="00831F2D">
        <w:rPr>
          <w:b/>
        </w:rPr>
        <w:t>4.8</w:t>
      </w:r>
      <w:r w:rsidRPr="00831F2D">
        <w:rPr>
          <w:b/>
        </w:rPr>
        <w:tab/>
      </w:r>
      <w:r w:rsidR="00C355EC" w:rsidRPr="00831F2D">
        <w:rPr>
          <w:b/>
        </w:rPr>
        <w:t>Bijwerkingen</w:t>
      </w:r>
    </w:p>
    <w:p w14:paraId="15F00D50" w14:textId="77777777" w:rsidR="00C355EC" w:rsidRPr="007E5D4F" w:rsidRDefault="00C355EC" w:rsidP="0009685B">
      <w:pPr>
        <w:pStyle w:val="BodyText"/>
        <w:widowControl/>
        <w:kinsoku w:val="0"/>
        <w:overflowPunct w:val="0"/>
        <w:ind w:left="0"/>
        <w:rPr>
          <w:bCs/>
        </w:rPr>
      </w:pPr>
    </w:p>
    <w:p w14:paraId="353B78E6" w14:textId="77777777" w:rsidR="00C355EC" w:rsidRPr="007E5D4F" w:rsidRDefault="00C355EC" w:rsidP="0009685B">
      <w:pPr>
        <w:pStyle w:val="BodyText"/>
        <w:widowControl/>
        <w:kinsoku w:val="0"/>
        <w:overflowPunct w:val="0"/>
        <w:ind w:left="0"/>
      </w:pPr>
      <w:r w:rsidRPr="007E5D4F">
        <w:rPr>
          <w:u w:val="single"/>
        </w:rPr>
        <w:t>Samenvatting van het veiligheidsprofiel</w:t>
      </w:r>
    </w:p>
    <w:p w14:paraId="4599EA4B" w14:textId="77777777" w:rsidR="00C355EC" w:rsidRPr="007E5D4F" w:rsidRDefault="00C355EC" w:rsidP="0009685B">
      <w:pPr>
        <w:pStyle w:val="BodyText"/>
        <w:widowControl/>
        <w:kinsoku w:val="0"/>
        <w:overflowPunct w:val="0"/>
        <w:ind w:left="0"/>
      </w:pPr>
    </w:p>
    <w:p w14:paraId="3CBE17D0" w14:textId="77777777" w:rsidR="00C355EC" w:rsidRPr="007E5D4F" w:rsidRDefault="00960C41" w:rsidP="0009685B">
      <w:pPr>
        <w:pStyle w:val="BodyText"/>
        <w:widowControl/>
        <w:kinsoku w:val="0"/>
        <w:overflowPunct w:val="0"/>
        <w:ind w:left="0"/>
      </w:pPr>
      <w:r w:rsidRPr="007E5D4F">
        <w:t>A</w:t>
      </w:r>
      <w:r w:rsidR="006C628A" w:rsidRPr="007E5D4F">
        <w:t>dalimumab</w:t>
      </w:r>
      <w:r w:rsidR="00DA19A6" w:rsidRPr="007E5D4F">
        <w:t xml:space="preserve"> is tot 60</w:t>
      </w:r>
      <w:r w:rsidR="006C628A" w:rsidRPr="007E5D4F">
        <w:t> </w:t>
      </w:r>
      <w:r w:rsidR="00DA19A6" w:rsidRPr="007E5D4F">
        <w:t>maanden of langer onderzocht bij 9.506</w:t>
      </w:r>
      <w:r w:rsidR="006C628A" w:rsidRPr="007E5D4F">
        <w:t> </w:t>
      </w:r>
      <w:r w:rsidR="00DA19A6" w:rsidRPr="007E5D4F">
        <w:t xml:space="preserve">patiënten in </w:t>
      </w:r>
      <w:r w:rsidR="00C9159D" w:rsidRPr="007E5D4F">
        <w:t>cruciale</w:t>
      </w:r>
      <w:r w:rsidR="00DA19A6" w:rsidRPr="007E5D4F">
        <w:t xml:space="preserve"> gecontroleerde en open</w:t>
      </w:r>
      <w:r w:rsidR="00641077" w:rsidRPr="007E5D4F">
        <w:t>-</w:t>
      </w:r>
      <w:r w:rsidR="00DA19A6" w:rsidRPr="007E5D4F">
        <w:t xml:space="preserve">label onderzoeken. Bij deze onderzoeken waren patiënten betrokken met kort bestaande en langer bestaande </w:t>
      </w:r>
      <w:r w:rsidR="00F6571D" w:rsidRPr="007E5D4F">
        <w:t>ziekte</w:t>
      </w:r>
      <w:r w:rsidR="00DA19A6" w:rsidRPr="007E5D4F">
        <w:t>, met juveniele idiopathische artritis (polyarticulaire juveniele idiopathische artritis en enthesitis-gerelateerde artritis) en met axiale spondylartritis (spondylitis ankylopoetica en axiale spondylartritis zonder röntgenologisch bewijs van AS), artritis psoriatica, de ziekte van Crohn, colitis ulcerosa, psoriasis, hidradenitis suppurativa en uveïtis. In de</w:t>
      </w:r>
      <w:r w:rsidR="00315B52" w:rsidRPr="007E5D4F">
        <w:t>ze</w:t>
      </w:r>
      <w:r w:rsidR="00DA19A6" w:rsidRPr="007E5D4F">
        <w:t xml:space="preserve"> </w:t>
      </w:r>
      <w:r w:rsidR="00315B52" w:rsidRPr="007E5D4F">
        <w:t xml:space="preserve">cruciale </w:t>
      </w:r>
      <w:r w:rsidR="00DA19A6" w:rsidRPr="007E5D4F">
        <w:t>gecontroleerde onderzoeken kregen 6.089</w:t>
      </w:r>
      <w:r w:rsidR="006C628A" w:rsidRPr="007E5D4F">
        <w:t> </w:t>
      </w:r>
      <w:r w:rsidR="00DA19A6" w:rsidRPr="007E5D4F">
        <w:t xml:space="preserve">patiënten </w:t>
      </w:r>
      <w:r w:rsidR="006C628A" w:rsidRPr="007E5D4F">
        <w:t>adalimumab</w:t>
      </w:r>
      <w:r w:rsidR="00DA19A6" w:rsidRPr="007E5D4F">
        <w:t xml:space="preserve"> en 3.801</w:t>
      </w:r>
      <w:r w:rsidR="006C628A" w:rsidRPr="007E5D4F">
        <w:t> </w:t>
      </w:r>
      <w:r w:rsidR="00DA19A6" w:rsidRPr="007E5D4F">
        <w:t>patiënten een placebo of acti</w:t>
      </w:r>
      <w:r w:rsidR="000814CD" w:rsidRPr="007E5D4F">
        <w:t>e</w:t>
      </w:r>
      <w:r w:rsidR="00DA19A6" w:rsidRPr="007E5D4F">
        <w:t>ve</w:t>
      </w:r>
      <w:r w:rsidR="000814CD" w:rsidRPr="007E5D4F">
        <w:t xml:space="preserve"> </w:t>
      </w:r>
      <w:r w:rsidR="00DA19A6" w:rsidRPr="007E5D4F">
        <w:t>comparator tijdens de gecontroleerde periode.</w:t>
      </w:r>
    </w:p>
    <w:p w14:paraId="63A454DC" w14:textId="77777777" w:rsidR="00C355EC" w:rsidRPr="007E5D4F" w:rsidRDefault="00C355EC" w:rsidP="0009685B">
      <w:pPr>
        <w:pStyle w:val="BodyText"/>
        <w:widowControl/>
        <w:kinsoku w:val="0"/>
        <w:overflowPunct w:val="0"/>
        <w:ind w:left="0"/>
      </w:pPr>
    </w:p>
    <w:p w14:paraId="32587502" w14:textId="77777777" w:rsidR="00C355EC" w:rsidRPr="007E5D4F" w:rsidRDefault="00C355EC" w:rsidP="007C4B2C">
      <w:pPr>
        <w:pStyle w:val="BodyText"/>
        <w:widowControl/>
        <w:kinsoku w:val="0"/>
        <w:overflowPunct w:val="0"/>
        <w:ind w:left="0"/>
      </w:pPr>
      <w:r w:rsidRPr="007E5D4F">
        <w:t xml:space="preserve">Het deel van de patiënten dat de behandeling staakte omwille van bijwerkingen tijdens het dubbelblinde gecontroleerde deel van de </w:t>
      </w:r>
      <w:r w:rsidR="003A3770" w:rsidRPr="007E5D4F">
        <w:t xml:space="preserve">cruciale studies </w:t>
      </w:r>
      <w:r w:rsidRPr="007E5D4F">
        <w:t xml:space="preserve">bedroeg 5,9% voor de patiënten die </w:t>
      </w:r>
      <w:r w:rsidR="00EF3882" w:rsidRPr="007E5D4F">
        <w:t>adalimumab</w:t>
      </w:r>
      <w:r w:rsidRPr="007E5D4F">
        <w:t xml:space="preserve"> gebruikten en 5,4% voor met controle behandelde patiënten.</w:t>
      </w:r>
    </w:p>
    <w:p w14:paraId="068D9596" w14:textId="77777777" w:rsidR="00C355EC" w:rsidRPr="007E5D4F" w:rsidRDefault="00C355EC" w:rsidP="0009685B">
      <w:pPr>
        <w:pStyle w:val="BodyText"/>
        <w:widowControl/>
        <w:kinsoku w:val="0"/>
        <w:overflowPunct w:val="0"/>
        <w:ind w:left="0"/>
        <w:rPr>
          <w:szCs w:val="21"/>
        </w:rPr>
      </w:pPr>
    </w:p>
    <w:p w14:paraId="00B05664" w14:textId="77777777" w:rsidR="00C355EC" w:rsidRPr="007E5D4F" w:rsidRDefault="00C355EC" w:rsidP="0009685B">
      <w:pPr>
        <w:pStyle w:val="BodyText"/>
        <w:widowControl/>
        <w:kinsoku w:val="0"/>
        <w:overflowPunct w:val="0"/>
        <w:ind w:left="0"/>
      </w:pPr>
      <w:r w:rsidRPr="007E5D4F">
        <w:t>De meest gemelde bijwerkingen zijn infecties (zoals nasofaryngitis, infectie van de bovenste luchtwegen en sinusitis), reacties op de injectieplaats (erytheem, jeuk, bloeding, pijn of zwelling), hoofdpijn en skeletspierpijn.</w:t>
      </w:r>
    </w:p>
    <w:p w14:paraId="07EEE4F7" w14:textId="77777777" w:rsidR="00C355EC" w:rsidRPr="007E5D4F" w:rsidRDefault="00C355EC" w:rsidP="0009685B">
      <w:pPr>
        <w:pStyle w:val="BodyText"/>
        <w:widowControl/>
        <w:kinsoku w:val="0"/>
        <w:overflowPunct w:val="0"/>
        <w:ind w:left="0"/>
      </w:pPr>
    </w:p>
    <w:p w14:paraId="72D298C4" w14:textId="77777777" w:rsidR="00C355EC" w:rsidRPr="007E5D4F" w:rsidRDefault="00C355EC" w:rsidP="0009685B">
      <w:pPr>
        <w:pStyle w:val="BodyText"/>
        <w:widowControl/>
        <w:kinsoku w:val="0"/>
        <w:overflowPunct w:val="0"/>
        <w:ind w:left="0"/>
      </w:pPr>
      <w:r w:rsidRPr="007E5D4F">
        <w:t xml:space="preserve">Voor adalimumab zijn meldingen van ernstige bijwerkingen gedaan. TNF-antagonisten zoals </w:t>
      </w:r>
      <w:r w:rsidR="00EF3882" w:rsidRPr="007E5D4F">
        <w:t>adalimumab</w:t>
      </w:r>
      <w:r w:rsidRPr="007E5D4F">
        <w:t xml:space="preserve"> hebben een effect op het immuunsysteem en het gebruik ervan kan de afweer van het lichaam tegen infecties en kanker beïnvloeden. Fatale en levensbedreigende infecties (waaronder sepsis, opportunistische infecties en TB), HBV-reactivatie en verscheidene maligniteiten (waaronder leukemie, lymfomen en HSTCL) zijn ook gemeld bij gebruik van </w:t>
      </w:r>
      <w:r w:rsidR="00EF3882" w:rsidRPr="007E5D4F">
        <w:t>adalimumab</w:t>
      </w:r>
      <w:r w:rsidRPr="007E5D4F">
        <w:t>.</w:t>
      </w:r>
    </w:p>
    <w:p w14:paraId="143B9606" w14:textId="77777777" w:rsidR="00C355EC" w:rsidRPr="007E5D4F" w:rsidRDefault="00C355EC" w:rsidP="0009685B">
      <w:pPr>
        <w:pStyle w:val="BodyText"/>
        <w:widowControl/>
        <w:kinsoku w:val="0"/>
        <w:overflowPunct w:val="0"/>
        <w:ind w:left="0"/>
      </w:pPr>
    </w:p>
    <w:p w14:paraId="4CF714F5" w14:textId="77777777" w:rsidR="00C355EC" w:rsidRPr="007E5D4F" w:rsidRDefault="00C355EC" w:rsidP="0009685B">
      <w:pPr>
        <w:pStyle w:val="BodyText"/>
        <w:widowControl/>
        <w:kinsoku w:val="0"/>
        <w:overflowPunct w:val="0"/>
        <w:ind w:left="0"/>
      </w:pPr>
      <w:r w:rsidRPr="007E5D4F">
        <w:t>Ook zijn meldingen gedaan van ernstige hematologische, neurologische en auto-immuunreacties. Deze omvatten zeldzame gevallen van pancytopenie, aplastische anemie, centrale en perifere demyeliniserende aandoeningen en meldingen van lupus, lupus-gerelateerde aandoeningen en Stevens-Johnson-syndroom.</w:t>
      </w:r>
    </w:p>
    <w:p w14:paraId="3DEBDE5C" w14:textId="77777777" w:rsidR="00C355EC" w:rsidRPr="007E5D4F" w:rsidRDefault="00C355EC" w:rsidP="0009685B">
      <w:pPr>
        <w:pStyle w:val="BodyText"/>
        <w:widowControl/>
        <w:kinsoku w:val="0"/>
        <w:overflowPunct w:val="0"/>
        <w:ind w:left="0"/>
      </w:pPr>
    </w:p>
    <w:p w14:paraId="1CBE43B8" w14:textId="77777777" w:rsidR="00C355EC" w:rsidRPr="007E5D4F" w:rsidRDefault="00C355EC" w:rsidP="0009685B">
      <w:pPr>
        <w:pStyle w:val="BodyText"/>
        <w:widowControl/>
        <w:kinsoku w:val="0"/>
        <w:overflowPunct w:val="0"/>
        <w:ind w:left="0"/>
      </w:pPr>
      <w:r w:rsidRPr="007E5D4F">
        <w:rPr>
          <w:u w:val="single"/>
        </w:rPr>
        <w:t>Pediatrische patiënten</w:t>
      </w:r>
    </w:p>
    <w:p w14:paraId="4A38AA95" w14:textId="77777777" w:rsidR="00C355EC" w:rsidRPr="007E5D4F" w:rsidRDefault="00C355EC" w:rsidP="0009685B">
      <w:pPr>
        <w:pStyle w:val="BodyText"/>
        <w:widowControl/>
        <w:kinsoku w:val="0"/>
        <w:overflowPunct w:val="0"/>
        <w:ind w:left="0"/>
      </w:pPr>
    </w:p>
    <w:p w14:paraId="7AF4ED91" w14:textId="77777777" w:rsidR="00C355EC" w:rsidRPr="007E5D4F" w:rsidRDefault="00EF3882" w:rsidP="0009685B">
      <w:pPr>
        <w:pStyle w:val="BodyText"/>
        <w:widowControl/>
        <w:kinsoku w:val="0"/>
        <w:overflowPunct w:val="0"/>
        <w:ind w:left="0"/>
      </w:pPr>
      <w:r w:rsidRPr="007E5D4F">
        <w:t>Over</w:t>
      </w:r>
      <w:r w:rsidR="00C355EC" w:rsidRPr="007E5D4F">
        <w:t xml:space="preserve"> het algemeen waren de bijwerkingen bij kinderen qua frequentie en type vergelijkbaar met de bij volwassen patiënten waargenomen bijwerkingen.</w:t>
      </w:r>
    </w:p>
    <w:p w14:paraId="214AD2E8" w14:textId="77777777" w:rsidR="008620EF" w:rsidRPr="007E5D4F" w:rsidRDefault="008620EF" w:rsidP="0009685B">
      <w:pPr>
        <w:pStyle w:val="BodyText"/>
        <w:widowControl/>
        <w:kinsoku w:val="0"/>
        <w:overflowPunct w:val="0"/>
        <w:ind w:left="0"/>
        <w:rPr>
          <w:u w:val="single"/>
        </w:rPr>
      </w:pPr>
    </w:p>
    <w:p w14:paraId="4E89D23E" w14:textId="77777777" w:rsidR="00C355EC" w:rsidRPr="007E5D4F" w:rsidRDefault="00C355EC" w:rsidP="0009685B">
      <w:pPr>
        <w:pStyle w:val="BodyText"/>
        <w:widowControl/>
        <w:kinsoku w:val="0"/>
        <w:overflowPunct w:val="0"/>
        <w:ind w:left="0"/>
      </w:pPr>
      <w:r w:rsidRPr="007E5D4F">
        <w:rPr>
          <w:u w:val="single"/>
        </w:rPr>
        <w:t>Getabelleerde lijst van bijwerkingen</w:t>
      </w:r>
    </w:p>
    <w:p w14:paraId="185364B3" w14:textId="77777777" w:rsidR="00C355EC" w:rsidRPr="007E5D4F" w:rsidRDefault="00C355EC" w:rsidP="0009685B">
      <w:pPr>
        <w:pStyle w:val="BodyText"/>
        <w:widowControl/>
        <w:kinsoku w:val="0"/>
        <w:overflowPunct w:val="0"/>
        <w:ind w:left="0"/>
      </w:pPr>
    </w:p>
    <w:p w14:paraId="524AE824" w14:textId="77777777" w:rsidR="00C355EC" w:rsidRPr="007E5D4F" w:rsidRDefault="00C355EC" w:rsidP="0009685B">
      <w:pPr>
        <w:pStyle w:val="BodyText"/>
        <w:widowControl/>
        <w:kinsoku w:val="0"/>
        <w:overflowPunct w:val="0"/>
        <w:ind w:left="0"/>
      </w:pPr>
      <w:r w:rsidRPr="007E5D4F">
        <w:t xml:space="preserve">De vermelde lijst met bijwerkingen is gebaseerd op ervaring uit klinische studies en op postmarketingervaring en is weergegeven per systeem/orgaanklasse en frequentie hieronder in tabel 6: zeer vaak (≥1/10); vaak (≥1/100, &lt;1/10); soms (≥1/1.000, &lt;1/100); zelden (≥1/10.000, &lt;1/1.000) en </w:t>
      </w:r>
      <w:r w:rsidRPr="007E5D4F">
        <w:lastRenderedPageBreak/>
        <w:t>niet bekend (kan met de beschikbare gegevens niet worden bepaald). Binnen iedere frequentiegroep worden bijwerkingen gerangschikt naar afnemende ernst. De hoogste frequentie die werd waargenomen bij de verschillende indicaties is opgenomen. Een asterisk (*) in de ‘Systeem/orgaanklasse’-kolom betekent dat aanvullende informatie elders in rubriek</w:t>
      </w:r>
      <w:r w:rsidR="00EF3882" w:rsidRPr="007E5D4F">
        <w:t> </w:t>
      </w:r>
      <w:r w:rsidRPr="007E5D4F">
        <w:t>4.3, 4.4 en 4.8 gevonden kan worden.</w:t>
      </w:r>
    </w:p>
    <w:p w14:paraId="1EB88100" w14:textId="77777777" w:rsidR="00452285" w:rsidRPr="007E5D4F" w:rsidRDefault="00452285" w:rsidP="0009685B">
      <w:pPr>
        <w:pStyle w:val="BodyText"/>
        <w:widowControl/>
        <w:kinsoku w:val="0"/>
        <w:overflowPunct w:val="0"/>
        <w:ind w:left="0"/>
      </w:pPr>
    </w:p>
    <w:p w14:paraId="2739A143" w14:textId="77777777" w:rsidR="00971955" w:rsidRPr="007E5D4F" w:rsidRDefault="00452285" w:rsidP="00DE74CB">
      <w:pPr>
        <w:pStyle w:val="BodyText"/>
        <w:keepNext/>
        <w:widowControl/>
        <w:kinsoku w:val="0"/>
        <w:overflowPunct w:val="0"/>
        <w:ind w:left="0"/>
        <w:jc w:val="center"/>
        <w:rPr>
          <w:b/>
        </w:rPr>
      </w:pPr>
      <w:r w:rsidRPr="007E5D4F">
        <w:rPr>
          <w:b/>
        </w:rPr>
        <w:t>Tabel</w:t>
      </w:r>
      <w:r w:rsidR="00EF3882" w:rsidRPr="007E5D4F">
        <w:rPr>
          <w:b/>
        </w:rPr>
        <w:t> </w:t>
      </w:r>
      <w:r w:rsidRPr="007E5D4F">
        <w:rPr>
          <w:b/>
        </w:rPr>
        <w:t>6</w:t>
      </w:r>
    </w:p>
    <w:p w14:paraId="68EC4D05" w14:textId="77777777" w:rsidR="00452285" w:rsidRPr="007E5D4F" w:rsidRDefault="00452285" w:rsidP="00DE74CB">
      <w:pPr>
        <w:pStyle w:val="BodyText"/>
        <w:keepNext/>
        <w:widowControl/>
        <w:kinsoku w:val="0"/>
        <w:overflowPunct w:val="0"/>
        <w:ind w:left="0"/>
        <w:jc w:val="center"/>
        <w:rPr>
          <w:b/>
        </w:rPr>
      </w:pPr>
      <w:r w:rsidRPr="007E5D4F">
        <w:rPr>
          <w:b/>
        </w:rPr>
        <w:t>Bijwerkingen</w:t>
      </w:r>
    </w:p>
    <w:p w14:paraId="4C53B62C" w14:textId="77777777" w:rsidR="00452285" w:rsidRPr="007E5D4F" w:rsidRDefault="00452285" w:rsidP="00DE74CB">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2152"/>
        <w:gridCol w:w="2599"/>
      </w:tblGrid>
      <w:tr w:rsidR="00452285" w:rsidRPr="007E5D4F" w14:paraId="3F5F66C2" w14:textId="77777777" w:rsidTr="007C52FD">
        <w:trPr>
          <w:cantSplit/>
          <w:tblHeader/>
        </w:trPr>
        <w:tc>
          <w:tcPr>
            <w:tcW w:w="3002" w:type="dxa"/>
            <w:tcBorders>
              <w:top w:val="single" w:sz="4" w:space="0" w:color="auto"/>
              <w:left w:val="single" w:sz="4" w:space="0" w:color="auto"/>
              <w:bottom w:val="single" w:sz="4" w:space="0" w:color="auto"/>
              <w:right w:val="single" w:sz="4" w:space="0" w:color="auto"/>
            </w:tcBorders>
            <w:hideMark/>
          </w:tcPr>
          <w:p w14:paraId="42808B67" w14:textId="77777777" w:rsidR="00452285" w:rsidRPr="007E5D4F" w:rsidRDefault="00452285" w:rsidP="00DE74CB">
            <w:pPr>
              <w:keepNext/>
              <w:jc w:val="center"/>
              <w:rPr>
                <w:b/>
              </w:rPr>
            </w:pPr>
            <w:r w:rsidRPr="007E5D4F">
              <w:rPr>
                <w:b/>
              </w:rPr>
              <w:t>Systeem-/orgaanklasse</w:t>
            </w:r>
          </w:p>
        </w:tc>
        <w:tc>
          <w:tcPr>
            <w:tcW w:w="1621" w:type="dxa"/>
            <w:tcBorders>
              <w:top w:val="single" w:sz="4" w:space="0" w:color="auto"/>
              <w:left w:val="single" w:sz="4" w:space="0" w:color="auto"/>
              <w:bottom w:val="single" w:sz="4" w:space="0" w:color="auto"/>
              <w:right w:val="single" w:sz="4" w:space="0" w:color="auto"/>
            </w:tcBorders>
            <w:hideMark/>
          </w:tcPr>
          <w:p w14:paraId="5870CAF4" w14:textId="77777777" w:rsidR="00452285" w:rsidRPr="007E5D4F" w:rsidRDefault="00452285" w:rsidP="00DE74CB">
            <w:pPr>
              <w:keepNext/>
              <w:jc w:val="center"/>
              <w:rPr>
                <w:b/>
              </w:rPr>
            </w:pPr>
            <w:r w:rsidRPr="007E5D4F">
              <w:rPr>
                <w:b/>
              </w:rPr>
              <w:t>Frequentie</w:t>
            </w:r>
          </w:p>
        </w:tc>
        <w:tc>
          <w:tcPr>
            <w:tcW w:w="0" w:type="auto"/>
            <w:tcBorders>
              <w:top w:val="single" w:sz="4" w:space="0" w:color="auto"/>
              <w:left w:val="single" w:sz="4" w:space="0" w:color="auto"/>
              <w:bottom w:val="single" w:sz="4" w:space="0" w:color="auto"/>
              <w:right w:val="single" w:sz="4" w:space="0" w:color="auto"/>
            </w:tcBorders>
            <w:hideMark/>
          </w:tcPr>
          <w:p w14:paraId="7A26D8FD" w14:textId="77777777" w:rsidR="00452285" w:rsidRPr="007E5D4F" w:rsidRDefault="00452285" w:rsidP="00DE74CB">
            <w:pPr>
              <w:keepNext/>
              <w:jc w:val="center"/>
              <w:rPr>
                <w:b/>
              </w:rPr>
            </w:pPr>
            <w:r w:rsidRPr="007E5D4F">
              <w:rPr>
                <w:b/>
              </w:rPr>
              <w:t>Bijwerking</w:t>
            </w:r>
          </w:p>
        </w:tc>
      </w:tr>
      <w:tr w:rsidR="00452285" w:rsidRPr="007E5D4F" w14:paraId="30D5014B"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9F5FC43" w14:textId="77777777" w:rsidR="00452285" w:rsidRPr="007E5D4F" w:rsidRDefault="00452285" w:rsidP="00982118">
            <w:r w:rsidRPr="007E5D4F">
              <w:t>Infecties en parasitaire aandoeningen*</w:t>
            </w:r>
          </w:p>
        </w:tc>
        <w:tc>
          <w:tcPr>
            <w:tcW w:w="1621" w:type="dxa"/>
            <w:tcBorders>
              <w:top w:val="single" w:sz="4" w:space="0" w:color="auto"/>
              <w:left w:val="single" w:sz="4" w:space="0" w:color="auto"/>
              <w:right w:val="single" w:sz="4" w:space="0" w:color="auto"/>
            </w:tcBorders>
          </w:tcPr>
          <w:p w14:paraId="7CDB83BB" w14:textId="77777777" w:rsidR="00452285" w:rsidRPr="007E5D4F" w:rsidRDefault="00452285" w:rsidP="00982118">
            <w:r w:rsidRPr="007E5D4F">
              <w:t>zeer vaak</w:t>
            </w:r>
          </w:p>
          <w:p w14:paraId="0C59A4A2" w14:textId="77777777" w:rsidR="00452285" w:rsidRPr="007E5D4F" w:rsidRDefault="00452285" w:rsidP="00982118"/>
        </w:tc>
        <w:tc>
          <w:tcPr>
            <w:tcW w:w="0" w:type="auto"/>
            <w:tcBorders>
              <w:top w:val="single" w:sz="4" w:space="0" w:color="auto"/>
              <w:left w:val="single" w:sz="4" w:space="0" w:color="auto"/>
              <w:bottom w:val="single" w:sz="4" w:space="0" w:color="auto"/>
              <w:right w:val="single" w:sz="4" w:space="0" w:color="auto"/>
            </w:tcBorders>
          </w:tcPr>
          <w:p w14:paraId="660D8C87" w14:textId="77777777" w:rsidR="00452285" w:rsidRPr="007E5D4F" w:rsidRDefault="00452285" w:rsidP="00F123B6">
            <w:r w:rsidRPr="007E5D4F">
              <w:t>luchtweginfecties (waaronder lagere en hogere luchtweginfecties, pneumonie, sinusitis, faryngitis, nasofaryngitis en virale herpes pneumonie)</w:t>
            </w:r>
          </w:p>
        </w:tc>
      </w:tr>
      <w:tr w:rsidR="00452285" w:rsidRPr="007E5D4F" w14:paraId="44A4F696" w14:textId="77777777" w:rsidTr="007C52FD">
        <w:trPr>
          <w:cantSplit/>
        </w:trPr>
        <w:tc>
          <w:tcPr>
            <w:tcW w:w="3002" w:type="dxa"/>
            <w:vMerge/>
            <w:tcBorders>
              <w:left w:val="single" w:sz="4" w:space="0" w:color="auto"/>
              <w:right w:val="single" w:sz="4" w:space="0" w:color="auto"/>
            </w:tcBorders>
          </w:tcPr>
          <w:p w14:paraId="769F6373" w14:textId="77777777" w:rsidR="00452285" w:rsidRPr="007E5D4F" w:rsidRDefault="00452285" w:rsidP="00982118"/>
        </w:tc>
        <w:tc>
          <w:tcPr>
            <w:tcW w:w="1621" w:type="dxa"/>
            <w:tcBorders>
              <w:left w:val="single" w:sz="4" w:space="0" w:color="auto"/>
              <w:right w:val="single" w:sz="4" w:space="0" w:color="auto"/>
            </w:tcBorders>
          </w:tcPr>
          <w:p w14:paraId="5BB71E5F" w14:textId="77777777" w:rsidR="00452285" w:rsidRPr="007E5D4F" w:rsidRDefault="00452285" w:rsidP="00982118">
            <w:r w:rsidRPr="007E5D4F">
              <w:t>vaak</w:t>
            </w:r>
          </w:p>
          <w:p w14:paraId="1B151C6C" w14:textId="77777777" w:rsidR="00452285" w:rsidRPr="007E5D4F" w:rsidRDefault="00452285" w:rsidP="00982118"/>
        </w:tc>
        <w:tc>
          <w:tcPr>
            <w:tcW w:w="0" w:type="auto"/>
            <w:tcBorders>
              <w:top w:val="single" w:sz="4" w:space="0" w:color="auto"/>
              <w:left w:val="single" w:sz="4" w:space="0" w:color="auto"/>
              <w:bottom w:val="single" w:sz="4" w:space="0" w:color="auto"/>
              <w:right w:val="single" w:sz="4" w:space="0" w:color="auto"/>
            </w:tcBorders>
          </w:tcPr>
          <w:p w14:paraId="13F02305" w14:textId="77777777" w:rsidR="00452285" w:rsidRPr="007E5D4F" w:rsidRDefault="00452285" w:rsidP="00982118">
            <w:r w:rsidRPr="007E5D4F">
              <w:t>systemische infecties (waaronder sepsis, candidiasis en influenza),</w:t>
            </w:r>
          </w:p>
          <w:p w14:paraId="7E7C2ABD" w14:textId="77777777" w:rsidR="00452285" w:rsidRPr="007E5D4F" w:rsidRDefault="00452285" w:rsidP="00982118">
            <w:r w:rsidRPr="007E5D4F">
              <w:t>intestinale infecties (waaronder virale gastro-enteritis),</w:t>
            </w:r>
          </w:p>
          <w:p w14:paraId="7C809023" w14:textId="77777777" w:rsidR="00452285" w:rsidRPr="007E5D4F" w:rsidRDefault="00452285" w:rsidP="00982118">
            <w:r w:rsidRPr="007E5D4F">
              <w:t>huid- en onderhuidinfecties (waaronder paronychia, cellulitis, impetigo, fasciitis necroticans en herpes zoster),</w:t>
            </w:r>
          </w:p>
          <w:p w14:paraId="6B269C1A" w14:textId="77777777" w:rsidR="00452285" w:rsidRPr="007E5D4F" w:rsidRDefault="00452285" w:rsidP="00982118">
            <w:r w:rsidRPr="007E5D4F">
              <w:t>oor</w:t>
            </w:r>
            <w:r w:rsidR="00EF3882" w:rsidRPr="007E5D4F">
              <w:t>infecties</w:t>
            </w:r>
            <w:r w:rsidRPr="007E5D4F">
              <w:t>,</w:t>
            </w:r>
          </w:p>
          <w:p w14:paraId="433F885B" w14:textId="77777777" w:rsidR="00452285" w:rsidRPr="007E5D4F" w:rsidRDefault="00452285" w:rsidP="00982118">
            <w:r w:rsidRPr="007E5D4F">
              <w:t>orale infecties (waaronder herpes simplex, orale herpes en tandinfecties),</w:t>
            </w:r>
          </w:p>
          <w:p w14:paraId="775EEF16" w14:textId="77777777" w:rsidR="00452285" w:rsidRPr="007E5D4F" w:rsidRDefault="00452285" w:rsidP="00982118">
            <w:r w:rsidRPr="007E5D4F">
              <w:t>genitale infecties (waaronder vulvovaginale schimmelinfectie),</w:t>
            </w:r>
          </w:p>
          <w:p w14:paraId="10070BA4" w14:textId="77777777" w:rsidR="00452285" w:rsidRPr="007E5D4F" w:rsidRDefault="00452285" w:rsidP="00982118">
            <w:r w:rsidRPr="007E5D4F">
              <w:t>urineweginfecties (waaronder pyelonefritis),</w:t>
            </w:r>
          </w:p>
          <w:p w14:paraId="795654BD" w14:textId="77777777" w:rsidR="00452285" w:rsidRPr="007E5D4F" w:rsidRDefault="00452285" w:rsidP="00982118">
            <w:r w:rsidRPr="007E5D4F">
              <w:t>schimmelinfecties,</w:t>
            </w:r>
          </w:p>
          <w:p w14:paraId="7FFDBF68" w14:textId="77777777" w:rsidR="00452285" w:rsidRPr="007E5D4F" w:rsidDel="00955F88" w:rsidRDefault="00452285" w:rsidP="00F123B6">
            <w:r w:rsidRPr="007E5D4F">
              <w:t>gewrichtsinfecties</w:t>
            </w:r>
          </w:p>
        </w:tc>
      </w:tr>
      <w:tr w:rsidR="00452285" w:rsidRPr="007E5D4F" w14:paraId="258FC5AC" w14:textId="77777777" w:rsidTr="007C52FD">
        <w:trPr>
          <w:cantSplit/>
        </w:trPr>
        <w:tc>
          <w:tcPr>
            <w:tcW w:w="3002" w:type="dxa"/>
            <w:vMerge/>
            <w:tcBorders>
              <w:left w:val="single" w:sz="4" w:space="0" w:color="auto"/>
              <w:bottom w:val="single" w:sz="4" w:space="0" w:color="auto"/>
              <w:right w:val="single" w:sz="4" w:space="0" w:color="auto"/>
            </w:tcBorders>
          </w:tcPr>
          <w:p w14:paraId="0794B170" w14:textId="77777777" w:rsidR="00452285" w:rsidRPr="007E5D4F" w:rsidRDefault="00452285" w:rsidP="00982118"/>
        </w:tc>
        <w:tc>
          <w:tcPr>
            <w:tcW w:w="1621" w:type="dxa"/>
            <w:tcBorders>
              <w:left w:val="single" w:sz="4" w:space="0" w:color="auto"/>
              <w:bottom w:val="single" w:sz="4" w:space="0" w:color="auto"/>
              <w:right w:val="single" w:sz="4" w:space="0" w:color="auto"/>
            </w:tcBorders>
          </w:tcPr>
          <w:p w14:paraId="6E67BA1A" w14:textId="77777777" w:rsidR="00452285" w:rsidRPr="007E5D4F" w:rsidRDefault="00452285" w:rsidP="00982118">
            <w:r w:rsidRPr="007E5D4F">
              <w:t>soms</w:t>
            </w:r>
          </w:p>
        </w:tc>
        <w:tc>
          <w:tcPr>
            <w:tcW w:w="0" w:type="auto"/>
            <w:tcBorders>
              <w:top w:val="single" w:sz="4" w:space="0" w:color="auto"/>
              <w:left w:val="single" w:sz="4" w:space="0" w:color="auto"/>
              <w:bottom w:val="single" w:sz="4" w:space="0" w:color="auto"/>
              <w:right w:val="single" w:sz="4" w:space="0" w:color="auto"/>
            </w:tcBorders>
          </w:tcPr>
          <w:p w14:paraId="1C5B5BED" w14:textId="77777777" w:rsidR="00452285" w:rsidRPr="007E5D4F" w:rsidRDefault="00452285" w:rsidP="00982118">
            <w:pPr>
              <w:keepNext/>
              <w:autoSpaceDE w:val="0"/>
              <w:autoSpaceDN w:val="0"/>
              <w:adjustRightInd w:val="0"/>
            </w:pPr>
            <w:r w:rsidRPr="007E5D4F">
              <w:t>neurologische infecties (waaronder virale meningitis),</w:t>
            </w:r>
          </w:p>
          <w:p w14:paraId="77E25CE6" w14:textId="77777777" w:rsidR="00452285" w:rsidRPr="007E5D4F" w:rsidRDefault="00452285" w:rsidP="00982118">
            <w:pPr>
              <w:keepNext/>
              <w:autoSpaceDE w:val="0"/>
              <w:autoSpaceDN w:val="0"/>
              <w:adjustRightInd w:val="0"/>
            </w:pPr>
            <w:r w:rsidRPr="007E5D4F">
              <w:t>opportunistische infecties en tuberculose (waaronder coccidioïdomycose, histoplasmose en MAC-infectie (Mycobacterium avium complex)),</w:t>
            </w:r>
          </w:p>
          <w:p w14:paraId="4212E089" w14:textId="77777777" w:rsidR="00452285" w:rsidRPr="007E5D4F" w:rsidRDefault="00452285" w:rsidP="00982118">
            <w:pPr>
              <w:keepNext/>
              <w:autoSpaceDE w:val="0"/>
              <w:autoSpaceDN w:val="0"/>
              <w:adjustRightInd w:val="0"/>
            </w:pPr>
            <w:r w:rsidRPr="007E5D4F">
              <w:t>bacteriële infecties,</w:t>
            </w:r>
          </w:p>
          <w:p w14:paraId="693CC0B5" w14:textId="77777777" w:rsidR="00452285" w:rsidRPr="007E5D4F" w:rsidRDefault="00452285" w:rsidP="00982118">
            <w:pPr>
              <w:keepNext/>
              <w:autoSpaceDE w:val="0"/>
              <w:autoSpaceDN w:val="0"/>
              <w:adjustRightInd w:val="0"/>
            </w:pPr>
            <w:r w:rsidRPr="007E5D4F">
              <w:t>ooginfecties,</w:t>
            </w:r>
          </w:p>
          <w:p w14:paraId="5AB9D0E5" w14:textId="77777777" w:rsidR="00452285" w:rsidRPr="007E5D4F" w:rsidDel="00955F88" w:rsidRDefault="00452285" w:rsidP="00F123B6">
            <w:r w:rsidRPr="007E5D4F">
              <w:t>diverticulitis</w:t>
            </w:r>
            <w:r w:rsidRPr="007E5D4F">
              <w:rPr>
                <w:vertAlign w:val="superscript"/>
              </w:rPr>
              <w:t>1</w:t>
            </w:r>
          </w:p>
        </w:tc>
      </w:tr>
      <w:tr w:rsidR="00452285" w:rsidRPr="007E5D4F" w14:paraId="6F7D61F5"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79F2137" w14:textId="77777777" w:rsidR="00452285" w:rsidRPr="007E5D4F" w:rsidRDefault="00452285" w:rsidP="00982118">
            <w:r w:rsidRPr="007E5D4F">
              <w:lastRenderedPageBreak/>
              <w:t>Neoplasmata, benigne, maligne en niet-gespecificeerd (inclusief cysten en poliepen)*</w:t>
            </w:r>
          </w:p>
        </w:tc>
        <w:tc>
          <w:tcPr>
            <w:tcW w:w="1621" w:type="dxa"/>
            <w:tcBorders>
              <w:top w:val="single" w:sz="4" w:space="0" w:color="auto"/>
              <w:left w:val="single" w:sz="4" w:space="0" w:color="auto"/>
              <w:bottom w:val="single" w:sz="4" w:space="0" w:color="auto"/>
              <w:right w:val="single" w:sz="4" w:space="0" w:color="auto"/>
            </w:tcBorders>
          </w:tcPr>
          <w:p w14:paraId="4ECA0AA1" w14:textId="77777777" w:rsidR="00452285" w:rsidRPr="007E5D4F" w:rsidRDefault="00452285" w:rsidP="00982118">
            <w:r w:rsidRPr="007E5D4F">
              <w:t>vaak</w:t>
            </w:r>
          </w:p>
          <w:p w14:paraId="38069F8D" w14:textId="77777777" w:rsidR="00452285" w:rsidRPr="007E5D4F" w:rsidRDefault="00452285" w:rsidP="00982118"/>
        </w:tc>
        <w:tc>
          <w:tcPr>
            <w:tcW w:w="0" w:type="auto"/>
            <w:tcBorders>
              <w:top w:val="single" w:sz="4" w:space="0" w:color="auto"/>
              <w:left w:val="single" w:sz="4" w:space="0" w:color="auto"/>
              <w:right w:val="single" w:sz="4" w:space="0" w:color="auto"/>
            </w:tcBorders>
          </w:tcPr>
          <w:p w14:paraId="7123AEA0" w14:textId="77777777" w:rsidR="00452285" w:rsidRPr="007E5D4F" w:rsidRDefault="00452285" w:rsidP="00982118">
            <w:r w:rsidRPr="007E5D4F">
              <w:t xml:space="preserve">huidkanker met uitzondering van melanoom (waaronder basaalcelcarcinoom en </w:t>
            </w:r>
            <w:r w:rsidR="00EF3882" w:rsidRPr="007E5D4F">
              <w:t>plaveisel</w:t>
            </w:r>
            <w:r w:rsidRPr="007E5D4F">
              <w:t>celcarcinoom),</w:t>
            </w:r>
          </w:p>
          <w:p w14:paraId="00EF1821" w14:textId="77777777" w:rsidR="00452285" w:rsidRPr="007E5D4F" w:rsidRDefault="00452285" w:rsidP="00F123B6">
            <w:r w:rsidRPr="007E5D4F">
              <w:t>benigne neoplasma</w:t>
            </w:r>
          </w:p>
        </w:tc>
      </w:tr>
      <w:tr w:rsidR="00452285" w:rsidRPr="007E5D4F" w14:paraId="237370F6" w14:textId="77777777" w:rsidTr="007C52FD">
        <w:trPr>
          <w:cantSplit/>
        </w:trPr>
        <w:tc>
          <w:tcPr>
            <w:tcW w:w="3002" w:type="dxa"/>
            <w:vMerge/>
            <w:tcBorders>
              <w:left w:val="single" w:sz="4" w:space="0" w:color="auto"/>
              <w:right w:val="single" w:sz="4" w:space="0" w:color="auto"/>
            </w:tcBorders>
          </w:tcPr>
          <w:p w14:paraId="3823E825"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48DA749" w14:textId="77777777" w:rsidR="00452285" w:rsidRPr="007E5D4F" w:rsidRDefault="00452285" w:rsidP="00982118">
            <w:r w:rsidRPr="007E5D4F">
              <w:t>soms</w:t>
            </w:r>
          </w:p>
        </w:tc>
        <w:tc>
          <w:tcPr>
            <w:tcW w:w="0" w:type="auto"/>
            <w:tcBorders>
              <w:left w:val="single" w:sz="4" w:space="0" w:color="auto"/>
              <w:right w:val="single" w:sz="4" w:space="0" w:color="auto"/>
            </w:tcBorders>
          </w:tcPr>
          <w:p w14:paraId="59577F2C" w14:textId="77777777" w:rsidR="00452285" w:rsidRPr="007E5D4F" w:rsidRDefault="00452285" w:rsidP="00982118">
            <w:r w:rsidRPr="007E5D4F">
              <w:t>lymfoom**,</w:t>
            </w:r>
          </w:p>
          <w:p w14:paraId="0CB6AB28" w14:textId="77777777" w:rsidR="00452285" w:rsidRPr="007E5D4F" w:rsidRDefault="00452285" w:rsidP="00982118">
            <w:r w:rsidRPr="007E5D4F">
              <w:t xml:space="preserve">solide tumoren (waaronder borstkanker, </w:t>
            </w:r>
            <w:r w:rsidR="00653F11" w:rsidRPr="007E5D4F">
              <w:t xml:space="preserve">longneoplasma </w:t>
            </w:r>
            <w:r w:rsidRPr="007E5D4F">
              <w:t xml:space="preserve">en </w:t>
            </w:r>
            <w:r w:rsidR="00FA09C4" w:rsidRPr="007E5D4F">
              <w:t>schildklierneoplasma</w:t>
            </w:r>
            <w:r w:rsidRPr="007E5D4F">
              <w:t>),</w:t>
            </w:r>
          </w:p>
          <w:p w14:paraId="56D0CDC9" w14:textId="77777777" w:rsidR="00452285" w:rsidRPr="007E5D4F" w:rsidRDefault="00452285" w:rsidP="00F123B6">
            <w:r w:rsidRPr="007E5D4F">
              <w:t>melanoom**</w:t>
            </w:r>
          </w:p>
        </w:tc>
      </w:tr>
      <w:tr w:rsidR="00452285" w:rsidRPr="007E5D4F" w14:paraId="7E59AEE0" w14:textId="77777777" w:rsidTr="007C52FD">
        <w:trPr>
          <w:cantSplit/>
        </w:trPr>
        <w:tc>
          <w:tcPr>
            <w:tcW w:w="3002" w:type="dxa"/>
            <w:vMerge/>
            <w:tcBorders>
              <w:left w:val="single" w:sz="4" w:space="0" w:color="auto"/>
              <w:right w:val="single" w:sz="4" w:space="0" w:color="auto"/>
            </w:tcBorders>
          </w:tcPr>
          <w:p w14:paraId="1EC15826"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A5F67EB" w14:textId="77777777" w:rsidR="00452285" w:rsidRPr="007E5D4F" w:rsidRDefault="00452285" w:rsidP="00982118">
            <w:r w:rsidRPr="007E5D4F">
              <w:t>zelden</w:t>
            </w:r>
          </w:p>
        </w:tc>
        <w:tc>
          <w:tcPr>
            <w:tcW w:w="0" w:type="auto"/>
            <w:tcBorders>
              <w:left w:val="single" w:sz="4" w:space="0" w:color="auto"/>
              <w:right w:val="single" w:sz="4" w:space="0" w:color="auto"/>
            </w:tcBorders>
          </w:tcPr>
          <w:p w14:paraId="39229277" w14:textId="77777777" w:rsidR="00452285" w:rsidRPr="007E5D4F" w:rsidRDefault="00452285" w:rsidP="00F123B6">
            <w:r w:rsidRPr="007E5D4F">
              <w:t>leukemie</w:t>
            </w:r>
            <w:r w:rsidRPr="007E5D4F">
              <w:rPr>
                <w:vertAlign w:val="superscript"/>
              </w:rPr>
              <w:t>1</w:t>
            </w:r>
          </w:p>
        </w:tc>
      </w:tr>
      <w:tr w:rsidR="00452285" w:rsidRPr="007E5D4F" w14:paraId="118A54BD" w14:textId="77777777" w:rsidTr="007C52FD">
        <w:trPr>
          <w:cantSplit/>
        </w:trPr>
        <w:tc>
          <w:tcPr>
            <w:tcW w:w="3002" w:type="dxa"/>
            <w:vMerge/>
            <w:tcBorders>
              <w:left w:val="single" w:sz="4" w:space="0" w:color="auto"/>
              <w:bottom w:val="single" w:sz="4" w:space="0" w:color="auto"/>
              <w:right w:val="single" w:sz="4" w:space="0" w:color="auto"/>
            </w:tcBorders>
          </w:tcPr>
          <w:p w14:paraId="5196CACC"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20EEE507" w14:textId="77777777" w:rsidR="00452285" w:rsidRPr="007E5D4F" w:rsidRDefault="00452285" w:rsidP="00982118">
            <w:r w:rsidRPr="007E5D4F">
              <w:t>niet bekend</w:t>
            </w:r>
          </w:p>
        </w:tc>
        <w:tc>
          <w:tcPr>
            <w:tcW w:w="0" w:type="auto"/>
            <w:tcBorders>
              <w:left w:val="single" w:sz="4" w:space="0" w:color="auto"/>
              <w:bottom w:val="single" w:sz="4" w:space="0" w:color="auto"/>
              <w:right w:val="single" w:sz="4" w:space="0" w:color="auto"/>
            </w:tcBorders>
          </w:tcPr>
          <w:p w14:paraId="07D50D1F" w14:textId="77777777" w:rsidR="00452285" w:rsidRPr="007E5D4F" w:rsidRDefault="002E7655" w:rsidP="00982118">
            <w:r w:rsidRPr="007E5D4F">
              <w:t>h</w:t>
            </w:r>
            <w:r w:rsidR="00452285" w:rsidRPr="007E5D4F">
              <w:t>epatosplenisch T-cellymfoom</w:t>
            </w:r>
            <w:r w:rsidR="00452285" w:rsidRPr="007E5D4F">
              <w:rPr>
                <w:vertAlign w:val="superscript"/>
              </w:rPr>
              <w:t>1</w:t>
            </w:r>
            <w:r w:rsidR="00452285" w:rsidRPr="007E5D4F">
              <w:t>,</w:t>
            </w:r>
          </w:p>
          <w:p w14:paraId="13650DFE" w14:textId="77777777" w:rsidR="00452285" w:rsidRDefault="002E7655" w:rsidP="00F123B6">
            <w:r w:rsidRPr="007E5D4F">
              <w:t>m</w:t>
            </w:r>
            <w:r w:rsidR="00452285" w:rsidRPr="007E5D4F">
              <w:t>erkelcelcarcinoom (neuro-endocrien carcinoom van de huid)</w:t>
            </w:r>
            <w:r w:rsidR="00452285" w:rsidRPr="007E5D4F">
              <w:rPr>
                <w:vertAlign w:val="superscript"/>
              </w:rPr>
              <w:t>1</w:t>
            </w:r>
            <w:r w:rsidR="00E27B9A">
              <w:t>,</w:t>
            </w:r>
          </w:p>
          <w:p w14:paraId="26D697CD" w14:textId="77777777" w:rsidR="00E27B9A" w:rsidRPr="00E27B9A" w:rsidRDefault="00E27B9A" w:rsidP="00F123B6">
            <w:r>
              <w:t>Kaposi-sarcoom</w:t>
            </w:r>
          </w:p>
        </w:tc>
      </w:tr>
      <w:tr w:rsidR="00452285" w:rsidRPr="007E5D4F" w14:paraId="71993EA5"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02E19228" w14:textId="77777777" w:rsidR="00452285" w:rsidRPr="007E5D4F" w:rsidRDefault="00452285" w:rsidP="00982118">
            <w:r w:rsidRPr="007E5D4F">
              <w:t>Bloed- en lymfestelselaandoeningen*</w:t>
            </w:r>
          </w:p>
        </w:tc>
        <w:tc>
          <w:tcPr>
            <w:tcW w:w="1621" w:type="dxa"/>
            <w:tcBorders>
              <w:top w:val="single" w:sz="4" w:space="0" w:color="auto"/>
              <w:left w:val="single" w:sz="4" w:space="0" w:color="auto"/>
              <w:bottom w:val="single" w:sz="4" w:space="0" w:color="auto"/>
              <w:right w:val="single" w:sz="4" w:space="0" w:color="auto"/>
            </w:tcBorders>
          </w:tcPr>
          <w:p w14:paraId="22B0C48D" w14:textId="77777777" w:rsidR="00452285" w:rsidRPr="007E5D4F" w:rsidRDefault="00452285" w:rsidP="00982118">
            <w:r w:rsidRPr="007E5D4F">
              <w:t>zeer vaak</w:t>
            </w:r>
          </w:p>
          <w:p w14:paraId="72711BA8" w14:textId="77777777" w:rsidR="00452285" w:rsidRPr="007E5D4F" w:rsidRDefault="00452285" w:rsidP="00982118"/>
        </w:tc>
        <w:tc>
          <w:tcPr>
            <w:tcW w:w="0" w:type="auto"/>
            <w:tcBorders>
              <w:top w:val="single" w:sz="4" w:space="0" w:color="auto"/>
              <w:left w:val="single" w:sz="4" w:space="0" w:color="auto"/>
              <w:right w:val="single" w:sz="4" w:space="0" w:color="auto"/>
            </w:tcBorders>
          </w:tcPr>
          <w:p w14:paraId="783EE2FB" w14:textId="77777777" w:rsidR="00452285" w:rsidRPr="007E5D4F" w:rsidRDefault="00452285" w:rsidP="00982118">
            <w:pPr>
              <w:autoSpaceDE w:val="0"/>
              <w:autoSpaceDN w:val="0"/>
              <w:adjustRightInd w:val="0"/>
            </w:pPr>
            <w:r w:rsidRPr="007E5D4F">
              <w:t>leukopenie (waaronder neutropenie en agranulocytose),</w:t>
            </w:r>
          </w:p>
          <w:p w14:paraId="1F96A734" w14:textId="77777777" w:rsidR="00452285" w:rsidRPr="007E5D4F" w:rsidRDefault="00452285" w:rsidP="00F123B6">
            <w:r w:rsidRPr="007E5D4F">
              <w:t>anemie</w:t>
            </w:r>
          </w:p>
        </w:tc>
      </w:tr>
      <w:tr w:rsidR="00452285" w:rsidRPr="007E5D4F" w14:paraId="33814D08" w14:textId="77777777" w:rsidTr="007C52FD">
        <w:trPr>
          <w:cantSplit/>
        </w:trPr>
        <w:tc>
          <w:tcPr>
            <w:tcW w:w="3002" w:type="dxa"/>
            <w:vMerge/>
            <w:tcBorders>
              <w:left w:val="single" w:sz="4" w:space="0" w:color="auto"/>
              <w:right w:val="single" w:sz="4" w:space="0" w:color="auto"/>
            </w:tcBorders>
          </w:tcPr>
          <w:p w14:paraId="1F052818"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23DFE6C7" w14:textId="77777777" w:rsidR="00452285" w:rsidRPr="007E5D4F" w:rsidRDefault="00452285" w:rsidP="00982118">
            <w:r w:rsidRPr="007E5D4F">
              <w:t>vaak</w:t>
            </w:r>
          </w:p>
          <w:p w14:paraId="5FA533C3" w14:textId="77777777" w:rsidR="00452285" w:rsidRPr="007E5D4F" w:rsidRDefault="00452285" w:rsidP="00982118"/>
        </w:tc>
        <w:tc>
          <w:tcPr>
            <w:tcW w:w="0" w:type="auto"/>
            <w:tcBorders>
              <w:left w:val="single" w:sz="4" w:space="0" w:color="auto"/>
              <w:right w:val="single" w:sz="4" w:space="0" w:color="auto"/>
            </w:tcBorders>
          </w:tcPr>
          <w:p w14:paraId="5FBFA704" w14:textId="77777777" w:rsidR="00452285" w:rsidRPr="007E5D4F" w:rsidRDefault="00452285" w:rsidP="00982118">
            <w:pPr>
              <w:autoSpaceDE w:val="0"/>
              <w:autoSpaceDN w:val="0"/>
              <w:adjustRightInd w:val="0"/>
            </w:pPr>
            <w:r w:rsidRPr="007E5D4F">
              <w:t>leukocytose,</w:t>
            </w:r>
          </w:p>
          <w:p w14:paraId="567722DD" w14:textId="77777777" w:rsidR="00452285" w:rsidRPr="007E5D4F" w:rsidDel="00437FA1" w:rsidRDefault="00452285" w:rsidP="00F123B6">
            <w:r w:rsidRPr="007E5D4F">
              <w:t>trombocytopenie</w:t>
            </w:r>
          </w:p>
        </w:tc>
      </w:tr>
      <w:tr w:rsidR="00452285" w:rsidRPr="007E5D4F" w14:paraId="463A1CBC" w14:textId="77777777" w:rsidTr="007C52FD">
        <w:trPr>
          <w:cantSplit/>
        </w:trPr>
        <w:tc>
          <w:tcPr>
            <w:tcW w:w="3002" w:type="dxa"/>
            <w:vMerge/>
            <w:tcBorders>
              <w:left w:val="single" w:sz="4" w:space="0" w:color="auto"/>
              <w:right w:val="single" w:sz="4" w:space="0" w:color="auto"/>
            </w:tcBorders>
          </w:tcPr>
          <w:p w14:paraId="0274F018"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B2B876F" w14:textId="77777777" w:rsidR="00452285" w:rsidRPr="007E5D4F" w:rsidRDefault="00452285" w:rsidP="00F123B6">
            <w:r w:rsidRPr="007E5D4F">
              <w:t>soms</w:t>
            </w:r>
          </w:p>
        </w:tc>
        <w:tc>
          <w:tcPr>
            <w:tcW w:w="0" w:type="auto"/>
            <w:tcBorders>
              <w:left w:val="single" w:sz="4" w:space="0" w:color="auto"/>
              <w:right w:val="single" w:sz="4" w:space="0" w:color="auto"/>
            </w:tcBorders>
          </w:tcPr>
          <w:p w14:paraId="2FF78871" w14:textId="77777777" w:rsidR="00452285" w:rsidRPr="007E5D4F" w:rsidDel="00437FA1" w:rsidRDefault="00452285" w:rsidP="00F123B6">
            <w:r w:rsidRPr="007E5D4F">
              <w:t>idiopathische trombocytopenische purpura</w:t>
            </w:r>
          </w:p>
        </w:tc>
      </w:tr>
      <w:tr w:rsidR="00452285" w:rsidRPr="007E5D4F" w14:paraId="56FFA6A7" w14:textId="77777777" w:rsidTr="007C52FD">
        <w:trPr>
          <w:cantSplit/>
        </w:trPr>
        <w:tc>
          <w:tcPr>
            <w:tcW w:w="3002" w:type="dxa"/>
            <w:vMerge/>
            <w:tcBorders>
              <w:left w:val="single" w:sz="4" w:space="0" w:color="auto"/>
              <w:bottom w:val="single" w:sz="4" w:space="0" w:color="auto"/>
              <w:right w:val="single" w:sz="4" w:space="0" w:color="auto"/>
            </w:tcBorders>
          </w:tcPr>
          <w:p w14:paraId="3E6D2F4A"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DBBFF4C" w14:textId="77777777" w:rsidR="00452285" w:rsidRPr="007E5D4F" w:rsidRDefault="00452285" w:rsidP="00F123B6">
            <w:r w:rsidRPr="007E5D4F">
              <w:t>zelden</w:t>
            </w:r>
          </w:p>
        </w:tc>
        <w:tc>
          <w:tcPr>
            <w:tcW w:w="0" w:type="auto"/>
            <w:tcBorders>
              <w:left w:val="single" w:sz="4" w:space="0" w:color="auto"/>
              <w:bottom w:val="single" w:sz="4" w:space="0" w:color="auto"/>
              <w:right w:val="single" w:sz="4" w:space="0" w:color="auto"/>
            </w:tcBorders>
          </w:tcPr>
          <w:p w14:paraId="303E0983" w14:textId="77777777" w:rsidR="00452285" w:rsidRPr="007E5D4F" w:rsidDel="00437FA1" w:rsidRDefault="00452285" w:rsidP="00982118">
            <w:pPr>
              <w:autoSpaceDE w:val="0"/>
              <w:autoSpaceDN w:val="0"/>
              <w:adjustRightInd w:val="0"/>
            </w:pPr>
            <w:r w:rsidRPr="007E5D4F">
              <w:t>pancytopenie</w:t>
            </w:r>
          </w:p>
        </w:tc>
      </w:tr>
      <w:tr w:rsidR="00452285" w:rsidRPr="007E5D4F" w14:paraId="3469FDDB"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8A93A1F" w14:textId="77777777" w:rsidR="00452285" w:rsidRPr="007E5D4F" w:rsidRDefault="00452285" w:rsidP="00982118">
            <w:r w:rsidRPr="007E5D4F">
              <w:t>Immuunsysteemaandoeningen*</w:t>
            </w:r>
          </w:p>
        </w:tc>
        <w:tc>
          <w:tcPr>
            <w:tcW w:w="1621" w:type="dxa"/>
            <w:tcBorders>
              <w:top w:val="single" w:sz="4" w:space="0" w:color="auto"/>
              <w:left w:val="single" w:sz="4" w:space="0" w:color="auto"/>
              <w:bottom w:val="single" w:sz="4" w:space="0" w:color="auto"/>
              <w:right w:val="single" w:sz="4" w:space="0" w:color="auto"/>
            </w:tcBorders>
          </w:tcPr>
          <w:p w14:paraId="7F278ED9" w14:textId="77777777" w:rsidR="00452285" w:rsidRPr="007E5D4F" w:rsidRDefault="00452285" w:rsidP="00982118">
            <w:r w:rsidRPr="007E5D4F">
              <w:t>vaak</w:t>
            </w:r>
          </w:p>
          <w:p w14:paraId="2BA02800" w14:textId="77777777" w:rsidR="00452285" w:rsidRPr="007E5D4F" w:rsidRDefault="00452285" w:rsidP="00982118"/>
        </w:tc>
        <w:tc>
          <w:tcPr>
            <w:tcW w:w="0" w:type="auto"/>
            <w:tcBorders>
              <w:top w:val="single" w:sz="4" w:space="0" w:color="auto"/>
              <w:left w:val="single" w:sz="4" w:space="0" w:color="auto"/>
              <w:right w:val="single" w:sz="4" w:space="0" w:color="auto"/>
            </w:tcBorders>
          </w:tcPr>
          <w:p w14:paraId="3A2B4392" w14:textId="77777777" w:rsidR="00452285" w:rsidRPr="007E5D4F" w:rsidRDefault="0076467B" w:rsidP="00982118">
            <w:r w:rsidRPr="007E5D4F">
              <w:t>hypergevoeligheid</w:t>
            </w:r>
            <w:r w:rsidR="00452285" w:rsidRPr="007E5D4F">
              <w:t>,</w:t>
            </w:r>
          </w:p>
          <w:p w14:paraId="28CBFB07" w14:textId="77777777" w:rsidR="00452285" w:rsidRPr="007E5D4F" w:rsidRDefault="00452285" w:rsidP="00F123B6">
            <w:r w:rsidRPr="007E5D4F">
              <w:t>allergieën (waaronder hooikoorts)</w:t>
            </w:r>
          </w:p>
        </w:tc>
      </w:tr>
      <w:tr w:rsidR="00452285" w:rsidRPr="007E5D4F" w14:paraId="38050E51" w14:textId="77777777" w:rsidTr="007C52FD">
        <w:trPr>
          <w:cantSplit/>
        </w:trPr>
        <w:tc>
          <w:tcPr>
            <w:tcW w:w="3002" w:type="dxa"/>
            <w:vMerge/>
            <w:tcBorders>
              <w:left w:val="single" w:sz="4" w:space="0" w:color="auto"/>
              <w:right w:val="single" w:sz="4" w:space="0" w:color="auto"/>
            </w:tcBorders>
          </w:tcPr>
          <w:p w14:paraId="613C8AE1"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AA8CF26" w14:textId="77777777" w:rsidR="00452285" w:rsidRPr="007E5D4F" w:rsidRDefault="00452285" w:rsidP="00982118">
            <w:r w:rsidRPr="007E5D4F">
              <w:t>soms</w:t>
            </w:r>
          </w:p>
          <w:p w14:paraId="691FD6D8" w14:textId="77777777" w:rsidR="00452285" w:rsidRPr="007E5D4F" w:rsidRDefault="00452285" w:rsidP="00982118"/>
        </w:tc>
        <w:tc>
          <w:tcPr>
            <w:tcW w:w="0" w:type="auto"/>
            <w:tcBorders>
              <w:left w:val="single" w:sz="4" w:space="0" w:color="auto"/>
              <w:right w:val="single" w:sz="4" w:space="0" w:color="auto"/>
            </w:tcBorders>
          </w:tcPr>
          <w:p w14:paraId="058207D8" w14:textId="77777777" w:rsidR="00452285" w:rsidRPr="007E5D4F" w:rsidRDefault="002E7655" w:rsidP="00982118">
            <w:r w:rsidRPr="007E5D4F">
              <w:t>s</w:t>
            </w:r>
            <w:r w:rsidR="00452285" w:rsidRPr="007E5D4F">
              <w:t>arcoïdose</w:t>
            </w:r>
            <w:r w:rsidR="00452285" w:rsidRPr="007E5D4F">
              <w:rPr>
                <w:vertAlign w:val="superscript"/>
              </w:rPr>
              <w:t>1</w:t>
            </w:r>
            <w:r w:rsidR="00452285" w:rsidRPr="007E5D4F">
              <w:t>,</w:t>
            </w:r>
          </w:p>
          <w:p w14:paraId="6873A81B" w14:textId="77777777" w:rsidR="00452285" w:rsidRPr="007E5D4F" w:rsidRDefault="00452285" w:rsidP="00F123B6">
            <w:r w:rsidRPr="007E5D4F">
              <w:t>vasculitis</w:t>
            </w:r>
          </w:p>
        </w:tc>
      </w:tr>
      <w:tr w:rsidR="00452285" w:rsidRPr="007E5D4F" w14:paraId="39A6EA1B" w14:textId="77777777" w:rsidTr="007C52FD">
        <w:trPr>
          <w:cantSplit/>
        </w:trPr>
        <w:tc>
          <w:tcPr>
            <w:tcW w:w="3002" w:type="dxa"/>
            <w:vMerge/>
            <w:tcBorders>
              <w:left w:val="single" w:sz="4" w:space="0" w:color="auto"/>
              <w:bottom w:val="single" w:sz="4" w:space="0" w:color="auto"/>
              <w:right w:val="single" w:sz="4" w:space="0" w:color="auto"/>
            </w:tcBorders>
          </w:tcPr>
          <w:p w14:paraId="35031297"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1ED0A8A" w14:textId="77777777" w:rsidR="00452285" w:rsidRPr="007E5D4F" w:rsidRDefault="00452285" w:rsidP="00982118">
            <w:r w:rsidRPr="007E5D4F">
              <w:t>zelden</w:t>
            </w:r>
          </w:p>
        </w:tc>
        <w:tc>
          <w:tcPr>
            <w:tcW w:w="0" w:type="auto"/>
            <w:tcBorders>
              <w:left w:val="single" w:sz="4" w:space="0" w:color="auto"/>
              <w:bottom w:val="single" w:sz="4" w:space="0" w:color="auto"/>
              <w:right w:val="single" w:sz="4" w:space="0" w:color="auto"/>
            </w:tcBorders>
          </w:tcPr>
          <w:p w14:paraId="0DBA2840" w14:textId="77777777" w:rsidR="00452285" w:rsidRPr="007E5D4F" w:rsidRDefault="002E7655" w:rsidP="00F123B6">
            <w:r w:rsidRPr="007E5D4F">
              <w:t>a</w:t>
            </w:r>
            <w:r w:rsidR="00452285" w:rsidRPr="007E5D4F">
              <w:t>nafylaxie</w:t>
            </w:r>
            <w:r w:rsidR="00452285" w:rsidRPr="007E5D4F">
              <w:rPr>
                <w:vertAlign w:val="superscript"/>
              </w:rPr>
              <w:t>1</w:t>
            </w:r>
          </w:p>
        </w:tc>
      </w:tr>
      <w:tr w:rsidR="00452285" w:rsidRPr="007E5D4F" w14:paraId="0895A9AE"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36FD2E4" w14:textId="77777777" w:rsidR="00452285" w:rsidRPr="007E5D4F" w:rsidRDefault="00452285" w:rsidP="00982118">
            <w:r w:rsidRPr="007E5D4F">
              <w:t>Voedings- en stofwisselingsstoornissen</w:t>
            </w:r>
          </w:p>
        </w:tc>
        <w:tc>
          <w:tcPr>
            <w:tcW w:w="1621" w:type="dxa"/>
            <w:tcBorders>
              <w:top w:val="single" w:sz="4" w:space="0" w:color="auto"/>
              <w:left w:val="single" w:sz="4" w:space="0" w:color="auto"/>
              <w:bottom w:val="single" w:sz="4" w:space="0" w:color="auto"/>
              <w:right w:val="single" w:sz="4" w:space="0" w:color="auto"/>
            </w:tcBorders>
          </w:tcPr>
          <w:p w14:paraId="03FA60CE" w14:textId="77777777" w:rsidR="00452285" w:rsidRPr="007E5D4F" w:rsidRDefault="00452285" w:rsidP="00F123B6">
            <w:r w:rsidRPr="007E5D4F">
              <w:t>zeer vaak</w:t>
            </w:r>
          </w:p>
        </w:tc>
        <w:tc>
          <w:tcPr>
            <w:tcW w:w="0" w:type="auto"/>
            <w:tcBorders>
              <w:top w:val="single" w:sz="4" w:space="0" w:color="auto"/>
              <w:left w:val="single" w:sz="4" w:space="0" w:color="auto"/>
              <w:right w:val="single" w:sz="4" w:space="0" w:color="auto"/>
            </w:tcBorders>
          </w:tcPr>
          <w:p w14:paraId="3760687F" w14:textId="77777777" w:rsidR="00452285" w:rsidRPr="007E5D4F" w:rsidRDefault="00452285" w:rsidP="00F123B6">
            <w:r w:rsidRPr="007E5D4F">
              <w:t>verhoogde lipiden</w:t>
            </w:r>
          </w:p>
        </w:tc>
      </w:tr>
      <w:tr w:rsidR="00452285" w:rsidRPr="007E5D4F" w14:paraId="49B170A5" w14:textId="77777777" w:rsidTr="007C52FD">
        <w:trPr>
          <w:cantSplit/>
        </w:trPr>
        <w:tc>
          <w:tcPr>
            <w:tcW w:w="3002" w:type="dxa"/>
            <w:vMerge/>
            <w:tcBorders>
              <w:left w:val="single" w:sz="4" w:space="0" w:color="auto"/>
              <w:bottom w:val="single" w:sz="4" w:space="0" w:color="auto"/>
              <w:right w:val="single" w:sz="4" w:space="0" w:color="auto"/>
            </w:tcBorders>
          </w:tcPr>
          <w:p w14:paraId="709B2E02"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C40EC9B" w14:textId="77777777" w:rsidR="00452285" w:rsidRPr="007E5D4F" w:rsidRDefault="00452285" w:rsidP="00982118">
            <w:r w:rsidRPr="007E5D4F">
              <w:t>vaak</w:t>
            </w:r>
          </w:p>
        </w:tc>
        <w:tc>
          <w:tcPr>
            <w:tcW w:w="0" w:type="auto"/>
            <w:tcBorders>
              <w:left w:val="single" w:sz="4" w:space="0" w:color="auto"/>
              <w:bottom w:val="single" w:sz="4" w:space="0" w:color="auto"/>
              <w:right w:val="single" w:sz="4" w:space="0" w:color="auto"/>
            </w:tcBorders>
          </w:tcPr>
          <w:p w14:paraId="31C19CBF" w14:textId="77777777" w:rsidR="00452285" w:rsidRPr="007E5D4F" w:rsidRDefault="00452285" w:rsidP="00982118">
            <w:r w:rsidRPr="007E5D4F">
              <w:t>hypokaliëmie,</w:t>
            </w:r>
          </w:p>
          <w:p w14:paraId="6BA72C31" w14:textId="77777777" w:rsidR="00452285" w:rsidRPr="007E5D4F" w:rsidRDefault="00452285" w:rsidP="00982118">
            <w:r w:rsidRPr="007E5D4F">
              <w:t>verhoogd urinezuur,</w:t>
            </w:r>
          </w:p>
          <w:p w14:paraId="075747B8" w14:textId="77777777" w:rsidR="00452285" w:rsidRPr="007E5D4F" w:rsidRDefault="00452285" w:rsidP="00982118">
            <w:pPr>
              <w:autoSpaceDE w:val="0"/>
              <w:autoSpaceDN w:val="0"/>
              <w:adjustRightInd w:val="0"/>
            </w:pPr>
            <w:r w:rsidRPr="007E5D4F">
              <w:t>afwijkend bloednatrium,</w:t>
            </w:r>
          </w:p>
          <w:p w14:paraId="3A671152" w14:textId="77777777" w:rsidR="00452285" w:rsidRPr="007E5D4F" w:rsidRDefault="00452285" w:rsidP="00982118">
            <w:pPr>
              <w:autoSpaceDE w:val="0"/>
              <w:autoSpaceDN w:val="0"/>
              <w:adjustRightInd w:val="0"/>
            </w:pPr>
            <w:r w:rsidRPr="007E5D4F">
              <w:t>hypocalciëmie,</w:t>
            </w:r>
          </w:p>
          <w:p w14:paraId="1F104877" w14:textId="77777777" w:rsidR="00452285" w:rsidRPr="007E5D4F" w:rsidRDefault="00452285" w:rsidP="00982118">
            <w:pPr>
              <w:autoSpaceDE w:val="0"/>
              <w:autoSpaceDN w:val="0"/>
              <w:adjustRightInd w:val="0"/>
            </w:pPr>
            <w:r w:rsidRPr="007E5D4F">
              <w:t>hyperglykemie,</w:t>
            </w:r>
          </w:p>
          <w:p w14:paraId="4EB8B042" w14:textId="77777777" w:rsidR="00452285" w:rsidRPr="007E5D4F" w:rsidRDefault="00452285" w:rsidP="00982118">
            <w:pPr>
              <w:autoSpaceDE w:val="0"/>
              <w:autoSpaceDN w:val="0"/>
              <w:adjustRightInd w:val="0"/>
            </w:pPr>
            <w:r w:rsidRPr="007E5D4F">
              <w:t>hypofosfatemie,</w:t>
            </w:r>
          </w:p>
          <w:p w14:paraId="1E4EA234" w14:textId="77777777" w:rsidR="00452285" w:rsidRPr="007E5D4F" w:rsidDel="00437FA1" w:rsidRDefault="00452285" w:rsidP="00F123B6">
            <w:r w:rsidRPr="007E5D4F">
              <w:t>uitdroging</w:t>
            </w:r>
          </w:p>
        </w:tc>
      </w:tr>
      <w:tr w:rsidR="00452285" w:rsidRPr="007E5D4F" w14:paraId="0D0A3B79"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373B35EB" w14:textId="77777777" w:rsidR="00452285" w:rsidRPr="007E5D4F" w:rsidRDefault="00452285" w:rsidP="00982118">
            <w:r w:rsidRPr="007E5D4F">
              <w:t>Psychische stoornissen</w:t>
            </w:r>
          </w:p>
        </w:tc>
        <w:tc>
          <w:tcPr>
            <w:tcW w:w="1621" w:type="dxa"/>
            <w:tcBorders>
              <w:top w:val="single" w:sz="4" w:space="0" w:color="auto"/>
              <w:left w:val="single" w:sz="4" w:space="0" w:color="auto"/>
              <w:bottom w:val="single" w:sz="4" w:space="0" w:color="auto"/>
              <w:right w:val="single" w:sz="4" w:space="0" w:color="auto"/>
            </w:tcBorders>
            <w:hideMark/>
          </w:tcPr>
          <w:p w14:paraId="75905940" w14:textId="77777777" w:rsidR="00452285" w:rsidRPr="007E5D4F" w:rsidRDefault="00452285"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3DBCE722" w14:textId="77777777" w:rsidR="00452285" w:rsidRPr="007E5D4F" w:rsidRDefault="00452285" w:rsidP="00982118">
            <w:pPr>
              <w:autoSpaceDE w:val="0"/>
              <w:autoSpaceDN w:val="0"/>
              <w:adjustRightInd w:val="0"/>
            </w:pPr>
            <w:r w:rsidRPr="007E5D4F">
              <w:t>stemmingswisselingen (waaronder depressie),</w:t>
            </w:r>
          </w:p>
          <w:p w14:paraId="12FBD8FF" w14:textId="77777777" w:rsidR="00452285" w:rsidRPr="007E5D4F" w:rsidRDefault="00452285" w:rsidP="00982118">
            <w:pPr>
              <w:autoSpaceDE w:val="0"/>
              <w:autoSpaceDN w:val="0"/>
              <w:adjustRightInd w:val="0"/>
            </w:pPr>
            <w:r w:rsidRPr="007E5D4F">
              <w:t>angst,</w:t>
            </w:r>
          </w:p>
          <w:p w14:paraId="62C079B7" w14:textId="77777777" w:rsidR="00452285" w:rsidRPr="007E5D4F" w:rsidRDefault="00452285" w:rsidP="00F123B6">
            <w:r w:rsidRPr="007E5D4F">
              <w:t>insomnia</w:t>
            </w:r>
          </w:p>
        </w:tc>
      </w:tr>
      <w:tr w:rsidR="00452285" w:rsidRPr="007E5D4F" w14:paraId="340E696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C984A33" w14:textId="77777777" w:rsidR="00452285" w:rsidRPr="007E5D4F" w:rsidRDefault="00452285" w:rsidP="00982118">
            <w:r w:rsidRPr="007E5D4F">
              <w:t>Zenuwstelselaandoeningen*</w:t>
            </w:r>
          </w:p>
        </w:tc>
        <w:tc>
          <w:tcPr>
            <w:tcW w:w="1621" w:type="dxa"/>
            <w:tcBorders>
              <w:top w:val="single" w:sz="4" w:space="0" w:color="auto"/>
              <w:left w:val="single" w:sz="4" w:space="0" w:color="auto"/>
              <w:bottom w:val="single" w:sz="4" w:space="0" w:color="auto"/>
              <w:right w:val="single" w:sz="4" w:space="0" w:color="auto"/>
            </w:tcBorders>
          </w:tcPr>
          <w:p w14:paraId="59637E09" w14:textId="77777777" w:rsidR="00452285" w:rsidRPr="007E5D4F" w:rsidRDefault="00452285" w:rsidP="00F123B6">
            <w:r w:rsidRPr="007E5D4F">
              <w:t>zeer vaak</w:t>
            </w:r>
          </w:p>
        </w:tc>
        <w:tc>
          <w:tcPr>
            <w:tcW w:w="0" w:type="auto"/>
            <w:tcBorders>
              <w:top w:val="single" w:sz="4" w:space="0" w:color="auto"/>
              <w:left w:val="single" w:sz="4" w:space="0" w:color="auto"/>
              <w:right w:val="single" w:sz="4" w:space="0" w:color="auto"/>
            </w:tcBorders>
          </w:tcPr>
          <w:p w14:paraId="58E7149B" w14:textId="77777777" w:rsidR="00452285" w:rsidRPr="007E5D4F" w:rsidRDefault="00452285" w:rsidP="00F123B6">
            <w:r w:rsidRPr="007E5D4F">
              <w:t>hoofdpijn</w:t>
            </w:r>
          </w:p>
        </w:tc>
      </w:tr>
      <w:tr w:rsidR="00452285" w:rsidRPr="007E5D4F" w14:paraId="13ACFFBC" w14:textId="77777777" w:rsidTr="007C52FD">
        <w:trPr>
          <w:cantSplit/>
        </w:trPr>
        <w:tc>
          <w:tcPr>
            <w:tcW w:w="3002" w:type="dxa"/>
            <w:vMerge/>
            <w:tcBorders>
              <w:left w:val="single" w:sz="4" w:space="0" w:color="auto"/>
              <w:right w:val="single" w:sz="4" w:space="0" w:color="auto"/>
            </w:tcBorders>
          </w:tcPr>
          <w:p w14:paraId="27ED9DBC"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1C8F390" w14:textId="77777777" w:rsidR="00452285" w:rsidRPr="007E5D4F" w:rsidRDefault="00452285" w:rsidP="00982118">
            <w:r w:rsidRPr="007E5D4F">
              <w:t>vaak</w:t>
            </w:r>
          </w:p>
          <w:p w14:paraId="7534B2FA" w14:textId="77777777" w:rsidR="00452285" w:rsidRPr="007E5D4F" w:rsidRDefault="00452285" w:rsidP="00982118"/>
        </w:tc>
        <w:tc>
          <w:tcPr>
            <w:tcW w:w="0" w:type="auto"/>
            <w:tcBorders>
              <w:left w:val="single" w:sz="4" w:space="0" w:color="auto"/>
              <w:right w:val="single" w:sz="4" w:space="0" w:color="auto"/>
            </w:tcBorders>
          </w:tcPr>
          <w:p w14:paraId="01C30E98" w14:textId="77777777" w:rsidR="00452285" w:rsidRPr="007E5D4F" w:rsidRDefault="00452285" w:rsidP="00982118">
            <w:pPr>
              <w:autoSpaceDE w:val="0"/>
              <w:autoSpaceDN w:val="0"/>
              <w:adjustRightInd w:val="0"/>
            </w:pPr>
            <w:r w:rsidRPr="007E5D4F">
              <w:t>paresthesieën (waaronder hypo-esthesie),</w:t>
            </w:r>
          </w:p>
          <w:p w14:paraId="331394BE" w14:textId="77777777" w:rsidR="00452285" w:rsidRPr="007E5D4F" w:rsidRDefault="00452285" w:rsidP="00982118">
            <w:pPr>
              <w:autoSpaceDE w:val="0"/>
              <w:autoSpaceDN w:val="0"/>
              <w:adjustRightInd w:val="0"/>
            </w:pPr>
            <w:r w:rsidRPr="007E5D4F">
              <w:t>migraine,</w:t>
            </w:r>
          </w:p>
          <w:p w14:paraId="113E075C" w14:textId="77777777" w:rsidR="00C95465" w:rsidRPr="007E5D4F" w:rsidRDefault="00452285" w:rsidP="00F123B6">
            <w:r w:rsidRPr="007E5D4F">
              <w:t>zenuwwortelcompressie</w:t>
            </w:r>
          </w:p>
        </w:tc>
      </w:tr>
      <w:tr w:rsidR="00452285" w:rsidRPr="007E5D4F" w14:paraId="33373C9A" w14:textId="77777777" w:rsidTr="007C52FD">
        <w:trPr>
          <w:cantSplit/>
        </w:trPr>
        <w:tc>
          <w:tcPr>
            <w:tcW w:w="3002" w:type="dxa"/>
            <w:vMerge/>
            <w:tcBorders>
              <w:left w:val="single" w:sz="4" w:space="0" w:color="auto"/>
              <w:right w:val="single" w:sz="4" w:space="0" w:color="auto"/>
            </w:tcBorders>
          </w:tcPr>
          <w:p w14:paraId="6EDB8252"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6237860" w14:textId="77777777" w:rsidR="00452285" w:rsidRPr="007E5D4F" w:rsidRDefault="00452285" w:rsidP="00982118">
            <w:r w:rsidRPr="007E5D4F">
              <w:t>soms</w:t>
            </w:r>
          </w:p>
          <w:p w14:paraId="49CDECFE" w14:textId="77777777" w:rsidR="00452285" w:rsidRPr="007E5D4F" w:rsidRDefault="00452285" w:rsidP="00982118"/>
        </w:tc>
        <w:tc>
          <w:tcPr>
            <w:tcW w:w="0" w:type="auto"/>
            <w:tcBorders>
              <w:left w:val="single" w:sz="4" w:space="0" w:color="auto"/>
              <w:right w:val="single" w:sz="4" w:space="0" w:color="auto"/>
            </w:tcBorders>
          </w:tcPr>
          <w:p w14:paraId="7C099853" w14:textId="77777777" w:rsidR="00452285" w:rsidRPr="007E5D4F" w:rsidRDefault="002E7655" w:rsidP="00982118">
            <w:r w:rsidRPr="007E5D4F">
              <w:t>c</w:t>
            </w:r>
            <w:r w:rsidR="00452285" w:rsidRPr="007E5D4F">
              <w:t>erebrovasculair accident</w:t>
            </w:r>
            <w:r w:rsidR="00452285" w:rsidRPr="007E5D4F">
              <w:rPr>
                <w:vertAlign w:val="superscript"/>
              </w:rPr>
              <w:t>1</w:t>
            </w:r>
            <w:r w:rsidR="00452285" w:rsidRPr="007E5D4F">
              <w:t>,</w:t>
            </w:r>
          </w:p>
          <w:p w14:paraId="17259001" w14:textId="77777777" w:rsidR="00452285" w:rsidRPr="007E5D4F" w:rsidRDefault="00452285" w:rsidP="00982118">
            <w:r w:rsidRPr="007E5D4F">
              <w:t>tremor,</w:t>
            </w:r>
          </w:p>
          <w:p w14:paraId="171246EA" w14:textId="77777777" w:rsidR="00452285" w:rsidRPr="007E5D4F" w:rsidRDefault="00452285" w:rsidP="00F123B6">
            <w:r w:rsidRPr="007E5D4F">
              <w:t>neuropathie</w:t>
            </w:r>
          </w:p>
        </w:tc>
      </w:tr>
      <w:tr w:rsidR="00452285" w:rsidRPr="007E5D4F" w14:paraId="77990B34" w14:textId="77777777" w:rsidTr="007C52FD">
        <w:trPr>
          <w:cantSplit/>
        </w:trPr>
        <w:tc>
          <w:tcPr>
            <w:tcW w:w="3002" w:type="dxa"/>
            <w:vMerge/>
            <w:tcBorders>
              <w:left w:val="single" w:sz="4" w:space="0" w:color="auto"/>
              <w:bottom w:val="single" w:sz="4" w:space="0" w:color="auto"/>
              <w:right w:val="single" w:sz="4" w:space="0" w:color="auto"/>
            </w:tcBorders>
          </w:tcPr>
          <w:p w14:paraId="691C9F42"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A16937A" w14:textId="77777777" w:rsidR="00452285" w:rsidRPr="007E5D4F" w:rsidRDefault="00452285" w:rsidP="00982118">
            <w:r w:rsidRPr="007E5D4F">
              <w:t>zelden</w:t>
            </w:r>
          </w:p>
          <w:p w14:paraId="1F246366" w14:textId="77777777" w:rsidR="00452285" w:rsidRPr="007E5D4F" w:rsidRDefault="00452285" w:rsidP="00982118"/>
        </w:tc>
        <w:tc>
          <w:tcPr>
            <w:tcW w:w="0" w:type="auto"/>
            <w:tcBorders>
              <w:left w:val="single" w:sz="4" w:space="0" w:color="auto"/>
              <w:bottom w:val="single" w:sz="4" w:space="0" w:color="auto"/>
              <w:right w:val="single" w:sz="4" w:space="0" w:color="auto"/>
            </w:tcBorders>
          </w:tcPr>
          <w:p w14:paraId="5205FCBF" w14:textId="77777777" w:rsidR="00452285" w:rsidRPr="007E5D4F" w:rsidRDefault="00452285" w:rsidP="00982118">
            <w:r w:rsidRPr="007E5D4F">
              <w:t>multipele sclerose,</w:t>
            </w:r>
          </w:p>
          <w:p w14:paraId="4ABE0A2C" w14:textId="77777777" w:rsidR="00452285" w:rsidRPr="007E5D4F" w:rsidRDefault="00452285" w:rsidP="00F123B6">
            <w:r w:rsidRPr="007E5D4F">
              <w:t>demyeliniserende aandoeningen (bijv. optische neuritis, Guillain-Barré-syndroom)</w:t>
            </w:r>
            <w:r w:rsidRPr="007E5D4F">
              <w:rPr>
                <w:vertAlign w:val="superscript"/>
              </w:rPr>
              <w:t>1</w:t>
            </w:r>
          </w:p>
        </w:tc>
      </w:tr>
      <w:tr w:rsidR="00452285" w:rsidRPr="007E5D4F" w14:paraId="75762FD9"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54FC632" w14:textId="77777777" w:rsidR="00452285" w:rsidRPr="007E5D4F" w:rsidRDefault="00452285" w:rsidP="00982118">
            <w:r w:rsidRPr="007E5D4F">
              <w:t>Oogaandoeningen</w:t>
            </w:r>
          </w:p>
        </w:tc>
        <w:tc>
          <w:tcPr>
            <w:tcW w:w="1621" w:type="dxa"/>
            <w:tcBorders>
              <w:top w:val="single" w:sz="4" w:space="0" w:color="auto"/>
              <w:left w:val="single" w:sz="4" w:space="0" w:color="auto"/>
              <w:right w:val="single" w:sz="4" w:space="0" w:color="auto"/>
            </w:tcBorders>
          </w:tcPr>
          <w:p w14:paraId="20735331" w14:textId="77777777" w:rsidR="00452285" w:rsidRPr="007E5D4F" w:rsidRDefault="00452285" w:rsidP="00982118">
            <w:r w:rsidRPr="007E5D4F">
              <w:t>vaak</w:t>
            </w:r>
          </w:p>
          <w:p w14:paraId="034B4F47" w14:textId="77777777" w:rsidR="00452285" w:rsidRPr="007E5D4F" w:rsidRDefault="00452285" w:rsidP="00982118"/>
        </w:tc>
        <w:tc>
          <w:tcPr>
            <w:tcW w:w="0" w:type="auto"/>
            <w:tcBorders>
              <w:top w:val="single" w:sz="4" w:space="0" w:color="auto"/>
              <w:left w:val="single" w:sz="4" w:space="0" w:color="auto"/>
              <w:bottom w:val="single" w:sz="4" w:space="0" w:color="auto"/>
              <w:right w:val="single" w:sz="4" w:space="0" w:color="auto"/>
            </w:tcBorders>
          </w:tcPr>
          <w:p w14:paraId="7B2D0D6A" w14:textId="77777777" w:rsidR="00452285" w:rsidRPr="007E5D4F" w:rsidRDefault="00452285" w:rsidP="00982118">
            <w:pPr>
              <w:autoSpaceDE w:val="0"/>
              <w:autoSpaceDN w:val="0"/>
              <w:adjustRightInd w:val="0"/>
            </w:pPr>
            <w:r w:rsidRPr="007E5D4F">
              <w:t>visusstoornis,</w:t>
            </w:r>
          </w:p>
          <w:p w14:paraId="0A688550" w14:textId="77777777" w:rsidR="00452285" w:rsidRPr="007E5D4F" w:rsidRDefault="00452285" w:rsidP="00982118">
            <w:pPr>
              <w:autoSpaceDE w:val="0"/>
              <w:autoSpaceDN w:val="0"/>
              <w:adjustRightInd w:val="0"/>
            </w:pPr>
            <w:r w:rsidRPr="007E5D4F">
              <w:t>conjunctivitis,</w:t>
            </w:r>
          </w:p>
          <w:p w14:paraId="66CF0489" w14:textId="77777777" w:rsidR="00452285" w:rsidRPr="007E5D4F" w:rsidRDefault="00452285" w:rsidP="00982118">
            <w:pPr>
              <w:autoSpaceDE w:val="0"/>
              <w:autoSpaceDN w:val="0"/>
              <w:adjustRightInd w:val="0"/>
            </w:pPr>
            <w:r w:rsidRPr="007E5D4F">
              <w:t>blefaritis,</w:t>
            </w:r>
          </w:p>
          <w:p w14:paraId="2EEDD7A2" w14:textId="77777777" w:rsidR="00452285" w:rsidRPr="007E5D4F" w:rsidRDefault="00452285" w:rsidP="00F123B6">
            <w:r w:rsidRPr="007E5D4F">
              <w:t>zwelling van het oog</w:t>
            </w:r>
          </w:p>
        </w:tc>
      </w:tr>
      <w:tr w:rsidR="00452285" w:rsidRPr="007E5D4F" w14:paraId="673A54E6" w14:textId="77777777" w:rsidTr="007C52FD">
        <w:trPr>
          <w:cantSplit/>
        </w:trPr>
        <w:tc>
          <w:tcPr>
            <w:tcW w:w="3002" w:type="dxa"/>
            <w:vMerge/>
            <w:tcBorders>
              <w:left w:val="single" w:sz="4" w:space="0" w:color="auto"/>
              <w:bottom w:val="single" w:sz="4" w:space="0" w:color="auto"/>
              <w:right w:val="single" w:sz="4" w:space="0" w:color="auto"/>
            </w:tcBorders>
          </w:tcPr>
          <w:p w14:paraId="52169B68" w14:textId="77777777" w:rsidR="00452285" w:rsidRPr="007E5D4F" w:rsidRDefault="00452285" w:rsidP="00982118"/>
        </w:tc>
        <w:tc>
          <w:tcPr>
            <w:tcW w:w="1621" w:type="dxa"/>
            <w:tcBorders>
              <w:left w:val="single" w:sz="4" w:space="0" w:color="auto"/>
              <w:bottom w:val="single" w:sz="4" w:space="0" w:color="auto"/>
              <w:right w:val="single" w:sz="4" w:space="0" w:color="auto"/>
            </w:tcBorders>
          </w:tcPr>
          <w:p w14:paraId="4854BD1F" w14:textId="77777777" w:rsidR="00452285" w:rsidRPr="007E5D4F" w:rsidRDefault="00452285" w:rsidP="00F123B6">
            <w:r w:rsidRPr="007E5D4F">
              <w:t>soms</w:t>
            </w:r>
          </w:p>
        </w:tc>
        <w:tc>
          <w:tcPr>
            <w:tcW w:w="0" w:type="auto"/>
            <w:tcBorders>
              <w:top w:val="single" w:sz="4" w:space="0" w:color="auto"/>
              <w:left w:val="single" w:sz="4" w:space="0" w:color="auto"/>
              <w:bottom w:val="single" w:sz="4" w:space="0" w:color="auto"/>
              <w:right w:val="single" w:sz="4" w:space="0" w:color="auto"/>
            </w:tcBorders>
          </w:tcPr>
          <w:p w14:paraId="75E82E04" w14:textId="77777777" w:rsidR="00452285" w:rsidRPr="007E5D4F" w:rsidRDefault="00452285" w:rsidP="00F123B6">
            <w:r w:rsidRPr="007E5D4F">
              <w:t>dubbelzien</w:t>
            </w:r>
          </w:p>
        </w:tc>
      </w:tr>
      <w:tr w:rsidR="00452285" w:rsidRPr="007E5D4F" w14:paraId="394322E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3D7E8BA" w14:textId="77777777" w:rsidR="00452285" w:rsidRPr="007E5D4F" w:rsidRDefault="00452285" w:rsidP="00982118">
            <w:r w:rsidRPr="007E5D4F">
              <w:t>Evenwichtsorgaan- en ooraandoeningen</w:t>
            </w:r>
          </w:p>
        </w:tc>
        <w:tc>
          <w:tcPr>
            <w:tcW w:w="1621" w:type="dxa"/>
            <w:tcBorders>
              <w:top w:val="single" w:sz="4" w:space="0" w:color="auto"/>
              <w:left w:val="single" w:sz="4" w:space="0" w:color="auto"/>
              <w:bottom w:val="single" w:sz="4" w:space="0" w:color="auto"/>
              <w:right w:val="single" w:sz="4" w:space="0" w:color="auto"/>
            </w:tcBorders>
          </w:tcPr>
          <w:p w14:paraId="4D07F3FF" w14:textId="77777777" w:rsidR="00452285" w:rsidRPr="007E5D4F" w:rsidRDefault="00452285" w:rsidP="00F123B6">
            <w:r w:rsidRPr="007E5D4F">
              <w:t>vaak</w:t>
            </w:r>
          </w:p>
        </w:tc>
        <w:tc>
          <w:tcPr>
            <w:tcW w:w="0" w:type="auto"/>
            <w:tcBorders>
              <w:top w:val="single" w:sz="4" w:space="0" w:color="auto"/>
              <w:left w:val="single" w:sz="4" w:space="0" w:color="auto"/>
              <w:right w:val="single" w:sz="4" w:space="0" w:color="auto"/>
            </w:tcBorders>
          </w:tcPr>
          <w:p w14:paraId="452861F7" w14:textId="77777777" w:rsidR="00452285" w:rsidRPr="007E5D4F" w:rsidRDefault="00452285" w:rsidP="00F123B6">
            <w:r w:rsidRPr="007E5D4F">
              <w:t>draaiduizeligheid</w:t>
            </w:r>
          </w:p>
        </w:tc>
      </w:tr>
      <w:tr w:rsidR="00452285" w:rsidRPr="007E5D4F" w14:paraId="2D91C8C9" w14:textId="77777777" w:rsidTr="007C52FD">
        <w:trPr>
          <w:cantSplit/>
        </w:trPr>
        <w:tc>
          <w:tcPr>
            <w:tcW w:w="3002" w:type="dxa"/>
            <w:vMerge/>
            <w:tcBorders>
              <w:left w:val="single" w:sz="4" w:space="0" w:color="auto"/>
              <w:bottom w:val="single" w:sz="4" w:space="0" w:color="auto"/>
              <w:right w:val="single" w:sz="4" w:space="0" w:color="auto"/>
            </w:tcBorders>
          </w:tcPr>
          <w:p w14:paraId="5F9E365B"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3981D5F" w14:textId="77777777" w:rsidR="00452285" w:rsidRPr="007E5D4F" w:rsidRDefault="00452285" w:rsidP="00982118">
            <w:r w:rsidRPr="007E5D4F">
              <w:t>soms</w:t>
            </w:r>
          </w:p>
        </w:tc>
        <w:tc>
          <w:tcPr>
            <w:tcW w:w="0" w:type="auto"/>
            <w:tcBorders>
              <w:left w:val="single" w:sz="4" w:space="0" w:color="auto"/>
              <w:bottom w:val="single" w:sz="4" w:space="0" w:color="auto"/>
              <w:right w:val="single" w:sz="4" w:space="0" w:color="auto"/>
            </w:tcBorders>
          </w:tcPr>
          <w:p w14:paraId="0DAB96F6" w14:textId="77777777" w:rsidR="00452285" w:rsidRPr="007E5D4F" w:rsidRDefault="00452285" w:rsidP="00982118">
            <w:r w:rsidRPr="007E5D4F">
              <w:t>doofheid</w:t>
            </w:r>
          </w:p>
          <w:p w14:paraId="0ACB1FDB" w14:textId="77777777" w:rsidR="00452285" w:rsidRPr="007E5D4F" w:rsidRDefault="00452285" w:rsidP="00F123B6">
            <w:r w:rsidRPr="007E5D4F">
              <w:t>tinnitus</w:t>
            </w:r>
          </w:p>
        </w:tc>
      </w:tr>
      <w:tr w:rsidR="00452285" w:rsidRPr="007E5D4F" w14:paraId="1BBCA6E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CD091A6" w14:textId="77777777" w:rsidR="00452285" w:rsidRPr="007E5D4F" w:rsidRDefault="00452285" w:rsidP="00982118">
            <w:r w:rsidRPr="007E5D4F">
              <w:t>Hartaandoeningen*</w:t>
            </w:r>
          </w:p>
        </w:tc>
        <w:tc>
          <w:tcPr>
            <w:tcW w:w="1621" w:type="dxa"/>
            <w:tcBorders>
              <w:top w:val="single" w:sz="4" w:space="0" w:color="auto"/>
              <w:left w:val="single" w:sz="4" w:space="0" w:color="auto"/>
              <w:bottom w:val="single" w:sz="4" w:space="0" w:color="auto"/>
              <w:right w:val="single" w:sz="4" w:space="0" w:color="auto"/>
            </w:tcBorders>
          </w:tcPr>
          <w:p w14:paraId="787063D8" w14:textId="77777777" w:rsidR="00452285" w:rsidRPr="007E5D4F" w:rsidRDefault="00452285" w:rsidP="00F123B6">
            <w:r w:rsidRPr="007E5D4F">
              <w:t>vaak</w:t>
            </w:r>
          </w:p>
        </w:tc>
        <w:tc>
          <w:tcPr>
            <w:tcW w:w="0" w:type="auto"/>
            <w:tcBorders>
              <w:top w:val="single" w:sz="4" w:space="0" w:color="auto"/>
              <w:left w:val="single" w:sz="4" w:space="0" w:color="auto"/>
              <w:right w:val="single" w:sz="4" w:space="0" w:color="auto"/>
            </w:tcBorders>
          </w:tcPr>
          <w:p w14:paraId="0AB34DCF" w14:textId="77777777" w:rsidR="00452285" w:rsidRPr="007E5D4F" w:rsidRDefault="00452285" w:rsidP="00F123B6">
            <w:r w:rsidRPr="007E5D4F">
              <w:t>tachycardie</w:t>
            </w:r>
          </w:p>
        </w:tc>
      </w:tr>
      <w:tr w:rsidR="00452285" w:rsidRPr="007E5D4F" w14:paraId="1C344890" w14:textId="77777777" w:rsidTr="007C52FD">
        <w:trPr>
          <w:cantSplit/>
        </w:trPr>
        <w:tc>
          <w:tcPr>
            <w:tcW w:w="3002" w:type="dxa"/>
            <w:vMerge/>
            <w:tcBorders>
              <w:left w:val="single" w:sz="4" w:space="0" w:color="auto"/>
              <w:right w:val="single" w:sz="4" w:space="0" w:color="auto"/>
            </w:tcBorders>
          </w:tcPr>
          <w:p w14:paraId="2F5B1E25"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5A03673" w14:textId="77777777" w:rsidR="00452285" w:rsidRPr="007E5D4F" w:rsidRDefault="00452285" w:rsidP="00982118">
            <w:r w:rsidRPr="007E5D4F">
              <w:t>soms</w:t>
            </w:r>
          </w:p>
          <w:p w14:paraId="7E55BEC7" w14:textId="77777777" w:rsidR="00452285" w:rsidRPr="007E5D4F" w:rsidRDefault="00452285" w:rsidP="00982118"/>
        </w:tc>
        <w:tc>
          <w:tcPr>
            <w:tcW w:w="0" w:type="auto"/>
            <w:tcBorders>
              <w:left w:val="single" w:sz="4" w:space="0" w:color="auto"/>
              <w:right w:val="single" w:sz="4" w:space="0" w:color="auto"/>
            </w:tcBorders>
          </w:tcPr>
          <w:p w14:paraId="3A84D2CD" w14:textId="77777777" w:rsidR="00452285" w:rsidRPr="007E5D4F" w:rsidRDefault="002E7655" w:rsidP="00982118">
            <w:pPr>
              <w:autoSpaceDE w:val="0"/>
              <w:autoSpaceDN w:val="0"/>
              <w:adjustRightInd w:val="0"/>
            </w:pPr>
            <w:r w:rsidRPr="007E5D4F">
              <w:t>m</w:t>
            </w:r>
            <w:r w:rsidR="00452285" w:rsidRPr="007E5D4F">
              <w:t>yocardinfarct</w:t>
            </w:r>
            <w:r w:rsidR="00452285" w:rsidRPr="007E5D4F">
              <w:rPr>
                <w:szCs w:val="20"/>
                <w:vertAlign w:val="superscript"/>
              </w:rPr>
              <w:t>1</w:t>
            </w:r>
            <w:r w:rsidR="00452285" w:rsidRPr="007E5D4F">
              <w:t>,</w:t>
            </w:r>
          </w:p>
          <w:p w14:paraId="1497DBB7" w14:textId="77777777" w:rsidR="00452285" w:rsidRPr="007E5D4F" w:rsidRDefault="00452285" w:rsidP="00982118">
            <w:pPr>
              <w:autoSpaceDE w:val="0"/>
              <w:autoSpaceDN w:val="0"/>
              <w:adjustRightInd w:val="0"/>
            </w:pPr>
            <w:r w:rsidRPr="007E5D4F">
              <w:t>aritmieën,</w:t>
            </w:r>
          </w:p>
          <w:p w14:paraId="20D4BBC5" w14:textId="77777777" w:rsidR="00452285" w:rsidRPr="007E5D4F" w:rsidRDefault="00452285" w:rsidP="00F123B6">
            <w:r w:rsidRPr="007E5D4F">
              <w:t>congestief hartfalen</w:t>
            </w:r>
          </w:p>
        </w:tc>
      </w:tr>
      <w:tr w:rsidR="00452285" w:rsidRPr="007E5D4F" w14:paraId="6E928AD2" w14:textId="77777777" w:rsidTr="007C52FD">
        <w:trPr>
          <w:cantSplit/>
        </w:trPr>
        <w:tc>
          <w:tcPr>
            <w:tcW w:w="3002" w:type="dxa"/>
            <w:vMerge/>
            <w:tcBorders>
              <w:left w:val="single" w:sz="4" w:space="0" w:color="auto"/>
              <w:bottom w:val="single" w:sz="4" w:space="0" w:color="auto"/>
              <w:right w:val="single" w:sz="4" w:space="0" w:color="auto"/>
            </w:tcBorders>
          </w:tcPr>
          <w:p w14:paraId="1CD0878B"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6ECA110" w14:textId="77777777" w:rsidR="00452285" w:rsidRPr="007E5D4F" w:rsidRDefault="00452285" w:rsidP="00F123B6">
            <w:r w:rsidRPr="007E5D4F">
              <w:t>zelden</w:t>
            </w:r>
          </w:p>
        </w:tc>
        <w:tc>
          <w:tcPr>
            <w:tcW w:w="0" w:type="auto"/>
            <w:tcBorders>
              <w:left w:val="single" w:sz="4" w:space="0" w:color="auto"/>
              <w:bottom w:val="single" w:sz="4" w:space="0" w:color="auto"/>
              <w:right w:val="single" w:sz="4" w:space="0" w:color="auto"/>
            </w:tcBorders>
          </w:tcPr>
          <w:p w14:paraId="3EEB93D1" w14:textId="77777777" w:rsidR="00452285" w:rsidRPr="007E5D4F" w:rsidRDefault="00452285" w:rsidP="00F123B6">
            <w:r w:rsidRPr="007E5D4F">
              <w:t>hartstilstand</w:t>
            </w:r>
          </w:p>
        </w:tc>
      </w:tr>
      <w:tr w:rsidR="00452285" w:rsidRPr="007E5D4F" w14:paraId="58C319A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06E48896" w14:textId="77777777" w:rsidR="00452285" w:rsidRPr="007E5D4F" w:rsidRDefault="00452285" w:rsidP="00982118">
            <w:r w:rsidRPr="007E5D4F">
              <w:t>Bloedvataandoeningen</w:t>
            </w:r>
          </w:p>
        </w:tc>
        <w:tc>
          <w:tcPr>
            <w:tcW w:w="1621" w:type="dxa"/>
            <w:tcBorders>
              <w:top w:val="single" w:sz="4" w:space="0" w:color="auto"/>
              <w:left w:val="single" w:sz="4" w:space="0" w:color="auto"/>
              <w:bottom w:val="single" w:sz="4" w:space="0" w:color="auto"/>
              <w:right w:val="single" w:sz="4" w:space="0" w:color="auto"/>
            </w:tcBorders>
          </w:tcPr>
          <w:p w14:paraId="0858A45C" w14:textId="77777777" w:rsidR="00452285" w:rsidRPr="007E5D4F" w:rsidRDefault="00452285" w:rsidP="00982118">
            <w:r w:rsidRPr="007E5D4F">
              <w:t>vaak</w:t>
            </w:r>
          </w:p>
          <w:p w14:paraId="4BA603EF" w14:textId="77777777" w:rsidR="00452285" w:rsidRPr="007E5D4F" w:rsidRDefault="00452285" w:rsidP="00982118"/>
        </w:tc>
        <w:tc>
          <w:tcPr>
            <w:tcW w:w="0" w:type="auto"/>
            <w:tcBorders>
              <w:top w:val="single" w:sz="4" w:space="0" w:color="auto"/>
              <w:left w:val="single" w:sz="4" w:space="0" w:color="auto"/>
              <w:right w:val="single" w:sz="4" w:space="0" w:color="auto"/>
            </w:tcBorders>
          </w:tcPr>
          <w:p w14:paraId="3AF1CF9A" w14:textId="77777777" w:rsidR="00452285" w:rsidRPr="007E5D4F" w:rsidRDefault="00452285" w:rsidP="00982118">
            <w:pPr>
              <w:autoSpaceDE w:val="0"/>
              <w:autoSpaceDN w:val="0"/>
              <w:adjustRightInd w:val="0"/>
            </w:pPr>
            <w:r w:rsidRPr="007E5D4F">
              <w:t>hypertensie,</w:t>
            </w:r>
          </w:p>
          <w:p w14:paraId="69B6105F" w14:textId="77777777" w:rsidR="00452285" w:rsidRPr="007E5D4F" w:rsidRDefault="00452285" w:rsidP="00982118">
            <w:pPr>
              <w:autoSpaceDE w:val="0"/>
              <w:autoSpaceDN w:val="0"/>
              <w:adjustRightInd w:val="0"/>
            </w:pPr>
            <w:r w:rsidRPr="007E5D4F">
              <w:t>blozen,</w:t>
            </w:r>
          </w:p>
          <w:p w14:paraId="089F0D04" w14:textId="77777777" w:rsidR="00452285" w:rsidRPr="007E5D4F" w:rsidRDefault="00452285" w:rsidP="00F123B6">
            <w:r w:rsidRPr="007E5D4F">
              <w:t>hematoom</w:t>
            </w:r>
          </w:p>
        </w:tc>
      </w:tr>
      <w:tr w:rsidR="00452285" w:rsidRPr="007E5D4F" w14:paraId="7AA7651B" w14:textId="77777777" w:rsidTr="007C52FD">
        <w:trPr>
          <w:cantSplit/>
        </w:trPr>
        <w:tc>
          <w:tcPr>
            <w:tcW w:w="3002" w:type="dxa"/>
            <w:vMerge/>
            <w:tcBorders>
              <w:left w:val="single" w:sz="4" w:space="0" w:color="auto"/>
              <w:bottom w:val="single" w:sz="4" w:space="0" w:color="auto"/>
              <w:right w:val="single" w:sz="4" w:space="0" w:color="auto"/>
            </w:tcBorders>
          </w:tcPr>
          <w:p w14:paraId="4FBB4B1F"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F3DB3FC" w14:textId="77777777" w:rsidR="00452285" w:rsidRPr="007E5D4F" w:rsidRDefault="00452285" w:rsidP="00982118">
            <w:r w:rsidRPr="007E5D4F">
              <w:t>soms</w:t>
            </w:r>
          </w:p>
        </w:tc>
        <w:tc>
          <w:tcPr>
            <w:tcW w:w="0" w:type="auto"/>
            <w:tcBorders>
              <w:left w:val="single" w:sz="4" w:space="0" w:color="auto"/>
              <w:bottom w:val="single" w:sz="4" w:space="0" w:color="auto"/>
              <w:right w:val="single" w:sz="4" w:space="0" w:color="auto"/>
            </w:tcBorders>
          </w:tcPr>
          <w:p w14:paraId="5D2EAE93" w14:textId="77777777" w:rsidR="00452285" w:rsidRPr="007E5D4F" w:rsidRDefault="00452285" w:rsidP="00982118">
            <w:pPr>
              <w:autoSpaceDE w:val="0"/>
              <w:autoSpaceDN w:val="0"/>
              <w:adjustRightInd w:val="0"/>
            </w:pPr>
            <w:r w:rsidRPr="007E5D4F">
              <w:t>aneurysma aortae,</w:t>
            </w:r>
          </w:p>
          <w:p w14:paraId="62EC2A0C" w14:textId="77777777" w:rsidR="00452285" w:rsidRPr="007E5D4F" w:rsidRDefault="00452285" w:rsidP="00982118">
            <w:pPr>
              <w:autoSpaceDE w:val="0"/>
              <w:autoSpaceDN w:val="0"/>
              <w:adjustRightInd w:val="0"/>
            </w:pPr>
            <w:r w:rsidRPr="007E5D4F">
              <w:t>bloedvatafsluiting,</w:t>
            </w:r>
          </w:p>
          <w:p w14:paraId="1915F6BD" w14:textId="77777777" w:rsidR="00452285" w:rsidRPr="007E5D4F" w:rsidDel="00B633E5" w:rsidRDefault="00452285" w:rsidP="00F123B6">
            <w:r w:rsidRPr="007E5D4F">
              <w:t>tromboflebitis</w:t>
            </w:r>
          </w:p>
        </w:tc>
      </w:tr>
      <w:tr w:rsidR="00452285" w:rsidRPr="007E5D4F" w14:paraId="05ADB7FD" w14:textId="77777777" w:rsidTr="007C52FD">
        <w:trPr>
          <w:cantSplit/>
        </w:trPr>
        <w:tc>
          <w:tcPr>
            <w:tcW w:w="3002" w:type="dxa"/>
            <w:vMerge w:val="restart"/>
            <w:tcBorders>
              <w:top w:val="single" w:sz="4" w:space="0" w:color="auto"/>
              <w:left w:val="single" w:sz="4" w:space="0" w:color="auto"/>
              <w:right w:val="single" w:sz="4" w:space="0" w:color="auto"/>
            </w:tcBorders>
            <w:shd w:val="clear" w:color="auto" w:fill="auto"/>
            <w:hideMark/>
          </w:tcPr>
          <w:p w14:paraId="02DEC2B6" w14:textId="77777777" w:rsidR="00BB0131" w:rsidRPr="007E5D4F" w:rsidRDefault="00452285" w:rsidP="00982118">
            <w:pPr>
              <w:keepNext/>
              <w:autoSpaceDE w:val="0"/>
              <w:autoSpaceDN w:val="0"/>
              <w:adjustRightInd w:val="0"/>
            </w:pPr>
            <w:r w:rsidRPr="007E5D4F">
              <w:t>Ademhalingsstelsel-, borstkas- en mediastinumaandoeningen*</w:t>
            </w:r>
          </w:p>
          <w:p w14:paraId="36E06402" w14:textId="77777777" w:rsidR="00452285" w:rsidRPr="007E5D4F" w:rsidRDefault="00452285" w:rsidP="00054A92">
            <w:pPr>
              <w:keepNext/>
            </w:pPr>
          </w:p>
        </w:tc>
        <w:tc>
          <w:tcPr>
            <w:tcW w:w="1621" w:type="dxa"/>
            <w:tcBorders>
              <w:top w:val="single" w:sz="4" w:space="0" w:color="auto"/>
              <w:left w:val="single" w:sz="4" w:space="0" w:color="auto"/>
              <w:bottom w:val="single" w:sz="4" w:space="0" w:color="auto"/>
              <w:right w:val="single" w:sz="4" w:space="0" w:color="auto"/>
            </w:tcBorders>
          </w:tcPr>
          <w:p w14:paraId="59697ACB" w14:textId="77777777" w:rsidR="00452285" w:rsidRPr="007E5D4F" w:rsidRDefault="00452285" w:rsidP="00982118">
            <w:pPr>
              <w:keepNext/>
            </w:pPr>
            <w:r w:rsidRPr="007E5D4F">
              <w:t>vaak</w:t>
            </w:r>
          </w:p>
          <w:p w14:paraId="3E9894F7" w14:textId="77777777" w:rsidR="00452285" w:rsidRPr="007E5D4F" w:rsidRDefault="00452285" w:rsidP="00982118">
            <w:pPr>
              <w:keepNext/>
            </w:pPr>
          </w:p>
        </w:tc>
        <w:tc>
          <w:tcPr>
            <w:tcW w:w="0" w:type="auto"/>
            <w:tcBorders>
              <w:top w:val="single" w:sz="4" w:space="0" w:color="auto"/>
              <w:left w:val="single" w:sz="4" w:space="0" w:color="auto"/>
              <w:right w:val="single" w:sz="4" w:space="0" w:color="auto"/>
            </w:tcBorders>
          </w:tcPr>
          <w:p w14:paraId="7E978BB0" w14:textId="77777777" w:rsidR="00452285" w:rsidRPr="007E5D4F" w:rsidRDefault="00452285" w:rsidP="00982118">
            <w:pPr>
              <w:keepNext/>
              <w:autoSpaceDE w:val="0"/>
              <w:autoSpaceDN w:val="0"/>
              <w:adjustRightInd w:val="0"/>
            </w:pPr>
            <w:r w:rsidRPr="007E5D4F">
              <w:t>astma,</w:t>
            </w:r>
          </w:p>
          <w:p w14:paraId="16D6D57A" w14:textId="77777777" w:rsidR="00452285" w:rsidRPr="007E5D4F" w:rsidRDefault="00452285" w:rsidP="00982118">
            <w:pPr>
              <w:keepNext/>
              <w:autoSpaceDE w:val="0"/>
              <w:autoSpaceDN w:val="0"/>
              <w:adjustRightInd w:val="0"/>
            </w:pPr>
            <w:r w:rsidRPr="007E5D4F">
              <w:t>dyspneu,</w:t>
            </w:r>
          </w:p>
          <w:p w14:paraId="4AC86A95" w14:textId="77777777" w:rsidR="00452285" w:rsidRPr="007E5D4F" w:rsidRDefault="00452285" w:rsidP="00F123B6">
            <w:pPr>
              <w:keepNext/>
              <w:autoSpaceDE w:val="0"/>
              <w:autoSpaceDN w:val="0"/>
              <w:adjustRightInd w:val="0"/>
            </w:pPr>
            <w:r w:rsidRPr="007E5D4F">
              <w:t>hoesten</w:t>
            </w:r>
          </w:p>
        </w:tc>
      </w:tr>
      <w:tr w:rsidR="00452285" w:rsidRPr="007E5D4F" w14:paraId="56617002" w14:textId="77777777" w:rsidTr="007C52FD">
        <w:trPr>
          <w:cantSplit/>
        </w:trPr>
        <w:tc>
          <w:tcPr>
            <w:tcW w:w="3002" w:type="dxa"/>
            <w:vMerge/>
            <w:tcBorders>
              <w:left w:val="single" w:sz="4" w:space="0" w:color="auto"/>
              <w:right w:val="single" w:sz="4" w:space="0" w:color="auto"/>
            </w:tcBorders>
            <w:shd w:val="clear" w:color="auto" w:fill="auto"/>
          </w:tcPr>
          <w:p w14:paraId="747820ED" w14:textId="77777777" w:rsidR="00452285" w:rsidRPr="007E5D4F" w:rsidRDefault="00452285"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3F9410E5" w14:textId="77777777" w:rsidR="00452285" w:rsidRPr="007E5D4F" w:rsidRDefault="00452285" w:rsidP="00982118">
            <w:pPr>
              <w:keepNext/>
            </w:pPr>
            <w:r w:rsidRPr="007E5D4F">
              <w:t>soms</w:t>
            </w:r>
          </w:p>
          <w:p w14:paraId="2E58F124" w14:textId="77777777" w:rsidR="00452285" w:rsidRPr="007E5D4F" w:rsidRDefault="00452285" w:rsidP="00982118">
            <w:pPr>
              <w:keepNext/>
            </w:pPr>
          </w:p>
        </w:tc>
        <w:tc>
          <w:tcPr>
            <w:tcW w:w="0" w:type="auto"/>
            <w:tcBorders>
              <w:left w:val="single" w:sz="4" w:space="0" w:color="auto"/>
              <w:right w:val="single" w:sz="4" w:space="0" w:color="auto"/>
            </w:tcBorders>
          </w:tcPr>
          <w:p w14:paraId="2527C4A7" w14:textId="77777777" w:rsidR="00452285" w:rsidRPr="007E5D4F" w:rsidRDefault="002E7655" w:rsidP="00982118">
            <w:pPr>
              <w:keepNext/>
              <w:autoSpaceDE w:val="0"/>
              <w:autoSpaceDN w:val="0"/>
              <w:adjustRightInd w:val="0"/>
            </w:pPr>
            <w:r w:rsidRPr="007E5D4F">
              <w:t>l</w:t>
            </w:r>
            <w:r w:rsidR="00452285" w:rsidRPr="007E5D4F">
              <w:t>ongembolie</w:t>
            </w:r>
            <w:r w:rsidR="00452285" w:rsidRPr="007E5D4F">
              <w:rPr>
                <w:vertAlign w:val="superscript"/>
              </w:rPr>
              <w:t>1</w:t>
            </w:r>
            <w:r w:rsidR="00452285" w:rsidRPr="007E5D4F">
              <w:t>,</w:t>
            </w:r>
          </w:p>
          <w:p w14:paraId="01AFF497" w14:textId="77777777" w:rsidR="00452285" w:rsidRPr="007E5D4F" w:rsidRDefault="00452285" w:rsidP="00982118">
            <w:pPr>
              <w:keepNext/>
              <w:autoSpaceDE w:val="0"/>
              <w:autoSpaceDN w:val="0"/>
              <w:adjustRightInd w:val="0"/>
            </w:pPr>
            <w:r w:rsidRPr="007E5D4F">
              <w:t>interstitiële longaandoening,</w:t>
            </w:r>
          </w:p>
          <w:p w14:paraId="564707FD" w14:textId="77777777" w:rsidR="00452285" w:rsidRPr="007E5D4F" w:rsidRDefault="00452285" w:rsidP="00982118">
            <w:pPr>
              <w:keepNext/>
              <w:autoSpaceDE w:val="0"/>
              <w:autoSpaceDN w:val="0"/>
              <w:adjustRightInd w:val="0"/>
            </w:pPr>
            <w:r w:rsidRPr="007E5D4F">
              <w:t>chronische obstructieve longziekte (COPD),</w:t>
            </w:r>
          </w:p>
          <w:p w14:paraId="7E0A6B85" w14:textId="77777777" w:rsidR="00452285" w:rsidRPr="007E5D4F" w:rsidRDefault="00452285" w:rsidP="00982118">
            <w:pPr>
              <w:keepNext/>
              <w:autoSpaceDE w:val="0"/>
              <w:autoSpaceDN w:val="0"/>
              <w:adjustRightInd w:val="0"/>
            </w:pPr>
            <w:r w:rsidRPr="007E5D4F">
              <w:t>pneumonitis,</w:t>
            </w:r>
          </w:p>
          <w:p w14:paraId="70CBD2C3" w14:textId="77777777" w:rsidR="00452285" w:rsidRPr="007E5D4F" w:rsidRDefault="00452285" w:rsidP="00F123B6">
            <w:pPr>
              <w:keepNext/>
              <w:autoSpaceDE w:val="0"/>
              <w:autoSpaceDN w:val="0"/>
              <w:adjustRightInd w:val="0"/>
            </w:pPr>
            <w:r w:rsidRPr="007E5D4F">
              <w:t>pleurale effusie</w:t>
            </w:r>
            <w:r w:rsidRPr="007E5D4F">
              <w:rPr>
                <w:vertAlign w:val="superscript"/>
              </w:rPr>
              <w:t>1</w:t>
            </w:r>
          </w:p>
        </w:tc>
      </w:tr>
      <w:tr w:rsidR="00452285" w:rsidRPr="007E5D4F" w14:paraId="40405828" w14:textId="77777777" w:rsidTr="007C52FD">
        <w:trPr>
          <w:cantSplit/>
        </w:trPr>
        <w:tc>
          <w:tcPr>
            <w:tcW w:w="3002" w:type="dxa"/>
            <w:vMerge/>
            <w:tcBorders>
              <w:left w:val="single" w:sz="4" w:space="0" w:color="auto"/>
              <w:bottom w:val="single" w:sz="4" w:space="0" w:color="auto"/>
              <w:right w:val="single" w:sz="4" w:space="0" w:color="auto"/>
            </w:tcBorders>
            <w:shd w:val="clear" w:color="auto" w:fill="auto"/>
          </w:tcPr>
          <w:p w14:paraId="7312EF97" w14:textId="77777777" w:rsidR="00452285" w:rsidRPr="007E5D4F" w:rsidRDefault="00452285"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387E5F27" w14:textId="77777777" w:rsidR="00452285" w:rsidRPr="007E5D4F" w:rsidRDefault="00452285" w:rsidP="00F123B6">
            <w:pPr>
              <w:keepNext/>
            </w:pPr>
            <w:r w:rsidRPr="007E5D4F">
              <w:t>zelden</w:t>
            </w:r>
          </w:p>
        </w:tc>
        <w:tc>
          <w:tcPr>
            <w:tcW w:w="0" w:type="auto"/>
            <w:tcBorders>
              <w:left w:val="single" w:sz="4" w:space="0" w:color="auto"/>
              <w:bottom w:val="single" w:sz="4" w:space="0" w:color="auto"/>
              <w:right w:val="single" w:sz="4" w:space="0" w:color="auto"/>
            </w:tcBorders>
          </w:tcPr>
          <w:p w14:paraId="63153933" w14:textId="77777777" w:rsidR="00452285" w:rsidRPr="007E5D4F" w:rsidRDefault="002E7655" w:rsidP="00F123B6">
            <w:pPr>
              <w:keepNext/>
              <w:autoSpaceDE w:val="0"/>
              <w:autoSpaceDN w:val="0"/>
              <w:adjustRightInd w:val="0"/>
            </w:pPr>
            <w:r w:rsidRPr="007E5D4F">
              <w:t>l</w:t>
            </w:r>
            <w:r w:rsidR="00452285" w:rsidRPr="007E5D4F">
              <w:t>ongfibrose</w:t>
            </w:r>
            <w:r w:rsidR="00452285" w:rsidRPr="007E5D4F">
              <w:rPr>
                <w:vertAlign w:val="superscript"/>
              </w:rPr>
              <w:t>1</w:t>
            </w:r>
          </w:p>
        </w:tc>
      </w:tr>
      <w:tr w:rsidR="00452285" w:rsidRPr="007E5D4F" w14:paraId="4476F844"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7F82CF51" w14:textId="77777777" w:rsidR="00452285" w:rsidRPr="007E5D4F" w:rsidRDefault="00452285" w:rsidP="00982118">
            <w:r w:rsidRPr="007E5D4F">
              <w:t>Maagdarmstelselaandoeningen</w:t>
            </w:r>
          </w:p>
        </w:tc>
        <w:tc>
          <w:tcPr>
            <w:tcW w:w="1621" w:type="dxa"/>
            <w:tcBorders>
              <w:top w:val="single" w:sz="4" w:space="0" w:color="auto"/>
              <w:left w:val="single" w:sz="4" w:space="0" w:color="auto"/>
              <w:bottom w:val="single" w:sz="4" w:space="0" w:color="auto"/>
              <w:right w:val="single" w:sz="4" w:space="0" w:color="auto"/>
            </w:tcBorders>
          </w:tcPr>
          <w:p w14:paraId="58585FFE" w14:textId="77777777" w:rsidR="00452285" w:rsidRPr="007E5D4F" w:rsidRDefault="00452285" w:rsidP="00982118">
            <w:r w:rsidRPr="007E5D4F">
              <w:t>zeer vaak</w:t>
            </w:r>
          </w:p>
          <w:p w14:paraId="51677FFE" w14:textId="77777777" w:rsidR="00452285" w:rsidRPr="007E5D4F" w:rsidRDefault="00452285" w:rsidP="00982118"/>
        </w:tc>
        <w:tc>
          <w:tcPr>
            <w:tcW w:w="0" w:type="auto"/>
            <w:tcBorders>
              <w:top w:val="single" w:sz="4" w:space="0" w:color="auto"/>
              <w:left w:val="single" w:sz="4" w:space="0" w:color="auto"/>
              <w:right w:val="single" w:sz="4" w:space="0" w:color="auto"/>
            </w:tcBorders>
          </w:tcPr>
          <w:p w14:paraId="0AA6229F" w14:textId="77777777" w:rsidR="00452285" w:rsidRPr="007E5D4F" w:rsidRDefault="00452285" w:rsidP="00982118">
            <w:pPr>
              <w:autoSpaceDE w:val="0"/>
              <w:autoSpaceDN w:val="0"/>
              <w:adjustRightInd w:val="0"/>
            </w:pPr>
            <w:r w:rsidRPr="007E5D4F">
              <w:t>buikpijn,</w:t>
            </w:r>
          </w:p>
          <w:p w14:paraId="228ADE18" w14:textId="77777777" w:rsidR="00452285" w:rsidRPr="007E5D4F" w:rsidRDefault="00452285" w:rsidP="00F123B6">
            <w:pPr>
              <w:autoSpaceDE w:val="0"/>
              <w:autoSpaceDN w:val="0"/>
              <w:adjustRightInd w:val="0"/>
            </w:pPr>
            <w:r w:rsidRPr="007E5D4F">
              <w:t>misselijkheid en braken</w:t>
            </w:r>
          </w:p>
        </w:tc>
      </w:tr>
      <w:tr w:rsidR="00452285" w:rsidRPr="007E5D4F" w14:paraId="569AD2DD" w14:textId="77777777" w:rsidTr="007C52FD">
        <w:trPr>
          <w:cantSplit/>
        </w:trPr>
        <w:tc>
          <w:tcPr>
            <w:tcW w:w="3002" w:type="dxa"/>
            <w:vMerge/>
            <w:tcBorders>
              <w:left w:val="single" w:sz="4" w:space="0" w:color="auto"/>
              <w:right w:val="single" w:sz="4" w:space="0" w:color="auto"/>
            </w:tcBorders>
          </w:tcPr>
          <w:p w14:paraId="231F0F5D"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99D2146" w14:textId="77777777" w:rsidR="00452285" w:rsidRPr="007E5D4F" w:rsidRDefault="00452285" w:rsidP="00982118">
            <w:r w:rsidRPr="007E5D4F">
              <w:t>vaak</w:t>
            </w:r>
          </w:p>
          <w:p w14:paraId="1C126701" w14:textId="77777777" w:rsidR="00452285" w:rsidRPr="007E5D4F" w:rsidRDefault="00452285" w:rsidP="00982118"/>
        </w:tc>
        <w:tc>
          <w:tcPr>
            <w:tcW w:w="0" w:type="auto"/>
            <w:tcBorders>
              <w:left w:val="single" w:sz="4" w:space="0" w:color="auto"/>
              <w:right w:val="single" w:sz="4" w:space="0" w:color="auto"/>
            </w:tcBorders>
          </w:tcPr>
          <w:p w14:paraId="09064C7C" w14:textId="77777777" w:rsidR="00452285" w:rsidRPr="007E5D4F" w:rsidRDefault="00452285" w:rsidP="00982118">
            <w:pPr>
              <w:autoSpaceDE w:val="0"/>
              <w:autoSpaceDN w:val="0"/>
              <w:adjustRightInd w:val="0"/>
            </w:pPr>
            <w:r w:rsidRPr="007E5D4F">
              <w:t>maag-darmbloeding,</w:t>
            </w:r>
          </w:p>
          <w:p w14:paraId="51B0F096" w14:textId="77777777" w:rsidR="00452285" w:rsidRPr="007E5D4F" w:rsidRDefault="00452285" w:rsidP="00982118">
            <w:pPr>
              <w:autoSpaceDE w:val="0"/>
              <w:autoSpaceDN w:val="0"/>
              <w:adjustRightInd w:val="0"/>
            </w:pPr>
            <w:r w:rsidRPr="007E5D4F">
              <w:t>dyspepsie,</w:t>
            </w:r>
          </w:p>
          <w:p w14:paraId="0C0A8589" w14:textId="77777777" w:rsidR="00452285" w:rsidRPr="007E5D4F" w:rsidRDefault="00452285" w:rsidP="00982118">
            <w:pPr>
              <w:autoSpaceDE w:val="0"/>
              <w:autoSpaceDN w:val="0"/>
              <w:adjustRightInd w:val="0"/>
            </w:pPr>
            <w:r w:rsidRPr="007E5D4F">
              <w:t>refluxoesofagitis,</w:t>
            </w:r>
          </w:p>
          <w:p w14:paraId="0AB1807C" w14:textId="77777777" w:rsidR="00452285" w:rsidRPr="007E5D4F" w:rsidRDefault="00452285" w:rsidP="00F123B6">
            <w:pPr>
              <w:autoSpaceDE w:val="0"/>
              <w:autoSpaceDN w:val="0"/>
              <w:adjustRightInd w:val="0"/>
            </w:pPr>
            <w:r w:rsidRPr="007E5D4F">
              <w:t>siccasyndroom</w:t>
            </w:r>
          </w:p>
        </w:tc>
      </w:tr>
      <w:tr w:rsidR="00452285" w:rsidRPr="007E5D4F" w14:paraId="67F731C9" w14:textId="77777777" w:rsidTr="007C52FD">
        <w:trPr>
          <w:cantSplit/>
        </w:trPr>
        <w:tc>
          <w:tcPr>
            <w:tcW w:w="3002" w:type="dxa"/>
            <w:vMerge/>
            <w:tcBorders>
              <w:left w:val="single" w:sz="4" w:space="0" w:color="auto"/>
              <w:right w:val="single" w:sz="4" w:space="0" w:color="auto"/>
            </w:tcBorders>
          </w:tcPr>
          <w:p w14:paraId="0C983C82"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475600FF" w14:textId="77777777" w:rsidR="00452285" w:rsidRPr="007E5D4F" w:rsidRDefault="00452285" w:rsidP="00982118">
            <w:r w:rsidRPr="007E5D4F">
              <w:t>soms</w:t>
            </w:r>
          </w:p>
          <w:p w14:paraId="49711233" w14:textId="77777777" w:rsidR="00452285" w:rsidRPr="007E5D4F" w:rsidRDefault="00452285" w:rsidP="00982118"/>
        </w:tc>
        <w:tc>
          <w:tcPr>
            <w:tcW w:w="0" w:type="auto"/>
            <w:tcBorders>
              <w:left w:val="single" w:sz="4" w:space="0" w:color="auto"/>
              <w:right w:val="single" w:sz="4" w:space="0" w:color="auto"/>
            </w:tcBorders>
          </w:tcPr>
          <w:p w14:paraId="11D40705" w14:textId="77777777" w:rsidR="00452285" w:rsidRPr="007E5D4F" w:rsidRDefault="002E7655" w:rsidP="00982118">
            <w:pPr>
              <w:autoSpaceDE w:val="0"/>
              <w:autoSpaceDN w:val="0"/>
              <w:adjustRightInd w:val="0"/>
            </w:pPr>
            <w:r w:rsidRPr="007E5D4F">
              <w:t>p</w:t>
            </w:r>
            <w:r w:rsidR="00452285" w:rsidRPr="007E5D4F">
              <w:t>ancreatitis,</w:t>
            </w:r>
          </w:p>
          <w:p w14:paraId="0E1E1227" w14:textId="77777777" w:rsidR="00452285" w:rsidRPr="007E5D4F" w:rsidRDefault="00452285" w:rsidP="00982118">
            <w:pPr>
              <w:autoSpaceDE w:val="0"/>
              <w:autoSpaceDN w:val="0"/>
              <w:adjustRightInd w:val="0"/>
            </w:pPr>
            <w:r w:rsidRPr="007E5D4F">
              <w:t>slikklachten,</w:t>
            </w:r>
          </w:p>
          <w:p w14:paraId="32AB12A6" w14:textId="77777777" w:rsidR="00452285" w:rsidRPr="007E5D4F" w:rsidRDefault="00452285" w:rsidP="00F123B6">
            <w:pPr>
              <w:autoSpaceDE w:val="0"/>
              <w:autoSpaceDN w:val="0"/>
              <w:adjustRightInd w:val="0"/>
            </w:pPr>
            <w:r w:rsidRPr="007E5D4F">
              <w:t>zwelling van het gezicht</w:t>
            </w:r>
          </w:p>
        </w:tc>
      </w:tr>
      <w:tr w:rsidR="00452285" w:rsidRPr="007E5D4F" w14:paraId="34CFB680" w14:textId="77777777" w:rsidTr="007C52FD">
        <w:trPr>
          <w:cantSplit/>
        </w:trPr>
        <w:tc>
          <w:tcPr>
            <w:tcW w:w="3002" w:type="dxa"/>
            <w:vMerge/>
            <w:tcBorders>
              <w:left w:val="single" w:sz="4" w:space="0" w:color="auto"/>
              <w:bottom w:val="single" w:sz="4" w:space="0" w:color="auto"/>
              <w:right w:val="single" w:sz="4" w:space="0" w:color="auto"/>
            </w:tcBorders>
          </w:tcPr>
          <w:p w14:paraId="113DD0CD"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0B8007B7" w14:textId="77777777" w:rsidR="00452285" w:rsidRPr="007E5D4F" w:rsidRDefault="00452285" w:rsidP="00F123B6">
            <w:r w:rsidRPr="007E5D4F">
              <w:t>zelden</w:t>
            </w:r>
          </w:p>
        </w:tc>
        <w:tc>
          <w:tcPr>
            <w:tcW w:w="0" w:type="auto"/>
            <w:tcBorders>
              <w:left w:val="single" w:sz="4" w:space="0" w:color="auto"/>
              <w:bottom w:val="single" w:sz="4" w:space="0" w:color="auto"/>
              <w:right w:val="single" w:sz="4" w:space="0" w:color="auto"/>
            </w:tcBorders>
          </w:tcPr>
          <w:p w14:paraId="49B4B6A5" w14:textId="77777777" w:rsidR="00452285" w:rsidRPr="007E5D4F" w:rsidRDefault="002E7655" w:rsidP="00F123B6">
            <w:pPr>
              <w:autoSpaceDE w:val="0"/>
              <w:autoSpaceDN w:val="0"/>
              <w:adjustRightInd w:val="0"/>
            </w:pPr>
            <w:r w:rsidRPr="007E5D4F">
              <w:t>i</w:t>
            </w:r>
            <w:r w:rsidR="00452285" w:rsidRPr="007E5D4F">
              <w:t>ntestinale perforatie</w:t>
            </w:r>
            <w:r w:rsidR="00452285" w:rsidRPr="007E5D4F">
              <w:rPr>
                <w:vertAlign w:val="superscript"/>
              </w:rPr>
              <w:t>1</w:t>
            </w:r>
          </w:p>
        </w:tc>
      </w:tr>
      <w:tr w:rsidR="00452285" w:rsidRPr="007E5D4F" w14:paraId="4D00EB3A"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F992F2F" w14:textId="77777777" w:rsidR="00452285" w:rsidRPr="007E5D4F" w:rsidRDefault="00452285" w:rsidP="00982118">
            <w:r w:rsidRPr="007E5D4F">
              <w:t>Lever- en galaandoeningen*</w:t>
            </w:r>
          </w:p>
        </w:tc>
        <w:tc>
          <w:tcPr>
            <w:tcW w:w="1621" w:type="dxa"/>
            <w:tcBorders>
              <w:top w:val="single" w:sz="4" w:space="0" w:color="auto"/>
              <w:left w:val="single" w:sz="4" w:space="0" w:color="auto"/>
              <w:bottom w:val="single" w:sz="4" w:space="0" w:color="auto"/>
              <w:right w:val="single" w:sz="4" w:space="0" w:color="auto"/>
            </w:tcBorders>
          </w:tcPr>
          <w:p w14:paraId="52B3DA04" w14:textId="77777777" w:rsidR="00452285" w:rsidRPr="007E5D4F" w:rsidRDefault="00E56EF7" w:rsidP="00F123B6">
            <w:r w:rsidRPr="007E5D4F">
              <w:t>zeer vaak</w:t>
            </w:r>
          </w:p>
        </w:tc>
        <w:tc>
          <w:tcPr>
            <w:tcW w:w="0" w:type="auto"/>
            <w:tcBorders>
              <w:top w:val="single" w:sz="4" w:space="0" w:color="auto"/>
              <w:left w:val="single" w:sz="4" w:space="0" w:color="auto"/>
              <w:right w:val="single" w:sz="4" w:space="0" w:color="auto"/>
            </w:tcBorders>
          </w:tcPr>
          <w:p w14:paraId="58BFB148" w14:textId="77777777" w:rsidR="00452285" w:rsidRPr="007E5D4F" w:rsidRDefault="00452285" w:rsidP="00F123B6">
            <w:r w:rsidRPr="007E5D4F">
              <w:t>verhoogde leverenzymen</w:t>
            </w:r>
          </w:p>
        </w:tc>
      </w:tr>
      <w:tr w:rsidR="00452285" w:rsidRPr="007E5D4F" w14:paraId="382BA03F" w14:textId="77777777" w:rsidTr="007C52FD">
        <w:trPr>
          <w:cantSplit/>
        </w:trPr>
        <w:tc>
          <w:tcPr>
            <w:tcW w:w="3002" w:type="dxa"/>
            <w:vMerge/>
            <w:tcBorders>
              <w:left w:val="single" w:sz="4" w:space="0" w:color="auto"/>
              <w:right w:val="single" w:sz="4" w:space="0" w:color="auto"/>
            </w:tcBorders>
          </w:tcPr>
          <w:p w14:paraId="374CE244"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B912E83" w14:textId="77777777" w:rsidR="00452285" w:rsidRPr="007E5D4F" w:rsidRDefault="00452285" w:rsidP="00982118">
            <w:r w:rsidRPr="007E5D4F">
              <w:t>soms</w:t>
            </w:r>
          </w:p>
          <w:p w14:paraId="2BB208F8" w14:textId="77777777" w:rsidR="00452285" w:rsidRPr="007E5D4F" w:rsidRDefault="00452285" w:rsidP="00982118"/>
        </w:tc>
        <w:tc>
          <w:tcPr>
            <w:tcW w:w="0" w:type="auto"/>
            <w:tcBorders>
              <w:left w:val="single" w:sz="4" w:space="0" w:color="auto"/>
              <w:right w:val="single" w:sz="4" w:space="0" w:color="auto"/>
            </w:tcBorders>
          </w:tcPr>
          <w:p w14:paraId="680EE077" w14:textId="77777777" w:rsidR="00452285" w:rsidRPr="007E5D4F" w:rsidRDefault="00452285" w:rsidP="00982118">
            <w:r w:rsidRPr="007E5D4F">
              <w:t>cholecystitis en cholelithiase,</w:t>
            </w:r>
          </w:p>
          <w:p w14:paraId="1DC63549" w14:textId="77777777" w:rsidR="00452285" w:rsidRPr="007E5D4F" w:rsidRDefault="00452285" w:rsidP="00982118">
            <w:r w:rsidRPr="007E5D4F">
              <w:t>hepatische steatose,</w:t>
            </w:r>
          </w:p>
          <w:p w14:paraId="57F6F541" w14:textId="77777777" w:rsidR="00452285" w:rsidRPr="007E5D4F" w:rsidRDefault="00452285" w:rsidP="00F123B6">
            <w:r w:rsidRPr="007E5D4F">
              <w:t>verhoogd bilirubine</w:t>
            </w:r>
          </w:p>
        </w:tc>
      </w:tr>
      <w:tr w:rsidR="00452285" w:rsidRPr="007E5D4F" w14:paraId="2E214C63" w14:textId="77777777" w:rsidTr="007C52FD">
        <w:trPr>
          <w:cantSplit/>
        </w:trPr>
        <w:tc>
          <w:tcPr>
            <w:tcW w:w="3002" w:type="dxa"/>
            <w:vMerge/>
            <w:tcBorders>
              <w:left w:val="single" w:sz="4" w:space="0" w:color="auto"/>
              <w:right w:val="single" w:sz="4" w:space="0" w:color="auto"/>
            </w:tcBorders>
          </w:tcPr>
          <w:p w14:paraId="7CAF5E5C"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EC3E894" w14:textId="77777777" w:rsidR="00452285" w:rsidRPr="007E5D4F" w:rsidRDefault="00452285" w:rsidP="00982118">
            <w:r w:rsidRPr="007E5D4F">
              <w:t>zelden</w:t>
            </w:r>
          </w:p>
          <w:p w14:paraId="6CBE6B07" w14:textId="77777777" w:rsidR="00452285" w:rsidRPr="007E5D4F" w:rsidRDefault="00452285" w:rsidP="00982118"/>
        </w:tc>
        <w:tc>
          <w:tcPr>
            <w:tcW w:w="0" w:type="auto"/>
            <w:tcBorders>
              <w:left w:val="single" w:sz="4" w:space="0" w:color="auto"/>
              <w:right w:val="single" w:sz="4" w:space="0" w:color="auto"/>
            </w:tcBorders>
          </w:tcPr>
          <w:p w14:paraId="601CCFB8" w14:textId="77777777" w:rsidR="00452285" w:rsidRPr="007E5D4F" w:rsidRDefault="00452285" w:rsidP="00982118">
            <w:r w:rsidRPr="007E5D4F">
              <w:t>hepatitis</w:t>
            </w:r>
          </w:p>
          <w:p w14:paraId="4C59C080" w14:textId="77777777" w:rsidR="00452285" w:rsidRPr="007E5D4F" w:rsidRDefault="00452285" w:rsidP="00982118">
            <w:r w:rsidRPr="007E5D4F">
              <w:t>reactivatie van hepatitis B</w:t>
            </w:r>
            <w:r w:rsidRPr="007E5D4F">
              <w:rPr>
                <w:vertAlign w:val="superscript"/>
              </w:rPr>
              <w:t>1</w:t>
            </w:r>
          </w:p>
          <w:p w14:paraId="2A3AD59A" w14:textId="77777777" w:rsidR="00452285" w:rsidRPr="007E5D4F" w:rsidRDefault="00452285" w:rsidP="00F123B6">
            <w:r w:rsidRPr="007E5D4F">
              <w:t>auto-immuunhepatitis</w:t>
            </w:r>
            <w:r w:rsidRPr="007E5D4F">
              <w:rPr>
                <w:vertAlign w:val="superscript"/>
              </w:rPr>
              <w:t>1</w:t>
            </w:r>
          </w:p>
        </w:tc>
      </w:tr>
      <w:tr w:rsidR="00452285" w:rsidRPr="007E5D4F" w14:paraId="71BD93FC" w14:textId="77777777" w:rsidTr="007C52FD">
        <w:trPr>
          <w:cantSplit/>
        </w:trPr>
        <w:tc>
          <w:tcPr>
            <w:tcW w:w="3002" w:type="dxa"/>
            <w:vMerge/>
            <w:tcBorders>
              <w:left w:val="single" w:sz="4" w:space="0" w:color="auto"/>
              <w:bottom w:val="single" w:sz="4" w:space="0" w:color="auto"/>
              <w:right w:val="single" w:sz="4" w:space="0" w:color="auto"/>
            </w:tcBorders>
          </w:tcPr>
          <w:p w14:paraId="4E7C4AD4"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14F9131" w14:textId="77777777" w:rsidR="00452285" w:rsidRPr="007E5D4F" w:rsidRDefault="00452285" w:rsidP="00F123B6">
            <w:r w:rsidRPr="007E5D4F">
              <w:t>niet bekend</w:t>
            </w:r>
          </w:p>
        </w:tc>
        <w:tc>
          <w:tcPr>
            <w:tcW w:w="0" w:type="auto"/>
            <w:tcBorders>
              <w:left w:val="single" w:sz="4" w:space="0" w:color="auto"/>
              <w:bottom w:val="single" w:sz="4" w:space="0" w:color="auto"/>
              <w:right w:val="single" w:sz="4" w:space="0" w:color="auto"/>
            </w:tcBorders>
          </w:tcPr>
          <w:p w14:paraId="3481C70A" w14:textId="77777777" w:rsidR="00452285" w:rsidRPr="007E5D4F" w:rsidRDefault="00AD304C" w:rsidP="00F123B6">
            <w:r w:rsidRPr="007E5D4F">
              <w:t>l</w:t>
            </w:r>
            <w:r w:rsidR="00452285" w:rsidRPr="007E5D4F">
              <w:t>everfalen</w:t>
            </w:r>
            <w:r w:rsidR="00452285" w:rsidRPr="007E5D4F">
              <w:rPr>
                <w:vertAlign w:val="superscript"/>
              </w:rPr>
              <w:t>1</w:t>
            </w:r>
          </w:p>
        </w:tc>
      </w:tr>
      <w:tr w:rsidR="00452285" w:rsidRPr="007E5D4F" w14:paraId="1748033D"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0E32415" w14:textId="77777777" w:rsidR="00452285" w:rsidRPr="007E5D4F" w:rsidRDefault="00452285" w:rsidP="00982118">
            <w:r w:rsidRPr="007E5D4F">
              <w:lastRenderedPageBreak/>
              <w:t>Huid- en onderhuidaandoeningen</w:t>
            </w:r>
          </w:p>
        </w:tc>
        <w:tc>
          <w:tcPr>
            <w:tcW w:w="1621" w:type="dxa"/>
            <w:tcBorders>
              <w:top w:val="single" w:sz="4" w:space="0" w:color="auto"/>
              <w:left w:val="single" w:sz="4" w:space="0" w:color="auto"/>
              <w:bottom w:val="single" w:sz="4" w:space="0" w:color="auto"/>
              <w:right w:val="single" w:sz="4" w:space="0" w:color="auto"/>
            </w:tcBorders>
          </w:tcPr>
          <w:p w14:paraId="74EC0514" w14:textId="77777777" w:rsidR="00452285" w:rsidRPr="007E5D4F" w:rsidRDefault="00E56EF7" w:rsidP="00F123B6">
            <w:r w:rsidRPr="007E5D4F">
              <w:t>zeer vaak</w:t>
            </w:r>
          </w:p>
        </w:tc>
        <w:tc>
          <w:tcPr>
            <w:tcW w:w="0" w:type="auto"/>
            <w:tcBorders>
              <w:top w:val="single" w:sz="4" w:space="0" w:color="auto"/>
              <w:left w:val="single" w:sz="4" w:space="0" w:color="auto"/>
              <w:right w:val="single" w:sz="4" w:space="0" w:color="auto"/>
            </w:tcBorders>
          </w:tcPr>
          <w:p w14:paraId="1D8BCD19" w14:textId="77777777" w:rsidR="00452285" w:rsidRPr="007E5D4F" w:rsidRDefault="00452285" w:rsidP="00F123B6">
            <w:r w:rsidRPr="007E5D4F">
              <w:t>uitslag (waaronder schilferende uitslag)</w:t>
            </w:r>
          </w:p>
        </w:tc>
      </w:tr>
      <w:tr w:rsidR="00452285" w:rsidRPr="007E5D4F" w14:paraId="4168270D" w14:textId="77777777" w:rsidTr="007C52FD">
        <w:trPr>
          <w:cantSplit/>
        </w:trPr>
        <w:tc>
          <w:tcPr>
            <w:tcW w:w="3002" w:type="dxa"/>
            <w:vMerge/>
            <w:tcBorders>
              <w:left w:val="single" w:sz="4" w:space="0" w:color="auto"/>
              <w:right w:val="single" w:sz="4" w:space="0" w:color="auto"/>
            </w:tcBorders>
          </w:tcPr>
          <w:p w14:paraId="40B0F5C1"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FD0C899" w14:textId="77777777" w:rsidR="00452285" w:rsidRPr="007E5D4F" w:rsidRDefault="00452285" w:rsidP="00982118">
            <w:r w:rsidRPr="007E5D4F">
              <w:t>vaak</w:t>
            </w:r>
          </w:p>
          <w:p w14:paraId="67AC8D77" w14:textId="77777777" w:rsidR="00452285" w:rsidRPr="007E5D4F" w:rsidRDefault="00452285" w:rsidP="00982118"/>
        </w:tc>
        <w:tc>
          <w:tcPr>
            <w:tcW w:w="0" w:type="auto"/>
            <w:tcBorders>
              <w:left w:val="single" w:sz="4" w:space="0" w:color="auto"/>
              <w:right w:val="single" w:sz="4" w:space="0" w:color="auto"/>
            </w:tcBorders>
          </w:tcPr>
          <w:p w14:paraId="61BC000B" w14:textId="77777777" w:rsidR="00452285" w:rsidRPr="007E5D4F" w:rsidRDefault="00452285" w:rsidP="00982118">
            <w:r w:rsidRPr="007E5D4F">
              <w:t>verergering of het ontstaan van psoriasis (inclusief psoriasis pustulosa palmoplantaris)</w:t>
            </w:r>
            <w:r w:rsidRPr="007E5D4F">
              <w:rPr>
                <w:vertAlign w:val="superscript"/>
              </w:rPr>
              <w:t>1</w:t>
            </w:r>
            <w:r w:rsidRPr="007E5D4F">
              <w:t>,</w:t>
            </w:r>
          </w:p>
          <w:p w14:paraId="045AA2D5" w14:textId="77777777" w:rsidR="00452285" w:rsidRPr="007E5D4F" w:rsidRDefault="00452285" w:rsidP="00982118">
            <w:r w:rsidRPr="007E5D4F">
              <w:t>urticaria,</w:t>
            </w:r>
          </w:p>
          <w:p w14:paraId="24256A05" w14:textId="77777777" w:rsidR="00452285" w:rsidRPr="007E5D4F" w:rsidRDefault="00452285" w:rsidP="00982118">
            <w:r w:rsidRPr="007E5D4F">
              <w:t>blauwe plekken (waaronder purpura),</w:t>
            </w:r>
          </w:p>
          <w:p w14:paraId="4A6114D6" w14:textId="77777777" w:rsidR="00452285" w:rsidRPr="007E5D4F" w:rsidRDefault="00452285" w:rsidP="00982118">
            <w:r w:rsidRPr="007E5D4F">
              <w:t>dermatitis (waaronder eczeem),</w:t>
            </w:r>
          </w:p>
          <w:p w14:paraId="0969397A" w14:textId="77777777" w:rsidR="00452285" w:rsidRPr="007E5D4F" w:rsidRDefault="00452285" w:rsidP="00982118">
            <w:r w:rsidRPr="007E5D4F">
              <w:t>breken van de nagels,</w:t>
            </w:r>
          </w:p>
          <w:p w14:paraId="24CEA7BB" w14:textId="77777777" w:rsidR="00452285" w:rsidRPr="007E5D4F" w:rsidRDefault="00452285" w:rsidP="00982118">
            <w:r w:rsidRPr="007E5D4F">
              <w:t>overmatig zweten,</w:t>
            </w:r>
          </w:p>
          <w:p w14:paraId="2705836E" w14:textId="77777777" w:rsidR="00452285" w:rsidRPr="007E5D4F" w:rsidRDefault="00452285" w:rsidP="00982118">
            <w:r w:rsidRPr="007E5D4F">
              <w:t>alopecia</w:t>
            </w:r>
            <w:r w:rsidRPr="007E5D4F">
              <w:rPr>
                <w:vertAlign w:val="superscript"/>
              </w:rPr>
              <w:t>1</w:t>
            </w:r>
            <w:r w:rsidRPr="007E5D4F">
              <w:t>,</w:t>
            </w:r>
          </w:p>
          <w:p w14:paraId="198FEC47" w14:textId="77777777" w:rsidR="00452285" w:rsidRPr="007E5D4F" w:rsidRDefault="00452285" w:rsidP="00F123B6">
            <w:r w:rsidRPr="007E5D4F">
              <w:t>pruritus</w:t>
            </w:r>
          </w:p>
        </w:tc>
      </w:tr>
      <w:tr w:rsidR="00452285" w:rsidRPr="007E5D4F" w14:paraId="0AE702A2" w14:textId="77777777" w:rsidTr="007C52FD">
        <w:trPr>
          <w:cantSplit/>
        </w:trPr>
        <w:tc>
          <w:tcPr>
            <w:tcW w:w="3002" w:type="dxa"/>
            <w:vMerge/>
            <w:tcBorders>
              <w:left w:val="single" w:sz="4" w:space="0" w:color="auto"/>
              <w:right w:val="single" w:sz="4" w:space="0" w:color="auto"/>
            </w:tcBorders>
          </w:tcPr>
          <w:p w14:paraId="53AEED98"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8DDD22E" w14:textId="77777777" w:rsidR="00452285" w:rsidRPr="007E5D4F" w:rsidRDefault="00452285" w:rsidP="00982118">
            <w:r w:rsidRPr="007E5D4F">
              <w:t>soms</w:t>
            </w:r>
          </w:p>
          <w:p w14:paraId="70D5397A" w14:textId="77777777" w:rsidR="00452285" w:rsidRPr="007E5D4F" w:rsidRDefault="00452285" w:rsidP="00982118"/>
        </w:tc>
        <w:tc>
          <w:tcPr>
            <w:tcW w:w="0" w:type="auto"/>
            <w:tcBorders>
              <w:left w:val="single" w:sz="4" w:space="0" w:color="auto"/>
              <w:right w:val="single" w:sz="4" w:space="0" w:color="auto"/>
            </w:tcBorders>
          </w:tcPr>
          <w:p w14:paraId="3F0AE672" w14:textId="77777777" w:rsidR="00452285" w:rsidRPr="007E5D4F" w:rsidRDefault="00452285" w:rsidP="00982118">
            <w:r w:rsidRPr="007E5D4F">
              <w:t>nachtzweten,</w:t>
            </w:r>
          </w:p>
          <w:p w14:paraId="20377743" w14:textId="77777777" w:rsidR="00452285" w:rsidRPr="007E5D4F" w:rsidRDefault="00452285" w:rsidP="00F123B6">
            <w:r w:rsidRPr="007E5D4F">
              <w:t>litteken</w:t>
            </w:r>
          </w:p>
        </w:tc>
      </w:tr>
      <w:tr w:rsidR="00452285" w:rsidRPr="007E5D4F" w14:paraId="5822DD35" w14:textId="77777777" w:rsidTr="007C52FD">
        <w:trPr>
          <w:cantSplit/>
        </w:trPr>
        <w:tc>
          <w:tcPr>
            <w:tcW w:w="3002" w:type="dxa"/>
            <w:vMerge/>
            <w:tcBorders>
              <w:left w:val="single" w:sz="4" w:space="0" w:color="auto"/>
              <w:right w:val="single" w:sz="4" w:space="0" w:color="auto"/>
            </w:tcBorders>
          </w:tcPr>
          <w:p w14:paraId="5B5CCAA8"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1D765A7" w14:textId="77777777" w:rsidR="00452285" w:rsidRPr="007E5D4F" w:rsidRDefault="00452285" w:rsidP="00982118">
            <w:r w:rsidRPr="007E5D4F">
              <w:t>zelden</w:t>
            </w:r>
          </w:p>
          <w:p w14:paraId="0F636A3F" w14:textId="77777777" w:rsidR="00452285" w:rsidRPr="007E5D4F" w:rsidRDefault="00452285" w:rsidP="00982118"/>
        </w:tc>
        <w:tc>
          <w:tcPr>
            <w:tcW w:w="0" w:type="auto"/>
            <w:tcBorders>
              <w:left w:val="single" w:sz="4" w:space="0" w:color="auto"/>
              <w:right w:val="single" w:sz="4" w:space="0" w:color="auto"/>
            </w:tcBorders>
          </w:tcPr>
          <w:p w14:paraId="73EFBDAA" w14:textId="77777777" w:rsidR="00452285" w:rsidRPr="007E5D4F" w:rsidRDefault="002E7655" w:rsidP="00982118">
            <w:r w:rsidRPr="007E5D4F">
              <w:t>e</w:t>
            </w:r>
            <w:r w:rsidR="00452285" w:rsidRPr="007E5D4F">
              <w:t>rythema multiforme</w:t>
            </w:r>
            <w:r w:rsidR="00452285" w:rsidRPr="007E5D4F">
              <w:rPr>
                <w:vertAlign w:val="superscript"/>
              </w:rPr>
              <w:t>1</w:t>
            </w:r>
            <w:r w:rsidR="00452285" w:rsidRPr="007E5D4F">
              <w:t>,</w:t>
            </w:r>
          </w:p>
          <w:p w14:paraId="4F4C073C" w14:textId="77777777" w:rsidR="00452285" w:rsidRPr="007E5D4F" w:rsidRDefault="00452285" w:rsidP="00982118">
            <w:r w:rsidRPr="007E5D4F">
              <w:t>Stevens-Johnson-syndroom</w:t>
            </w:r>
            <w:r w:rsidRPr="007E5D4F">
              <w:rPr>
                <w:vertAlign w:val="superscript"/>
              </w:rPr>
              <w:t>1</w:t>
            </w:r>
            <w:r w:rsidRPr="007E5D4F">
              <w:t>,</w:t>
            </w:r>
          </w:p>
          <w:p w14:paraId="32BE78F7" w14:textId="77777777" w:rsidR="00452285" w:rsidRPr="007E5D4F" w:rsidRDefault="00452285" w:rsidP="00982118">
            <w:r w:rsidRPr="007E5D4F">
              <w:t>angio-oedeem</w:t>
            </w:r>
            <w:r w:rsidRPr="007E5D4F">
              <w:rPr>
                <w:vertAlign w:val="superscript"/>
              </w:rPr>
              <w:t>1</w:t>
            </w:r>
            <w:r w:rsidRPr="007E5D4F">
              <w:t>,</w:t>
            </w:r>
          </w:p>
          <w:p w14:paraId="50337259" w14:textId="77777777" w:rsidR="00452285" w:rsidRPr="007E5D4F" w:rsidRDefault="00452285" w:rsidP="00982118">
            <w:r w:rsidRPr="007E5D4F">
              <w:t>cutane vasculitis</w:t>
            </w:r>
            <w:r w:rsidRPr="007E5D4F">
              <w:rPr>
                <w:vertAlign w:val="superscript"/>
              </w:rPr>
              <w:t>1</w:t>
            </w:r>
            <w:r w:rsidRPr="007E5D4F">
              <w:t>,</w:t>
            </w:r>
          </w:p>
          <w:p w14:paraId="60B69945" w14:textId="77777777" w:rsidR="00452285" w:rsidRPr="007E5D4F" w:rsidRDefault="00D329A4" w:rsidP="00F123B6">
            <w:r w:rsidRPr="007E5D4F">
              <w:t>lichenoïde huidreactie</w:t>
            </w:r>
            <w:r w:rsidRPr="007E5D4F">
              <w:rPr>
                <w:vertAlign w:val="superscript"/>
              </w:rPr>
              <w:t>1</w:t>
            </w:r>
          </w:p>
        </w:tc>
      </w:tr>
      <w:tr w:rsidR="00452285" w:rsidRPr="007E5D4F" w14:paraId="10BDDCDD" w14:textId="77777777" w:rsidTr="007C52FD">
        <w:trPr>
          <w:cantSplit/>
        </w:trPr>
        <w:tc>
          <w:tcPr>
            <w:tcW w:w="3002" w:type="dxa"/>
            <w:vMerge/>
            <w:tcBorders>
              <w:left w:val="single" w:sz="4" w:space="0" w:color="auto"/>
              <w:bottom w:val="single" w:sz="4" w:space="0" w:color="auto"/>
              <w:right w:val="single" w:sz="4" w:space="0" w:color="auto"/>
            </w:tcBorders>
          </w:tcPr>
          <w:p w14:paraId="4C8D1EBB"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5CE0DC06" w14:textId="77777777" w:rsidR="00452285" w:rsidRPr="007E5D4F" w:rsidRDefault="00452285" w:rsidP="00982118">
            <w:r w:rsidRPr="007E5D4F">
              <w:t>niet bekend</w:t>
            </w:r>
          </w:p>
        </w:tc>
        <w:tc>
          <w:tcPr>
            <w:tcW w:w="0" w:type="auto"/>
            <w:tcBorders>
              <w:left w:val="single" w:sz="4" w:space="0" w:color="auto"/>
              <w:bottom w:val="single" w:sz="4" w:space="0" w:color="auto"/>
              <w:right w:val="single" w:sz="4" w:space="0" w:color="auto"/>
            </w:tcBorders>
          </w:tcPr>
          <w:p w14:paraId="3965C831" w14:textId="77777777" w:rsidR="00452285" w:rsidRPr="007E5D4F" w:rsidRDefault="002E7655" w:rsidP="00F123B6">
            <w:r w:rsidRPr="007E5D4F">
              <w:t>v</w:t>
            </w:r>
            <w:r w:rsidR="00452285" w:rsidRPr="007E5D4F">
              <w:t>erergering van symptomen van dermatomyositis</w:t>
            </w:r>
            <w:r w:rsidR="00452285" w:rsidRPr="007E5D4F">
              <w:rPr>
                <w:vertAlign w:val="superscript"/>
              </w:rPr>
              <w:t>1</w:t>
            </w:r>
          </w:p>
        </w:tc>
      </w:tr>
      <w:tr w:rsidR="00452285" w:rsidRPr="007E5D4F" w14:paraId="31682675"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ECED4B0" w14:textId="77777777" w:rsidR="00452285" w:rsidRPr="007E5D4F" w:rsidRDefault="00452285" w:rsidP="00982118">
            <w:r w:rsidRPr="007E5D4F">
              <w:t>Skeletspierstelsel- en bindweefselaandoeningen</w:t>
            </w:r>
          </w:p>
        </w:tc>
        <w:tc>
          <w:tcPr>
            <w:tcW w:w="1621" w:type="dxa"/>
            <w:tcBorders>
              <w:top w:val="single" w:sz="4" w:space="0" w:color="auto"/>
              <w:left w:val="single" w:sz="4" w:space="0" w:color="auto"/>
              <w:bottom w:val="single" w:sz="4" w:space="0" w:color="auto"/>
              <w:right w:val="single" w:sz="4" w:space="0" w:color="auto"/>
            </w:tcBorders>
          </w:tcPr>
          <w:p w14:paraId="3FC24BF0" w14:textId="77777777" w:rsidR="00452285" w:rsidRPr="007E5D4F" w:rsidRDefault="00E56EF7" w:rsidP="00982118">
            <w:r w:rsidRPr="007E5D4F">
              <w:t>zeer vaak</w:t>
            </w:r>
          </w:p>
        </w:tc>
        <w:tc>
          <w:tcPr>
            <w:tcW w:w="0" w:type="auto"/>
            <w:tcBorders>
              <w:top w:val="single" w:sz="4" w:space="0" w:color="auto"/>
              <w:left w:val="single" w:sz="4" w:space="0" w:color="auto"/>
              <w:right w:val="single" w:sz="4" w:space="0" w:color="auto"/>
            </w:tcBorders>
          </w:tcPr>
          <w:p w14:paraId="1BE81486" w14:textId="77777777" w:rsidR="00452285" w:rsidRPr="007E5D4F" w:rsidRDefault="00452285" w:rsidP="00F123B6">
            <w:r w:rsidRPr="007E5D4F">
              <w:t>skeletspierpijn</w:t>
            </w:r>
          </w:p>
        </w:tc>
      </w:tr>
      <w:tr w:rsidR="00452285" w:rsidRPr="007E5D4F" w14:paraId="33053212" w14:textId="77777777" w:rsidTr="007C52FD">
        <w:trPr>
          <w:cantSplit/>
        </w:trPr>
        <w:tc>
          <w:tcPr>
            <w:tcW w:w="3002" w:type="dxa"/>
            <w:vMerge/>
            <w:tcBorders>
              <w:left w:val="single" w:sz="4" w:space="0" w:color="auto"/>
              <w:right w:val="single" w:sz="4" w:space="0" w:color="auto"/>
            </w:tcBorders>
          </w:tcPr>
          <w:p w14:paraId="03981ED0"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DE2CFE6" w14:textId="77777777" w:rsidR="00452285" w:rsidRPr="007E5D4F" w:rsidRDefault="00452285" w:rsidP="00982118">
            <w:r w:rsidRPr="007E5D4F">
              <w:t>vaak</w:t>
            </w:r>
          </w:p>
          <w:p w14:paraId="014EAF8E" w14:textId="77777777" w:rsidR="00452285" w:rsidRPr="007E5D4F" w:rsidRDefault="00452285" w:rsidP="00982118"/>
        </w:tc>
        <w:tc>
          <w:tcPr>
            <w:tcW w:w="0" w:type="auto"/>
            <w:tcBorders>
              <w:left w:val="single" w:sz="4" w:space="0" w:color="auto"/>
              <w:right w:val="single" w:sz="4" w:space="0" w:color="auto"/>
            </w:tcBorders>
          </w:tcPr>
          <w:p w14:paraId="42B19DF2" w14:textId="77777777" w:rsidR="00452285" w:rsidRPr="007E5D4F" w:rsidRDefault="00452285" w:rsidP="00F123B6">
            <w:r w:rsidRPr="007E5D4F">
              <w:t>spierspasmen (waaronder verhoging van de hoeveelheid creatinefosfokinase in het bloed)</w:t>
            </w:r>
          </w:p>
        </w:tc>
      </w:tr>
      <w:tr w:rsidR="00452285" w:rsidRPr="007E5D4F" w14:paraId="2370F51B" w14:textId="77777777" w:rsidTr="007C52FD">
        <w:trPr>
          <w:cantSplit/>
        </w:trPr>
        <w:tc>
          <w:tcPr>
            <w:tcW w:w="3002" w:type="dxa"/>
            <w:vMerge/>
            <w:tcBorders>
              <w:left w:val="single" w:sz="4" w:space="0" w:color="auto"/>
              <w:right w:val="single" w:sz="4" w:space="0" w:color="auto"/>
            </w:tcBorders>
          </w:tcPr>
          <w:p w14:paraId="695EA3B8"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6EBBB91C" w14:textId="77777777" w:rsidR="00452285" w:rsidRPr="007E5D4F" w:rsidRDefault="00452285" w:rsidP="00982118">
            <w:r w:rsidRPr="007E5D4F">
              <w:t>soms</w:t>
            </w:r>
          </w:p>
          <w:p w14:paraId="32B95D43" w14:textId="77777777" w:rsidR="00452285" w:rsidRPr="007E5D4F" w:rsidRDefault="00452285" w:rsidP="00982118"/>
        </w:tc>
        <w:tc>
          <w:tcPr>
            <w:tcW w:w="0" w:type="auto"/>
            <w:tcBorders>
              <w:left w:val="single" w:sz="4" w:space="0" w:color="auto"/>
              <w:right w:val="single" w:sz="4" w:space="0" w:color="auto"/>
            </w:tcBorders>
          </w:tcPr>
          <w:p w14:paraId="0C3B9102" w14:textId="77777777" w:rsidR="00452285" w:rsidRPr="007E5D4F" w:rsidRDefault="00452285" w:rsidP="00982118">
            <w:r w:rsidRPr="007E5D4F">
              <w:t>rabdomyolyse,</w:t>
            </w:r>
          </w:p>
          <w:p w14:paraId="6436C002" w14:textId="77777777" w:rsidR="00452285" w:rsidRPr="007E5D4F" w:rsidRDefault="00452285" w:rsidP="00F123B6">
            <w:r w:rsidRPr="007E5D4F">
              <w:t>systemische lupus erythematodes</w:t>
            </w:r>
          </w:p>
        </w:tc>
      </w:tr>
      <w:tr w:rsidR="00452285" w:rsidRPr="007E5D4F" w14:paraId="34C817D0" w14:textId="77777777" w:rsidTr="007C52FD">
        <w:trPr>
          <w:cantSplit/>
        </w:trPr>
        <w:tc>
          <w:tcPr>
            <w:tcW w:w="3002" w:type="dxa"/>
            <w:vMerge/>
            <w:tcBorders>
              <w:left w:val="single" w:sz="4" w:space="0" w:color="auto"/>
              <w:bottom w:val="single" w:sz="4" w:space="0" w:color="auto"/>
              <w:right w:val="single" w:sz="4" w:space="0" w:color="auto"/>
            </w:tcBorders>
          </w:tcPr>
          <w:p w14:paraId="3F77C142" w14:textId="77777777" w:rsidR="00452285" w:rsidRPr="007E5D4F"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03DE082" w14:textId="77777777" w:rsidR="00452285" w:rsidRPr="007E5D4F" w:rsidRDefault="00452285" w:rsidP="00982118">
            <w:r w:rsidRPr="007E5D4F">
              <w:t>zelden</w:t>
            </w:r>
          </w:p>
        </w:tc>
        <w:tc>
          <w:tcPr>
            <w:tcW w:w="0" w:type="auto"/>
            <w:tcBorders>
              <w:left w:val="single" w:sz="4" w:space="0" w:color="auto"/>
              <w:bottom w:val="single" w:sz="4" w:space="0" w:color="auto"/>
              <w:right w:val="single" w:sz="4" w:space="0" w:color="auto"/>
            </w:tcBorders>
          </w:tcPr>
          <w:p w14:paraId="10DACBC6" w14:textId="77777777" w:rsidR="00452285" w:rsidRPr="007E5D4F" w:rsidRDefault="002E7655" w:rsidP="00F123B6">
            <w:r w:rsidRPr="007E5D4F">
              <w:t>l</w:t>
            </w:r>
            <w:r w:rsidR="00452285" w:rsidRPr="007E5D4F">
              <w:t>upusachtig syndroom</w:t>
            </w:r>
            <w:r w:rsidR="00452285" w:rsidRPr="007E5D4F">
              <w:rPr>
                <w:vertAlign w:val="superscript"/>
              </w:rPr>
              <w:t>1</w:t>
            </w:r>
          </w:p>
        </w:tc>
      </w:tr>
      <w:tr w:rsidR="00452285" w:rsidRPr="007E5D4F" w14:paraId="4EC3E569"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7B4658D5" w14:textId="77777777" w:rsidR="00452285" w:rsidRPr="007E5D4F" w:rsidRDefault="00452285" w:rsidP="00982118">
            <w:r w:rsidRPr="007E5D4F">
              <w:t>Nier- en urinewegaandoeningen</w:t>
            </w:r>
          </w:p>
        </w:tc>
        <w:tc>
          <w:tcPr>
            <w:tcW w:w="1621" w:type="dxa"/>
            <w:tcBorders>
              <w:top w:val="single" w:sz="4" w:space="0" w:color="auto"/>
              <w:left w:val="single" w:sz="4" w:space="0" w:color="auto"/>
              <w:right w:val="single" w:sz="4" w:space="0" w:color="auto"/>
            </w:tcBorders>
          </w:tcPr>
          <w:p w14:paraId="54CACE27" w14:textId="77777777" w:rsidR="00452285" w:rsidRPr="007E5D4F" w:rsidRDefault="00452285"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035381DE" w14:textId="77777777" w:rsidR="00452285" w:rsidRPr="007E5D4F" w:rsidRDefault="00452285" w:rsidP="00982118">
            <w:r w:rsidRPr="007E5D4F">
              <w:t>nierfunctiestoornissen,</w:t>
            </w:r>
          </w:p>
          <w:p w14:paraId="35A9D101" w14:textId="77777777" w:rsidR="00452285" w:rsidRPr="007E5D4F" w:rsidRDefault="00452285" w:rsidP="00F123B6">
            <w:r w:rsidRPr="007E5D4F">
              <w:t>hematurie</w:t>
            </w:r>
          </w:p>
        </w:tc>
      </w:tr>
      <w:tr w:rsidR="00452285" w:rsidRPr="007E5D4F" w14:paraId="26659207" w14:textId="77777777" w:rsidTr="007C52FD">
        <w:trPr>
          <w:cantSplit/>
        </w:trPr>
        <w:tc>
          <w:tcPr>
            <w:tcW w:w="3002" w:type="dxa"/>
            <w:vMerge/>
            <w:tcBorders>
              <w:left w:val="single" w:sz="4" w:space="0" w:color="auto"/>
              <w:bottom w:val="single" w:sz="4" w:space="0" w:color="auto"/>
              <w:right w:val="single" w:sz="4" w:space="0" w:color="auto"/>
            </w:tcBorders>
          </w:tcPr>
          <w:p w14:paraId="4C44DA04" w14:textId="77777777" w:rsidR="00452285" w:rsidRPr="007E5D4F" w:rsidRDefault="00452285" w:rsidP="00982118"/>
        </w:tc>
        <w:tc>
          <w:tcPr>
            <w:tcW w:w="1621" w:type="dxa"/>
            <w:tcBorders>
              <w:left w:val="single" w:sz="4" w:space="0" w:color="auto"/>
              <w:bottom w:val="single" w:sz="4" w:space="0" w:color="auto"/>
              <w:right w:val="single" w:sz="4" w:space="0" w:color="auto"/>
            </w:tcBorders>
          </w:tcPr>
          <w:p w14:paraId="086CA260" w14:textId="77777777" w:rsidR="00452285" w:rsidRPr="007E5D4F" w:rsidRDefault="00452285" w:rsidP="00F123B6">
            <w:r w:rsidRPr="007E5D4F">
              <w:t>soms</w:t>
            </w:r>
          </w:p>
        </w:tc>
        <w:tc>
          <w:tcPr>
            <w:tcW w:w="0" w:type="auto"/>
            <w:tcBorders>
              <w:top w:val="single" w:sz="4" w:space="0" w:color="auto"/>
              <w:left w:val="single" w:sz="4" w:space="0" w:color="auto"/>
              <w:bottom w:val="single" w:sz="4" w:space="0" w:color="auto"/>
              <w:right w:val="single" w:sz="4" w:space="0" w:color="auto"/>
            </w:tcBorders>
          </w:tcPr>
          <w:p w14:paraId="4A9DE4F6" w14:textId="77777777" w:rsidR="00452285" w:rsidRPr="007E5D4F" w:rsidRDefault="00452285" w:rsidP="00982118">
            <w:r w:rsidRPr="007E5D4F">
              <w:t>nycturie</w:t>
            </w:r>
          </w:p>
        </w:tc>
      </w:tr>
      <w:tr w:rsidR="00452285" w:rsidRPr="007E5D4F" w14:paraId="2889D68C"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219FD629" w14:textId="77777777" w:rsidR="00452285" w:rsidRPr="007E5D4F" w:rsidRDefault="00452285" w:rsidP="00982118">
            <w:r w:rsidRPr="007E5D4F">
              <w:t>Voortplantingsstelsel- en borstaandoeningen</w:t>
            </w:r>
          </w:p>
        </w:tc>
        <w:tc>
          <w:tcPr>
            <w:tcW w:w="1621" w:type="dxa"/>
            <w:tcBorders>
              <w:top w:val="single" w:sz="4" w:space="0" w:color="auto"/>
              <w:left w:val="single" w:sz="4" w:space="0" w:color="auto"/>
              <w:bottom w:val="single" w:sz="4" w:space="0" w:color="auto"/>
              <w:right w:val="single" w:sz="4" w:space="0" w:color="auto"/>
            </w:tcBorders>
            <w:hideMark/>
          </w:tcPr>
          <w:p w14:paraId="0BE79E8A" w14:textId="77777777" w:rsidR="00452285" w:rsidRPr="007E5D4F" w:rsidRDefault="00452285" w:rsidP="00982118">
            <w:r w:rsidRPr="007E5D4F">
              <w:t>soms</w:t>
            </w:r>
          </w:p>
        </w:tc>
        <w:tc>
          <w:tcPr>
            <w:tcW w:w="0" w:type="auto"/>
            <w:tcBorders>
              <w:top w:val="single" w:sz="4" w:space="0" w:color="auto"/>
              <w:left w:val="single" w:sz="4" w:space="0" w:color="auto"/>
              <w:bottom w:val="single" w:sz="4" w:space="0" w:color="auto"/>
              <w:right w:val="single" w:sz="4" w:space="0" w:color="auto"/>
            </w:tcBorders>
            <w:hideMark/>
          </w:tcPr>
          <w:p w14:paraId="4FB9DE16" w14:textId="77777777" w:rsidR="00452285" w:rsidRPr="007E5D4F" w:rsidRDefault="00452285" w:rsidP="00982118">
            <w:r w:rsidRPr="007E5D4F">
              <w:t>erectiestoornissen</w:t>
            </w:r>
          </w:p>
        </w:tc>
      </w:tr>
      <w:tr w:rsidR="00452285" w:rsidRPr="007E5D4F" w14:paraId="278374D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AF8898F" w14:textId="77777777" w:rsidR="00452285" w:rsidRPr="007E5D4F" w:rsidRDefault="00452285" w:rsidP="006271A6">
            <w:pPr>
              <w:keepNext/>
            </w:pPr>
            <w:r w:rsidRPr="007E5D4F">
              <w:t>Algemene aandoeningen en toedieningsplaatsstoornissen*</w:t>
            </w:r>
          </w:p>
        </w:tc>
        <w:tc>
          <w:tcPr>
            <w:tcW w:w="1621" w:type="dxa"/>
            <w:tcBorders>
              <w:top w:val="single" w:sz="4" w:space="0" w:color="auto"/>
              <w:left w:val="single" w:sz="4" w:space="0" w:color="auto"/>
              <w:right w:val="single" w:sz="4" w:space="0" w:color="auto"/>
            </w:tcBorders>
          </w:tcPr>
          <w:p w14:paraId="3BC1FE7A" w14:textId="77777777" w:rsidR="00452285" w:rsidRPr="007E5D4F" w:rsidRDefault="00E56EF7" w:rsidP="006271A6">
            <w:pPr>
              <w:keepNext/>
            </w:pPr>
            <w:r w:rsidRPr="007E5D4F">
              <w:t>zeer vaak</w:t>
            </w:r>
          </w:p>
          <w:p w14:paraId="1C4C6BC2" w14:textId="77777777" w:rsidR="00452285" w:rsidRPr="007E5D4F" w:rsidRDefault="00452285" w:rsidP="006271A6">
            <w:pPr>
              <w:keepNext/>
            </w:pPr>
          </w:p>
        </w:tc>
        <w:tc>
          <w:tcPr>
            <w:tcW w:w="0" w:type="auto"/>
            <w:tcBorders>
              <w:top w:val="single" w:sz="4" w:space="0" w:color="auto"/>
              <w:left w:val="single" w:sz="4" w:space="0" w:color="auto"/>
              <w:bottom w:val="single" w:sz="4" w:space="0" w:color="auto"/>
              <w:right w:val="single" w:sz="4" w:space="0" w:color="auto"/>
            </w:tcBorders>
          </w:tcPr>
          <w:p w14:paraId="3ACEB85C" w14:textId="77777777" w:rsidR="00452285" w:rsidRPr="007E5D4F" w:rsidRDefault="00452285" w:rsidP="00F123B6">
            <w:pPr>
              <w:keepNext/>
            </w:pPr>
            <w:r w:rsidRPr="007E5D4F">
              <w:t>reacties op de injectieplaats (waaronder erytheem op de injectieplaats)</w:t>
            </w:r>
          </w:p>
        </w:tc>
      </w:tr>
      <w:tr w:rsidR="00452285" w:rsidRPr="007E5D4F" w14:paraId="332C8AAB" w14:textId="77777777" w:rsidTr="007C52FD">
        <w:trPr>
          <w:cantSplit/>
        </w:trPr>
        <w:tc>
          <w:tcPr>
            <w:tcW w:w="3002" w:type="dxa"/>
            <w:vMerge/>
            <w:tcBorders>
              <w:left w:val="single" w:sz="4" w:space="0" w:color="auto"/>
              <w:right w:val="single" w:sz="4" w:space="0" w:color="auto"/>
            </w:tcBorders>
          </w:tcPr>
          <w:p w14:paraId="79255621" w14:textId="77777777" w:rsidR="00452285" w:rsidRPr="007E5D4F" w:rsidRDefault="00452285" w:rsidP="006271A6">
            <w:pPr>
              <w:keepNext/>
            </w:pPr>
          </w:p>
        </w:tc>
        <w:tc>
          <w:tcPr>
            <w:tcW w:w="1621" w:type="dxa"/>
            <w:tcBorders>
              <w:left w:val="single" w:sz="4" w:space="0" w:color="auto"/>
              <w:right w:val="single" w:sz="4" w:space="0" w:color="auto"/>
            </w:tcBorders>
          </w:tcPr>
          <w:p w14:paraId="286638E2" w14:textId="77777777" w:rsidR="00452285" w:rsidRPr="007E5D4F" w:rsidRDefault="00452285" w:rsidP="006271A6">
            <w:pPr>
              <w:keepNext/>
            </w:pPr>
            <w:r w:rsidRPr="007E5D4F">
              <w:t>vaak</w:t>
            </w:r>
          </w:p>
          <w:p w14:paraId="74A10A8B" w14:textId="77777777" w:rsidR="00452285" w:rsidRPr="007E5D4F" w:rsidRDefault="00452285" w:rsidP="006271A6">
            <w:pPr>
              <w:keepNext/>
            </w:pPr>
          </w:p>
        </w:tc>
        <w:tc>
          <w:tcPr>
            <w:tcW w:w="0" w:type="auto"/>
            <w:tcBorders>
              <w:top w:val="single" w:sz="4" w:space="0" w:color="auto"/>
              <w:left w:val="single" w:sz="4" w:space="0" w:color="auto"/>
              <w:bottom w:val="single" w:sz="4" w:space="0" w:color="auto"/>
              <w:right w:val="single" w:sz="4" w:space="0" w:color="auto"/>
            </w:tcBorders>
          </w:tcPr>
          <w:p w14:paraId="611E6B88" w14:textId="77777777" w:rsidR="00452285" w:rsidRPr="007E5D4F" w:rsidRDefault="00452285" w:rsidP="006271A6">
            <w:pPr>
              <w:keepNext/>
            </w:pPr>
            <w:r w:rsidRPr="007E5D4F">
              <w:t>pijn op de borst,</w:t>
            </w:r>
          </w:p>
          <w:p w14:paraId="6710361E" w14:textId="77777777" w:rsidR="00452285" w:rsidRPr="007E5D4F" w:rsidRDefault="00452285" w:rsidP="006271A6">
            <w:pPr>
              <w:keepNext/>
            </w:pPr>
            <w:r w:rsidRPr="007E5D4F">
              <w:t>oedeem,</w:t>
            </w:r>
          </w:p>
          <w:p w14:paraId="73F90472" w14:textId="77777777" w:rsidR="00452285" w:rsidRPr="007E5D4F" w:rsidRDefault="00452285" w:rsidP="00F123B6">
            <w:pPr>
              <w:keepNext/>
            </w:pPr>
            <w:r w:rsidRPr="007E5D4F">
              <w:t>pyrexie</w:t>
            </w:r>
            <w:r w:rsidRPr="007E5D4F">
              <w:rPr>
                <w:vertAlign w:val="superscript"/>
              </w:rPr>
              <w:t>1</w:t>
            </w:r>
          </w:p>
        </w:tc>
      </w:tr>
      <w:tr w:rsidR="00452285" w:rsidRPr="007E5D4F" w14:paraId="05E75210" w14:textId="77777777" w:rsidTr="007C52FD">
        <w:trPr>
          <w:cantSplit/>
        </w:trPr>
        <w:tc>
          <w:tcPr>
            <w:tcW w:w="3002" w:type="dxa"/>
            <w:vMerge/>
            <w:tcBorders>
              <w:left w:val="single" w:sz="4" w:space="0" w:color="auto"/>
              <w:bottom w:val="single" w:sz="4" w:space="0" w:color="auto"/>
              <w:right w:val="single" w:sz="4" w:space="0" w:color="auto"/>
            </w:tcBorders>
          </w:tcPr>
          <w:p w14:paraId="4ED08256" w14:textId="77777777" w:rsidR="00452285" w:rsidRPr="007E5D4F" w:rsidRDefault="00452285" w:rsidP="00982118"/>
        </w:tc>
        <w:tc>
          <w:tcPr>
            <w:tcW w:w="1621" w:type="dxa"/>
            <w:tcBorders>
              <w:left w:val="single" w:sz="4" w:space="0" w:color="auto"/>
              <w:bottom w:val="single" w:sz="4" w:space="0" w:color="auto"/>
              <w:right w:val="single" w:sz="4" w:space="0" w:color="auto"/>
            </w:tcBorders>
          </w:tcPr>
          <w:p w14:paraId="3024EA45" w14:textId="77777777" w:rsidR="00452285" w:rsidRPr="007E5D4F" w:rsidRDefault="00452285" w:rsidP="00F123B6">
            <w:r w:rsidRPr="007E5D4F">
              <w:t>soms</w:t>
            </w:r>
          </w:p>
        </w:tc>
        <w:tc>
          <w:tcPr>
            <w:tcW w:w="0" w:type="auto"/>
            <w:tcBorders>
              <w:top w:val="single" w:sz="4" w:space="0" w:color="auto"/>
              <w:left w:val="single" w:sz="4" w:space="0" w:color="auto"/>
              <w:bottom w:val="single" w:sz="4" w:space="0" w:color="auto"/>
              <w:right w:val="single" w:sz="4" w:space="0" w:color="auto"/>
            </w:tcBorders>
          </w:tcPr>
          <w:p w14:paraId="133C286B" w14:textId="77777777" w:rsidR="00452285" w:rsidRPr="007E5D4F" w:rsidRDefault="00452285" w:rsidP="00982118">
            <w:r w:rsidRPr="007E5D4F">
              <w:t>ontsteking</w:t>
            </w:r>
          </w:p>
        </w:tc>
      </w:tr>
      <w:tr w:rsidR="007C52FD" w:rsidRPr="007E5D4F" w14:paraId="110920F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643E457" w14:textId="77777777" w:rsidR="007C52FD" w:rsidRPr="007E5D4F" w:rsidRDefault="007C52FD" w:rsidP="00982118">
            <w:r w:rsidRPr="007E5D4F">
              <w:lastRenderedPageBreak/>
              <w:t>Onderzoeken*</w:t>
            </w:r>
          </w:p>
        </w:tc>
        <w:tc>
          <w:tcPr>
            <w:tcW w:w="1621" w:type="dxa"/>
            <w:tcBorders>
              <w:top w:val="single" w:sz="4" w:space="0" w:color="auto"/>
              <w:left w:val="single" w:sz="4" w:space="0" w:color="auto"/>
              <w:bottom w:val="single" w:sz="4" w:space="0" w:color="auto"/>
              <w:right w:val="single" w:sz="4" w:space="0" w:color="auto"/>
            </w:tcBorders>
            <w:hideMark/>
          </w:tcPr>
          <w:p w14:paraId="459B9DBE" w14:textId="77777777" w:rsidR="007C52FD" w:rsidRPr="007E5D4F" w:rsidRDefault="007C52FD" w:rsidP="00982118">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7DFF6E71" w14:textId="77777777" w:rsidR="007C52FD" w:rsidRPr="007E5D4F" w:rsidRDefault="007C52FD" w:rsidP="00982118">
            <w:pPr>
              <w:autoSpaceDE w:val="0"/>
              <w:autoSpaceDN w:val="0"/>
              <w:adjustRightInd w:val="0"/>
            </w:pPr>
            <w:r w:rsidRPr="007E5D4F">
              <w:t>stollings- en bloedingsstoornissen (waaronder verlengde geactiveerde partiële tromboplastinetijd),</w:t>
            </w:r>
          </w:p>
          <w:p w14:paraId="4B3CDEE2" w14:textId="77777777" w:rsidR="007C52FD" w:rsidRPr="007E5D4F" w:rsidRDefault="007C52FD" w:rsidP="00982118">
            <w:pPr>
              <w:autoSpaceDE w:val="0"/>
              <w:autoSpaceDN w:val="0"/>
              <w:adjustRightInd w:val="0"/>
            </w:pPr>
            <w:r w:rsidRPr="007E5D4F">
              <w:t>positieve test op autoantilichamen (waaronder antilichamen tegen dubbelstrengs DNA),</w:t>
            </w:r>
          </w:p>
          <w:p w14:paraId="793F6B6D" w14:textId="77777777" w:rsidR="007C52FD" w:rsidRPr="007E5D4F" w:rsidRDefault="007C52FD" w:rsidP="00F123B6">
            <w:pPr>
              <w:autoSpaceDE w:val="0"/>
              <w:autoSpaceDN w:val="0"/>
              <w:adjustRightInd w:val="0"/>
            </w:pPr>
            <w:r w:rsidRPr="007E5D4F">
              <w:t>bloedlactaatdehydrogenase verhoogd</w:t>
            </w:r>
          </w:p>
        </w:tc>
      </w:tr>
      <w:tr w:rsidR="007C52FD" w:rsidRPr="007E5D4F" w14:paraId="1F5094AF" w14:textId="77777777" w:rsidTr="007C52FD">
        <w:trPr>
          <w:cantSplit/>
        </w:trPr>
        <w:tc>
          <w:tcPr>
            <w:tcW w:w="3002" w:type="dxa"/>
            <w:vMerge/>
            <w:tcBorders>
              <w:left w:val="single" w:sz="4" w:space="0" w:color="auto"/>
              <w:bottom w:val="single" w:sz="4" w:space="0" w:color="auto"/>
              <w:right w:val="single" w:sz="4" w:space="0" w:color="auto"/>
            </w:tcBorders>
          </w:tcPr>
          <w:p w14:paraId="2641B091" w14:textId="77777777" w:rsidR="007C52FD" w:rsidRPr="007E5D4F" w:rsidRDefault="007C52FD" w:rsidP="00982118"/>
        </w:tc>
        <w:tc>
          <w:tcPr>
            <w:tcW w:w="1621" w:type="dxa"/>
            <w:tcBorders>
              <w:top w:val="single" w:sz="4" w:space="0" w:color="auto"/>
              <w:left w:val="single" w:sz="4" w:space="0" w:color="auto"/>
              <w:bottom w:val="single" w:sz="4" w:space="0" w:color="auto"/>
              <w:right w:val="single" w:sz="4" w:space="0" w:color="auto"/>
            </w:tcBorders>
          </w:tcPr>
          <w:p w14:paraId="411F7D8C" w14:textId="77777777" w:rsidR="007C52FD" w:rsidRPr="007E5D4F" w:rsidRDefault="007C52FD" w:rsidP="00982118">
            <w:r>
              <w:t>niet bekend</w:t>
            </w:r>
          </w:p>
        </w:tc>
        <w:tc>
          <w:tcPr>
            <w:tcW w:w="0" w:type="auto"/>
            <w:tcBorders>
              <w:top w:val="single" w:sz="4" w:space="0" w:color="auto"/>
              <w:left w:val="single" w:sz="4" w:space="0" w:color="auto"/>
              <w:bottom w:val="single" w:sz="4" w:space="0" w:color="auto"/>
              <w:right w:val="single" w:sz="4" w:space="0" w:color="auto"/>
            </w:tcBorders>
          </w:tcPr>
          <w:p w14:paraId="702039A6" w14:textId="77777777" w:rsidR="007C52FD" w:rsidRPr="003C5C66" w:rsidRDefault="007C52FD" w:rsidP="00982118">
            <w:pPr>
              <w:autoSpaceDE w:val="0"/>
              <w:autoSpaceDN w:val="0"/>
              <w:adjustRightInd w:val="0"/>
              <w:rPr>
                <w:vertAlign w:val="superscript"/>
              </w:rPr>
            </w:pPr>
            <w:r>
              <w:t>gewichtstoename</w:t>
            </w:r>
            <w:r>
              <w:rPr>
                <w:vertAlign w:val="superscript"/>
              </w:rPr>
              <w:t>2</w:t>
            </w:r>
          </w:p>
        </w:tc>
      </w:tr>
      <w:tr w:rsidR="00452285" w:rsidRPr="007E5D4F" w14:paraId="75A22A83"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7164CF51" w14:textId="77777777" w:rsidR="00452285" w:rsidRPr="007E5D4F" w:rsidRDefault="00452285" w:rsidP="00982118">
            <w:r w:rsidRPr="007E5D4F">
              <w:t>Letsels, intoxicaties en verrichtingscomplicaties</w:t>
            </w:r>
          </w:p>
        </w:tc>
        <w:tc>
          <w:tcPr>
            <w:tcW w:w="1621" w:type="dxa"/>
            <w:tcBorders>
              <w:top w:val="single" w:sz="4" w:space="0" w:color="auto"/>
              <w:left w:val="single" w:sz="4" w:space="0" w:color="auto"/>
              <w:bottom w:val="single" w:sz="4" w:space="0" w:color="auto"/>
              <w:right w:val="single" w:sz="4" w:space="0" w:color="auto"/>
            </w:tcBorders>
            <w:hideMark/>
          </w:tcPr>
          <w:p w14:paraId="43725D26" w14:textId="77777777" w:rsidR="00452285" w:rsidRPr="007E5D4F" w:rsidRDefault="00452285" w:rsidP="00982118">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156C4510" w14:textId="77777777" w:rsidR="00452285" w:rsidRPr="007E5D4F" w:rsidRDefault="00452285" w:rsidP="00982118">
            <w:r w:rsidRPr="007E5D4F">
              <w:t>vertraagd herstel</w:t>
            </w:r>
          </w:p>
        </w:tc>
      </w:tr>
      <w:tr w:rsidR="00452285" w:rsidRPr="007E5D4F" w14:paraId="40568C6F" w14:textId="77777777" w:rsidTr="00054A92">
        <w:trPr>
          <w:cantSplit/>
        </w:trPr>
        <w:tc>
          <w:tcPr>
            <w:tcW w:w="0" w:type="auto"/>
            <w:gridSpan w:val="3"/>
            <w:tcBorders>
              <w:top w:val="single" w:sz="4" w:space="0" w:color="auto"/>
              <w:left w:val="nil"/>
              <w:bottom w:val="nil"/>
              <w:right w:val="nil"/>
            </w:tcBorders>
            <w:hideMark/>
          </w:tcPr>
          <w:p w14:paraId="6945CA2A" w14:textId="77777777" w:rsidR="00452285" w:rsidRPr="003C5C66" w:rsidRDefault="00452285" w:rsidP="00982118">
            <w:pPr>
              <w:tabs>
                <w:tab w:val="left" w:pos="360"/>
              </w:tabs>
              <w:rPr>
                <w:sz w:val="20"/>
                <w:szCs w:val="20"/>
              </w:rPr>
            </w:pPr>
            <w:r w:rsidRPr="007E5D4F">
              <w:t xml:space="preserve">* </w:t>
            </w:r>
            <w:r w:rsidRPr="003C5C66">
              <w:rPr>
                <w:sz w:val="20"/>
                <w:szCs w:val="20"/>
              </w:rPr>
              <w:t>nadere informatie is elders in rubriek</w:t>
            </w:r>
            <w:r w:rsidR="002E7655" w:rsidRPr="003C5C66">
              <w:rPr>
                <w:sz w:val="20"/>
                <w:szCs w:val="20"/>
              </w:rPr>
              <w:t> </w:t>
            </w:r>
            <w:r w:rsidRPr="003C5C66">
              <w:rPr>
                <w:sz w:val="20"/>
                <w:szCs w:val="20"/>
              </w:rPr>
              <w:t>4.3, 4.4 en 4.8 te vinden</w:t>
            </w:r>
          </w:p>
          <w:p w14:paraId="3569A0B9" w14:textId="77777777" w:rsidR="00452285" w:rsidRPr="003C5C66" w:rsidRDefault="00452285" w:rsidP="00982118">
            <w:pPr>
              <w:tabs>
                <w:tab w:val="left" w:pos="360"/>
              </w:tabs>
              <w:rPr>
                <w:sz w:val="20"/>
                <w:szCs w:val="20"/>
              </w:rPr>
            </w:pPr>
            <w:r w:rsidRPr="003C5C66">
              <w:rPr>
                <w:sz w:val="20"/>
                <w:szCs w:val="20"/>
              </w:rPr>
              <w:t>** inclusief aanvullende open</w:t>
            </w:r>
            <w:r w:rsidR="00641077" w:rsidRPr="003C5C66">
              <w:rPr>
                <w:sz w:val="20"/>
                <w:szCs w:val="20"/>
              </w:rPr>
              <w:t>-</w:t>
            </w:r>
            <w:r w:rsidRPr="003C5C66">
              <w:rPr>
                <w:sz w:val="20"/>
                <w:szCs w:val="20"/>
              </w:rPr>
              <w:t>label onderzoeken</w:t>
            </w:r>
          </w:p>
          <w:p w14:paraId="3047AF87" w14:textId="77777777" w:rsidR="007C52FD" w:rsidRPr="003C5C66" w:rsidRDefault="00452285" w:rsidP="00982118">
            <w:pPr>
              <w:tabs>
                <w:tab w:val="left" w:pos="360"/>
              </w:tabs>
              <w:rPr>
                <w:sz w:val="20"/>
                <w:szCs w:val="20"/>
              </w:rPr>
            </w:pPr>
            <w:r w:rsidRPr="003C5C66">
              <w:rPr>
                <w:sz w:val="20"/>
                <w:szCs w:val="20"/>
                <w:vertAlign w:val="superscript"/>
              </w:rPr>
              <w:t>1</w:t>
            </w:r>
            <w:r w:rsidRPr="003C5C66">
              <w:rPr>
                <w:sz w:val="20"/>
                <w:szCs w:val="20"/>
              </w:rPr>
              <w:t xml:space="preserve"> inclusief spontane meldingen</w:t>
            </w:r>
          </w:p>
          <w:p w14:paraId="49258B1C" w14:textId="0A6CC017" w:rsidR="00452285" w:rsidRPr="00C50BC6" w:rsidRDefault="007C52FD" w:rsidP="003C5C66">
            <w:pPr>
              <w:pStyle w:val="Default"/>
            </w:pPr>
            <w:r w:rsidRPr="003C5C66">
              <w:rPr>
                <w:sz w:val="20"/>
                <w:szCs w:val="20"/>
                <w:vertAlign w:val="superscript"/>
              </w:rPr>
              <w:t xml:space="preserve">2 </w:t>
            </w:r>
            <w:r w:rsidRPr="003C5C66">
              <w:rPr>
                <w:sz w:val="20"/>
                <w:szCs w:val="20"/>
                <w:lang w:eastAsia="nl-NL"/>
              </w:rPr>
              <w:t>De gemiddelde gewichtsverandering vanaf baseline voor adalimumab varieerde van 0,3 kg tot 1,0 kg voor de verschillende indicaties voor volwassenen ten opzichte van (minus) -0,4 kg tot 0,4 kg voor placebo gedurende een behandelperiode van 4-6 maanden. Er werd ook een gewichtstoename van 5-6 kg waargenomen in langlopende verlengingsonderzoeken met een gemiddelde blootstelling van ongeveer 1-2 jaar zonder controlegroep, met name bij patiënten met ziekte van Crohn en colitis ulcerosa. Het mechanisme achter dit effect is onduidelijk, maar zou verband kunnen houden met het ontstekingsremmende effect van adalimumab.</w:t>
            </w:r>
          </w:p>
        </w:tc>
      </w:tr>
    </w:tbl>
    <w:p w14:paraId="5356614E" w14:textId="77777777" w:rsidR="00452285" w:rsidRPr="007E5D4F" w:rsidRDefault="00452285" w:rsidP="0009685B"/>
    <w:p w14:paraId="33DFC527" w14:textId="77777777" w:rsidR="00452285" w:rsidRPr="007E5D4F" w:rsidRDefault="00452285" w:rsidP="00971955">
      <w:pPr>
        <w:pStyle w:val="BodyText"/>
        <w:keepNext/>
        <w:widowControl/>
        <w:kinsoku w:val="0"/>
        <w:overflowPunct w:val="0"/>
        <w:ind w:left="0"/>
      </w:pPr>
      <w:r w:rsidRPr="007E5D4F">
        <w:rPr>
          <w:u w:val="single"/>
        </w:rPr>
        <w:t>Uveïtis</w:t>
      </w:r>
    </w:p>
    <w:p w14:paraId="2A9B3E83" w14:textId="77777777" w:rsidR="00452285" w:rsidRPr="007E5D4F" w:rsidRDefault="00452285" w:rsidP="00971955">
      <w:pPr>
        <w:pStyle w:val="BodyText"/>
        <w:keepNext/>
        <w:widowControl/>
        <w:kinsoku w:val="0"/>
        <w:overflowPunct w:val="0"/>
        <w:ind w:left="0"/>
      </w:pPr>
    </w:p>
    <w:p w14:paraId="20B9FD29" w14:textId="77777777" w:rsidR="00452285" w:rsidRPr="007E5D4F" w:rsidRDefault="00452285" w:rsidP="0009685B">
      <w:pPr>
        <w:pStyle w:val="BodyText"/>
        <w:widowControl/>
        <w:kinsoku w:val="0"/>
        <w:overflowPunct w:val="0"/>
        <w:ind w:left="0"/>
      </w:pPr>
      <w:r w:rsidRPr="007E5D4F">
        <w:t>Het veiligheidsprofiel voor patiënten met uveïtis die eenmaal per twee weken met adalimumab werden behandeld, kwam overeen met het reeds bekende veiligheidsprofiel van adalimumab.</w:t>
      </w:r>
    </w:p>
    <w:p w14:paraId="1A31D202" w14:textId="77777777" w:rsidR="00452285" w:rsidRPr="007E5D4F" w:rsidRDefault="00452285" w:rsidP="0009685B">
      <w:pPr>
        <w:pStyle w:val="BodyText"/>
        <w:widowControl/>
        <w:kinsoku w:val="0"/>
        <w:overflowPunct w:val="0"/>
        <w:ind w:left="0"/>
      </w:pPr>
    </w:p>
    <w:p w14:paraId="04524E7A" w14:textId="77777777" w:rsidR="00452285" w:rsidRPr="007E5D4F" w:rsidRDefault="00452285" w:rsidP="000E0085">
      <w:pPr>
        <w:pStyle w:val="BodyText"/>
        <w:keepNext/>
        <w:widowControl/>
        <w:kinsoku w:val="0"/>
        <w:overflowPunct w:val="0"/>
        <w:ind w:left="0"/>
      </w:pPr>
      <w:r w:rsidRPr="007E5D4F">
        <w:rPr>
          <w:u w:val="single"/>
        </w:rPr>
        <w:t>Beschrijving van geselecteerde bijwerkingen</w:t>
      </w:r>
    </w:p>
    <w:p w14:paraId="64995730" w14:textId="77777777" w:rsidR="00452285" w:rsidRPr="007E5D4F" w:rsidRDefault="00452285" w:rsidP="000E0085">
      <w:pPr>
        <w:pStyle w:val="BodyText"/>
        <w:keepNext/>
        <w:widowControl/>
        <w:kinsoku w:val="0"/>
        <w:overflowPunct w:val="0"/>
        <w:ind w:left="0"/>
      </w:pPr>
    </w:p>
    <w:p w14:paraId="69B2C778" w14:textId="77777777" w:rsidR="00452285" w:rsidRPr="007E5D4F" w:rsidRDefault="00452285" w:rsidP="000E0085">
      <w:pPr>
        <w:pStyle w:val="BodyText"/>
        <w:keepNext/>
        <w:widowControl/>
        <w:kinsoku w:val="0"/>
        <w:overflowPunct w:val="0"/>
        <w:ind w:left="0"/>
      </w:pPr>
      <w:r w:rsidRPr="007E5D4F">
        <w:rPr>
          <w:i/>
          <w:iCs/>
        </w:rPr>
        <w:t>Reacties op de injectieplaats</w:t>
      </w:r>
    </w:p>
    <w:p w14:paraId="0A9B2A2D" w14:textId="77777777" w:rsidR="00452285" w:rsidRPr="007E5D4F" w:rsidRDefault="00452285" w:rsidP="000E0085">
      <w:pPr>
        <w:pStyle w:val="BodyText"/>
        <w:keepNext/>
        <w:widowControl/>
        <w:kinsoku w:val="0"/>
        <w:overflowPunct w:val="0"/>
        <w:ind w:left="0"/>
        <w:rPr>
          <w:i/>
          <w:iCs/>
          <w:szCs w:val="21"/>
        </w:rPr>
      </w:pPr>
    </w:p>
    <w:p w14:paraId="7DADC32E" w14:textId="77777777" w:rsidR="00452285" w:rsidRPr="007E5D4F" w:rsidRDefault="00452285" w:rsidP="000E0085">
      <w:pPr>
        <w:pStyle w:val="BodyText"/>
        <w:keepNext/>
        <w:widowControl/>
        <w:kinsoku w:val="0"/>
        <w:overflowPunct w:val="0"/>
        <w:ind w:left="0"/>
      </w:pPr>
      <w:r w:rsidRPr="007E5D4F">
        <w:t xml:space="preserve">In de </w:t>
      </w:r>
      <w:r w:rsidR="009E0CAC" w:rsidRPr="007E5D4F">
        <w:t xml:space="preserve">cruciale </w:t>
      </w:r>
      <w:r w:rsidRPr="007E5D4F">
        <w:t xml:space="preserve">gecontroleerde onderzoeken bij volwassenen en kinderen traden bij 12,9% van de met </w:t>
      </w:r>
      <w:r w:rsidR="004008D7" w:rsidRPr="007E5D4F">
        <w:t>adalimumab</w:t>
      </w:r>
      <w:r w:rsidRPr="007E5D4F">
        <w:t xml:space="preserve"> behandelde patiënten reacties op de injectieplaats op (erytheem en/of jeuk, bloeding, pijn of zwelling), in vergelijking met 7,2% van de patiënten die placebo of actieve</w:t>
      </w:r>
      <w:r w:rsidR="004008D7" w:rsidRPr="007E5D4F">
        <w:t xml:space="preserve"> </w:t>
      </w:r>
      <w:r w:rsidRPr="007E5D4F">
        <w:t>control</w:t>
      </w:r>
      <w:r w:rsidR="004008D7" w:rsidRPr="007E5D4F">
        <w:t>e</w:t>
      </w:r>
      <w:r w:rsidRPr="007E5D4F">
        <w:t xml:space="preserve"> kregen. Reacties op de injectieplaats noodzaakten doorgaans niet tot staken van het geneesmiddel.</w:t>
      </w:r>
    </w:p>
    <w:p w14:paraId="0E25BCD1" w14:textId="77777777" w:rsidR="00452285" w:rsidRPr="007E5D4F" w:rsidRDefault="00452285" w:rsidP="0009685B">
      <w:pPr>
        <w:pStyle w:val="BodyText"/>
        <w:widowControl/>
        <w:kinsoku w:val="0"/>
        <w:overflowPunct w:val="0"/>
        <w:ind w:left="0"/>
      </w:pPr>
    </w:p>
    <w:p w14:paraId="58C95034" w14:textId="77777777" w:rsidR="00452285" w:rsidRPr="007E5D4F" w:rsidRDefault="00452285" w:rsidP="0009685B">
      <w:pPr>
        <w:pStyle w:val="BodyText"/>
        <w:widowControl/>
        <w:kinsoku w:val="0"/>
        <w:overflowPunct w:val="0"/>
        <w:ind w:left="0"/>
      </w:pPr>
      <w:r w:rsidRPr="007E5D4F">
        <w:rPr>
          <w:i/>
          <w:iCs/>
        </w:rPr>
        <w:t>Infecties</w:t>
      </w:r>
    </w:p>
    <w:p w14:paraId="3E16B029" w14:textId="77777777" w:rsidR="00452285" w:rsidRPr="007E5D4F" w:rsidRDefault="00452285" w:rsidP="0009685B">
      <w:pPr>
        <w:pStyle w:val="BodyText"/>
        <w:widowControl/>
        <w:kinsoku w:val="0"/>
        <w:overflowPunct w:val="0"/>
        <w:ind w:left="0"/>
        <w:rPr>
          <w:i/>
          <w:iCs/>
          <w:szCs w:val="21"/>
        </w:rPr>
      </w:pPr>
    </w:p>
    <w:p w14:paraId="0770E380" w14:textId="77777777" w:rsidR="00452285" w:rsidRPr="007E5D4F" w:rsidRDefault="00452285" w:rsidP="0009685B">
      <w:pPr>
        <w:pStyle w:val="BodyText"/>
        <w:widowControl/>
        <w:kinsoku w:val="0"/>
        <w:overflowPunct w:val="0"/>
        <w:ind w:left="0"/>
      </w:pPr>
      <w:r w:rsidRPr="007E5D4F">
        <w:t xml:space="preserve">In de </w:t>
      </w:r>
      <w:r w:rsidR="00D359BF" w:rsidRPr="007E5D4F">
        <w:t xml:space="preserve">cruciale </w:t>
      </w:r>
      <w:r w:rsidRPr="007E5D4F">
        <w:t xml:space="preserve">gecontroleerde onderzoeken bij volwassenen en kinderen bedroeg het incidentiecijfer voor infectie 1,51 per patiëntjaar bij de met </w:t>
      </w:r>
      <w:r w:rsidR="004008D7" w:rsidRPr="007E5D4F">
        <w:t>adalimumab</w:t>
      </w:r>
      <w:r w:rsidRPr="007E5D4F">
        <w:t xml:space="preserve"> behandelde patiënten en 1,46 per patiëntjaar bij de met placebo en actieve</w:t>
      </w:r>
      <w:r w:rsidR="004008D7" w:rsidRPr="007E5D4F">
        <w:t xml:space="preserve"> </w:t>
      </w:r>
      <w:r w:rsidRPr="007E5D4F">
        <w:t>control</w:t>
      </w:r>
      <w:r w:rsidR="004008D7" w:rsidRPr="007E5D4F">
        <w:t>e</w:t>
      </w:r>
      <w:r w:rsidRPr="007E5D4F">
        <w:t xml:space="preserve"> behandelde patiënten. De infecties bestonden hoofdzakelijk uit nasofaryngitis, bovensteluchtweginfecties en sinusitis. De meeste patiënten bleven op adalimumab na het verdwijnen van de infectie.</w:t>
      </w:r>
    </w:p>
    <w:p w14:paraId="10D4475F" w14:textId="77777777" w:rsidR="00452285" w:rsidRPr="007E5D4F" w:rsidRDefault="00452285" w:rsidP="0009685B">
      <w:pPr>
        <w:pStyle w:val="BodyText"/>
        <w:widowControl/>
        <w:kinsoku w:val="0"/>
        <w:overflowPunct w:val="0"/>
        <w:ind w:left="0"/>
      </w:pPr>
    </w:p>
    <w:p w14:paraId="3AC2BEE2" w14:textId="77777777" w:rsidR="00452285" w:rsidRPr="007E5D4F" w:rsidRDefault="00452285" w:rsidP="0009685B">
      <w:pPr>
        <w:pStyle w:val="BodyText"/>
        <w:widowControl/>
        <w:kinsoku w:val="0"/>
        <w:overflowPunct w:val="0"/>
        <w:ind w:left="0"/>
      </w:pPr>
      <w:r w:rsidRPr="007E5D4F">
        <w:t xml:space="preserve">De incidentie van ernstige infecties bedroeg 0,04 per patiëntjaar bij met </w:t>
      </w:r>
      <w:r w:rsidR="004008D7" w:rsidRPr="007E5D4F">
        <w:t>adalimumab</w:t>
      </w:r>
      <w:r w:rsidRPr="007E5D4F">
        <w:t xml:space="preserve"> behandelde patiënten en 0,03 per patiëntjaar bij met placebo en actieve</w:t>
      </w:r>
      <w:r w:rsidR="004008D7" w:rsidRPr="007E5D4F">
        <w:t xml:space="preserve"> </w:t>
      </w:r>
      <w:r w:rsidRPr="007E5D4F">
        <w:t>control</w:t>
      </w:r>
      <w:r w:rsidR="004008D7" w:rsidRPr="007E5D4F">
        <w:t>e</w:t>
      </w:r>
      <w:r w:rsidRPr="007E5D4F">
        <w:t xml:space="preserve"> behandelde patiënten.</w:t>
      </w:r>
    </w:p>
    <w:p w14:paraId="5C21C6DB" w14:textId="77777777" w:rsidR="00452285" w:rsidRPr="007E5D4F" w:rsidRDefault="00452285" w:rsidP="0009685B">
      <w:pPr>
        <w:pStyle w:val="BodyText"/>
        <w:widowControl/>
        <w:kinsoku w:val="0"/>
        <w:overflowPunct w:val="0"/>
        <w:ind w:left="0"/>
        <w:rPr>
          <w:szCs w:val="21"/>
        </w:rPr>
      </w:pPr>
    </w:p>
    <w:p w14:paraId="16D6A8D6" w14:textId="77777777" w:rsidR="00452285" w:rsidRPr="007E5D4F" w:rsidRDefault="00452285" w:rsidP="0009685B">
      <w:pPr>
        <w:pStyle w:val="BodyText"/>
        <w:widowControl/>
        <w:kinsoku w:val="0"/>
        <w:overflowPunct w:val="0"/>
        <w:ind w:left="0"/>
      </w:pPr>
      <w:r w:rsidRPr="007E5D4F">
        <w:t xml:space="preserve">In gecontroleerde en open-label onderzoeken met </w:t>
      </w:r>
      <w:r w:rsidR="004008D7" w:rsidRPr="007E5D4F">
        <w:t>adalimumab</w:t>
      </w:r>
      <w:r w:rsidRPr="007E5D4F">
        <w:t xml:space="preserve"> bij volwassenen en kinderen zijn ernstige infecties (waaronder fatale infecties, die zelden voorkwamen) gemeld, waaronder tuberculose (inclusief miliair</w:t>
      </w:r>
      <w:r w:rsidR="004008D7" w:rsidRPr="007E5D4F">
        <w:t>e</w:t>
      </w:r>
      <w:r w:rsidRPr="007E5D4F">
        <w:t xml:space="preserve"> en extrapulmonale locaties) en invasieve opportunistische infecties (o.a. gedissemineerde of extrapulmonaire histoplasmose, blastomycose, coccidioïdomycose, pneumocystose, candidiasis, aspergillose en listeriose). De meeste gevallen van tuberculose traden op in de eerste acht maanden na het starten van de therapie en </w:t>
      </w:r>
      <w:r w:rsidR="004008D7" w:rsidRPr="007E5D4F">
        <w:t>kunnen</w:t>
      </w:r>
      <w:r w:rsidRPr="007E5D4F">
        <w:t xml:space="preserve"> duiden op een recidief van een latente ziekte.</w:t>
      </w:r>
    </w:p>
    <w:p w14:paraId="4417D516" w14:textId="77777777" w:rsidR="00452285" w:rsidRPr="007E5D4F" w:rsidRDefault="00452285" w:rsidP="0009685B">
      <w:pPr>
        <w:pStyle w:val="BodyText"/>
        <w:widowControl/>
        <w:kinsoku w:val="0"/>
        <w:overflowPunct w:val="0"/>
        <w:ind w:left="0"/>
      </w:pPr>
    </w:p>
    <w:p w14:paraId="6156816F" w14:textId="77777777" w:rsidR="00452285" w:rsidRPr="007E5D4F" w:rsidRDefault="00452285" w:rsidP="00F123B6">
      <w:pPr>
        <w:pStyle w:val="BodyText"/>
        <w:widowControl/>
        <w:kinsoku w:val="0"/>
        <w:overflowPunct w:val="0"/>
        <w:ind w:left="0"/>
      </w:pPr>
      <w:r w:rsidRPr="007E5D4F">
        <w:rPr>
          <w:i/>
          <w:iCs/>
        </w:rPr>
        <w:t>Maligniteiten en lymfoproliferatieve aandoeningen</w:t>
      </w:r>
    </w:p>
    <w:p w14:paraId="4EB0745D" w14:textId="77777777" w:rsidR="00452285" w:rsidRPr="007E5D4F" w:rsidRDefault="00452285" w:rsidP="00F123B6">
      <w:pPr>
        <w:pStyle w:val="BodyText"/>
        <w:widowControl/>
        <w:kinsoku w:val="0"/>
        <w:overflowPunct w:val="0"/>
        <w:ind w:left="0"/>
        <w:rPr>
          <w:i/>
          <w:iCs/>
          <w:szCs w:val="21"/>
        </w:rPr>
      </w:pPr>
    </w:p>
    <w:p w14:paraId="626CE2FC" w14:textId="77777777" w:rsidR="00452285" w:rsidRPr="007E5D4F" w:rsidRDefault="00452285" w:rsidP="00F123B6">
      <w:pPr>
        <w:pStyle w:val="BodyText"/>
        <w:widowControl/>
        <w:kinsoku w:val="0"/>
        <w:overflowPunct w:val="0"/>
        <w:ind w:left="0"/>
      </w:pPr>
      <w:r w:rsidRPr="007E5D4F">
        <w:t>Er zijn geen maligniteiten waargenomen bij 249</w:t>
      </w:r>
      <w:r w:rsidR="001A100E" w:rsidRPr="007E5D4F">
        <w:t> </w:t>
      </w:r>
      <w:r w:rsidRPr="007E5D4F">
        <w:t>pediatrische patiënten met een blootstelling van 655,6</w:t>
      </w:r>
      <w:r w:rsidR="00DD2C19" w:rsidRPr="007E5D4F">
        <w:t> </w:t>
      </w:r>
      <w:r w:rsidRPr="007E5D4F">
        <w:t xml:space="preserve">patiëntjaren tijdens onderzoeken met </w:t>
      </w:r>
      <w:r w:rsidR="00DD2C19" w:rsidRPr="007E5D4F">
        <w:t>adalimumab</w:t>
      </w:r>
      <w:r w:rsidRPr="007E5D4F">
        <w:t xml:space="preserve"> bij patiënten met juveniele idiopathische artritis (polyarticulaire juveniele idiopathische artritis en enthesitis-gerelateerde artritis). Daarnaast zijn er geen maligniteiten waargenomen bij 192</w:t>
      </w:r>
      <w:r w:rsidR="00DD2C19" w:rsidRPr="007E5D4F">
        <w:t> </w:t>
      </w:r>
      <w:r w:rsidRPr="007E5D4F">
        <w:t>kinderen met een blootstelling van 498,1</w:t>
      </w:r>
      <w:r w:rsidR="00DD2C19" w:rsidRPr="007E5D4F">
        <w:t> </w:t>
      </w:r>
      <w:r w:rsidRPr="007E5D4F">
        <w:t xml:space="preserve">patiëntjaren tijdens onderzoeken met </w:t>
      </w:r>
      <w:r w:rsidR="00DD2C19" w:rsidRPr="007E5D4F">
        <w:t>adalimumab</w:t>
      </w:r>
      <w:r w:rsidRPr="007E5D4F">
        <w:t xml:space="preserve"> in kinderen met de ziekte van Crohn. Er zijn geen maligniteiten waargenomen bij 77 pediatrische patiënten met een blootstelling van 80,0 patiëntjaren tijdens een onderzoek met adalimumab bij pediatrische patiënten met chronische plaque psoriasis. Er zijn geen maligniteiten waargenomen bij 60 pediatrische patiënten met een blootstelling van 58,4 patiëntjaren tijdens een onderzoek met adalimumab bij pediatrische patiënten met uveïtis.</w:t>
      </w:r>
    </w:p>
    <w:p w14:paraId="064CB72A" w14:textId="77777777" w:rsidR="00452285" w:rsidRPr="007E5D4F" w:rsidRDefault="00452285" w:rsidP="0009685B">
      <w:pPr>
        <w:pStyle w:val="BodyText"/>
        <w:widowControl/>
        <w:kinsoku w:val="0"/>
        <w:overflowPunct w:val="0"/>
        <w:ind w:left="0"/>
      </w:pPr>
    </w:p>
    <w:p w14:paraId="481B8306" w14:textId="77777777" w:rsidR="00452285" w:rsidRPr="007E5D4F" w:rsidRDefault="00452285" w:rsidP="0009685B">
      <w:pPr>
        <w:pStyle w:val="BodyText"/>
        <w:widowControl/>
        <w:kinsoku w:val="0"/>
        <w:overflowPunct w:val="0"/>
        <w:ind w:left="0"/>
      </w:pPr>
      <w:r w:rsidRPr="007E5D4F">
        <w:t xml:space="preserve">Tijdens de gecontroleerde gedeelten van </w:t>
      </w:r>
      <w:r w:rsidR="00FA5AF4" w:rsidRPr="007E5D4F">
        <w:t xml:space="preserve">cruciale </w:t>
      </w:r>
      <w:r w:rsidRPr="007E5D4F">
        <w:t>adalimumab</w:t>
      </w:r>
      <w:r w:rsidR="00DD2C19" w:rsidRPr="007E5D4F">
        <w:t>-</w:t>
      </w:r>
      <w:r w:rsidRPr="007E5D4F">
        <w:t xml:space="preserve">onderzoeken bij volwassenen die ten minste 12 weken duurden bij patiënten met matig ernstige tot ernstige actieve reumatoïde artritis, spondylitis ankylopoetica, axiale spondylartritis zonder röntgenologisch bewijs van AS, artritis psoriatica, psoriasis, hidradenitis suppurativa, de ziekte van Crohn, colitis ulcerosa en uveïtis werden maligniteiten, </w:t>
      </w:r>
      <w:r w:rsidR="00DA2131" w:rsidRPr="007E5D4F">
        <w:t xml:space="preserve">andere </w:t>
      </w:r>
      <w:r w:rsidRPr="007E5D4F">
        <w:t>dan lymfomen en niet-melanoom</w:t>
      </w:r>
      <w:r w:rsidR="00A21E73" w:rsidRPr="007E5D4F">
        <w:t>-</w:t>
      </w:r>
      <w:r w:rsidRPr="007E5D4F">
        <w:t>huidkanker, geobserveerd met een incidentie (95% betrouwbaarheidsinterval) van 6,8 (4,4; 10,5) per 1.000 patiëntjaren bij 5.291 met adalimumab behandelde patiënten versus een incidentie van 6,3 (3,4; 11,8) per 1.000 patiëntjaren bij 3.444 controlepatiënten (</w:t>
      </w:r>
      <w:r w:rsidR="00A21E73" w:rsidRPr="007E5D4F">
        <w:t>mediane</w:t>
      </w:r>
      <w:r w:rsidRPr="007E5D4F">
        <w:t xml:space="preserve"> behandelingsduur was 4,0 maanden voor adalimumab en 3,8 maanden voor de controlepatiënten). De incidentie (95% betrouwbaarheidsinterval) van niet-melanoom</w:t>
      </w:r>
      <w:r w:rsidR="00A21E73" w:rsidRPr="007E5D4F">
        <w:t>-</w:t>
      </w:r>
      <w:r w:rsidRPr="007E5D4F">
        <w:t>huidcarcinomen was 8,8 (6,0; 13,0) per 1.000</w:t>
      </w:r>
      <w:r w:rsidR="00A21E73" w:rsidRPr="007E5D4F">
        <w:t> </w:t>
      </w:r>
      <w:r w:rsidRPr="007E5D4F">
        <w:t xml:space="preserve">patiëntjaren bij de met </w:t>
      </w:r>
      <w:r w:rsidR="00A21E73" w:rsidRPr="007E5D4F">
        <w:t>adalimumab</w:t>
      </w:r>
      <w:r w:rsidRPr="007E5D4F">
        <w:t xml:space="preserve"> behandelde patiënten en 3,2 (1,3; 7,6) per 1.000</w:t>
      </w:r>
      <w:r w:rsidR="00D73C1A" w:rsidRPr="007E5D4F">
        <w:t> </w:t>
      </w:r>
      <w:r w:rsidRPr="007E5D4F">
        <w:t>patiëntjaren bij de controlepatiënten. Van deze huidcarcinomen bedroeg de incidentie (95% betrouwbaarheidsinterval) van plaveiselcelcarcinoom 2,7 (1,4; 5,4) per 1.000</w:t>
      </w:r>
      <w:r w:rsidR="00D73C1A" w:rsidRPr="007E5D4F">
        <w:t> </w:t>
      </w:r>
      <w:r w:rsidRPr="007E5D4F">
        <w:t xml:space="preserve">patiëntjaren bij met </w:t>
      </w:r>
      <w:r w:rsidR="00D73C1A" w:rsidRPr="007E5D4F">
        <w:t>adalimumab</w:t>
      </w:r>
      <w:r w:rsidRPr="007E5D4F">
        <w:t xml:space="preserve"> behandelde patiënten en 0,6 (0,1; 4,5) per 1.000</w:t>
      </w:r>
      <w:r w:rsidR="00D73C1A" w:rsidRPr="007E5D4F">
        <w:t> </w:t>
      </w:r>
      <w:r w:rsidRPr="007E5D4F">
        <w:t>patiëntjaren bij de controlepatiënten. De incidentie (95% betrouwbaarheidsinterval) van lymfomen bedroeg 0,7 (0,2; 2,7) per 1.000</w:t>
      </w:r>
      <w:r w:rsidR="00D73C1A" w:rsidRPr="007E5D4F">
        <w:t> </w:t>
      </w:r>
      <w:r w:rsidRPr="007E5D4F">
        <w:t xml:space="preserve">patiëntjaren bij met </w:t>
      </w:r>
      <w:r w:rsidR="00D73C1A" w:rsidRPr="007E5D4F">
        <w:t>adalimumab</w:t>
      </w:r>
      <w:r w:rsidRPr="007E5D4F">
        <w:t xml:space="preserve"> behandelde patiënten en 0,6 (0,1; 4,5) per 1.000</w:t>
      </w:r>
      <w:r w:rsidR="00D73C1A" w:rsidRPr="007E5D4F">
        <w:t> </w:t>
      </w:r>
      <w:r w:rsidRPr="007E5D4F">
        <w:t>patiëntjaren bij de controlepatiënten.</w:t>
      </w:r>
    </w:p>
    <w:p w14:paraId="627E62EE" w14:textId="77777777" w:rsidR="00452285" w:rsidRPr="007E5D4F" w:rsidRDefault="00452285" w:rsidP="0009685B">
      <w:pPr>
        <w:pStyle w:val="BodyText"/>
        <w:widowControl/>
        <w:kinsoku w:val="0"/>
        <w:overflowPunct w:val="0"/>
        <w:ind w:left="0"/>
      </w:pPr>
    </w:p>
    <w:p w14:paraId="25A637ED" w14:textId="77777777" w:rsidR="00452285" w:rsidRPr="007E5D4F" w:rsidRDefault="00452285" w:rsidP="0009685B">
      <w:pPr>
        <w:pStyle w:val="BodyText"/>
        <w:widowControl/>
        <w:kinsoku w:val="0"/>
        <w:overflowPunct w:val="0"/>
        <w:ind w:left="0"/>
      </w:pPr>
      <w:r w:rsidRPr="007E5D4F">
        <w:t>Bij het combineren van de gecontroleerde gedeelten van deze onderzoeken en de lopende en afgeronde open</w:t>
      </w:r>
      <w:r w:rsidR="00641077" w:rsidRPr="007E5D4F">
        <w:t>-</w:t>
      </w:r>
      <w:r w:rsidRPr="007E5D4F">
        <w:t xml:space="preserve">label extensieonderzoeken met een </w:t>
      </w:r>
      <w:r w:rsidR="00D73C1A" w:rsidRPr="007E5D4F">
        <w:t>mediane</w:t>
      </w:r>
      <w:r w:rsidRPr="007E5D4F">
        <w:t xml:space="preserve"> duur van ongeveer 3,3</w:t>
      </w:r>
      <w:r w:rsidR="00606208" w:rsidRPr="007E5D4F">
        <w:t> </w:t>
      </w:r>
      <w:r w:rsidRPr="007E5D4F">
        <w:t>jaar waarin 6.427</w:t>
      </w:r>
      <w:r w:rsidR="00606208" w:rsidRPr="007E5D4F">
        <w:t> </w:t>
      </w:r>
      <w:r w:rsidRPr="007E5D4F">
        <w:t>patiënten geïncludeerd waren en meer dan 26.439</w:t>
      </w:r>
      <w:r w:rsidR="00606208" w:rsidRPr="007E5D4F">
        <w:t> </w:t>
      </w:r>
      <w:r w:rsidRPr="007E5D4F">
        <w:t xml:space="preserve">patiëntjaren van therapie, is het waargenomen aantal maligniteiten, </w:t>
      </w:r>
      <w:r w:rsidR="001F2137" w:rsidRPr="007E5D4F">
        <w:t xml:space="preserve">andere </w:t>
      </w:r>
      <w:r w:rsidRPr="007E5D4F">
        <w:t>dan lymfomen en niet-melanoom</w:t>
      </w:r>
      <w:r w:rsidR="00A21E73" w:rsidRPr="007E5D4F">
        <w:t>-</w:t>
      </w:r>
      <w:r w:rsidRPr="007E5D4F">
        <w:t>huidcarcinomen ongeveer 8,5 per 1.000</w:t>
      </w:r>
      <w:r w:rsidR="00606208" w:rsidRPr="007E5D4F">
        <w:t> </w:t>
      </w:r>
      <w:r w:rsidRPr="007E5D4F">
        <w:t>patiëntjaren. De geobserveerde incidentie van niet-melanoom</w:t>
      </w:r>
      <w:r w:rsidR="00A21E73" w:rsidRPr="007E5D4F">
        <w:t>-</w:t>
      </w:r>
      <w:r w:rsidRPr="007E5D4F">
        <w:t>huidcarcinomen bedraagt ongeveer 9,6 per 1.000</w:t>
      </w:r>
      <w:r w:rsidR="00606208" w:rsidRPr="007E5D4F">
        <w:t> </w:t>
      </w:r>
      <w:r w:rsidRPr="007E5D4F">
        <w:t>patiëntjaren en voor lymfomen ongeveer 1,3 per 1.000</w:t>
      </w:r>
      <w:r w:rsidR="00606208" w:rsidRPr="007E5D4F">
        <w:t> </w:t>
      </w:r>
      <w:r w:rsidRPr="007E5D4F">
        <w:t>patiëntjaren.</w:t>
      </w:r>
    </w:p>
    <w:p w14:paraId="74BC556A" w14:textId="77777777" w:rsidR="00452285" w:rsidRPr="007E5D4F" w:rsidRDefault="00452285" w:rsidP="0009685B">
      <w:pPr>
        <w:pStyle w:val="BodyText"/>
        <w:widowControl/>
        <w:kinsoku w:val="0"/>
        <w:overflowPunct w:val="0"/>
        <w:ind w:left="0"/>
      </w:pPr>
    </w:p>
    <w:p w14:paraId="7825A6EF" w14:textId="619088F3" w:rsidR="00452285" w:rsidRPr="007E5D4F" w:rsidRDefault="00452285" w:rsidP="0009685B">
      <w:pPr>
        <w:pStyle w:val="BodyText"/>
        <w:widowControl/>
        <w:kinsoku w:val="0"/>
        <w:overflowPunct w:val="0"/>
        <w:ind w:left="0"/>
      </w:pPr>
      <w:r w:rsidRPr="007E5D4F">
        <w:t xml:space="preserve">Tijdens postmarketingervaringen van januari 2003 tot december 2010, voornamelijk bij patiënten met reumatoïde artritis, was de </w:t>
      </w:r>
      <w:r w:rsidR="00FE798A">
        <w:t xml:space="preserve">spontaan gerapporteerde </w:t>
      </w:r>
      <w:r w:rsidRPr="007E5D4F">
        <w:t>incidentie van maligniteiten ongeveer 2,7 per 1.000</w:t>
      </w:r>
      <w:r w:rsidR="00606208" w:rsidRPr="007E5D4F">
        <w:t> </w:t>
      </w:r>
      <w:r w:rsidRPr="007E5D4F">
        <w:t xml:space="preserve">patiëntbehandeljaren. De </w:t>
      </w:r>
      <w:r w:rsidR="00FE798A">
        <w:t xml:space="preserve">spontaan </w:t>
      </w:r>
      <w:r w:rsidRPr="007E5D4F">
        <w:t>gerapporteerde incidenties van niet-melanoom</w:t>
      </w:r>
      <w:r w:rsidR="00A21E73" w:rsidRPr="007E5D4F">
        <w:t>-</w:t>
      </w:r>
      <w:r w:rsidRPr="007E5D4F">
        <w:t>huidcarcinomen en lymfomen waren respectievelijk ongeveer 0,2 en 0,3 per 1.000</w:t>
      </w:r>
      <w:r w:rsidR="00606208" w:rsidRPr="007E5D4F">
        <w:t> </w:t>
      </w:r>
      <w:r w:rsidRPr="007E5D4F">
        <w:t>patiëntbehandeljaren (zie rubriek</w:t>
      </w:r>
      <w:r w:rsidR="00606208" w:rsidRPr="007E5D4F">
        <w:t> </w:t>
      </w:r>
      <w:r w:rsidRPr="007E5D4F">
        <w:t>4.4).</w:t>
      </w:r>
    </w:p>
    <w:p w14:paraId="57822086" w14:textId="77777777" w:rsidR="00452285" w:rsidRPr="007E5D4F" w:rsidRDefault="00452285" w:rsidP="0009685B">
      <w:pPr>
        <w:pStyle w:val="BodyText"/>
        <w:widowControl/>
        <w:kinsoku w:val="0"/>
        <w:overflowPunct w:val="0"/>
        <w:ind w:left="0"/>
      </w:pPr>
    </w:p>
    <w:p w14:paraId="36269EB4" w14:textId="77777777" w:rsidR="00452285" w:rsidRPr="007E5D4F" w:rsidRDefault="00452285" w:rsidP="0009685B">
      <w:pPr>
        <w:pStyle w:val="BodyText"/>
        <w:widowControl/>
        <w:kinsoku w:val="0"/>
        <w:overflowPunct w:val="0"/>
        <w:ind w:left="0" w:hanging="1"/>
      </w:pPr>
      <w:r w:rsidRPr="007E5D4F">
        <w:t>Zeldzame postmarketing</w:t>
      </w:r>
      <w:r w:rsidR="00606208" w:rsidRPr="007E5D4F">
        <w:t>-</w:t>
      </w:r>
      <w:r w:rsidRPr="007E5D4F">
        <w:t>gevallen van hepatosplenisch T-cellymfoom zijn gerapporteerd bij patiënten die behandeld werden met adalimumab (zie rubriek</w:t>
      </w:r>
      <w:r w:rsidR="00606208" w:rsidRPr="007E5D4F">
        <w:t> </w:t>
      </w:r>
      <w:r w:rsidRPr="007E5D4F">
        <w:t>4.4).</w:t>
      </w:r>
    </w:p>
    <w:p w14:paraId="02A33A0F" w14:textId="77777777" w:rsidR="00452285" w:rsidRPr="007E5D4F" w:rsidRDefault="00452285" w:rsidP="0009685B">
      <w:pPr>
        <w:pStyle w:val="BodyText"/>
        <w:widowControl/>
        <w:kinsoku w:val="0"/>
        <w:overflowPunct w:val="0"/>
        <w:ind w:left="0"/>
      </w:pPr>
    </w:p>
    <w:p w14:paraId="4AF6FCAF" w14:textId="77777777" w:rsidR="00452285" w:rsidRPr="007E5D4F" w:rsidRDefault="00452285" w:rsidP="0009685B">
      <w:pPr>
        <w:pStyle w:val="BodyText"/>
        <w:keepNext/>
        <w:widowControl/>
        <w:kinsoku w:val="0"/>
        <w:overflowPunct w:val="0"/>
        <w:ind w:left="0"/>
      </w:pPr>
      <w:r w:rsidRPr="007E5D4F">
        <w:rPr>
          <w:i/>
          <w:iCs/>
        </w:rPr>
        <w:t>Autoantilichamen</w:t>
      </w:r>
    </w:p>
    <w:p w14:paraId="00489800" w14:textId="77777777" w:rsidR="00452285" w:rsidRPr="007E5D4F" w:rsidRDefault="00452285" w:rsidP="0009685B">
      <w:pPr>
        <w:pStyle w:val="BodyText"/>
        <w:keepNext/>
        <w:widowControl/>
        <w:kinsoku w:val="0"/>
        <w:overflowPunct w:val="0"/>
        <w:ind w:left="0"/>
        <w:rPr>
          <w:i/>
          <w:iCs/>
          <w:szCs w:val="21"/>
        </w:rPr>
      </w:pPr>
    </w:p>
    <w:p w14:paraId="7BFBFAFC" w14:textId="77777777" w:rsidR="00452285" w:rsidRPr="007E5D4F" w:rsidRDefault="00452285" w:rsidP="0009685B">
      <w:pPr>
        <w:pStyle w:val="BodyText"/>
        <w:widowControl/>
        <w:kinsoku w:val="0"/>
        <w:overflowPunct w:val="0"/>
        <w:ind w:left="0"/>
      </w:pPr>
      <w:r w:rsidRPr="007E5D4F">
        <w:t>Op verschillende tijdstippen tijdens de reumatoïde artritis onderzoeken I-V werden serummonsters van de patiënten getest op autoantilichamen. In deze onderzoeken werden voor 11,9% van de met adalimumab behandelde patiënten en 8,1% van de met placebo en actieve</w:t>
      </w:r>
      <w:r w:rsidR="004008D7" w:rsidRPr="007E5D4F">
        <w:t xml:space="preserve"> </w:t>
      </w:r>
      <w:r w:rsidRPr="007E5D4F">
        <w:t>control</w:t>
      </w:r>
      <w:r w:rsidR="004008D7" w:rsidRPr="007E5D4F">
        <w:t>e</w:t>
      </w:r>
      <w:r w:rsidRPr="007E5D4F">
        <w:t xml:space="preserve"> behandelde patiënten die aan het begin van het onderzoek negatieve antinucleair-antilichaamtiters hadden, positieve titers gemeld in week 24. Twee van de 3.441</w:t>
      </w:r>
      <w:r w:rsidR="005425CD" w:rsidRPr="007E5D4F">
        <w:t> </w:t>
      </w:r>
      <w:r w:rsidRPr="007E5D4F">
        <w:t xml:space="preserve">met </w:t>
      </w:r>
      <w:r w:rsidR="005425CD" w:rsidRPr="007E5D4F">
        <w:t>adalimumab</w:t>
      </w:r>
      <w:r w:rsidRPr="007E5D4F">
        <w:t xml:space="preserve"> behandelde patiënten in alle reumatoïde artritis</w:t>
      </w:r>
      <w:r w:rsidR="005425CD" w:rsidRPr="007E5D4F">
        <w:t>-</w:t>
      </w:r>
      <w:r w:rsidRPr="007E5D4F">
        <w:t xml:space="preserve"> en artritis psoriatica</w:t>
      </w:r>
      <w:r w:rsidR="005425CD" w:rsidRPr="007E5D4F">
        <w:t>-</w:t>
      </w:r>
      <w:r w:rsidRPr="007E5D4F">
        <w:t xml:space="preserve">onderzoeken vertoonden klinische symptomen die wezen op </w:t>
      </w:r>
      <w:r w:rsidR="001F2137" w:rsidRPr="007E5D4F">
        <w:t>het ontstaan van</w:t>
      </w:r>
      <w:r w:rsidRPr="007E5D4F">
        <w:t xml:space="preserve"> lupusachtig syndroom. De patiënten vertoonden verbetering na het staken van de behandeling. Er waren geen patiënten bij wie lupus nefritis of symptomen van het centra</w:t>
      </w:r>
      <w:r w:rsidR="005425CD" w:rsidRPr="007E5D4F">
        <w:t>a</w:t>
      </w:r>
      <w:r w:rsidRPr="007E5D4F">
        <w:t>l zenuwstelsel optraden.</w:t>
      </w:r>
    </w:p>
    <w:p w14:paraId="0CD87E3A" w14:textId="77777777" w:rsidR="00452285" w:rsidRPr="007E5D4F" w:rsidRDefault="00452285" w:rsidP="0009685B">
      <w:pPr>
        <w:pStyle w:val="BodyText"/>
        <w:widowControl/>
        <w:kinsoku w:val="0"/>
        <w:overflowPunct w:val="0"/>
        <w:ind w:left="0"/>
      </w:pPr>
    </w:p>
    <w:p w14:paraId="686F2F7D" w14:textId="77777777" w:rsidR="00452285" w:rsidRPr="007E5D4F" w:rsidRDefault="00452285" w:rsidP="0009685B">
      <w:pPr>
        <w:pStyle w:val="BodyText"/>
        <w:keepNext/>
        <w:widowControl/>
        <w:kinsoku w:val="0"/>
        <w:overflowPunct w:val="0"/>
        <w:ind w:left="0"/>
      </w:pPr>
      <w:r w:rsidRPr="007E5D4F">
        <w:rPr>
          <w:i/>
          <w:iCs/>
        </w:rPr>
        <w:t>Lever- en galaandoeningen</w:t>
      </w:r>
    </w:p>
    <w:p w14:paraId="0C7DC600" w14:textId="77777777" w:rsidR="00452285" w:rsidRPr="007E5D4F" w:rsidRDefault="00452285" w:rsidP="0009685B">
      <w:pPr>
        <w:pStyle w:val="BodyText"/>
        <w:keepNext/>
        <w:widowControl/>
        <w:kinsoku w:val="0"/>
        <w:overflowPunct w:val="0"/>
        <w:ind w:left="0"/>
        <w:rPr>
          <w:i/>
          <w:iCs/>
          <w:szCs w:val="21"/>
        </w:rPr>
      </w:pPr>
    </w:p>
    <w:p w14:paraId="50219D94" w14:textId="77777777" w:rsidR="00452285" w:rsidRPr="007E5D4F" w:rsidRDefault="00452285" w:rsidP="0009685B">
      <w:pPr>
        <w:pStyle w:val="BodyText"/>
        <w:widowControl/>
        <w:kinsoku w:val="0"/>
        <w:overflowPunct w:val="0"/>
        <w:ind w:left="0"/>
      </w:pPr>
      <w:r w:rsidRPr="007E5D4F">
        <w:t>In gecontroleerde fase</w:t>
      </w:r>
      <w:r w:rsidR="005425CD" w:rsidRPr="007E5D4F">
        <w:t> </w:t>
      </w:r>
      <w:r w:rsidRPr="007E5D4F">
        <w:t>3</w:t>
      </w:r>
      <w:r w:rsidR="005425CD" w:rsidRPr="007E5D4F">
        <w:t>-</w:t>
      </w:r>
      <w:r w:rsidRPr="007E5D4F">
        <w:t xml:space="preserve">klinische onderzoeken met </w:t>
      </w:r>
      <w:r w:rsidR="005425CD" w:rsidRPr="007E5D4F">
        <w:t>adalimumab</w:t>
      </w:r>
      <w:r w:rsidRPr="007E5D4F">
        <w:t xml:space="preserve"> bij patiënten met reumatoïde artritis en artritis psoriatica met een controleperiode met een duur variërend van 4 tot 104</w:t>
      </w:r>
      <w:r w:rsidR="005425CD" w:rsidRPr="007E5D4F">
        <w:t> </w:t>
      </w:r>
      <w:r w:rsidRPr="007E5D4F">
        <w:t xml:space="preserve">weken, kwamen ALAT-verhogingen van ≥3xULN voor bij 3,7% van de patiënten die werden behandeld met </w:t>
      </w:r>
      <w:r w:rsidR="005425CD" w:rsidRPr="007E5D4F">
        <w:t>adalimumab</w:t>
      </w:r>
      <w:r w:rsidRPr="007E5D4F">
        <w:t xml:space="preserve"> en bij 1,6% van de patiënten in de controle-arm.</w:t>
      </w:r>
    </w:p>
    <w:p w14:paraId="34A71DB8" w14:textId="77777777" w:rsidR="00452285" w:rsidRPr="007E5D4F" w:rsidRDefault="00452285" w:rsidP="0009685B">
      <w:pPr>
        <w:pStyle w:val="BodyText"/>
        <w:widowControl/>
        <w:kinsoku w:val="0"/>
        <w:overflowPunct w:val="0"/>
        <w:ind w:left="0"/>
        <w:rPr>
          <w:szCs w:val="21"/>
        </w:rPr>
      </w:pPr>
    </w:p>
    <w:p w14:paraId="0A2BE55A" w14:textId="77777777" w:rsidR="00452285" w:rsidRPr="007E5D4F" w:rsidRDefault="00452285" w:rsidP="0009685B">
      <w:pPr>
        <w:pStyle w:val="BodyText"/>
        <w:widowControl/>
        <w:kinsoku w:val="0"/>
        <w:overflowPunct w:val="0"/>
        <w:ind w:left="0"/>
      </w:pPr>
      <w:r w:rsidRPr="007E5D4F">
        <w:t>In gecontroleerde fase</w:t>
      </w:r>
      <w:r w:rsidR="005425CD" w:rsidRPr="007E5D4F">
        <w:t> </w:t>
      </w:r>
      <w:r w:rsidRPr="007E5D4F">
        <w:t>3</w:t>
      </w:r>
      <w:r w:rsidR="005425CD" w:rsidRPr="007E5D4F">
        <w:t>-</w:t>
      </w:r>
      <w:r w:rsidRPr="007E5D4F">
        <w:t xml:space="preserve">klinische onderzoeken met </w:t>
      </w:r>
      <w:r w:rsidR="005425CD" w:rsidRPr="007E5D4F">
        <w:t>adalimumab</w:t>
      </w:r>
      <w:r w:rsidRPr="007E5D4F">
        <w:t xml:space="preserve"> bij patiënten met polyarticulaire juveniele idiopathische artritis </w:t>
      </w:r>
      <w:r w:rsidR="00B05B53" w:rsidRPr="007E5D4F">
        <w:t xml:space="preserve">met </w:t>
      </w:r>
      <w:r w:rsidR="00DB4FC2" w:rsidRPr="007E5D4F">
        <w:t xml:space="preserve">een </w:t>
      </w:r>
      <w:r w:rsidRPr="007E5D4F">
        <w:t>leeftijd van 4 tot en met 17</w:t>
      </w:r>
      <w:r w:rsidR="005425CD" w:rsidRPr="007E5D4F">
        <w:t> </w:t>
      </w:r>
      <w:r w:rsidRPr="007E5D4F">
        <w:t xml:space="preserve">jaar en enthesitis-gerelateerde artritis </w:t>
      </w:r>
      <w:r w:rsidR="00DB4FC2" w:rsidRPr="007E5D4F">
        <w:t xml:space="preserve">met een </w:t>
      </w:r>
      <w:r w:rsidRPr="007E5D4F">
        <w:t>leeftijd van 6 tot en met 17</w:t>
      </w:r>
      <w:r w:rsidR="005425CD" w:rsidRPr="007E5D4F">
        <w:t> </w:t>
      </w:r>
      <w:r w:rsidRPr="007E5D4F">
        <w:t xml:space="preserve">jaar, kwamen ALAT-verhogingen van ≥3xULN voor bij 6,1% van de patiënten die werden behandeld met </w:t>
      </w:r>
      <w:r w:rsidR="005425CD" w:rsidRPr="007E5D4F">
        <w:t>adalimumab</w:t>
      </w:r>
      <w:r w:rsidRPr="007E5D4F">
        <w:t xml:space="preserve"> en bij 1,3% van de patiënten in de controle-arm. De meeste ALAT-verhogingen kwamen voor tijdens gelijktijdig gebruik van methotrexaat. In het fase</w:t>
      </w:r>
      <w:r w:rsidR="005425CD" w:rsidRPr="007E5D4F">
        <w:t> </w:t>
      </w:r>
      <w:r w:rsidRPr="007E5D4F">
        <w:t>3</w:t>
      </w:r>
      <w:r w:rsidR="005425CD" w:rsidRPr="007E5D4F">
        <w:t>-</w:t>
      </w:r>
      <w:r w:rsidRPr="007E5D4F">
        <w:t xml:space="preserve">klinische onderzoek kwamen geen ALAT-verhogingen van ≥3xULN voor bij patiënten met polyarticulaire juveniele idiopathische artritis </w:t>
      </w:r>
      <w:r w:rsidR="00DB4FC2" w:rsidRPr="007E5D4F">
        <w:t xml:space="preserve">met een </w:t>
      </w:r>
      <w:r w:rsidRPr="007E5D4F">
        <w:t>leeftijd van 2 tot 4</w:t>
      </w:r>
      <w:r w:rsidR="005425CD" w:rsidRPr="007E5D4F">
        <w:t> </w:t>
      </w:r>
      <w:r w:rsidRPr="007E5D4F">
        <w:t>jaar.</w:t>
      </w:r>
    </w:p>
    <w:p w14:paraId="510A6870" w14:textId="77777777" w:rsidR="00452285" w:rsidRPr="007E5D4F" w:rsidRDefault="00452285" w:rsidP="0009685B">
      <w:pPr>
        <w:pStyle w:val="BodyText"/>
        <w:widowControl/>
        <w:kinsoku w:val="0"/>
        <w:overflowPunct w:val="0"/>
        <w:ind w:left="0"/>
      </w:pPr>
    </w:p>
    <w:p w14:paraId="17557A1D" w14:textId="77777777" w:rsidR="00452285" w:rsidRPr="007E5D4F" w:rsidRDefault="00452285" w:rsidP="0009685B">
      <w:pPr>
        <w:pStyle w:val="BodyText"/>
        <w:widowControl/>
        <w:kinsoku w:val="0"/>
        <w:overflowPunct w:val="0"/>
        <w:ind w:left="0"/>
      </w:pPr>
      <w:r w:rsidRPr="007E5D4F">
        <w:t>In gecontroleerde fase</w:t>
      </w:r>
      <w:r w:rsidR="005425CD" w:rsidRPr="007E5D4F">
        <w:t> </w:t>
      </w:r>
      <w:r w:rsidRPr="007E5D4F">
        <w:t>3</w:t>
      </w:r>
      <w:r w:rsidR="005425CD" w:rsidRPr="007E5D4F">
        <w:t>-</w:t>
      </w:r>
      <w:r w:rsidRPr="007E5D4F">
        <w:t xml:space="preserve">klinische onderzoeken met </w:t>
      </w:r>
      <w:r w:rsidR="005425CD" w:rsidRPr="007E5D4F">
        <w:t>adalimumab</w:t>
      </w:r>
      <w:r w:rsidRPr="007E5D4F">
        <w:t xml:space="preserve"> bij patiënten met de ziekte van Crohn en colitis ulcerosa waarbij de controleperiode varieerde van 4 tot 52</w:t>
      </w:r>
      <w:r w:rsidR="005425CD" w:rsidRPr="007E5D4F">
        <w:t> </w:t>
      </w:r>
      <w:r w:rsidRPr="007E5D4F">
        <w:t xml:space="preserve">weken, kwamen ALAT-verhogingen van ≥3xULN voor bij 0,9% van de patiënten die werden behandeld met </w:t>
      </w:r>
      <w:r w:rsidR="005425CD" w:rsidRPr="007E5D4F">
        <w:t>adalimumab</w:t>
      </w:r>
      <w:r w:rsidRPr="007E5D4F">
        <w:t xml:space="preserve"> en bij 0,9% van de patiënten in de controle-arm.</w:t>
      </w:r>
    </w:p>
    <w:p w14:paraId="453A73D1" w14:textId="77777777" w:rsidR="00B60C60" w:rsidRPr="007E5D4F" w:rsidRDefault="00B60C60" w:rsidP="0009685B">
      <w:pPr>
        <w:pStyle w:val="BodyText"/>
        <w:widowControl/>
        <w:kinsoku w:val="0"/>
        <w:overflowPunct w:val="0"/>
        <w:ind w:left="0"/>
      </w:pPr>
    </w:p>
    <w:p w14:paraId="6E79E520" w14:textId="77777777" w:rsidR="00452285" w:rsidRPr="007E5D4F" w:rsidRDefault="00452285" w:rsidP="0009685B">
      <w:pPr>
        <w:pStyle w:val="BodyText"/>
        <w:widowControl/>
        <w:kinsoku w:val="0"/>
        <w:overflowPunct w:val="0"/>
        <w:ind w:left="0"/>
      </w:pPr>
      <w:r w:rsidRPr="007E5D4F">
        <w:t>In het fase</w:t>
      </w:r>
      <w:r w:rsidR="005425CD" w:rsidRPr="007E5D4F">
        <w:t> </w:t>
      </w:r>
      <w:r w:rsidRPr="007E5D4F">
        <w:t>3</w:t>
      </w:r>
      <w:r w:rsidR="005425CD" w:rsidRPr="007E5D4F">
        <w:t>-</w:t>
      </w:r>
      <w:r w:rsidR="00DB4FC2" w:rsidRPr="007E5D4F">
        <w:t xml:space="preserve">klinisch </w:t>
      </w:r>
      <w:r w:rsidRPr="007E5D4F">
        <w:t xml:space="preserve">onderzoek met </w:t>
      </w:r>
      <w:r w:rsidR="005425CD" w:rsidRPr="007E5D4F">
        <w:t>adalimumab</w:t>
      </w:r>
      <w:r w:rsidRPr="007E5D4F">
        <w:t xml:space="preserve"> werden bij patiënten met </w:t>
      </w:r>
      <w:r w:rsidR="005425CD" w:rsidRPr="007E5D4F">
        <w:t>j</w:t>
      </w:r>
      <w:r w:rsidRPr="007E5D4F">
        <w:t>uveniele ziekte van Crohn de werkzaamheid en veiligheid tot 52</w:t>
      </w:r>
      <w:r w:rsidR="005450E4" w:rsidRPr="007E5D4F">
        <w:t> </w:t>
      </w:r>
      <w:r w:rsidRPr="007E5D4F">
        <w:t>weken behandeling beoordeeld van twee op lichaamsgewicht aangepaste onderhoudsdoseringregimes na een op lichaamsgewicht aangepaste inductietherapie. Hierbij kwamen ALAT-verhogingen van ≥3xULN voor bij 2,6% (5/192) van de patiënten van wie er 4 in de uitgangssituatie gelijktijdig immunosuppressiva toegediend kregen.</w:t>
      </w:r>
    </w:p>
    <w:p w14:paraId="5557F269" w14:textId="77777777" w:rsidR="00452285" w:rsidRPr="007E5D4F" w:rsidRDefault="00452285" w:rsidP="0009685B">
      <w:pPr>
        <w:pStyle w:val="BodyText"/>
        <w:widowControl/>
        <w:kinsoku w:val="0"/>
        <w:overflowPunct w:val="0"/>
        <w:ind w:left="0"/>
        <w:rPr>
          <w:szCs w:val="21"/>
        </w:rPr>
      </w:pPr>
    </w:p>
    <w:p w14:paraId="29FB94AA" w14:textId="77777777" w:rsidR="00452285" w:rsidRPr="007E5D4F" w:rsidRDefault="00452285" w:rsidP="0009685B">
      <w:pPr>
        <w:pStyle w:val="BodyText"/>
        <w:widowControl/>
        <w:kinsoku w:val="0"/>
        <w:overflowPunct w:val="0"/>
        <w:ind w:left="0"/>
      </w:pPr>
      <w:r w:rsidRPr="007E5D4F">
        <w:t>In gecontroleerde fase</w:t>
      </w:r>
      <w:r w:rsidR="005425CD" w:rsidRPr="007E5D4F">
        <w:t> </w:t>
      </w:r>
      <w:r w:rsidRPr="007E5D4F">
        <w:t>3</w:t>
      </w:r>
      <w:r w:rsidR="005425CD" w:rsidRPr="007E5D4F">
        <w:t>-</w:t>
      </w:r>
      <w:r w:rsidRPr="007E5D4F">
        <w:t xml:space="preserve">klinische onderzoeken met </w:t>
      </w:r>
      <w:r w:rsidR="005425CD" w:rsidRPr="007E5D4F">
        <w:t>adalimumab</w:t>
      </w:r>
      <w:r w:rsidRPr="007E5D4F">
        <w:t xml:space="preserve"> bij patiënten met plaque psoriasis waarbij de controleperiode varieerde van 12 tot 24</w:t>
      </w:r>
      <w:r w:rsidR="005450E4" w:rsidRPr="007E5D4F">
        <w:t> </w:t>
      </w:r>
      <w:r w:rsidRPr="007E5D4F">
        <w:t xml:space="preserve">weken, kwamen ALAT-verhogingen van ≥3xULN voor bij 1,8% van de patiënten die werden behandeld met </w:t>
      </w:r>
      <w:r w:rsidR="005425CD" w:rsidRPr="007E5D4F">
        <w:t>adalimumab</w:t>
      </w:r>
      <w:r w:rsidRPr="007E5D4F">
        <w:t xml:space="preserve"> en bij 1,8% van de patiënten in de controle-arm.</w:t>
      </w:r>
    </w:p>
    <w:p w14:paraId="33831487" w14:textId="77777777" w:rsidR="00452285" w:rsidRPr="007E5D4F" w:rsidRDefault="00452285" w:rsidP="0009685B">
      <w:pPr>
        <w:pStyle w:val="BodyText"/>
        <w:widowControl/>
        <w:kinsoku w:val="0"/>
        <w:overflowPunct w:val="0"/>
        <w:ind w:left="0"/>
        <w:rPr>
          <w:szCs w:val="21"/>
        </w:rPr>
      </w:pPr>
    </w:p>
    <w:p w14:paraId="46B73F8E" w14:textId="77777777" w:rsidR="00452285" w:rsidRPr="007E5D4F" w:rsidRDefault="00452285" w:rsidP="0009685B">
      <w:pPr>
        <w:pStyle w:val="BodyText"/>
        <w:widowControl/>
        <w:kinsoku w:val="0"/>
        <w:overflowPunct w:val="0"/>
        <w:ind w:left="0"/>
      </w:pPr>
      <w:r w:rsidRPr="007E5D4F">
        <w:t>Er kwamen geen ALAT-verhogingen van ≥3xULN voor in het fase</w:t>
      </w:r>
      <w:r w:rsidR="005450E4" w:rsidRPr="007E5D4F">
        <w:t> </w:t>
      </w:r>
      <w:r w:rsidRPr="007E5D4F">
        <w:t>3</w:t>
      </w:r>
      <w:r w:rsidR="005450E4" w:rsidRPr="007E5D4F">
        <w:t>-</w:t>
      </w:r>
      <w:r w:rsidRPr="007E5D4F">
        <w:t xml:space="preserve">onderzoek met </w:t>
      </w:r>
      <w:r w:rsidR="005425CD" w:rsidRPr="007E5D4F">
        <w:t>adalimumab</w:t>
      </w:r>
      <w:r w:rsidRPr="007E5D4F">
        <w:t xml:space="preserve"> bij pediatrische patiënten met plaque psoriasis.</w:t>
      </w:r>
    </w:p>
    <w:p w14:paraId="7F0E137B" w14:textId="77777777" w:rsidR="00452285" w:rsidRPr="007E5D4F" w:rsidRDefault="00452285" w:rsidP="0009685B">
      <w:pPr>
        <w:pStyle w:val="BodyText"/>
        <w:widowControl/>
        <w:kinsoku w:val="0"/>
        <w:overflowPunct w:val="0"/>
        <w:ind w:left="0"/>
      </w:pPr>
    </w:p>
    <w:p w14:paraId="5A0E6146" w14:textId="77777777" w:rsidR="00452285" w:rsidRPr="007E5D4F" w:rsidRDefault="00452285" w:rsidP="0009685B">
      <w:pPr>
        <w:pStyle w:val="BodyText"/>
        <w:widowControl/>
        <w:kinsoku w:val="0"/>
        <w:overflowPunct w:val="0"/>
        <w:ind w:left="0"/>
      </w:pPr>
      <w:r w:rsidRPr="007E5D4F">
        <w:t xml:space="preserve">In gecontroleerde onderzoeken kregen volwassen patiënten met uveïtis adalimumab (initiële doses van 80 mg in week 0, gevolgd door 40 mg eenmaal per twee weken vanaf week 1) tot 80 weken met een mediane blootstelling van 166,5 dagen </w:t>
      </w:r>
      <w:r w:rsidR="008A331E" w:rsidRPr="007E5D4F">
        <w:t xml:space="preserve">voor patiënten die werden behandeld met adalimumab </w:t>
      </w:r>
      <w:r w:rsidRPr="007E5D4F">
        <w:t xml:space="preserve">en 105,0 dagen </w:t>
      </w:r>
      <w:r w:rsidR="00B31B52" w:rsidRPr="007E5D4F">
        <w:t xml:space="preserve">voor de </w:t>
      </w:r>
      <w:r w:rsidRPr="007E5D4F">
        <w:t>patiënten in de controle-arm. ALAT-verhogingen van ≥3xULN kwamen hierbij voor bij 2,4% van de patiënten die werden behandeld met adalimumab en bij 2,4% van de patiënten in de controle-arm.</w:t>
      </w:r>
    </w:p>
    <w:p w14:paraId="74B6A38D" w14:textId="77777777" w:rsidR="00452285" w:rsidRPr="007E5D4F" w:rsidRDefault="00452285" w:rsidP="0009685B">
      <w:pPr>
        <w:pStyle w:val="BodyText"/>
        <w:widowControl/>
        <w:kinsoku w:val="0"/>
        <w:overflowPunct w:val="0"/>
        <w:ind w:left="0"/>
      </w:pPr>
    </w:p>
    <w:p w14:paraId="1DAD525C" w14:textId="77777777" w:rsidR="00452285" w:rsidRPr="007E5D4F" w:rsidRDefault="00452285" w:rsidP="0009685B">
      <w:pPr>
        <w:pStyle w:val="BodyText"/>
        <w:widowControl/>
        <w:kinsoku w:val="0"/>
        <w:overflowPunct w:val="0"/>
        <w:ind w:left="0"/>
      </w:pPr>
      <w:r w:rsidRPr="007E5D4F">
        <w:t>Bij de klinische onderzoeken van alle indicaties waren patiënten met een verhoogd ALAT klachtenvrij en in de meeste gevallen waren de verhogingen voorbijgaand van aard en verdwenen gedurende de voortzetting van de behandeling. Er zijn echter ook postmarketingmeldingen van leverfalen, evenals minder ernstige leveraandoeningen die kunnen voorafgaan aan leverfalen, zoals hepatitis waaronder auto-immuunhepatitis bij patiënten die adalimumab kregen.</w:t>
      </w:r>
    </w:p>
    <w:p w14:paraId="1D3D49E6" w14:textId="77777777" w:rsidR="00452285" w:rsidRPr="007E5D4F" w:rsidRDefault="00452285" w:rsidP="0009685B">
      <w:pPr>
        <w:pStyle w:val="BodyText"/>
        <w:widowControl/>
        <w:kinsoku w:val="0"/>
        <w:overflowPunct w:val="0"/>
        <w:ind w:left="0"/>
      </w:pPr>
    </w:p>
    <w:p w14:paraId="5348B20D" w14:textId="77777777" w:rsidR="00452285" w:rsidRPr="007E5D4F" w:rsidRDefault="00452285" w:rsidP="0009685B">
      <w:pPr>
        <w:pStyle w:val="BodyText"/>
        <w:keepNext/>
        <w:widowControl/>
        <w:kinsoku w:val="0"/>
        <w:overflowPunct w:val="0"/>
        <w:ind w:left="0"/>
      </w:pPr>
      <w:r w:rsidRPr="007E5D4F">
        <w:rPr>
          <w:u w:val="single"/>
        </w:rPr>
        <w:t>Gelijktijdige behandeling met azathioprine/6-mercaptopurine</w:t>
      </w:r>
    </w:p>
    <w:p w14:paraId="26E39117" w14:textId="77777777" w:rsidR="00452285" w:rsidRPr="007E5D4F" w:rsidRDefault="00452285" w:rsidP="0009685B">
      <w:pPr>
        <w:pStyle w:val="BodyText"/>
        <w:keepNext/>
        <w:widowControl/>
        <w:kinsoku w:val="0"/>
        <w:overflowPunct w:val="0"/>
        <w:ind w:left="0"/>
      </w:pPr>
    </w:p>
    <w:p w14:paraId="0341D635" w14:textId="77777777" w:rsidR="00452285" w:rsidRPr="007E5D4F" w:rsidRDefault="00452285" w:rsidP="00054A92">
      <w:pPr>
        <w:pStyle w:val="BodyText"/>
        <w:widowControl/>
        <w:kinsoku w:val="0"/>
        <w:overflowPunct w:val="0"/>
        <w:ind w:left="0"/>
      </w:pPr>
      <w:r w:rsidRPr="007E5D4F">
        <w:t>Tijdens onderzoeken bij volwassenen met de ziekte van Crohn werden hogere incidenties van maligne en ernstige infectiegerelateerde bijwerkingen gezien bij de combinatie van adalimumab en azathioprine/6-mercaptopurine in vergelijking met alleen adalimumab.</w:t>
      </w:r>
    </w:p>
    <w:p w14:paraId="0FC3613C" w14:textId="77777777" w:rsidR="00452285" w:rsidRPr="007E5D4F" w:rsidRDefault="00452285" w:rsidP="0009685B">
      <w:pPr>
        <w:pStyle w:val="BodyText"/>
        <w:widowControl/>
        <w:kinsoku w:val="0"/>
        <w:overflowPunct w:val="0"/>
        <w:ind w:left="0"/>
      </w:pPr>
    </w:p>
    <w:p w14:paraId="5575F431" w14:textId="77777777" w:rsidR="00452285" w:rsidRPr="007E5D4F" w:rsidRDefault="00452285" w:rsidP="0009685B">
      <w:pPr>
        <w:pStyle w:val="BodyText"/>
        <w:keepNext/>
        <w:widowControl/>
        <w:kinsoku w:val="0"/>
        <w:overflowPunct w:val="0"/>
        <w:ind w:left="0"/>
      </w:pPr>
      <w:r w:rsidRPr="007E5D4F">
        <w:rPr>
          <w:u w:val="single"/>
        </w:rPr>
        <w:lastRenderedPageBreak/>
        <w:t>Melding van vermoedelijke bijwerkingen</w:t>
      </w:r>
    </w:p>
    <w:p w14:paraId="2925F1E4" w14:textId="77777777" w:rsidR="00452285" w:rsidRPr="007E5D4F" w:rsidRDefault="00452285" w:rsidP="0009685B">
      <w:pPr>
        <w:pStyle w:val="BodyText"/>
        <w:keepNext/>
        <w:widowControl/>
        <w:kinsoku w:val="0"/>
        <w:overflowPunct w:val="0"/>
        <w:ind w:left="0"/>
      </w:pPr>
    </w:p>
    <w:p w14:paraId="2FBD757F" w14:textId="0911E10A" w:rsidR="00452285" w:rsidRPr="007E5D4F" w:rsidRDefault="00452285" w:rsidP="0009685B">
      <w:pPr>
        <w:pStyle w:val="BodyText"/>
        <w:widowControl/>
        <w:kinsoku w:val="0"/>
        <w:overflowPunct w:val="0"/>
        <w:ind w:left="0"/>
        <w:rPr>
          <w:color w:val="000000"/>
        </w:rPr>
      </w:pPr>
      <w:r w:rsidRPr="007E5D4F">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highlight w:val="lightGray"/>
        </w:rPr>
        <w:t>het nationale meldsysteem zoals vermeld in</w:t>
      </w:r>
      <w:r w:rsidRPr="007E5D4F">
        <w:t xml:space="preserve"> </w:t>
      </w:r>
      <w:hyperlink r:id="rId12" w:history="1">
        <w:r w:rsidRPr="00564F75">
          <w:rPr>
            <w:rStyle w:val="Hyperlink"/>
          </w:rPr>
          <w:t>aanhangsel V</w:t>
        </w:r>
      </w:hyperlink>
      <w:r w:rsidRPr="007E5D4F">
        <w:t>.</w:t>
      </w:r>
    </w:p>
    <w:p w14:paraId="12514F6C" w14:textId="77777777" w:rsidR="00452285" w:rsidRPr="007E5D4F" w:rsidRDefault="00452285" w:rsidP="0009685B">
      <w:pPr>
        <w:pStyle w:val="BodyText"/>
        <w:widowControl/>
        <w:kinsoku w:val="0"/>
        <w:overflowPunct w:val="0"/>
        <w:ind w:left="0"/>
      </w:pPr>
    </w:p>
    <w:p w14:paraId="5460A43F" w14:textId="77777777" w:rsidR="00452285" w:rsidRPr="00831F2D" w:rsidRDefault="00452285" w:rsidP="00831F2D">
      <w:pPr>
        <w:rPr>
          <w:b/>
          <w:bCs/>
        </w:rPr>
      </w:pPr>
      <w:r w:rsidRPr="00831F2D">
        <w:rPr>
          <w:b/>
        </w:rPr>
        <w:t>4.9</w:t>
      </w:r>
      <w:r w:rsidRPr="00831F2D">
        <w:rPr>
          <w:b/>
        </w:rPr>
        <w:tab/>
        <w:t>Overdosering</w:t>
      </w:r>
    </w:p>
    <w:p w14:paraId="1A89DFB4" w14:textId="77777777" w:rsidR="00452285" w:rsidRPr="007E5D4F" w:rsidRDefault="00452285" w:rsidP="0009685B">
      <w:pPr>
        <w:pStyle w:val="BodyText"/>
        <w:keepNext/>
        <w:widowControl/>
        <w:kinsoku w:val="0"/>
        <w:overflowPunct w:val="0"/>
        <w:ind w:left="0"/>
        <w:rPr>
          <w:b/>
          <w:bCs/>
          <w:szCs w:val="23"/>
        </w:rPr>
      </w:pPr>
    </w:p>
    <w:p w14:paraId="3657B590" w14:textId="77777777" w:rsidR="00452285" w:rsidRPr="007E5D4F" w:rsidRDefault="00452285" w:rsidP="0009685B">
      <w:pPr>
        <w:pStyle w:val="BodyText"/>
        <w:widowControl/>
        <w:kinsoku w:val="0"/>
        <w:overflowPunct w:val="0"/>
        <w:ind w:left="0"/>
      </w:pPr>
      <w:r w:rsidRPr="007E5D4F">
        <w:t>Er werd geen dosisbeperkende toxiciteit waargenomen tijdens klinische onderzoeken. De hoogste geëvalueerde dosering bestond uit verschillende intraveneuze doses van 10</w:t>
      </w:r>
      <w:r w:rsidR="005450E4" w:rsidRPr="007E5D4F">
        <w:t> </w:t>
      </w:r>
      <w:r w:rsidRPr="007E5D4F">
        <w:t>mg/kg, hetgeen ongeveer overeenkomt met 15</w:t>
      </w:r>
      <w:r w:rsidR="005450E4" w:rsidRPr="007E5D4F">
        <w:t> </w:t>
      </w:r>
      <w:r w:rsidRPr="007E5D4F">
        <w:t>maal de aanbevolen dosis.</w:t>
      </w:r>
    </w:p>
    <w:p w14:paraId="5DDD1F7D" w14:textId="77777777" w:rsidR="00452285" w:rsidRPr="007E5D4F" w:rsidRDefault="00452285" w:rsidP="0009685B">
      <w:pPr>
        <w:pStyle w:val="BodyText"/>
        <w:widowControl/>
        <w:kinsoku w:val="0"/>
        <w:overflowPunct w:val="0"/>
        <w:ind w:left="0"/>
      </w:pPr>
    </w:p>
    <w:p w14:paraId="070DF7DF" w14:textId="77777777" w:rsidR="00D51DC6" w:rsidRPr="007E5D4F" w:rsidRDefault="00D51DC6" w:rsidP="0009685B">
      <w:pPr>
        <w:pStyle w:val="BodyText"/>
        <w:widowControl/>
        <w:kinsoku w:val="0"/>
        <w:overflowPunct w:val="0"/>
        <w:ind w:left="0"/>
      </w:pPr>
    </w:p>
    <w:p w14:paraId="3DEAEA59" w14:textId="77777777" w:rsidR="00264096" w:rsidRPr="00831F2D" w:rsidRDefault="00B069F7" w:rsidP="00831F2D">
      <w:pPr>
        <w:keepNext/>
        <w:keepLines/>
        <w:widowControl w:val="0"/>
        <w:rPr>
          <w:b/>
          <w:bCs/>
        </w:rPr>
      </w:pPr>
      <w:r w:rsidRPr="00831F2D">
        <w:rPr>
          <w:b/>
        </w:rPr>
        <w:t>5.</w:t>
      </w:r>
      <w:r w:rsidRPr="00831F2D">
        <w:rPr>
          <w:b/>
        </w:rPr>
        <w:tab/>
      </w:r>
      <w:r w:rsidR="00264096" w:rsidRPr="00831F2D">
        <w:rPr>
          <w:b/>
        </w:rPr>
        <w:t>FARMACOLOGISCHE EIGENSCHAPPEN</w:t>
      </w:r>
    </w:p>
    <w:p w14:paraId="782D24FB" w14:textId="77777777" w:rsidR="00264096" w:rsidRPr="007E5D4F" w:rsidRDefault="00264096" w:rsidP="00831F2D">
      <w:pPr>
        <w:pStyle w:val="BodyText"/>
        <w:keepNext/>
        <w:keepLines/>
        <w:kinsoku w:val="0"/>
        <w:overflowPunct w:val="0"/>
        <w:ind w:left="0"/>
        <w:rPr>
          <w:b/>
          <w:bCs/>
        </w:rPr>
      </w:pPr>
    </w:p>
    <w:p w14:paraId="76F0AA6A" w14:textId="77777777" w:rsidR="00264096" w:rsidRPr="007E5D4F" w:rsidRDefault="00B069F7" w:rsidP="00831F2D">
      <w:pPr>
        <w:pStyle w:val="BodyText"/>
        <w:keepNext/>
        <w:keepLines/>
        <w:kinsoku w:val="0"/>
        <w:overflowPunct w:val="0"/>
        <w:autoSpaceDE w:val="0"/>
        <w:autoSpaceDN w:val="0"/>
        <w:adjustRightInd w:val="0"/>
        <w:ind w:left="567" w:hanging="567"/>
      </w:pPr>
      <w:r w:rsidRPr="007E5D4F">
        <w:rPr>
          <w:b/>
          <w:bCs/>
        </w:rPr>
        <w:t>5.1</w:t>
      </w:r>
      <w:r w:rsidRPr="007E5D4F">
        <w:rPr>
          <w:b/>
          <w:bCs/>
        </w:rPr>
        <w:tab/>
      </w:r>
      <w:r w:rsidR="00264096" w:rsidRPr="007E5D4F">
        <w:rPr>
          <w:b/>
          <w:bCs/>
        </w:rPr>
        <w:t>Farmacodynamische eigenschappen</w:t>
      </w:r>
    </w:p>
    <w:p w14:paraId="09C6A0D1" w14:textId="77777777" w:rsidR="00264096" w:rsidRPr="007E5D4F" w:rsidRDefault="00264096" w:rsidP="00831F2D">
      <w:pPr>
        <w:pStyle w:val="BodyText"/>
        <w:keepNext/>
        <w:keepLines/>
        <w:kinsoku w:val="0"/>
        <w:overflowPunct w:val="0"/>
        <w:ind w:left="0"/>
        <w:rPr>
          <w:b/>
          <w:bCs/>
        </w:rPr>
      </w:pPr>
    </w:p>
    <w:p w14:paraId="24143297" w14:textId="77777777" w:rsidR="00264096" w:rsidRPr="007E5D4F" w:rsidRDefault="00264096" w:rsidP="00831F2D">
      <w:pPr>
        <w:pStyle w:val="BodyText"/>
        <w:keepNext/>
        <w:keepLines/>
        <w:kinsoku w:val="0"/>
        <w:overflowPunct w:val="0"/>
        <w:ind w:left="0"/>
      </w:pPr>
      <w:r w:rsidRPr="007E5D4F">
        <w:t>Farmacotherapeutische categorie: Immunosuppressieve middelen, Tumornecrosefactor-alfa (TNF-α)</w:t>
      </w:r>
      <w:r w:rsidR="00DA484B" w:rsidRPr="007E5D4F">
        <w:t>-</w:t>
      </w:r>
      <w:r w:rsidRPr="007E5D4F">
        <w:t>remmers. ATC-code: L04AB04</w:t>
      </w:r>
    </w:p>
    <w:p w14:paraId="35E59B54" w14:textId="77777777" w:rsidR="00E56A72" w:rsidRPr="007E5D4F" w:rsidRDefault="00E56A72" w:rsidP="0009685B">
      <w:pPr>
        <w:pStyle w:val="BodyText"/>
        <w:widowControl/>
        <w:kinsoku w:val="0"/>
        <w:overflowPunct w:val="0"/>
        <w:ind w:left="0"/>
      </w:pPr>
    </w:p>
    <w:p w14:paraId="4484C280" w14:textId="3CE0C91C" w:rsidR="00264096" w:rsidRPr="007E5D4F" w:rsidRDefault="006A1144" w:rsidP="0009685B">
      <w:pPr>
        <w:pStyle w:val="BodyText"/>
        <w:widowControl/>
        <w:kinsoku w:val="0"/>
        <w:overflowPunct w:val="0"/>
        <w:ind w:left="0"/>
      </w:pPr>
      <w:r w:rsidRPr="007E5D4F">
        <w:t xml:space="preserve">Amsparity is een biosimilar. Gedetailleerde informatie is beschikbaar op de website van het Europees Geneesmiddelenbureau </w:t>
      </w:r>
      <w:r w:rsidR="00DA484B" w:rsidRPr="007E5D4F">
        <w:t>(</w:t>
      </w:r>
      <w:hyperlink r:id="rId13" w:history="1">
        <w:r w:rsidR="0023119F">
          <w:rPr>
            <w:rStyle w:val="Hyperlink"/>
          </w:rPr>
          <w:t>https://www.ema.europa.eu</w:t>
        </w:r>
      </w:hyperlink>
      <w:r w:rsidR="00DA484B" w:rsidRPr="007E5D4F">
        <w:t>)</w:t>
      </w:r>
      <w:r w:rsidRPr="007E5D4F">
        <w:t>.</w:t>
      </w:r>
    </w:p>
    <w:p w14:paraId="3426924D" w14:textId="77777777" w:rsidR="00E56A72" w:rsidRPr="007E5D4F" w:rsidRDefault="00E56A72" w:rsidP="0009685B">
      <w:pPr>
        <w:pStyle w:val="BodyText"/>
        <w:widowControl/>
        <w:kinsoku w:val="0"/>
        <w:overflowPunct w:val="0"/>
        <w:ind w:left="0"/>
      </w:pPr>
    </w:p>
    <w:p w14:paraId="46C759BB" w14:textId="77777777" w:rsidR="00264096" w:rsidRPr="007E5D4F" w:rsidRDefault="00264096" w:rsidP="00D51DC6">
      <w:pPr>
        <w:pStyle w:val="BodyText"/>
        <w:keepNext/>
        <w:widowControl/>
        <w:kinsoku w:val="0"/>
        <w:overflowPunct w:val="0"/>
        <w:ind w:left="0"/>
      </w:pPr>
      <w:r w:rsidRPr="007E5D4F">
        <w:rPr>
          <w:u w:val="single"/>
        </w:rPr>
        <w:t>Werkingsmechanisme</w:t>
      </w:r>
    </w:p>
    <w:p w14:paraId="68CA38E4" w14:textId="77777777" w:rsidR="00264096" w:rsidRPr="007E5D4F" w:rsidRDefault="00264096" w:rsidP="0009685B">
      <w:pPr>
        <w:pStyle w:val="BodyText"/>
        <w:widowControl/>
        <w:kinsoku w:val="0"/>
        <w:overflowPunct w:val="0"/>
        <w:ind w:left="0"/>
      </w:pPr>
    </w:p>
    <w:p w14:paraId="30F57A7D" w14:textId="77777777" w:rsidR="00264096" w:rsidRPr="007E5D4F" w:rsidRDefault="00264096" w:rsidP="0009685B">
      <w:pPr>
        <w:pStyle w:val="BodyText"/>
        <w:widowControl/>
        <w:kinsoku w:val="0"/>
        <w:overflowPunct w:val="0"/>
        <w:ind w:left="0"/>
      </w:pPr>
      <w:r w:rsidRPr="007E5D4F">
        <w:t>Adalimumab bindt specifiek aan TNF en neutraliseert de biologische werking van TNF door de interactie van TNF met de p55- en p75-TNF-receptoren op het oppervlak van cellen te blokkeren.</w:t>
      </w:r>
    </w:p>
    <w:p w14:paraId="5468EA52" w14:textId="77777777" w:rsidR="00264096" w:rsidRPr="007E5D4F" w:rsidRDefault="00264096" w:rsidP="0009685B">
      <w:pPr>
        <w:pStyle w:val="BodyText"/>
        <w:widowControl/>
        <w:kinsoku w:val="0"/>
        <w:overflowPunct w:val="0"/>
        <w:ind w:left="0"/>
      </w:pPr>
    </w:p>
    <w:p w14:paraId="57F22E9E" w14:textId="77777777" w:rsidR="00264096" w:rsidRPr="007E5D4F" w:rsidRDefault="00264096" w:rsidP="009319B3">
      <w:pPr>
        <w:pStyle w:val="BodyText"/>
        <w:widowControl/>
        <w:kinsoku w:val="0"/>
        <w:overflowPunct w:val="0"/>
        <w:ind w:left="0"/>
      </w:pPr>
      <w:r w:rsidRPr="007E5D4F">
        <w:t>Adalimumab moduleert ook de biologische respons die wordt geïnduceerd of gereguleerd door TNF, waaronder wijzigingen in de concentraties van adhesiemoleculen die verantwoordelijk zijn voor leukocytenmigratie (ELAM-1, VCAM-1 en ICAM-1 met een IC50 van 0,1-0,2 nM).</w:t>
      </w:r>
    </w:p>
    <w:p w14:paraId="00F353A5" w14:textId="77777777" w:rsidR="00264096" w:rsidRPr="007E5D4F" w:rsidRDefault="00264096" w:rsidP="00F123B6">
      <w:pPr>
        <w:pStyle w:val="BodyText"/>
        <w:widowControl/>
        <w:kinsoku w:val="0"/>
        <w:overflowPunct w:val="0"/>
        <w:ind w:left="0"/>
      </w:pPr>
    </w:p>
    <w:p w14:paraId="11DC982B" w14:textId="77777777" w:rsidR="00264096" w:rsidRPr="007E5D4F" w:rsidRDefault="00264096" w:rsidP="009319B3">
      <w:pPr>
        <w:pStyle w:val="BodyText"/>
        <w:keepNext/>
        <w:widowControl/>
        <w:kinsoku w:val="0"/>
        <w:overflowPunct w:val="0"/>
        <w:ind w:left="0"/>
      </w:pPr>
      <w:r w:rsidRPr="007E5D4F">
        <w:rPr>
          <w:u w:val="single"/>
        </w:rPr>
        <w:t>Farmacodynamische effecten</w:t>
      </w:r>
    </w:p>
    <w:p w14:paraId="56C65814" w14:textId="77777777" w:rsidR="00264096" w:rsidRPr="007E5D4F" w:rsidRDefault="00264096" w:rsidP="00F123B6">
      <w:pPr>
        <w:pStyle w:val="BodyText"/>
        <w:keepNext/>
        <w:widowControl/>
        <w:kinsoku w:val="0"/>
        <w:overflowPunct w:val="0"/>
        <w:ind w:left="0"/>
      </w:pPr>
    </w:p>
    <w:p w14:paraId="122DCDEC" w14:textId="77777777" w:rsidR="00264096" w:rsidRPr="007E5D4F" w:rsidRDefault="00264096" w:rsidP="00D51DC6">
      <w:pPr>
        <w:pStyle w:val="BodyText"/>
        <w:widowControl/>
        <w:kinsoku w:val="0"/>
        <w:overflowPunct w:val="0"/>
        <w:ind w:left="0"/>
      </w:pPr>
      <w:r w:rsidRPr="007E5D4F">
        <w:t xml:space="preserve">Na behandeling met </w:t>
      </w:r>
      <w:r w:rsidR="00960C41" w:rsidRPr="007E5D4F">
        <w:t>adalimumab</w:t>
      </w:r>
      <w:r w:rsidRPr="007E5D4F">
        <w:t xml:space="preserve"> werd er </w:t>
      </w:r>
      <w:r w:rsidR="00D010E6" w:rsidRPr="007E5D4F">
        <w:t xml:space="preserve">ten opzichte van het uitgangsniveau </w:t>
      </w:r>
      <w:r w:rsidRPr="007E5D4F">
        <w:t>een snelle daling vastgesteld van de concentraties van de bij ontsteking optredende acutefase-eiwitten (C-reactief proteïne (CRP))</w:t>
      </w:r>
      <w:r w:rsidR="0057659C" w:rsidRPr="007E5D4F">
        <w:t>,</w:t>
      </w:r>
      <w:r w:rsidRPr="007E5D4F">
        <w:t xml:space="preserve"> de sedimentatiesnelheid van de erytrocyten (ESR: </w:t>
      </w:r>
      <w:r w:rsidRPr="007E5D4F">
        <w:rPr>
          <w:i/>
        </w:rPr>
        <w:t>erythrocyte sedimentation rate</w:t>
      </w:r>
      <w:r w:rsidRPr="007E5D4F">
        <w:t xml:space="preserve">) en serumcytokinen (IL-6) bij patiënten met reumatoïde artritis. De serumwaarden van matrixmetalloproteïnases (MMP-1 en MMP-3), die voor de remodellering van het weefsel zorgen wat leidt tot </w:t>
      </w:r>
      <w:r w:rsidR="0057659C" w:rsidRPr="007E5D4F">
        <w:t>kraakbeenafbraak</w:t>
      </w:r>
      <w:r w:rsidRPr="007E5D4F">
        <w:t xml:space="preserve">, waren eveneens verlaagd na toediening van </w:t>
      </w:r>
      <w:r w:rsidR="00DA484B" w:rsidRPr="007E5D4F">
        <w:t>adalimumab</w:t>
      </w:r>
      <w:r w:rsidRPr="007E5D4F">
        <w:t xml:space="preserve">. </w:t>
      </w:r>
      <w:r w:rsidR="00151622" w:rsidRPr="007E5D4F">
        <w:t>P</w:t>
      </w:r>
      <w:r w:rsidRPr="007E5D4F">
        <w:t xml:space="preserve">atiënten </w:t>
      </w:r>
      <w:r w:rsidR="00151622" w:rsidRPr="007E5D4F">
        <w:t xml:space="preserve">die met adalimumab werden behandeld vertoonden </w:t>
      </w:r>
      <w:r w:rsidRPr="007E5D4F">
        <w:t>gewoonlijk een verbetering van de hematologische tekenen van chronische ontsteking.</w:t>
      </w:r>
    </w:p>
    <w:p w14:paraId="0241A005" w14:textId="77777777" w:rsidR="00264096" w:rsidRPr="007E5D4F" w:rsidRDefault="00264096" w:rsidP="0009685B">
      <w:pPr>
        <w:pStyle w:val="BodyText"/>
        <w:widowControl/>
        <w:kinsoku w:val="0"/>
        <w:overflowPunct w:val="0"/>
        <w:ind w:left="0"/>
      </w:pPr>
    </w:p>
    <w:p w14:paraId="2AA485A8" w14:textId="77777777" w:rsidR="00264096" w:rsidRPr="007E5D4F" w:rsidRDefault="00264096" w:rsidP="0009685B">
      <w:pPr>
        <w:pStyle w:val="BodyText"/>
        <w:widowControl/>
        <w:kinsoku w:val="0"/>
        <w:overflowPunct w:val="0"/>
        <w:ind w:left="0"/>
      </w:pPr>
      <w:r w:rsidRPr="007E5D4F">
        <w:t xml:space="preserve">Een snelle afname van de CRP-spiegels werd ook waargenomen bij patiënten met polyarticulaire juveniele idiopathische artritis, de ziekte van Crohn, colitis ulcerosa en hidradenitis suppurativa na behandeling met </w:t>
      </w:r>
      <w:r w:rsidR="00960C41" w:rsidRPr="007E5D4F">
        <w:t>adalimumab</w:t>
      </w:r>
      <w:r w:rsidRPr="007E5D4F">
        <w:t>. Bij patiënten met de ziekte van Crohn werd een afname van het aantal cellen dat ontstekingsmarkers in de dikke darm tot expressie brengt waargenomen, waaronder een significante afname van de expressie van TNFα. Endoscopische onderzoeken van darmslijmvlies hebben mucosale genezing aangetoond bij patiënten die met adalimumab worden behandeld.</w:t>
      </w:r>
    </w:p>
    <w:p w14:paraId="04A84D76" w14:textId="77777777" w:rsidR="00452285" w:rsidRPr="007E5D4F" w:rsidRDefault="00452285" w:rsidP="0009685B"/>
    <w:p w14:paraId="47B060AA" w14:textId="77777777" w:rsidR="00264096" w:rsidRPr="007E5D4F" w:rsidRDefault="00264096" w:rsidP="0009685B">
      <w:pPr>
        <w:pStyle w:val="BodyText"/>
        <w:keepNext/>
        <w:widowControl/>
        <w:kinsoku w:val="0"/>
        <w:overflowPunct w:val="0"/>
        <w:ind w:left="0"/>
      </w:pPr>
      <w:r w:rsidRPr="007E5D4F">
        <w:rPr>
          <w:u w:val="single"/>
        </w:rPr>
        <w:t>Klinische werkzaamheid en veiligheid</w:t>
      </w:r>
    </w:p>
    <w:p w14:paraId="54792775" w14:textId="77777777" w:rsidR="00264096" w:rsidRPr="007E5D4F" w:rsidRDefault="00264096" w:rsidP="0009685B">
      <w:pPr>
        <w:pStyle w:val="BodyText"/>
        <w:keepNext/>
        <w:widowControl/>
        <w:kinsoku w:val="0"/>
        <w:overflowPunct w:val="0"/>
        <w:ind w:left="0"/>
      </w:pPr>
    </w:p>
    <w:p w14:paraId="46EB9B34" w14:textId="77777777" w:rsidR="00D2772B" w:rsidRPr="007E5D4F" w:rsidRDefault="00D2772B" w:rsidP="0009685B">
      <w:pPr>
        <w:pStyle w:val="BodyText"/>
        <w:keepNext/>
        <w:widowControl/>
        <w:kinsoku w:val="0"/>
        <w:overflowPunct w:val="0"/>
        <w:ind w:left="0"/>
      </w:pPr>
      <w:r w:rsidRPr="007E5D4F">
        <w:rPr>
          <w:i/>
          <w:iCs/>
        </w:rPr>
        <w:t>Volwassenen met reumatoïde artritis</w:t>
      </w:r>
    </w:p>
    <w:p w14:paraId="57AE02B7" w14:textId="77777777" w:rsidR="00D2772B" w:rsidRPr="007E5D4F" w:rsidRDefault="00D2772B" w:rsidP="0009685B">
      <w:pPr>
        <w:pStyle w:val="BodyText"/>
        <w:keepNext/>
        <w:widowControl/>
        <w:kinsoku w:val="0"/>
        <w:overflowPunct w:val="0"/>
        <w:ind w:left="0"/>
        <w:rPr>
          <w:i/>
          <w:iCs/>
          <w:szCs w:val="21"/>
        </w:rPr>
      </w:pPr>
    </w:p>
    <w:p w14:paraId="49AB04BD" w14:textId="77777777" w:rsidR="00D2772B" w:rsidRPr="007E5D4F" w:rsidRDefault="00E56A72" w:rsidP="0009685B">
      <w:pPr>
        <w:pStyle w:val="BodyText"/>
        <w:widowControl/>
        <w:kinsoku w:val="0"/>
        <w:overflowPunct w:val="0"/>
        <w:ind w:left="0"/>
      </w:pPr>
      <w:r w:rsidRPr="007E5D4F">
        <w:t>Adalimumab is geëvalueerd bij meer dan 3</w:t>
      </w:r>
      <w:r w:rsidR="00AB67AA" w:rsidRPr="007E5D4F">
        <w:t>.</w:t>
      </w:r>
      <w:r w:rsidRPr="007E5D4F">
        <w:t xml:space="preserve">000 patiënten in alle klinische onderzoeken naar reumatoïde artritis. De werkzaamheid en veiligheid van </w:t>
      </w:r>
      <w:r w:rsidR="00960C41" w:rsidRPr="007E5D4F">
        <w:t xml:space="preserve">adalimumab </w:t>
      </w:r>
      <w:r w:rsidRPr="007E5D4F">
        <w:t xml:space="preserve">werden beoordeeld in vijf </w:t>
      </w:r>
      <w:r w:rsidRPr="007E5D4F">
        <w:lastRenderedPageBreak/>
        <w:t>gerandomiseerde, dubbelblinde en goedgecontroleerde onderzoeken. Sommige patiënten werden tot maximaal 120</w:t>
      </w:r>
      <w:r w:rsidR="00D16D55" w:rsidRPr="007E5D4F">
        <w:t> </w:t>
      </w:r>
      <w:r w:rsidRPr="007E5D4F">
        <w:t>maanden behandeld.</w:t>
      </w:r>
    </w:p>
    <w:p w14:paraId="40E1B3D5" w14:textId="77777777" w:rsidR="00D2772B" w:rsidRPr="007E5D4F" w:rsidRDefault="00D2772B" w:rsidP="0009685B">
      <w:pPr>
        <w:pStyle w:val="BodyText"/>
        <w:widowControl/>
        <w:kinsoku w:val="0"/>
        <w:overflowPunct w:val="0"/>
        <w:ind w:left="0"/>
      </w:pPr>
    </w:p>
    <w:p w14:paraId="2DBCBECF" w14:textId="77777777" w:rsidR="00D2772B" w:rsidRPr="007E5D4F" w:rsidRDefault="00D2772B" w:rsidP="0009685B">
      <w:pPr>
        <w:pStyle w:val="BodyText"/>
        <w:widowControl/>
        <w:kinsoku w:val="0"/>
        <w:overflowPunct w:val="0"/>
        <w:ind w:left="0"/>
      </w:pPr>
      <w:r w:rsidRPr="007E5D4F">
        <w:t>In RA</w:t>
      </w:r>
      <w:r w:rsidR="00D16D55" w:rsidRPr="007E5D4F">
        <w:t>-</w:t>
      </w:r>
      <w:r w:rsidRPr="007E5D4F">
        <w:t>onderzoek</w:t>
      </w:r>
      <w:r w:rsidR="00D16D55" w:rsidRPr="007E5D4F">
        <w:t> </w:t>
      </w:r>
      <w:r w:rsidRPr="007E5D4F">
        <w:t>I werden 271</w:t>
      </w:r>
      <w:r w:rsidR="00BB175B" w:rsidRPr="007E5D4F">
        <w:t> </w:t>
      </w:r>
      <w:r w:rsidRPr="007E5D4F">
        <w:t>patiënten met matig tot ernstig actieve reumatoïde artritis geëvalueerd die ≥18</w:t>
      </w:r>
      <w:r w:rsidR="00BB175B" w:rsidRPr="007E5D4F">
        <w:t> </w:t>
      </w:r>
      <w:r w:rsidRPr="007E5D4F">
        <w:t xml:space="preserve">jaar oud waren, bij wie ten minste één behandeling met </w:t>
      </w:r>
      <w:r w:rsidR="00386E3A" w:rsidRPr="007E5D4F">
        <w:t xml:space="preserve">ziektemodificerende </w:t>
      </w:r>
      <w:r w:rsidRPr="007E5D4F">
        <w:t xml:space="preserve">antireumatische </w:t>
      </w:r>
      <w:r w:rsidR="00C17324" w:rsidRPr="007E5D4F">
        <w:t>genees</w:t>
      </w:r>
      <w:r w:rsidRPr="007E5D4F">
        <w:t>middelen niet geslaagd was en bij wie methotrexaat in wekelijkse doseringen van 12,5 tot 25</w:t>
      </w:r>
      <w:r w:rsidR="00BB175B" w:rsidRPr="007E5D4F">
        <w:t> </w:t>
      </w:r>
      <w:r w:rsidRPr="007E5D4F">
        <w:t>mg (10</w:t>
      </w:r>
      <w:r w:rsidR="00BB175B" w:rsidRPr="007E5D4F">
        <w:t> </w:t>
      </w:r>
      <w:r w:rsidRPr="007E5D4F">
        <w:t>mg indien intolerant voor methotrexaat) onvoldoende werkzaamheid vertoonde</w:t>
      </w:r>
      <w:r w:rsidR="00BB175B" w:rsidRPr="007E5D4F">
        <w:t>n</w:t>
      </w:r>
      <w:r w:rsidRPr="007E5D4F">
        <w:t xml:space="preserve"> en bij wie de methotrexaatdosering constant bleef op 10 tot 25</w:t>
      </w:r>
      <w:r w:rsidR="00BB175B" w:rsidRPr="007E5D4F">
        <w:t> </w:t>
      </w:r>
      <w:r w:rsidRPr="007E5D4F">
        <w:t>mg</w:t>
      </w:r>
      <w:r w:rsidR="0022773D" w:rsidRPr="007E5D4F">
        <w:t xml:space="preserve"> elke week</w:t>
      </w:r>
      <w:r w:rsidRPr="007E5D4F">
        <w:t>. Er werd gedurende 24</w:t>
      </w:r>
      <w:r w:rsidR="00BB175B" w:rsidRPr="007E5D4F">
        <w:t> </w:t>
      </w:r>
      <w:r w:rsidRPr="007E5D4F">
        <w:t>weken eenmaal per twee weken een dosis van 20, 40 of 80</w:t>
      </w:r>
      <w:r w:rsidR="00BB175B" w:rsidRPr="007E5D4F">
        <w:t> </w:t>
      </w:r>
      <w:r w:rsidRPr="007E5D4F">
        <w:t xml:space="preserve">mg </w:t>
      </w:r>
      <w:r w:rsidR="00960C41" w:rsidRPr="007E5D4F">
        <w:t xml:space="preserve">adalimumab </w:t>
      </w:r>
      <w:r w:rsidRPr="007E5D4F">
        <w:t>of placebo gegeven.</w:t>
      </w:r>
    </w:p>
    <w:p w14:paraId="3CF0C92A" w14:textId="77777777" w:rsidR="00D2772B" w:rsidRPr="007E5D4F" w:rsidRDefault="00D2772B" w:rsidP="0009685B">
      <w:pPr>
        <w:pStyle w:val="BodyText"/>
        <w:widowControl/>
        <w:kinsoku w:val="0"/>
        <w:overflowPunct w:val="0"/>
        <w:ind w:left="0"/>
      </w:pPr>
    </w:p>
    <w:p w14:paraId="7C623269" w14:textId="77777777" w:rsidR="00D2772B" w:rsidRPr="007E5D4F" w:rsidRDefault="00D2772B" w:rsidP="0009685B">
      <w:pPr>
        <w:pStyle w:val="BodyText"/>
        <w:widowControl/>
        <w:kinsoku w:val="0"/>
        <w:overflowPunct w:val="0"/>
        <w:ind w:left="0"/>
      </w:pPr>
      <w:r w:rsidRPr="007E5D4F">
        <w:t>In RA</w:t>
      </w:r>
      <w:r w:rsidR="00D16D55" w:rsidRPr="007E5D4F">
        <w:t>-</w:t>
      </w:r>
      <w:r w:rsidRPr="007E5D4F">
        <w:t>onderzoek</w:t>
      </w:r>
      <w:r w:rsidR="00D16D55" w:rsidRPr="007E5D4F">
        <w:t> </w:t>
      </w:r>
      <w:r w:rsidRPr="007E5D4F">
        <w:t>II werden 544</w:t>
      </w:r>
      <w:r w:rsidR="00BB175B" w:rsidRPr="007E5D4F">
        <w:t> </w:t>
      </w:r>
      <w:r w:rsidRPr="007E5D4F">
        <w:t>patiënten geëvalueerd met matig tot ernstig actieve reumatoïde artritis die ≥18</w:t>
      </w:r>
      <w:r w:rsidR="00BB175B" w:rsidRPr="007E5D4F">
        <w:t> </w:t>
      </w:r>
      <w:r w:rsidRPr="007E5D4F">
        <w:t xml:space="preserve">jaar oud waren en bij wie ten minste één behandeling met </w:t>
      </w:r>
      <w:r w:rsidR="00386E3A" w:rsidRPr="007E5D4F">
        <w:t xml:space="preserve">ziektemodificerende </w:t>
      </w:r>
      <w:r w:rsidRPr="007E5D4F">
        <w:t xml:space="preserve">antireumatische </w:t>
      </w:r>
      <w:r w:rsidR="00C17324" w:rsidRPr="007E5D4F">
        <w:t>genees</w:t>
      </w:r>
      <w:r w:rsidRPr="007E5D4F">
        <w:t>middelen niet geslaagd was. Doses van 20 of 40</w:t>
      </w:r>
      <w:r w:rsidR="00BB175B" w:rsidRPr="007E5D4F">
        <w:t> </w:t>
      </w:r>
      <w:r w:rsidRPr="007E5D4F">
        <w:t xml:space="preserve">mg </w:t>
      </w:r>
      <w:r w:rsidR="00960C41" w:rsidRPr="007E5D4F">
        <w:t>adalimumab</w:t>
      </w:r>
      <w:r w:rsidRPr="007E5D4F">
        <w:t xml:space="preserve"> werden gedurende 26</w:t>
      </w:r>
      <w:r w:rsidR="00BB175B" w:rsidRPr="007E5D4F">
        <w:t> </w:t>
      </w:r>
      <w:r w:rsidRPr="007E5D4F">
        <w:t xml:space="preserve">weken </w:t>
      </w:r>
      <w:r w:rsidR="007B7D1A" w:rsidRPr="007E5D4F">
        <w:t xml:space="preserve">eenmaal per twee weken, afgewisseld met placebo op de andere week, of </w:t>
      </w:r>
      <w:r w:rsidRPr="007E5D4F">
        <w:t xml:space="preserve">eenmaal per week toegediend door subcutane injectie; placebo werd gedurende dezelfde periode eenmaal per week gegeven. Er waren geen andere </w:t>
      </w:r>
      <w:r w:rsidR="00386E3A" w:rsidRPr="007E5D4F">
        <w:t xml:space="preserve">ziektemodificerende </w:t>
      </w:r>
      <w:r w:rsidRPr="007E5D4F">
        <w:t xml:space="preserve">antireumatische </w:t>
      </w:r>
      <w:r w:rsidR="00C17324" w:rsidRPr="007E5D4F">
        <w:t>genees</w:t>
      </w:r>
      <w:r w:rsidRPr="007E5D4F">
        <w:t>middelen toegelaten.</w:t>
      </w:r>
    </w:p>
    <w:p w14:paraId="5E34E466" w14:textId="77777777" w:rsidR="00D2772B" w:rsidRPr="007E5D4F" w:rsidRDefault="00D2772B" w:rsidP="0009685B">
      <w:pPr>
        <w:pStyle w:val="BodyText"/>
        <w:widowControl/>
        <w:kinsoku w:val="0"/>
        <w:overflowPunct w:val="0"/>
        <w:ind w:left="0"/>
        <w:rPr>
          <w:szCs w:val="21"/>
        </w:rPr>
      </w:pPr>
    </w:p>
    <w:p w14:paraId="2E2AF971" w14:textId="77777777" w:rsidR="00D2772B" w:rsidRPr="007E5D4F" w:rsidRDefault="00D2772B" w:rsidP="0009685B">
      <w:pPr>
        <w:pStyle w:val="BodyText"/>
        <w:widowControl/>
        <w:kinsoku w:val="0"/>
        <w:overflowPunct w:val="0"/>
        <w:ind w:left="0"/>
      </w:pPr>
      <w:r w:rsidRPr="007E5D4F">
        <w:t>In RA</w:t>
      </w:r>
      <w:r w:rsidR="00D16D55" w:rsidRPr="007E5D4F">
        <w:t>-</w:t>
      </w:r>
      <w:r w:rsidRPr="007E5D4F">
        <w:t>onderzoek</w:t>
      </w:r>
      <w:r w:rsidR="00D16D55" w:rsidRPr="007E5D4F">
        <w:t> </w:t>
      </w:r>
      <w:r w:rsidRPr="007E5D4F">
        <w:t>III werden 619</w:t>
      </w:r>
      <w:r w:rsidR="00386E3A" w:rsidRPr="007E5D4F">
        <w:t> </w:t>
      </w:r>
      <w:r w:rsidRPr="007E5D4F">
        <w:t>patiënten met matig tot ernstig actieve reumatoïde artritis geëvalueerd die ≥18</w:t>
      </w:r>
      <w:r w:rsidR="00386E3A" w:rsidRPr="007E5D4F">
        <w:t> </w:t>
      </w:r>
      <w:r w:rsidRPr="007E5D4F">
        <w:t>jaar oud waren en die een ineffectieve respons hadden op doseringen van 12,5 tot 25</w:t>
      </w:r>
      <w:r w:rsidR="00386E3A" w:rsidRPr="007E5D4F">
        <w:t> </w:t>
      </w:r>
      <w:r w:rsidRPr="007E5D4F">
        <w:t>mg methotrexaat of intolerant waren voor eenmaal per week 10</w:t>
      </w:r>
      <w:r w:rsidR="00386E3A" w:rsidRPr="007E5D4F">
        <w:t> </w:t>
      </w:r>
      <w:r w:rsidRPr="007E5D4F">
        <w:t>mg methotrexaat. In dit onderzoek waren er drie groepen. De eerste kreeg gedurende 52</w:t>
      </w:r>
      <w:r w:rsidR="00386E3A" w:rsidRPr="007E5D4F">
        <w:t> </w:t>
      </w:r>
      <w:r w:rsidRPr="007E5D4F">
        <w:t>weken eenmaal per week placebo-injecties. De tweede kreeg gedurende 52 weken eenmaal per week 20 mg adalimumab. De derde groep kreeg eenmaal per twee weken 40</w:t>
      </w:r>
      <w:r w:rsidR="00386E3A" w:rsidRPr="007E5D4F">
        <w:t> </w:t>
      </w:r>
      <w:r w:rsidRPr="007E5D4F">
        <w:t xml:space="preserve">mg </w:t>
      </w:r>
      <w:r w:rsidR="00960C41" w:rsidRPr="007E5D4F">
        <w:t>adalimumab</w:t>
      </w:r>
      <w:r w:rsidRPr="007E5D4F">
        <w:t xml:space="preserve"> en de andere weken placebo-injecties. Na voltooiing van de eerste 52</w:t>
      </w:r>
      <w:r w:rsidR="00386E3A" w:rsidRPr="007E5D4F">
        <w:t> </w:t>
      </w:r>
      <w:r w:rsidRPr="007E5D4F">
        <w:t>weken werden 457</w:t>
      </w:r>
      <w:r w:rsidR="00386E3A" w:rsidRPr="007E5D4F">
        <w:t> </w:t>
      </w:r>
      <w:r w:rsidRPr="007E5D4F">
        <w:t>patiënten opgenomen in een open–label extensiefase waarin 40</w:t>
      </w:r>
      <w:r w:rsidR="00386E3A" w:rsidRPr="007E5D4F">
        <w:t> </w:t>
      </w:r>
      <w:r w:rsidRPr="007E5D4F">
        <w:t xml:space="preserve">mg </w:t>
      </w:r>
      <w:r w:rsidR="00960C41" w:rsidRPr="007E5D4F">
        <w:t>adalimumab</w:t>
      </w:r>
      <w:r w:rsidRPr="007E5D4F">
        <w:t xml:space="preserve">/MTX eenmaal per twee weken werd toegediend </w:t>
      </w:r>
      <w:r w:rsidR="000C77C0" w:rsidRPr="007E5D4F">
        <w:t xml:space="preserve">gedurende een periode van </w:t>
      </w:r>
      <w:r w:rsidRPr="007E5D4F">
        <w:t>maximaal 10</w:t>
      </w:r>
      <w:r w:rsidR="00386E3A" w:rsidRPr="007E5D4F">
        <w:t> </w:t>
      </w:r>
      <w:r w:rsidRPr="007E5D4F">
        <w:t>jaar.</w:t>
      </w:r>
    </w:p>
    <w:p w14:paraId="41B03C77" w14:textId="77777777" w:rsidR="00D2772B" w:rsidRPr="007E5D4F" w:rsidRDefault="00D2772B" w:rsidP="0009685B">
      <w:pPr>
        <w:pStyle w:val="BodyText"/>
        <w:widowControl/>
        <w:kinsoku w:val="0"/>
        <w:overflowPunct w:val="0"/>
        <w:ind w:left="0"/>
      </w:pPr>
    </w:p>
    <w:p w14:paraId="210C87F6" w14:textId="77777777" w:rsidR="00D2772B" w:rsidRPr="007E5D4F" w:rsidRDefault="00D2772B" w:rsidP="0009685B">
      <w:pPr>
        <w:pStyle w:val="BodyText"/>
        <w:widowControl/>
        <w:kinsoku w:val="0"/>
        <w:overflowPunct w:val="0"/>
        <w:ind w:left="0"/>
      </w:pPr>
      <w:r w:rsidRPr="007E5D4F">
        <w:t>In RA</w:t>
      </w:r>
      <w:r w:rsidR="00D16D55" w:rsidRPr="007E5D4F">
        <w:t>-</w:t>
      </w:r>
      <w:r w:rsidRPr="007E5D4F">
        <w:t>onderzoek</w:t>
      </w:r>
      <w:r w:rsidR="00D16D55" w:rsidRPr="007E5D4F">
        <w:t> </w:t>
      </w:r>
      <w:r w:rsidRPr="007E5D4F">
        <w:t>IV werd in de eerste plaats de veiligheid geëvalueerd bij 636</w:t>
      </w:r>
      <w:r w:rsidR="00386E3A" w:rsidRPr="007E5D4F">
        <w:t> </w:t>
      </w:r>
      <w:r w:rsidRPr="007E5D4F">
        <w:t>patiënten met matig tot ernstig actieve reumatoïde artritis</w:t>
      </w:r>
      <w:r w:rsidR="002D73CE" w:rsidRPr="007E5D4F">
        <w:t xml:space="preserve"> die ≥18 jaar oud waren</w:t>
      </w:r>
      <w:r w:rsidRPr="007E5D4F">
        <w:t xml:space="preserve">. De patiënten konden ofwel nog geen </w:t>
      </w:r>
      <w:r w:rsidR="00386E3A" w:rsidRPr="007E5D4F">
        <w:t xml:space="preserve">ziektemodificerende </w:t>
      </w:r>
      <w:r w:rsidRPr="007E5D4F">
        <w:t xml:space="preserve">antireumatische </w:t>
      </w:r>
      <w:r w:rsidR="00C17324" w:rsidRPr="007E5D4F">
        <w:t>genees</w:t>
      </w:r>
      <w:r w:rsidRPr="007E5D4F">
        <w:t xml:space="preserve">middelen gebruikt hebben, ofwel op hun bestaande </w:t>
      </w:r>
      <w:r w:rsidR="000814CD" w:rsidRPr="007E5D4F">
        <w:t>anti</w:t>
      </w:r>
      <w:r w:rsidRPr="007E5D4F">
        <w:t>reumaticum blijven op voorwaarde dat de behandeling gedurende minimaal 28</w:t>
      </w:r>
      <w:r w:rsidR="00CE3AC6" w:rsidRPr="007E5D4F">
        <w:t> </w:t>
      </w:r>
      <w:r w:rsidRPr="007E5D4F">
        <w:t>dagen stabiel bleef. Deze behandelingen omvatten methotrexaat, leflonumide, hydroxychloroquine, sulfasalazine en/of goudzouten. De patiënten werden gerandomiseerd tussen eenmaal per twee weken 40</w:t>
      </w:r>
      <w:r w:rsidR="00CE3AC6" w:rsidRPr="007E5D4F">
        <w:t> </w:t>
      </w:r>
      <w:r w:rsidRPr="007E5D4F">
        <w:t xml:space="preserve">mg </w:t>
      </w:r>
      <w:r w:rsidR="00960C41" w:rsidRPr="007E5D4F">
        <w:t>adalimumab</w:t>
      </w:r>
      <w:r w:rsidRPr="007E5D4F">
        <w:t xml:space="preserve"> of placebo gedurende een periode van 24</w:t>
      </w:r>
      <w:r w:rsidR="00CE3AC6" w:rsidRPr="007E5D4F">
        <w:t> </w:t>
      </w:r>
      <w:r w:rsidRPr="007E5D4F">
        <w:t>weken.</w:t>
      </w:r>
    </w:p>
    <w:p w14:paraId="78C89CF7" w14:textId="77777777" w:rsidR="00D2772B" w:rsidRPr="007E5D4F" w:rsidRDefault="00D2772B" w:rsidP="0009685B">
      <w:pPr>
        <w:pStyle w:val="BodyText"/>
        <w:widowControl/>
        <w:kinsoku w:val="0"/>
        <w:overflowPunct w:val="0"/>
        <w:ind w:left="0"/>
        <w:rPr>
          <w:szCs w:val="21"/>
        </w:rPr>
      </w:pPr>
    </w:p>
    <w:p w14:paraId="433A9D33" w14:textId="77777777" w:rsidR="00D2772B" w:rsidRPr="007E5D4F" w:rsidRDefault="00D2772B" w:rsidP="00971955">
      <w:pPr>
        <w:pStyle w:val="BodyText"/>
        <w:widowControl/>
        <w:kinsoku w:val="0"/>
        <w:overflowPunct w:val="0"/>
        <w:ind w:left="0"/>
      </w:pPr>
      <w:r w:rsidRPr="007E5D4F">
        <w:t>RA</w:t>
      </w:r>
      <w:r w:rsidR="00D16D55" w:rsidRPr="007E5D4F">
        <w:t>-</w:t>
      </w:r>
      <w:r w:rsidRPr="007E5D4F">
        <w:t>onderzoek</w:t>
      </w:r>
      <w:r w:rsidR="00D16D55" w:rsidRPr="007E5D4F">
        <w:t> </w:t>
      </w:r>
      <w:r w:rsidRPr="007E5D4F">
        <w:t>V evalueerde 799</w:t>
      </w:r>
      <w:r w:rsidR="00CE3AC6" w:rsidRPr="007E5D4F">
        <w:t> </w:t>
      </w:r>
      <w:r w:rsidRPr="007E5D4F">
        <w:t>methotrexaat-naïeve volwassen</w:t>
      </w:r>
      <w:r w:rsidR="00330E60" w:rsidRPr="007E5D4F">
        <w:t>e</w:t>
      </w:r>
      <w:r w:rsidRPr="007E5D4F">
        <w:t xml:space="preserve"> patiënten met matig tot ernstig actieve kort bestaande reumatoïde artritis (gemiddelde ziekteduur minder dan 9</w:t>
      </w:r>
      <w:r w:rsidR="00CE3AC6" w:rsidRPr="007E5D4F">
        <w:t> </w:t>
      </w:r>
      <w:r w:rsidRPr="007E5D4F">
        <w:t xml:space="preserve">maanden). Deze studie evalueerde de </w:t>
      </w:r>
      <w:r w:rsidR="00330E60" w:rsidRPr="007E5D4F">
        <w:t xml:space="preserve">werkzaamheid </w:t>
      </w:r>
      <w:r w:rsidRPr="007E5D4F">
        <w:t xml:space="preserve">van </w:t>
      </w:r>
      <w:r w:rsidR="00960C41" w:rsidRPr="007E5D4F">
        <w:t>adalimumab</w:t>
      </w:r>
      <w:r w:rsidRPr="007E5D4F">
        <w:t xml:space="preserve"> 40</w:t>
      </w:r>
      <w:r w:rsidR="00CE3AC6" w:rsidRPr="007E5D4F">
        <w:t> </w:t>
      </w:r>
      <w:r w:rsidRPr="007E5D4F">
        <w:t xml:space="preserve">mg eenmaal per twee weken/methotrexaat </w:t>
      </w:r>
      <w:r w:rsidR="00654164" w:rsidRPr="007E5D4F">
        <w:t xml:space="preserve">als </w:t>
      </w:r>
      <w:r w:rsidRPr="007E5D4F">
        <w:t xml:space="preserve">combinatietherapie, </w:t>
      </w:r>
      <w:r w:rsidR="00960C41" w:rsidRPr="007E5D4F">
        <w:t>adalimumab</w:t>
      </w:r>
      <w:r w:rsidRPr="007E5D4F">
        <w:t xml:space="preserve"> 40</w:t>
      </w:r>
      <w:r w:rsidR="00CE3AC6" w:rsidRPr="007E5D4F">
        <w:t> </w:t>
      </w:r>
      <w:r w:rsidRPr="007E5D4F">
        <w:t xml:space="preserve">mg eenmaal per twee weken </w:t>
      </w:r>
      <w:r w:rsidR="00654164" w:rsidRPr="007E5D4F">
        <w:t xml:space="preserve">als </w:t>
      </w:r>
      <w:r w:rsidRPr="007E5D4F">
        <w:t xml:space="preserve">monotherapie en methotrexaat </w:t>
      </w:r>
      <w:r w:rsidR="00654164" w:rsidRPr="007E5D4F">
        <w:t xml:space="preserve">als </w:t>
      </w:r>
      <w:r w:rsidRPr="007E5D4F">
        <w:t xml:space="preserve">monotherapie bij vermindering van de </w:t>
      </w:r>
      <w:r w:rsidR="00F81951" w:rsidRPr="007E5D4F">
        <w:t>klachten</w:t>
      </w:r>
      <w:r w:rsidRPr="007E5D4F">
        <w:t xml:space="preserve"> en symptomen en progressie van gewrichtsschade bij reumatoïde artritis gedurende 104</w:t>
      </w:r>
      <w:r w:rsidR="00CE3AC6" w:rsidRPr="007E5D4F">
        <w:t> </w:t>
      </w:r>
      <w:r w:rsidRPr="007E5D4F">
        <w:t>weken. Na voltooiing van de eerste 104</w:t>
      </w:r>
      <w:r w:rsidR="00CE3AC6" w:rsidRPr="007E5D4F">
        <w:t> </w:t>
      </w:r>
      <w:r w:rsidRPr="007E5D4F">
        <w:t>weken werden 497</w:t>
      </w:r>
      <w:r w:rsidR="00CE3AC6" w:rsidRPr="007E5D4F">
        <w:t> </w:t>
      </w:r>
      <w:r w:rsidRPr="007E5D4F">
        <w:t>patiënten opgenomen in een open–label extensiefase waarin 40</w:t>
      </w:r>
      <w:r w:rsidR="00CE3AC6" w:rsidRPr="007E5D4F">
        <w:t> </w:t>
      </w:r>
      <w:r w:rsidRPr="007E5D4F">
        <w:t xml:space="preserve">mg </w:t>
      </w:r>
      <w:r w:rsidR="00960C41" w:rsidRPr="007E5D4F">
        <w:t>adalimumab</w:t>
      </w:r>
      <w:r w:rsidRPr="007E5D4F">
        <w:t xml:space="preserve"> eenmaal per twee weken werd toegediend </w:t>
      </w:r>
      <w:r w:rsidR="000C77C0" w:rsidRPr="007E5D4F">
        <w:t xml:space="preserve">gedurende een periode van maximaal </w:t>
      </w:r>
      <w:r w:rsidRPr="007E5D4F">
        <w:t>10</w:t>
      </w:r>
      <w:r w:rsidR="00CE3AC6" w:rsidRPr="007E5D4F">
        <w:t> </w:t>
      </w:r>
      <w:r w:rsidRPr="007E5D4F">
        <w:t>jaar.</w:t>
      </w:r>
    </w:p>
    <w:p w14:paraId="3AAD95E7" w14:textId="77777777" w:rsidR="00D2772B" w:rsidRPr="007E5D4F" w:rsidRDefault="00D2772B" w:rsidP="0009685B">
      <w:pPr>
        <w:pStyle w:val="BodyText"/>
        <w:widowControl/>
        <w:kinsoku w:val="0"/>
        <w:overflowPunct w:val="0"/>
        <w:ind w:left="0"/>
        <w:rPr>
          <w:szCs w:val="21"/>
        </w:rPr>
      </w:pPr>
    </w:p>
    <w:p w14:paraId="305C99BB" w14:textId="77777777" w:rsidR="00D2772B" w:rsidRPr="007E5D4F" w:rsidRDefault="00D2772B" w:rsidP="0009685B">
      <w:pPr>
        <w:pStyle w:val="BodyText"/>
        <w:widowControl/>
        <w:kinsoku w:val="0"/>
        <w:overflowPunct w:val="0"/>
        <w:ind w:left="0"/>
      </w:pPr>
      <w:r w:rsidRPr="007E5D4F">
        <w:t>Het primaire eindpunt in RA</w:t>
      </w:r>
      <w:r w:rsidR="00D16D55" w:rsidRPr="007E5D4F">
        <w:t>-</w:t>
      </w:r>
      <w:r w:rsidRPr="007E5D4F">
        <w:t>onderzoeken</w:t>
      </w:r>
      <w:r w:rsidR="00D16D55" w:rsidRPr="007E5D4F">
        <w:t> </w:t>
      </w:r>
      <w:r w:rsidRPr="007E5D4F">
        <w:t>I, II en</w:t>
      </w:r>
      <w:r w:rsidR="00D16D55" w:rsidRPr="007E5D4F">
        <w:t> </w:t>
      </w:r>
      <w:r w:rsidRPr="007E5D4F">
        <w:t>III en het secundaire eindpunt in RA</w:t>
      </w:r>
      <w:r w:rsidR="00D16D55" w:rsidRPr="007E5D4F">
        <w:t>-</w:t>
      </w:r>
      <w:r w:rsidRPr="007E5D4F">
        <w:t>onderzoek</w:t>
      </w:r>
      <w:r w:rsidR="00D16D55" w:rsidRPr="007E5D4F">
        <w:t> </w:t>
      </w:r>
      <w:r w:rsidRPr="007E5D4F">
        <w:t>IV was het percentage patiënten dat in week</w:t>
      </w:r>
      <w:r w:rsidR="00CE3AC6" w:rsidRPr="007E5D4F">
        <w:t> </w:t>
      </w:r>
      <w:r w:rsidRPr="007E5D4F">
        <w:t>24 of 26 een ACR 20-respons vertoonde. Het primaire eindpunt in RA</w:t>
      </w:r>
      <w:r w:rsidR="00D16D55" w:rsidRPr="007E5D4F">
        <w:t>-</w:t>
      </w:r>
      <w:r w:rsidRPr="007E5D4F">
        <w:t>onderzoek</w:t>
      </w:r>
      <w:r w:rsidR="00D16D55" w:rsidRPr="007E5D4F">
        <w:t> </w:t>
      </w:r>
      <w:r w:rsidRPr="007E5D4F">
        <w:t>V was het percentage patiënten dat in week</w:t>
      </w:r>
      <w:r w:rsidR="00CE3AC6" w:rsidRPr="007E5D4F">
        <w:t> </w:t>
      </w:r>
      <w:r w:rsidRPr="007E5D4F">
        <w:t>52 een ACR 50-respons vertoonde. RA</w:t>
      </w:r>
      <w:r w:rsidR="00D16D55" w:rsidRPr="007E5D4F">
        <w:t>-</w:t>
      </w:r>
      <w:r w:rsidRPr="007E5D4F">
        <w:t>onderzoeken</w:t>
      </w:r>
      <w:r w:rsidR="00D16D55" w:rsidRPr="007E5D4F">
        <w:t> </w:t>
      </w:r>
      <w:r w:rsidRPr="007E5D4F">
        <w:t>III en</w:t>
      </w:r>
      <w:r w:rsidR="00D16D55" w:rsidRPr="007E5D4F">
        <w:t> </w:t>
      </w:r>
      <w:r w:rsidRPr="007E5D4F">
        <w:t>V hadden als verdere primaire eindpunten op 52</w:t>
      </w:r>
      <w:r w:rsidR="00CE3AC6" w:rsidRPr="007E5D4F">
        <w:t> </w:t>
      </w:r>
      <w:r w:rsidRPr="007E5D4F">
        <w:t>weken vertraging van de progressie van de aandoening (als bepaald d.m.v. de resultaten van röntgenonderzoek). RA</w:t>
      </w:r>
      <w:r w:rsidR="00D16D55" w:rsidRPr="007E5D4F">
        <w:t>-</w:t>
      </w:r>
      <w:r w:rsidRPr="007E5D4F">
        <w:t>onderzoek</w:t>
      </w:r>
      <w:r w:rsidR="00D16D55" w:rsidRPr="007E5D4F">
        <w:t> </w:t>
      </w:r>
      <w:r w:rsidRPr="007E5D4F">
        <w:t>III had tevens als primair eindpunt de wijzigingen in de kwaliteit van leven.</w:t>
      </w:r>
    </w:p>
    <w:p w14:paraId="6B827A77" w14:textId="77777777" w:rsidR="00D2772B" w:rsidRPr="007E5D4F" w:rsidRDefault="00D2772B" w:rsidP="0009685B">
      <w:pPr>
        <w:pStyle w:val="BodyText"/>
        <w:widowControl/>
        <w:kinsoku w:val="0"/>
        <w:overflowPunct w:val="0"/>
        <w:ind w:left="0"/>
      </w:pPr>
    </w:p>
    <w:p w14:paraId="07A117C7" w14:textId="77777777" w:rsidR="00D2772B" w:rsidRPr="007E5D4F" w:rsidRDefault="00D2772B" w:rsidP="00D51DC6">
      <w:pPr>
        <w:pStyle w:val="BodyText"/>
        <w:keepNext/>
        <w:widowControl/>
        <w:kinsoku w:val="0"/>
        <w:overflowPunct w:val="0"/>
        <w:ind w:left="0"/>
      </w:pPr>
      <w:r w:rsidRPr="007E5D4F">
        <w:rPr>
          <w:i/>
          <w:iCs/>
          <w:u w:val="single"/>
        </w:rPr>
        <w:t>ACR-respons</w:t>
      </w:r>
    </w:p>
    <w:p w14:paraId="4A19DA2D" w14:textId="77777777" w:rsidR="00D2772B" w:rsidRPr="007E5D4F" w:rsidRDefault="00D2772B" w:rsidP="00D51DC6">
      <w:pPr>
        <w:pStyle w:val="BodyText"/>
        <w:keepNext/>
        <w:widowControl/>
        <w:kinsoku w:val="0"/>
        <w:overflowPunct w:val="0"/>
        <w:ind w:left="0"/>
        <w:rPr>
          <w:i/>
          <w:iCs/>
        </w:rPr>
      </w:pPr>
    </w:p>
    <w:p w14:paraId="5CD3C29E" w14:textId="77777777" w:rsidR="00D2772B" w:rsidRPr="007E5D4F" w:rsidRDefault="00D2772B" w:rsidP="0009685B">
      <w:pPr>
        <w:pStyle w:val="BodyText"/>
        <w:widowControl/>
        <w:kinsoku w:val="0"/>
        <w:overflowPunct w:val="0"/>
        <w:ind w:left="0"/>
      </w:pPr>
      <w:r w:rsidRPr="007E5D4F">
        <w:t xml:space="preserve">Het percentage met </w:t>
      </w:r>
      <w:r w:rsidR="00960C41" w:rsidRPr="007E5D4F">
        <w:t>adalimumab</w:t>
      </w:r>
      <w:r w:rsidRPr="007E5D4F">
        <w:t xml:space="preserve"> behandelde patiënten met een ACR-respons </w:t>
      </w:r>
      <w:r w:rsidR="008A2C06" w:rsidRPr="007E5D4F">
        <w:t xml:space="preserve">van </w:t>
      </w:r>
      <w:r w:rsidRPr="007E5D4F">
        <w:t>20, 50 en 70 was in de RA</w:t>
      </w:r>
      <w:r w:rsidR="00D16D55" w:rsidRPr="007E5D4F">
        <w:t>-</w:t>
      </w:r>
      <w:r w:rsidRPr="007E5D4F">
        <w:t>onderzoeken</w:t>
      </w:r>
      <w:r w:rsidR="00D16D55" w:rsidRPr="007E5D4F">
        <w:t> </w:t>
      </w:r>
      <w:r w:rsidRPr="007E5D4F">
        <w:t>I, II en</w:t>
      </w:r>
      <w:r w:rsidR="00D16D55" w:rsidRPr="007E5D4F">
        <w:t> </w:t>
      </w:r>
      <w:r w:rsidRPr="007E5D4F">
        <w:t>III onderling consistent. Tabel</w:t>
      </w:r>
      <w:r w:rsidR="00CE3AC6" w:rsidRPr="007E5D4F">
        <w:t> </w:t>
      </w:r>
      <w:r w:rsidR="00AB08AA">
        <w:t>7</w:t>
      </w:r>
      <w:r w:rsidRPr="007E5D4F">
        <w:t xml:space="preserve"> vermeldt de resultaten voor de dosering van eenmaal per twee weken 40</w:t>
      </w:r>
      <w:r w:rsidR="00CE3AC6" w:rsidRPr="007E5D4F">
        <w:t> </w:t>
      </w:r>
      <w:r w:rsidRPr="007E5D4F">
        <w:t>mg.</w:t>
      </w:r>
    </w:p>
    <w:p w14:paraId="42DE122C" w14:textId="77777777" w:rsidR="00264096" w:rsidRPr="007E5D4F" w:rsidRDefault="00264096" w:rsidP="0009685B"/>
    <w:p w14:paraId="5C6BF59A" w14:textId="77777777" w:rsidR="00D2772B" w:rsidRPr="00831F2D" w:rsidRDefault="00D2772B" w:rsidP="00831F2D">
      <w:pPr>
        <w:keepNext/>
        <w:keepLines/>
        <w:widowControl w:val="0"/>
        <w:jc w:val="center"/>
        <w:rPr>
          <w:b/>
          <w:bCs/>
        </w:rPr>
      </w:pPr>
      <w:r w:rsidRPr="00831F2D">
        <w:rPr>
          <w:b/>
        </w:rPr>
        <w:t>Tabel</w:t>
      </w:r>
      <w:r w:rsidR="00CE3AC6" w:rsidRPr="00831F2D">
        <w:rPr>
          <w:b/>
        </w:rPr>
        <w:t> </w:t>
      </w:r>
      <w:r w:rsidR="00AB08AA">
        <w:rPr>
          <w:b/>
        </w:rPr>
        <w:t>7</w:t>
      </w:r>
    </w:p>
    <w:p w14:paraId="34BA0A0F" w14:textId="77777777" w:rsidR="00FB15B9" w:rsidRPr="007E5D4F" w:rsidRDefault="00FB15B9" w:rsidP="00831F2D">
      <w:pPr>
        <w:keepNext/>
        <w:keepLines/>
        <w:widowControl w:val="0"/>
        <w:jc w:val="center"/>
        <w:rPr>
          <w:b/>
        </w:rPr>
      </w:pPr>
      <w:r w:rsidRPr="007E5D4F">
        <w:rPr>
          <w:b/>
        </w:rPr>
        <w:t>ACR-responsen bij placebogecontroleerde onderzoeken (percentage patiënten)</w:t>
      </w:r>
    </w:p>
    <w:p w14:paraId="6020B79D" w14:textId="77777777" w:rsidR="00FB15B9" w:rsidRPr="007E5D4F" w:rsidRDefault="00FB15B9" w:rsidP="00F123B6">
      <w:pPr>
        <w:pStyle w:val="BodyText"/>
        <w:keepNext/>
        <w:keepLines/>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7E5D4F" w14:paraId="1FECE240" w14:textId="77777777" w:rsidTr="00D27A26">
        <w:trPr>
          <w:tblHeader/>
        </w:trPr>
        <w:tc>
          <w:tcPr>
            <w:tcW w:w="1269" w:type="dxa"/>
            <w:vMerge w:val="restart"/>
            <w:shd w:val="clear" w:color="auto" w:fill="auto"/>
          </w:tcPr>
          <w:p w14:paraId="6230FDE4" w14:textId="77777777" w:rsidR="00FB15B9" w:rsidRPr="007E5D4F" w:rsidRDefault="00FB15B9" w:rsidP="00F123B6">
            <w:pPr>
              <w:pStyle w:val="TableParagraph"/>
              <w:keepNext/>
              <w:keepLines/>
              <w:widowControl/>
              <w:kinsoku w:val="0"/>
              <w:overflowPunct w:val="0"/>
              <w:spacing w:before="7"/>
              <w:ind w:left="-2"/>
              <w:rPr>
                <w:rFonts w:ascii="Times New Roman" w:hAnsi="Times New Roman"/>
                <w:b/>
              </w:rPr>
            </w:pPr>
            <w:r w:rsidRPr="007E5D4F">
              <w:rPr>
                <w:rFonts w:ascii="Times New Roman" w:hAnsi="Times New Roman"/>
                <w:b/>
              </w:rPr>
              <w:t>Respons</w:t>
            </w:r>
          </w:p>
        </w:tc>
        <w:tc>
          <w:tcPr>
            <w:tcW w:w="2708" w:type="dxa"/>
            <w:gridSpan w:val="2"/>
            <w:shd w:val="clear" w:color="auto" w:fill="auto"/>
            <w:vAlign w:val="center"/>
          </w:tcPr>
          <w:p w14:paraId="0C88F756" w14:textId="77777777" w:rsidR="00FB15B9" w:rsidRPr="007E5D4F" w:rsidRDefault="00FB15B9" w:rsidP="00F123B6">
            <w:pPr>
              <w:pStyle w:val="TableParagraph"/>
              <w:keepNext/>
              <w:keepLines/>
              <w:widowControl/>
              <w:kinsoku w:val="0"/>
              <w:overflowPunct w:val="0"/>
              <w:spacing w:line="260" w:lineRule="exact"/>
              <w:ind w:left="53"/>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w:t>
            </w:r>
            <w:r w:rsidRPr="007E5D4F">
              <w:rPr>
                <w:rFonts w:ascii="Times New Roman" w:hAnsi="Times New Roman"/>
                <w:b/>
                <w:vertAlign w:val="superscript"/>
              </w:rPr>
              <w:t>a</w:t>
            </w:r>
            <w:r w:rsidRPr="007E5D4F">
              <w:rPr>
                <w:rFonts w:ascii="Times New Roman" w:hAnsi="Times New Roman"/>
                <w:b/>
              </w:rPr>
              <w:t>**</w:t>
            </w:r>
          </w:p>
        </w:tc>
        <w:tc>
          <w:tcPr>
            <w:tcW w:w="2790" w:type="dxa"/>
            <w:gridSpan w:val="2"/>
            <w:shd w:val="clear" w:color="auto" w:fill="auto"/>
            <w:vAlign w:val="center"/>
          </w:tcPr>
          <w:p w14:paraId="7D855A1B" w14:textId="77777777" w:rsidR="00FB15B9" w:rsidRPr="007E5D4F" w:rsidRDefault="00FB15B9" w:rsidP="00F123B6">
            <w:pPr>
              <w:pStyle w:val="TableParagraph"/>
              <w:keepNext/>
              <w:keepLines/>
              <w:widowControl/>
              <w:kinsoku w:val="0"/>
              <w:overflowPunct w:val="0"/>
              <w:spacing w:line="260" w:lineRule="exact"/>
              <w:ind w:left="69"/>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II</w:t>
            </w:r>
            <w:r w:rsidRPr="007E5D4F">
              <w:rPr>
                <w:rFonts w:ascii="Times New Roman" w:hAnsi="Times New Roman"/>
                <w:b/>
                <w:vertAlign w:val="superscript"/>
              </w:rPr>
              <w:t>a</w:t>
            </w:r>
            <w:r w:rsidRPr="007E5D4F">
              <w:rPr>
                <w:rFonts w:ascii="Times New Roman" w:hAnsi="Times New Roman"/>
                <w:b/>
              </w:rPr>
              <w:t>**</w:t>
            </w:r>
          </w:p>
        </w:tc>
        <w:tc>
          <w:tcPr>
            <w:tcW w:w="2610" w:type="dxa"/>
            <w:gridSpan w:val="2"/>
            <w:shd w:val="clear" w:color="auto" w:fill="auto"/>
            <w:vAlign w:val="center"/>
          </w:tcPr>
          <w:p w14:paraId="7FDEC307" w14:textId="77777777" w:rsidR="00FB15B9" w:rsidRPr="007E5D4F" w:rsidRDefault="00FB15B9" w:rsidP="00F123B6">
            <w:pPr>
              <w:pStyle w:val="TableParagraph"/>
              <w:keepNext/>
              <w:keepLines/>
              <w:widowControl/>
              <w:kinsoku w:val="0"/>
              <w:overflowPunct w:val="0"/>
              <w:spacing w:line="260" w:lineRule="exact"/>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III</w:t>
            </w:r>
            <w:r w:rsidRPr="007E5D4F">
              <w:rPr>
                <w:rFonts w:ascii="Times New Roman" w:hAnsi="Times New Roman"/>
                <w:b/>
                <w:vertAlign w:val="superscript"/>
              </w:rPr>
              <w:t>a</w:t>
            </w:r>
            <w:r w:rsidRPr="007E5D4F">
              <w:rPr>
                <w:rFonts w:ascii="Times New Roman" w:hAnsi="Times New Roman"/>
                <w:b/>
              </w:rPr>
              <w:t>**</w:t>
            </w:r>
          </w:p>
        </w:tc>
      </w:tr>
      <w:tr w:rsidR="00FB15B9" w:rsidRPr="007E5D4F" w14:paraId="7042E7BF" w14:textId="77777777" w:rsidTr="00D27A26">
        <w:trPr>
          <w:tblHeader/>
        </w:trPr>
        <w:tc>
          <w:tcPr>
            <w:tcW w:w="1269" w:type="dxa"/>
            <w:vMerge/>
            <w:shd w:val="clear" w:color="auto" w:fill="auto"/>
          </w:tcPr>
          <w:p w14:paraId="5DB06AB8" w14:textId="77777777" w:rsidR="00FB15B9" w:rsidRPr="007E5D4F" w:rsidRDefault="00FB15B9" w:rsidP="00F123B6">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53FAFAE5" w14:textId="77777777" w:rsidR="00FB15B9" w:rsidRPr="007E5D4F" w:rsidRDefault="00FB15B9"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5E780C2A" w14:textId="77777777" w:rsidR="00FB15B9" w:rsidRPr="007E5D4F" w:rsidRDefault="00FB15B9"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n=60</w:t>
            </w:r>
          </w:p>
        </w:tc>
        <w:tc>
          <w:tcPr>
            <w:tcW w:w="1534" w:type="dxa"/>
            <w:shd w:val="clear" w:color="auto" w:fill="auto"/>
            <w:vAlign w:val="center"/>
          </w:tcPr>
          <w:p w14:paraId="3E779374" w14:textId="77777777" w:rsidR="00FB15B9" w:rsidRPr="007E5D4F" w:rsidRDefault="00FB15B9"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0C60AE13" w14:textId="77777777" w:rsidR="00FB15B9" w:rsidRPr="007E5D4F" w:rsidRDefault="00CE3AC6"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=63</w:t>
            </w:r>
          </w:p>
        </w:tc>
        <w:tc>
          <w:tcPr>
            <w:tcW w:w="1058" w:type="dxa"/>
            <w:shd w:val="clear" w:color="auto" w:fill="auto"/>
            <w:vAlign w:val="center"/>
          </w:tcPr>
          <w:p w14:paraId="7402B5B6" w14:textId="77777777" w:rsidR="00FB15B9" w:rsidRPr="007E5D4F" w:rsidRDefault="00FB15B9" w:rsidP="00F123B6">
            <w:pPr>
              <w:pStyle w:val="TableParagraph"/>
              <w:keepNext/>
              <w:keepLines/>
              <w:widowControl/>
              <w:kinsoku w:val="0"/>
              <w:overflowPunct w:val="0"/>
              <w:ind w:hanging="66"/>
              <w:jc w:val="center"/>
              <w:rPr>
                <w:rFonts w:ascii="Times New Roman" w:hAnsi="Times New Roman"/>
                <w:b/>
              </w:rPr>
            </w:pPr>
            <w:r w:rsidRPr="007E5D4F">
              <w:rPr>
                <w:rFonts w:ascii="Times New Roman" w:hAnsi="Times New Roman"/>
                <w:b/>
              </w:rPr>
              <w:t>Placebo</w:t>
            </w:r>
          </w:p>
          <w:p w14:paraId="27020AC5" w14:textId="77777777" w:rsidR="00FB15B9" w:rsidRPr="007E5D4F" w:rsidRDefault="00CE3AC6"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=110</w:t>
            </w:r>
          </w:p>
        </w:tc>
        <w:tc>
          <w:tcPr>
            <w:tcW w:w="1732" w:type="dxa"/>
            <w:shd w:val="clear" w:color="auto" w:fill="auto"/>
            <w:vAlign w:val="center"/>
          </w:tcPr>
          <w:p w14:paraId="1463E097" w14:textId="77777777" w:rsidR="00FB15B9" w:rsidRPr="007E5D4F" w:rsidRDefault="00FB15B9" w:rsidP="00F123B6">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p>
          <w:p w14:paraId="56ABBD19" w14:textId="77777777" w:rsidR="00FB15B9" w:rsidRPr="007E5D4F" w:rsidRDefault="00CE3AC6" w:rsidP="00F123B6">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=113</w:t>
            </w:r>
          </w:p>
        </w:tc>
        <w:tc>
          <w:tcPr>
            <w:tcW w:w="1024" w:type="dxa"/>
            <w:shd w:val="clear" w:color="auto" w:fill="auto"/>
            <w:vAlign w:val="center"/>
          </w:tcPr>
          <w:p w14:paraId="1582436C" w14:textId="77777777" w:rsidR="00FB15B9" w:rsidRPr="007E5D4F" w:rsidRDefault="00FB15B9" w:rsidP="00F123B6">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416149D2" w14:textId="77777777" w:rsidR="00FB15B9" w:rsidRPr="007E5D4F" w:rsidRDefault="00CE3AC6" w:rsidP="00F123B6">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=200</w:t>
            </w:r>
          </w:p>
        </w:tc>
        <w:tc>
          <w:tcPr>
            <w:tcW w:w="1586" w:type="dxa"/>
            <w:shd w:val="clear" w:color="auto" w:fill="auto"/>
            <w:vAlign w:val="center"/>
          </w:tcPr>
          <w:p w14:paraId="4C59D0FC" w14:textId="77777777" w:rsidR="00FB15B9" w:rsidRPr="007E5D4F" w:rsidRDefault="00FB15B9"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2CB32944" w14:textId="77777777" w:rsidR="00FB15B9" w:rsidRPr="007E5D4F" w:rsidRDefault="00CE3AC6" w:rsidP="00F123B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=207</w:t>
            </w:r>
          </w:p>
        </w:tc>
      </w:tr>
      <w:tr w:rsidR="00FB15B9" w:rsidRPr="007E5D4F" w14:paraId="324C2862" w14:textId="77777777" w:rsidTr="00D27A26">
        <w:tc>
          <w:tcPr>
            <w:tcW w:w="1269" w:type="dxa"/>
            <w:shd w:val="clear" w:color="auto" w:fill="auto"/>
          </w:tcPr>
          <w:p w14:paraId="51C1869E" w14:textId="77777777" w:rsidR="00FB15B9" w:rsidRPr="007E5D4F" w:rsidRDefault="00FB15B9" w:rsidP="00F123B6">
            <w:pPr>
              <w:pStyle w:val="TableParagraph"/>
              <w:keepNext/>
              <w:keepLines/>
              <w:widowControl/>
              <w:kinsoku w:val="0"/>
              <w:overflowPunct w:val="0"/>
              <w:spacing w:before="6"/>
              <w:ind w:left="-2"/>
              <w:rPr>
                <w:rFonts w:ascii="Times New Roman" w:hAnsi="Times New Roman"/>
              </w:rPr>
            </w:pPr>
            <w:r w:rsidRPr="007E5D4F">
              <w:rPr>
                <w:rFonts w:ascii="Times New Roman" w:hAnsi="Times New Roman"/>
              </w:rPr>
              <w:t>ACR 20</w:t>
            </w:r>
          </w:p>
        </w:tc>
        <w:tc>
          <w:tcPr>
            <w:tcW w:w="1174" w:type="dxa"/>
            <w:shd w:val="clear" w:color="auto" w:fill="auto"/>
          </w:tcPr>
          <w:p w14:paraId="08563B89"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c>
          <w:tcPr>
            <w:tcW w:w="1534" w:type="dxa"/>
            <w:shd w:val="clear" w:color="auto" w:fill="auto"/>
          </w:tcPr>
          <w:p w14:paraId="6F36ABF7"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c>
          <w:tcPr>
            <w:tcW w:w="1058" w:type="dxa"/>
            <w:shd w:val="clear" w:color="auto" w:fill="auto"/>
          </w:tcPr>
          <w:p w14:paraId="1F702196"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c>
          <w:tcPr>
            <w:tcW w:w="1732" w:type="dxa"/>
            <w:shd w:val="clear" w:color="auto" w:fill="auto"/>
          </w:tcPr>
          <w:p w14:paraId="2BC53EE7"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c>
          <w:tcPr>
            <w:tcW w:w="1024" w:type="dxa"/>
            <w:shd w:val="clear" w:color="auto" w:fill="auto"/>
          </w:tcPr>
          <w:p w14:paraId="490ADB5D"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c>
          <w:tcPr>
            <w:tcW w:w="1586" w:type="dxa"/>
            <w:shd w:val="clear" w:color="auto" w:fill="auto"/>
          </w:tcPr>
          <w:p w14:paraId="408E6882" w14:textId="77777777" w:rsidR="00FB15B9" w:rsidRPr="007E5D4F" w:rsidRDefault="00FB15B9" w:rsidP="00F123B6">
            <w:pPr>
              <w:pStyle w:val="TableParagraph"/>
              <w:keepNext/>
              <w:keepLines/>
              <w:widowControl/>
              <w:kinsoku w:val="0"/>
              <w:overflowPunct w:val="0"/>
              <w:jc w:val="center"/>
              <w:rPr>
                <w:rFonts w:ascii="Times New Roman" w:hAnsi="Times New Roman"/>
              </w:rPr>
            </w:pPr>
          </w:p>
        </w:tc>
      </w:tr>
      <w:tr w:rsidR="00FB15B9" w:rsidRPr="007E5D4F" w14:paraId="4602F9E2" w14:textId="77777777" w:rsidTr="00D27A26">
        <w:tc>
          <w:tcPr>
            <w:tcW w:w="1269" w:type="dxa"/>
            <w:shd w:val="clear" w:color="auto" w:fill="auto"/>
          </w:tcPr>
          <w:p w14:paraId="2EB5F352" w14:textId="77777777" w:rsidR="00FB15B9" w:rsidRPr="007E5D4F" w:rsidRDefault="00FB15B9" w:rsidP="00F123B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154461B7"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13,3%</w:t>
            </w:r>
          </w:p>
        </w:tc>
        <w:tc>
          <w:tcPr>
            <w:tcW w:w="1534" w:type="dxa"/>
            <w:shd w:val="clear" w:color="auto" w:fill="auto"/>
          </w:tcPr>
          <w:p w14:paraId="7B65638C"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65,1%</w:t>
            </w:r>
          </w:p>
        </w:tc>
        <w:tc>
          <w:tcPr>
            <w:tcW w:w="1058" w:type="dxa"/>
            <w:shd w:val="clear" w:color="auto" w:fill="auto"/>
          </w:tcPr>
          <w:p w14:paraId="7BA8E94B"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19,1%</w:t>
            </w:r>
          </w:p>
        </w:tc>
        <w:tc>
          <w:tcPr>
            <w:tcW w:w="1732" w:type="dxa"/>
            <w:shd w:val="clear" w:color="auto" w:fill="auto"/>
          </w:tcPr>
          <w:p w14:paraId="1A0AD0C5"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46,0%</w:t>
            </w:r>
          </w:p>
        </w:tc>
        <w:tc>
          <w:tcPr>
            <w:tcW w:w="1024" w:type="dxa"/>
            <w:shd w:val="clear" w:color="auto" w:fill="auto"/>
          </w:tcPr>
          <w:p w14:paraId="2BF7C60C"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29,5%</w:t>
            </w:r>
          </w:p>
        </w:tc>
        <w:tc>
          <w:tcPr>
            <w:tcW w:w="1586" w:type="dxa"/>
            <w:shd w:val="clear" w:color="auto" w:fill="auto"/>
          </w:tcPr>
          <w:p w14:paraId="5B7581D7"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63,3%</w:t>
            </w:r>
          </w:p>
        </w:tc>
      </w:tr>
      <w:tr w:rsidR="00FB15B9" w:rsidRPr="007E5D4F" w14:paraId="7D028C01" w14:textId="77777777" w:rsidTr="00D27A26">
        <w:tc>
          <w:tcPr>
            <w:tcW w:w="1269" w:type="dxa"/>
            <w:shd w:val="clear" w:color="auto" w:fill="auto"/>
          </w:tcPr>
          <w:p w14:paraId="7B3938B3" w14:textId="77777777" w:rsidR="00FB15B9" w:rsidRPr="007E5D4F" w:rsidRDefault="00FB15B9" w:rsidP="00F123B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5D4136EB"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29E4B402"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shd w:val="clear" w:color="auto" w:fill="auto"/>
          </w:tcPr>
          <w:p w14:paraId="45DA7403"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shd w:val="clear" w:color="auto" w:fill="auto"/>
          </w:tcPr>
          <w:p w14:paraId="68A17546"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shd w:val="clear" w:color="auto" w:fill="auto"/>
          </w:tcPr>
          <w:p w14:paraId="151CE4A3"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24,0%</w:t>
            </w:r>
          </w:p>
        </w:tc>
        <w:tc>
          <w:tcPr>
            <w:tcW w:w="1586" w:type="dxa"/>
            <w:shd w:val="clear" w:color="auto" w:fill="auto"/>
          </w:tcPr>
          <w:p w14:paraId="107BEB67"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58,9%</w:t>
            </w:r>
          </w:p>
        </w:tc>
      </w:tr>
      <w:tr w:rsidR="00FB15B9" w:rsidRPr="007E5D4F" w14:paraId="61E69C4E" w14:textId="77777777" w:rsidTr="00D27A26">
        <w:tc>
          <w:tcPr>
            <w:tcW w:w="1269" w:type="dxa"/>
            <w:shd w:val="clear" w:color="auto" w:fill="auto"/>
          </w:tcPr>
          <w:p w14:paraId="65C20E67" w14:textId="77777777" w:rsidR="00FB15B9" w:rsidRPr="007E5D4F" w:rsidRDefault="00FB15B9" w:rsidP="00F123B6">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ARC 50</w:t>
            </w:r>
          </w:p>
        </w:tc>
        <w:tc>
          <w:tcPr>
            <w:tcW w:w="1174" w:type="dxa"/>
            <w:shd w:val="clear" w:color="auto" w:fill="auto"/>
          </w:tcPr>
          <w:p w14:paraId="60AF71FD" w14:textId="77777777" w:rsidR="00FB15B9" w:rsidRPr="007E5D4F" w:rsidRDefault="00FB15B9" w:rsidP="00F123B6">
            <w:pPr>
              <w:keepNext/>
              <w:keepLines/>
              <w:jc w:val="center"/>
              <w:rPr>
                <w:rFonts w:eastAsia="Calibri"/>
              </w:rPr>
            </w:pPr>
          </w:p>
        </w:tc>
        <w:tc>
          <w:tcPr>
            <w:tcW w:w="1534" w:type="dxa"/>
            <w:shd w:val="clear" w:color="auto" w:fill="auto"/>
          </w:tcPr>
          <w:p w14:paraId="45B4D851" w14:textId="77777777" w:rsidR="00FB15B9" w:rsidRPr="007E5D4F" w:rsidRDefault="00FB15B9" w:rsidP="00F123B6">
            <w:pPr>
              <w:keepNext/>
              <w:keepLines/>
              <w:jc w:val="center"/>
              <w:rPr>
                <w:rFonts w:eastAsia="Calibri"/>
              </w:rPr>
            </w:pPr>
          </w:p>
        </w:tc>
        <w:tc>
          <w:tcPr>
            <w:tcW w:w="1058" w:type="dxa"/>
            <w:shd w:val="clear" w:color="auto" w:fill="auto"/>
          </w:tcPr>
          <w:p w14:paraId="45DB7A5C" w14:textId="77777777" w:rsidR="00FB15B9" w:rsidRPr="007E5D4F" w:rsidRDefault="00FB15B9" w:rsidP="00F123B6">
            <w:pPr>
              <w:keepNext/>
              <w:keepLines/>
              <w:jc w:val="center"/>
              <w:rPr>
                <w:rFonts w:eastAsia="Calibri"/>
              </w:rPr>
            </w:pPr>
          </w:p>
        </w:tc>
        <w:tc>
          <w:tcPr>
            <w:tcW w:w="1732" w:type="dxa"/>
            <w:shd w:val="clear" w:color="auto" w:fill="auto"/>
          </w:tcPr>
          <w:p w14:paraId="0FF1FA96" w14:textId="77777777" w:rsidR="00FB15B9" w:rsidRPr="007E5D4F" w:rsidRDefault="00FB15B9" w:rsidP="00F123B6">
            <w:pPr>
              <w:keepNext/>
              <w:keepLines/>
              <w:jc w:val="center"/>
              <w:rPr>
                <w:rFonts w:eastAsia="Calibri"/>
              </w:rPr>
            </w:pPr>
          </w:p>
        </w:tc>
        <w:tc>
          <w:tcPr>
            <w:tcW w:w="1024" w:type="dxa"/>
            <w:shd w:val="clear" w:color="auto" w:fill="auto"/>
          </w:tcPr>
          <w:p w14:paraId="5126F3D4" w14:textId="77777777" w:rsidR="00FB15B9" w:rsidRPr="007E5D4F" w:rsidRDefault="00FB15B9" w:rsidP="00F123B6">
            <w:pPr>
              <w:keepNext/>
              <w:keepLines/>
              <w:jc w:val="center"/>
              <w:rPr>
                <w:rFonts w:eastAsia="Calibri"/>
              </w:rPr>
            </w:pPr>
          </w:p>
        </w:tc>
        <w:tc>
          <w:tcPr>
            <w:tcW w:w="1586" w:type="dxa"/>
            <w:shd w:val="clear" w:color="auto" w:fill="auto"/>
          </w:tcPr>
          <w:p w14:paraId="5E64F3B7" w14:textId="77777777" w:rsidR="00FB15B9" w:rsidRPr="007E5D4F" w:rsidRDefault="00FB15B9" w:rsidP="00F123B6">
            <w:pPr>
              <w:keepNext/>
              <w:keepLines/>
              <w:jc w:val="center"/>
              <w:rPr>
                <w:rFonts w:eastAsia="Calibri"/>
              </w:rPr>
            </w:pPr>
          </w:p>
        </w:tc>
      </w:tr>
      <w:tr w:rsidR="00FB15B9" w:rsidRPr="007E5D4F" w14:paraId="211428DA" w14:textId="77777777" w:rsidTr="00D27A26">
        <w:tc>
          <w:tcPr>
            <w:tcW w:w="1269" w:type="dxa"/>
            <w:shd w:val="clear" w:color="auto" w:fill="auto"/>
          </w:tcPr>
          <w:p w14:paraId="67073A98" w14:textId="77777777" w:rsidR="00FB15B9" w:rsidRPr="007E5D4F" w:rsidRDefault="00FB15B9" w:rsidP="00F123B6">
            <w:pPr>
              <w:pStyle w:val="TableParagraph"/>
              <w:keepNext/>
              <w:keepLines/>
              <w:widowControl/>
              <w:kinsoku w:val="0"/>
              <w:overflowPunct w:val="0"/>
              <w:spacing w:line="251"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1B5FC664"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6,7%</w:t>
            </w:r>
          </w:p>
        </w:tc>
        <w:tc>
          <w:tcPr>
            <w:tcW w:w="1534" w:type="dxa"/>
            <w:shd w:val="clear" w:color="auto" w:fill="auto"/>
          </w:tcPr>
          <w:p w14:paraId="444AB6C1"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52,4%</w:t>
            </w:r>
          </w:p>
        </w:tc>
        <w:tc>
          <w:tcPr>
            <w:tcW w:w="1058" w:type="dxa"/>
            <w:shd w:val="clear" w:color="auto" w:fill="auto"/>
          </w:tcPr>
          <w:p w14:paraId="0151EE72"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8,2%</w:t>
            </w:r>
          </w:p>
        </w:tc>
        <w:tc>
          <w:tcPr>
            <w:tcW w:w="1732" w:type="dxa"/>
            <w:shd w:val="clear" w:color="auto" w:fill="auto"/>
          </w:tcPr>
          <w:p w14:paraId="3F354735"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22,1%</w:t>
            </w:r>
          </w:p>
        </w:tc>
        <w:tc>
          <w:tcPr>
            <w:tcW w:w="1024" w:type="dxa"/>
            <w:shd w:val="clear" w:color="auto" w:fill="auto"/>
          </w:tcPr>
          <w:p w14:paraId="79F99425"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76B53737" w14:textId="77777777" w:rsidR="00FB15B9" w:rsidRPr="007E5D4F" w:rsidRDefault="00FB15B9" w:rsidP="00F123B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39,1%</w:t>
            </w:r>
          </w:p>
        </w:tc>
      </w:tr>
      <w:tr w:rsidR="00FB15B9" w:rsidRPr="007E5D4F" w14:paraId="6A4D600D" w14:textId="77777777" w:rsidTr="00D27A26">
        <w:tc>
          <w:tcPr>
            <w:tcW w:w="1269" w:type="dxa"/>
            <w:shd w:val="clear" w:color="auto" w:fill="auto"/>
          </w:tcPr>
          <w:p w14:paraId="1D6FEE04" w14:textId="77777777" w:rsidR="00FB15B9" w:rsidRPr="007E5D4F" w:rsidRDefault="00FB15B9" w:rsidP="00F123B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6A0AD97B"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3D462F35"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shd w:val="clear" w:color="auto" w:fill="auto"/>
          </w:tcPr>
          <w:p w14:paraId="488DD0D5"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shd w:val="clear" w:color="auto" w:fill="auto"/>
          </w:tcPr>
          <w:p w14:paraId="03914749"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shd w:val="clear" w:color="auto" w:fill="auto"/>
          </w:tcPr>
          <w:p w14:paraId="77686F11"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7C79DE2D" w14:textId="77777777" w:rsidR="00FB15B9" w:rsidRPr="007E5D4F" w:rsidRDefault="00FB15B9" w:rsidP="00F123B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41,5%</w:t>
            </w:r>
          </w:p>
        </w:tc>
      </w:tr>
      <w:tr w:rsidR="00FB15B9" w:rsidRPr="007E5D4F" w14:paraId="32DCCA3B" w14:textId="77777777" w:rsidTr="00D27A26">
        <w:tc>
          <w:tcPr>
            <w:tcW w:w="1269" w:type="dxa"/>
            <w:shd w:val="clear" w:color="auto" w:fill="auto"/>
          </w:tcPr>
          <w:p w14:paraId="356ACEBB" w14:textId="77777777" w:rsidR="00FB15B9" w:rsidRPr="007E5D4F" w:rsidRDefault="00FB15B9" w:rsidP="00D67346">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ACR 70</w:t>
            </w:r>
          </w:p>
        </w:tc>
        <w:tc>
          <w:tcPr>
            <w:tcW w:w="1174" w:type="dxa"/>
            <w:shd w:val="clear" w:color="auto" w:fill="auto"/>
          </w:tcPr>
          <w:p w14:paraId="5D89A703" w14:textId="77777777" w:rsidR="00FB15B9" w:rsidRPr="007E5D4F" w:rsidRDefault="00FB15B9" w:rsidP="00D67346">
            <w:pPr>
              <w:keepNext/>
              <w:keepLines/>
              <w:jc w:val="center"/>
              <w:rPr>
                <w:rFonts w:eastAsia="Calibri"/>
              </w:rPr>
            </w:pPr>
          </w:p>
        </w:tc>
        <w:tc>
          <w:tcPr>
            <w:tcW w:w="1534" w:type="dxa"/>
            <w:shd w:val="clear" w:color="auto" w:fill="auto"/>
          </w:tcPr>
          <w:p w14:paraId="04D8F815" w14:textId="77777777" w:rsidR="00FB15B9" w:rsidRPr="007E5D4F" w:rsidRDefault="00FB15B9" w:rsidP="00D67346">
            <w:pPr>
              <w:keepNext/>
              <w:keepLines/>
              <w:jc w:val="center"/>
              <w:rPr>
                <w:rFonts w:eastAsia="Calibri"/>
              </w:rPr>
            </w:pPr>
          </w:p>
        </w:tc>
        <w:tc>
          <w:tcPr>
            <w:tcW w:w="1058" w:type="dxa"/>
            <w:shd w:val="clear" w:color="auto" w:fill="auto"/>
          </w:tcPr>
          <w:p w14:paraId="12B1F6E1" w14:textId="77777777" w:rsidR="00FB15B9" w:rsidRPr="007E5D4F" w:rsidRDefault="00FB15B9" w:rsidP="00D67346">
            <w:pPr>
              <w:keepNext/>
              <w:keepLines/>
              <w:jc w:val="center"/>
              <w:rPr>
                <w:rFonts w:eastAsia="Calibri"/>
              </w:rPr>
            </w:pPr>
          </w:p>
        </w:tc>
        <w:tc>
          <w:tcPr>
            <w:tcW w:w="1732" w:type="dxa"/>
            <w:shd w:val="clear" w:color="auto" w:fill="auto"/>
          </w:tcPr>
          <w:p w14:paraId="5058C086" w14:textId="77777777" w:rsidR="00FB15B9" w:rsidRPr="007E5D4F" w:rsidRDefault="00FB15B9" w:rsidP="00D67346">
            <w:pPr>
              <w:keepNext/>
              <w:keepLines/>
              <w:jc w:val="center"/>
              <w:rPr>
                <w:rFonts w:eastAsia="Calibri"/>
              </w:rPr>
            </w:pPr>
          </w:p>
        </w:tc>
        <w:tc>
          <w:tcPr>
            <w:tcW w:w="1024" w:type="dxa"/>
            <w:shd w:val="clear" w:color="auto" w:fill="auto"/>
          </w:tcPr>
          <w:p w14:paraId="77DEA3A7" w14:textId="77777777" w:rsidR="00FB15B9" w:rsidRPr="007E5D4F" w:rsidRDefault="00FB15B9" w:rsidP="00D67346">
            <w:pPr>
              <w:keepNext/>
              <w:keepLines/>
              <w:jc w:val="center"/>
              <w:rPr>
                <w:rFonts w:eastAsia="Calibri"/>
              </w:rPr>
            </w:pPr>
          </w:p>
        </w:tc>
        <w:tc>
          <w:tcPr>
            <w:tcW w:w="1586" w:type="dxa"/>
            <w:shd w:val="clear" w:color="auto" w:fill="auto"/>
          </w:tcPr>
          <w:p w14:paraId="333928BE" w14:textId="77777777" w:rsidR="00FB15B9" w:rsidRPr="007E5D4F" w:rsidRDefault="00FB15B9" w:rsidP="00D67346">
            <w:pPr>
              <w:keepNext/>
              <w:keepLines/>
              <w:jc w:val="center"/>
              <w:rPr>
                <w:rFonts w:eastAsia="Calibri"/>
              </w:rPr>
            </w:pPr>
          </w:p>
        </w:tc>
      </w:tr>
      <w:tr w:rsidR="00FB15B9" w:rsidRPr="007E5D4F" w14:paraId="7CE09A4B" w14:textId="77777777" w:rsidTr="00D27A26">
        <w:tc>
          <w:tcPr>
            <w:tcW w:w="1269" w:type="dxa"/>
            <w:shd w:val="clear" w:color="auto" w:fill="auto"/>
          </w:tcPr>
          <w:p w14:paraId="5B46FEAA" w14:textId="77777777" w:rsidR="00FB15B9" w:rsidRPr="007E5D4F" w:rsidRDefault="00FB15B9" w:rsidP="00D6734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4DA4B9AA"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3,3%</w:t>
            </w:r>
          </w:p>
        </w:tc>
        <w:tc>
          <w:tcPr>
            <w:tcW w:w="1534" w:type="dxa"/>
            <w:shd w:val="clear" w:color="auto" w:fill="auto"/>
          </w:tcPr>
          <w:p w14:paraId="43739CE7"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23,8%</w:t>
            </w:r>
          </w:p>
        </w:tc>
        <w:tc>
          <w:tcPr>
            <w:tcW w:w="1058" w:type="dxa"/>
            <w:shd w:val="clear" w:color="auto" w:fill="auto"/>
          </w:tcPr>
          <w:p w14:paraId="45572435"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1,8%</w:t>
            </w:r>
          </w:p>
        </w:tc>
        <w:tc>
          <w:tcPr>
            <w:tcW w:w="1732" w:type="dxa"/>
            <w:shd w:val="clear" w:color="auto" w:fill="auto"/>
          </w:tcPr>
          <w:p w14:paraId="3B14DA60"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12,4%</w:t>
            </w:r>
          </w:p>
        </w:tc>
        <w:tc>
          <w:tcPr>
            <w:tcW w:w="1024" w:type="dxa"/>
            <w:shd w:val="clear" w:color="auto" w:fill="auto"/>
          </w:tcPr>
          <w:p w14:paraId="2A0A558A"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2,5%</w:t>
            </w:r>
          </w:p>
        </w:tc>
        <w:tc>
          <w:tcPr>
            <w:tcW w:w="1586" w:type="dxa"/>
            <w:shd w:val="clear" w:color="auto" w:fill="auto"/>
          </w:tcPr>
          <w:p w14:paraId="69805F9B"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20,8%</w:t>
            </w:r>
          </w:p>
        </w:tc>
      </w:tr>
      <w:tr w:rsidR="00FB15B9" w:rsidRPr="007E5D4F" w14:paraId="1C4596D6" w14:textId="77777777" w:rsidTr="00D27A26">
        <w:tc>
          <w:tcPr>
            <w:tcW w:w="1269" w:type="dxa"/>
            <w:tcBorders>
              <w:bottom w:val="single" w:sz="4" w:space="0" w:color="auto"/>
            </w:tcBorders>
            <w:shd w:val="clear" w:color="auto" w:fill="auto"/>
          </w:tcPr>
          <w:p w14:paraId="4F8C190B" w14:textId="77777777" w:rsidR="00FB15B9" w:rsidRPr="007E5D4F" w:rsidRDefault="00FB15B9" w:rsidP="00D67346">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tcBorders>
              <w:bottom w:val="single" w:sz="4" w:space="0" w:color="auto"/>
            </w:tcBorders>
            <w:shd w:val="clear" w:color="auto" w:fill="auto"/>
          </w:tcPr>
          <w:p w14:paraId="4CA9A71E"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tcBorders>
              <w:bottom w:val="single" w:sz="4" w:space="0" w:color="auto"/>
            </w:tcBorders>
            <w:shd w:val="clear" w:color="auto" w:fill="auto"/>
          </w:tcPr>
          <w:p w14:paraId="237D07DC"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tcBorders>
              <w:bottom w:val="single" w:sz="4" w:space="0" w:color="auto"/>
            </w:tcBorders>
            <w:shd w:val="clear" w:color="auto" w:fill="auto"/>
          </w:tcPr>
          <w:p w14:paraId="0EA35439"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tcBorders>
              <w:bottom w:val="single" w:sz="4" w:space="0" w:color="auto"/>
            </w:tcBorders>
            <w:shd w:val="clear" w:color="auto" w:fill="auto"/>
          </w:tcPr>
          <w:p w14:paraId="2AE2C542"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tcBorders>
              <w:bottom w:val="single" w:sz="4" w:space="0" w:color="auto"/>
            </w:tcBorders>
            <w:shd w:val="clear" w:color="auto" w:fill="auto"/>
          </w:tcPr>
          <w:p w14:paraId="58B63171"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4,5%</w:t>
            </w:r>
          </w:p>
        </w:tc>
        <w:tc>
          <w:tcPr>
            <w:tcW w:w="1586" w:type="dxa"/>
            <w:tcBorders>
              <w:bottom w:val="single" w:sz="4" w:space="0" w:color="auto"/>
            </w:tcBorders>
            <w:shd w:val="clear" w:color="auto" w:fill="auto"/>
          </w:tcPr>
          <w:p w14:paraId="6093AC4B"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23,2%</w:t>
            </w:r>
          </w:p>
        </w:tc>
      </w:tr>
      <w:tr w:rsidR="00D27A26" w:rsidRPr="00D42AC1" w14:paraId="54B659B1" w14:textId="77777777" w:rsidTr="00D27A26">
        <w:tc>
          <w:tcPr>
            <w:tcW w:w="9377" w:type="dxa"/>
            <w:gridSpan w:val="7"/>
            <w:tcBorders>
              <w:left w:val="nil"/>
              <w:bottom w:val="nil"/>
              <w:right w:val="nil"/>
            </w:tcBorders>
            <w:shd w:val="clear" w:color="auto" w:fill="auto"/>
          </w:tcPr>
          <w:p w14:paraId="34B83E33" w14:textId="77777777" w:rsidR="00D27A26" w:rsidRPr="00C50BC6" w:rsidRDefault="00D27A26" w:rsidP="00D27A26">
            <w:pPr>
              <w:tabs>
                <w:tab w:val="left" w:pos="288"/>
              </w:tabs>
              <w:ind w:left="270" w:hanging="270"/>
              <w:rPr>
                <w:sz w:val="20"/>
              </w:rPr>
            </w:pPr>
            <w:r w:rsidRPr="00C50BC6">
              <w:rPr>
                <w:sz w:val="20"/>
                <w:vertAlign w:val="superscript"/>
              </w:rPr>
              <w:t>a</w:t>
            </w:r>
            <w:r w:rsidR="00BF25EE" w:rsidRPr="00C50BC6">
              <w:rPr>
                <w:sz w:val="20"/>
              </w:rPr>
              <w:tab/>
            </w:r>
            <w:r w:rsidRPr="00C50BC6">
              <w:rPr>
                <w:sz w:val="20"/>
              </w:rPr>
              <w:t>RA</w:t>
            </w:r>
            <w:r w:rsidR="00D16D55" w:rsidRPr="00C50BC6">
              <w:rPr>
                <w:sz w:val="20"/>
              </w:rPr>
              <w:t>-</w:t>
            </w:r>
            <w:r w:rsidRPr="00C50BC6">
              <w:rPr>
                <w:sz w:val="20"/>
              </w:rPr>
              <w:t>onderzoek</w:t>
            </w:r>
            <w:r w:rsidR="00D16D55" w:rsidRPr="00C50BC6">
              <w:rPr>
                <w:sz w:val="20"/>
              </w:rPr>
              <w:t> </w:t>
            </w:r>
            <w:r w:rsidRPr="00C50BC6">
              <w:rPr>
                <w:sz w:val="20"/>
              </w:rPr>
              <w:t>I op 24</w:t>
            </w:r>
            <w:r w:rsidR="00BF25EE" w:rsidRPr="00C50BC6">
              <w:rPr>
                <w:sz w:val="20"/>
              </w:rPr>
              <w:t> </w:t>
            </w:r>
            <w:r w:rsidRPr="00C50BC6">
              <w:rPr>
                <w:sz w:val="20"/>
              </w:rPr>
              <w:t>weken, RA</w:t>
            </w:r>
            <w:r w:rsidR="00D16D55" w:rsidRPr="00C50BC6">
              <w:rPr>
                <w:sz w:val="20"/>
              </w:rPr>
              <w:t>-</w:t>
            </w:r>
            <w:r w:rsidRPr="00C50BC6">
              <w:rPr>
                <w:sz w:val="20"/>
              </w:rPr>
              <w:t>onderzoek</w:t>
            </w:r>
            <w:r w:rsidR="00D16D55" w:rsidRPr="00C50BC6">
              <w:rPr>
                <w:sz w:val="20"/>
              </w:rPr>
              <w:t> </w:t>
            </w:r>
            <w:r w:rsidRPr="00C50BC6">
              <w:rPr>
                <w:sz w:val="20"/>
              </w:rPr>
              <w:t>II op 26</w:t>
            </w:r>
            <w:r w:rsidR="00BF25EE" w:rsidRPr="00C50BC6">
              <w:rPr>
                <w:sz w:val="20"/>
              </w:rPr>
              <w:t> </w:t>
            </w:r>
            <w:r w:rsidRPr="00C50BC6">
              <w:rPr>
                <w:sz w:val="20"/>
              </w:rPr>
              <w:t>weken en RA</w:t>
            </w:r>
            <w:r w:rsidR="00D16D55" w:rsidRPr="00C50BC6">
              <w:rPr>
                <w:sz w:val="20"/>
              </w:rPr>
              <w:t>-</w:t>
            </w:r>
            <w:r w:rsidRPr="00C50BC6">
              <w:rPr>
                <w:sz w:val="20"/>
              </w:rPr>
              <w:t>onderzoek</w:t>
            </w:r>
            <w:r w:rsidR="00D16D55" w:rsidRPr="00C50BC6">
              <w:rPr>
                <w:sz w:val="20"/>
              </w:rPr>
              <w:t> </w:t>
            </w:r>
            <w:r w:rsidRPr="00C50BC6">
              <w:rPr>
                <w:sz w:val="20"/>
              </w:rPr>
              <w:t>III op 24 en 52</w:t>
            </w:r>
            <w:r w:rsidR="00BF25EE" w:rsidRPr="00C50BC6">
              <w:rPr>
                <w:sz w:val="20"/>
              </w:rPr>
              <w:t> </w:t>
            </w:r>
            <w:r w:rsidRPr="00C50BC6">
              <w:rPr>
                <w:sz w:val="20"/>
              </w:rPr>
              <w:t>weken</w:t>
            </w:r>
          </w:p>
          <w:p w14:paraId="1B36F5AF" w14:textId="77777777" w:rsidR="00D27A26" w:rsidRPr="00C50BC6" w:rsidRDefault="00D27A26" w:rsidP="00D27A26">
            <w:pPr>
              <w:tabs>
                <w:tab w:val="left" w:pos="288"/>
              </w:tabs>
              <w:ind w:left="270" w:hanging="270"/>
              <w:rPr>
                <w:sz w:val="20"/>
              </w:rPr>
            </w:pPr>
            <w:r w:rsidRPr="00C50BC6">
              <w:rPr>
                <w:sz w:val="20"/>
                <w:vertAlign w:val="superscript"/>
              </w:rPr>
              <w:t xml:space="preserve">b </w:t>
            </w:r>
            <w:r w:rsidRPr="00C50BC6">
              <w:rPr>
                <w:sz w:val="20"/>
                <w:vertAlign w:val="superscript"/>
              </w:rPr>
              <w:tab/>
            </w:r>
            <w:r w:rsidRPr="00C50BC6">
              <w:rPr>
                <w:sz w:val="20"/>
              </w:rPr>
              <w:t>40 mg adalimumab eenmaal per twee weken toegediend</w:t>
            </w:r>
          </w:p>
          <w:p w14:paraId="267BF52C" w14:textId="77777777" w:rsidR="00D27A26" w:rsidRPr="00884E4D" w:rsidRDefault="00D27A26" w:rsidP="00D27A26">
            <w:pPr>
              <w:tabs>
                <w:tab w:val="left" w:pos="288"/>
              </w:tabs>
              <w:ind w:left="270" w:hanging="270"/>
              <w:rPr>
                <w:sz w:val="20"/>
              </w:rPr>
            </w:pPr>
            <w:r w:rsidRPr="00884E4D">
              <w:rPr>
                <w:sz w:val="20"/>
                <w:vertAlign w:val="superscript"/>
              </w:rPr>
              <w:t>c</w:t>
            </w:r>
            <w:r w:rsidR="00BF25EE" w:rsidRPr="00884E4D">
              <w:rPr>
                <w:sz w:val="20"/>
              </w:rPr>
              <w:tab/>
            </w:r>
            <w:r w:rsidRPr="00884E4D">
              <w:rPr>
                <w:sz w:val="20"/>
              </w:rPr>
              <w:t>MTX</w:t>
            </w:r>
            <w:r w:rsidR="003F3ED1" w:rsidRPr="00884E4D">
              <w:rPr>
                <w:sz w:val="20"/>
              </w:rPr>
              <w:t>=</w:t>
            </w:r>
            <w:r w:rsidRPr="00884E4D">
              <w:rPr>
                <w:sz w:val="20"/>
              </w:rPr>
              <w:t>methotrexaat</w:t>
            </w:r>
          </w:p>
          <w:p w14:paraId="7C794E1B" w14:textId="77777777" w:rsidR="00D27A26" w:rsidRPr="00884E4D" w:rsidRDefault="00D27A26" w:rsidP="00BF25EE">
            <w:pPr>
              <w:tabs>
                <w:tab w:val="left" w:pos="288"/>
              </w:tabs>
              <w:ind w:left="270" w:hanging="270"/>
              <w:rPr>
                <w:sz w:val="20"/>
              </w:rPr>
            </w:pPr>
            <w:r w:rsidRPr="00884E4D">
              <w:rPr>
                <w:sz w:val="20"/>
              </w:rPr>
              <w:t>**</w:t>
            </w:r>
            <w:r w:rsidRPr="00884E4D">
              <w:rPr>
                <w:sz w:val="20"/>
                <w:vertAlign w:val="superscript"/>
              </w:rPr>
              <w:tab/>
            </w:r>
            <w:r w:rsidRPr="00884E4D">
              <w:rPr>
                <w:sz w:val="20"/>
              </w:rPr>
              <w:t>p &lt;0,01, adalimumab versus placebo</w:t>
            </w:r>
          </w:p>
        </w:tc>
      </w:tr>
    </w:tbl>
    <w:p w14:paraId="729BCD1D" w14:textId="77777777" w:rsidR="00264096" w:rsidRPr="00884E4D" w:rsidRDefault="00264096" w:rsidP="006B7D5A"/>
    <w:p w14:paraId="5E18CE5D" w14:textId="77777777" w:rsidR="00D2772B" w:rsidRPr="007E5D4F" w:rsidRDefault="00D2772B" w:rsidP="006B7D5A">
      <w:pPr>
        <w:pStyle w:val="BodyText"/>
        <w:widowControl/>
        <w:kinsoku w:val="0"/>
        <w:overflowPunct w:val="0"/>
        <w:ind w:left="0"/>
      </w:pPr>
      <w:r w:rsidRPr="007E5D4F">
        <w:t>In RA</w:t>
      </w:r>
      <w:r w:rsidR="00D16D55" w:rsidRPr="007E5D4F">
        <w:t>-</w:t>
      </w:r>
      <w:r w:rsidRPr="007E5D4F">
        <w:t>onderzoeken</w:t>
      </w:r>
      <w:r w:rsidR="00D16D55" w:rsidRPr="007E5D4F">
        <w:t> </w:t>
      </w:r>
      <w:r w:rsidRPr="007E5D4F">
        <w:t>I-IV vertoonden alle afzonderlijke componenten van de ACR-responscriteria (aantal pijnlijke en gezwollen gewrichten, beoordeling door arts en patiënt van de ziekteactiviteit en pijn, 'disability index' (HAQ)-scores en CRP (mg/dl)-waarden) een verbetering in week</w:t>
      </w:r>
      <w:r w:rsidR="00AD3EB7" w:rsidRPr="007E5D4F">
        <w:t> </w:t>
      </w:r>
      <w:r w:rsidRPr="007E5D4F">
        <w:t>24 of</w:t>
      </w:r>
      <w:r w:rsidR="00AD3EB7" w:rsidRPr="007E5D4F">
        <w:t> </w:t>
      </w:r>
      <w:r w:rsidRPr="007E5D4F">
        <w:t>26 in vergelijking met placebo. In RA</w:t>
      </w:r>
      <w:r w:rsidR="00D16D55" w:rsidRPr="007E5D4F">
        <w:t>-</w:t>
      </w:r>
      <w:r w:rsidRPr="007E5D4F">
        <w:t>onderzoek</w:t>
      </w:r>
      <w:r w:rsidR="00D16D55" w:rsidRPr="007E5D4F">
        <w:t> </w:t>
      </w:r>
      <w:r w:rsidRPr="007E5D4F">
        <w:t>III bleven deze verbeteringen gedurende 52</w:t>
      </w:r>
      <w:r w:rsidR="00AD3EB7" w:rsidRPr="007E5D4F">
        <w:t> </w:t>
      </w:r>
      <w:r w:rsidRPr="007E5D4F">
        <w:t>weken gehandhaafd.</w:t>
      </w:r>
    </w:p>
    <w:p w14:paraId="78B1B74C" w14:textId="77777777" w:rsidR="00D2772B" w:rsidRPr="007E5D4F" w:rsidRDefault="00D2772B" w:rsidP="006B7D5A">
      <w:pPr>
        <w:pStyle w:val="BodyText"/>
        <w:widowControl/>
        <w:kinsoku w:val="0"/>
        <w:overflowPunct w:val="0"/>
        <w:ind w:left="0"/>
        <w:rPr>
          <w:szCs w:val="21"/>
        </w:rPr>
      </w:pPr>
    </w:p>
    <w:p w14:paraId="54D1E5EE" w14:textId="77777777" w:rsidR="00D2772B" w:rsidRPr="007E5D4F" w:rsidRDefault="00D2772B" w:rsidP="006B7D5A">
      <w:pPr>
        <w:pStyle w:val="BodyText"/>
        <w:widowControl/>
        <w:kinsoku w:val="0"/>
        <w:overflowPunct w:val="0"/>
        <w:ind w:left="0"/>
      </w:pPr>
      <w:r w:rsidRPr="007E5D4F">
        <w:t>In de open-label extensie</w:t>
      </w:r>
      <w:r w:rsidR="00031E5E" w:rsidRPr="007E5D4F">
        <w:t>fase</w:t>
      </w:r>
      <w:r w:rsidRPr="007E5D4F">
        <w:t xml:space="preserve"> van het RA</w:t>
      </w:r>
      <w:r w:rsidR="00D16D55" w:rsidRPr="007E5D4F">
        <w:t>-</w:t>
      </w:r>
      <w:r w:rsidRPr="007E5D4F">
        <w:t>onderzoek</w:t>
      </w:r>
      <w:r w:rsidR="00D16D55" w:rsidRPr="007E5D4F">
        <w:t> </w:t>
      </w:r>
      <w:r w:rsidRPr="007E5D4F">
        <w:t>III bleven de responsen bij de meeste patiënten die ACR-responders waren gehandhaafd wanneer zij tot 10</w:t>
      </w:r>
      <w:r w:rsidR="00AD3EB7" w:rsidRPr="007E5D4F">
        <w:t> </w:t>
      </w:r>
      <w:r w:rsidRPr="007E5D4F">
        <w:t xml:space="preserve">jaar werden gevolgd. </w:t>
      </w:r>
      <w:r w:rsidR="00F536D7" w:rsidRPr="007E5D4F">
        <w:t>V</w:t>
      </w:r>
      <w:r w:rsidRPr="007E5D4F">
        <w:t xml:space="preserve">an de 207 patiënten die gerandomiseerd werden naar adalimumab 40 mg eenmaal per twee weken zetten </w:t>
      </w:r>
      <w:r w:rsidR="00F536D7" w:rsidRPr="007E5D4F">
        <w:t xml:space="preserve">114 patiënten </w:t>
      </w:r>
      <w:r w:rsidRPr="007E5D4F">
        <w:t>de behandeling met adalimumab 40 mg eenmaal per twee weken voort gedurende 5 jaar. Hiervan hadden 86</w:t>
      </w:r>
      <w:r w:rsidR="00AD3EB7" w:rsidRPr="007E5D4F">
        <w:t> </w:t>
      </w:r>
      <w:r w:rsidRPr="007E5D4F">
        <w:t>patiënten (75,4%) een ACR-respons van 20; 72</w:t>
      </w:r>
      <w:r w:rsidR="00AD3EB7" w:rsidRPr="007E5D4F">
        <w:t> </w:t>
      </w:r>
      <w:r w:rsidRPr="007E5D4F">
        <w:t>patiënten (63,2%) hadden een ACR-respons van 50; en 41</w:t>
      </w:r>
      <w:r w:rsidR="00AD3EB7" w:rsidRPr="007E5D4F">
        <w:t> </w:t>
      </w:r>
      <w:r w:rsidRPr="007E5D4F">
        <w:t>patiënten (36%) hadden een ACR-respons van 70. 81 van de 207</w:t>
      </w:r>
      <w:r w:rsidR="00AD3EB7" w:rsidRPr="007E5D4F">
        <w:t> </w:t>
      </w:r>
      <w:r w:rsidRPr="007E5D4F">
        <w:t xml:space="preserve">patiënten zetten de behandeling met </w:t>
      </w:r>
      <w:r w:rsidR="00960C41" w:rsidRPr="007E5D4F">
        <w:t>adalimumab</w:t>
      </w:r>
      <w:r w:rsidRPr="007E5D4F">
        <w:t xml:space="preserve"> 40</w:t>
      </w:r>
      <w:r w:rsidR="00AD3EB7" w:rsidRPr="007E5D4F">
        <w:t> </w:t>
      </w:r>
      <w:r w:rsidRPr="007E5D4F">
        <w:t>mg eenmaal per twee weken voort gedurende 10</w:t>
      </w:r>
      <w:r w:rsidR="00AD3EB7" w:rsidRPr="007E5D4F">
        <w:t> </w:t>
      </w:r>
      <w:r w:rsidRPr="007E5D4F">
        <w:t>jaar. Hiervan hadden 64</w:t>
      </w:r>
      <w:r w:rsidR="00AD3EB7" w:rsidRPr="007E5D4F">
        <w:t> </w:t>
      </w:r>
      <w:r w:rsidRPr="007E5D4F">
        <w:t>patiënten (79,0%) een ACR-respons van 20; 56</w:t>
      </w:r>
      <w:r w:rsidR="00AD3EB7" w:rsidRPr="007E5D4F">
        <w:t> </w:t>
      </w:r>
      <w:r w:rsidRPr="007E5D4F">
        <w:t>patiënten (69,1%) hadden een ACR-respons van 50; en 43</w:t>
      </w:r>
      <w:r w:rsidR="00AD3EB7" w:rsidRPr="007E5D4F">
        <w:t> </w:t>
      </w:r>
      <w:r w:rsidRPr="007E5D4F">
        <w:t>patiënten (53,1%) hadden een ACR-respons van 70.</w:t>
      </w:r>
    </w:p>
    <w:p w14:paraId="136EB71A" w14:textId="77777777" w:rsidR="00D2772B" w:rsidRPr="007E5D4F" w:rsidRDefault="00D2772B" w:rsidP="006B7D5A">
      <w:pPr>
        <w:pStyle w:val="BodyText"/>
        <w:widowControl/>
        <w:kinsoku w:val="0"/>
        <w:overflowPunct w:val="0"/>
        <w:ind w:left="0"/>
      </w:pPr>
    </w:p>
    <w:p w14:paraId="1973198B" w14:textId="77777777" w:rsidR="00D2772B" w:rsidRPr="007E5D4F" w:rsidRDefault="00D2772B" w:rsidP="006B7D5A">
      <w:pPr>
        <w:pStyle w:val="BodyText"/>
        <w:widowControl/>
        <w:kinsoku w:val="0"/>
        <w:overflowPunct w:val="0"/>
        <w:ind w:left="0"/>
      </w:pPr>
      <w:r w:rsidRPr="007E5D4F">
        <w:t>In RA</w:t>
      </w:r>
      <w:r w:rsidR="00D16D55" w:rsidRPr="007E5D4F">
        <w:t>-</w:t>
      </w:r>
      <w:r w:rsidRPr="007E5D4F">
        <w:t>onderzoek</w:t>
      </w:r>
      <w:r w:rsidR="00D16D55" w:rsidRPr="007E5D4F">
        <w:t> </w:t>
      </w:r>
      <w:r w:rsidRPr="007E5D4F">
        <w:t xml:space="preserve">IV was de ACR 20-respons van patiënten behandeld met </w:t>
      </w:r>
      <w:r w:rsidR="00960C41" w:rsidRPr="007E5D4F">
        <w:t>adalimumab</w:t>
      </w:r>
      <w:r w:rsidRPr="007E5D4F">
        <w:t xml:space="preserve"> plus standaardbehandeling statistisch significant beter dan die van patiënten behandeld met placebo plus standaardbehandeling (p &lt;0,001).</w:t>
      </w:r>
    </w:p>
    <w:p w14:paraId="6FA7ACB4" w14:textId="77777777" w:rsidR="00D2772B" w:rsidRPr="007E5D4F" w:rsidRDefault="00D2772B" w:rsidP="006B7D5A">
      <w:pPr>
        <w:pStyle w:val="BodyText"/>
        <w:widowControl/>
        <w:kinsoku w:val="0"/>
        <w:overflowPunct w:val="0"/>
        <w:ind w:left="0"/>
      </w:pPr>
    </w:p>
    <w:p w14:paraId="0E9972F9" w14:textId="77777777" w:rsidR="00D2772B" w:rsidRPr="007E5D4F" w:rsidRDefault="00D2772B" w:rsidP="006B7D5A">
      <w:pPr>
        <w:pStyle w:val="BodyText"/>
        <w:widowControl/>
        <w:kinsoku w:val="0"/>
        <w:overflowPunct w:val="0"/>
        <w:ind w:left="0"/>
      </w:pPr>
      <w:r w:rsidRPr="007E5D4F">
        <w:t>In RA</w:t>
      </w:r>
      <w:r w:rsidR="00D16D55" w:rsidRPr="007E5D4F">
        <w:t>-</w:t>
      </w:r>
      <w:r w:rsidRPr="007E5D4F">
        <w:t>onderzoeken</w:t>
      </w:r>
      <w:r w:rsidR="00D16D55" w:rsidRPr="007E5D4F">
        <w:t> </w:t>
      </w:r>
      <w:r w:rsidRPr="007E5D4F">
        <w:t xml:space="preserve">I-IV behaalden met </w:t>
      </w:r>
      <w:r w:rsidR="00960C41" w:rsidRPr="007E5D4F">
        <w:t>adalimumab</w:t>
      </w:r>
      <w:r w:rsidRPr="007E5D4F">
        <w:t xml:space="preserve"> behandelde patiënten reeds </w:t>
      </w:r>
      <w:r w:rsidR="00342C0B" w:rsidRPr="007E5D4F">
        <w:t xml:space="preserve">één </w:t>
      </w:r>
      <w:r w:rsidRPr="007E5D4F">
        <w:t>tot twee weken na het begin van de behandeling statistisch significante ACR 20- en 50-responsen in vergelijking met placebo.</w:t>
      </w:r>
    </w:p>
    <w:p w14:paraId="2FDC7E6B" w14:textId="77777777" w:rsidR="00D2772B" w:rsidRPr="007E5D4F" w:rsidRDefault="00D2772B" w:rsidP="006B7D5A">
      <w:pPr>
        <w:pStyle w:val="BodyText"/>
        <w:widowControl/>
        <w:kinsoku w:val="0"/>
        <w:overflowPunct w:val="0"/>
        <w:ind w:left="0"/>
        <w:rPr>
          <w:szCs w:val="21"/>
        </w:rPr>
      </w:pPr>
    </w:p>
    <w:p w14:paraId="38EA9F0C" w14:textId="77777777" w:rsidR="00D2772B" w:rsidRPr="007E5D4F" w:rsidRDefault="00D2772B" w:rsidP="006B7D5A">
      <w:pPr>
        <w:pStyle w:val="BodyText"/>
        <w:widowControl/>
        <w:kinsoku w:val="0"/>
        <w:overflowPunct w:val="0"/>
        <w:ind w:left="0"/>
      </w:pPr>
      <w:r w:rsidRPr="007E5D4F">
        <w:t>In RA</w:t>
      </w:r>
      <w:r w:rsidR="00D16D55" w:rsidRPr="007E5D4F">
        <w:t>-</w:t>
      </w:r>
      <w:r w:rsidRPr="007E5D4F">
        <w:t>onderzoek</w:t>
      </w:r>
      <w:r w:rsidR="00D16D55" w:rsidRPr="007E5D4F">
        <w:t> </w:t>
      </w:r>
      <w:r w:rsidRPr="007E5D4F">
        <w:t>V bij kort bestaande reumatoïde artritis</w:t>
      </w:r>
      <w:r w:rsidR="00AD3EB7" w:rsidRPr="007E5D4F">
        <w:t>-</w:t>
      </w:r>
      <w:r w:rsidRPr="007E5D4F">
        <w:t>patiënten die methotrexaat-naïe</w:t>
      </w:r>
      <w:r w:rsidR="00AD3EB7" w:rsidRPr="007E5D4F">
        <w:t>f</w:t>
      </w:r>
      <w:r w:rsidRPr="007E5D4F">
        <w:t xml:space="preserve"> waren, leidde de combinatietherapie van </w:t>
      </w:r>
      <w:r w:rsidR="00960C41" w:rsidRPr="007E5D4F">
        <w:t>adalimumab</w:t>
      </w:r>
      <w:r w:rsidRPr="007E5D4F">
        <w:t xml:space="preserve"> met methotrexaat tot een sneller</w:t>
      </w:r>
      <w:r w:rsidR="00AD3EB7" w:rsidRPr="007E5D4F">
        <w:t>e</w:t>
      </w:r>
      <w:r w:rsidRPr="007E5D4F">
        <w:t xml:space="preserve"> en significant hogere ACR-respons dan met methotrexaat monotherapie en </w:t>
      </w:r>
      <w:r w:rsidR="00960C41" w:rsidRPr="007E5D4F">
        <w:t>adalimumab</w:t>
      </w:r>
      <w:r w:rsidRPr="007E5D4F">
        <w:t xml:space="preserve"> monotherapie in week</w:t>
      </w:r>
      <w:r w:rsidR="00AD3EB7" w:rsidRPr="007E5D4F">
        <w:t> </w:t>
      </w:r>
      <w:r w:rsidRPr="007E5D4F">
        <w:t>52 en de respons bleef behouden in week</w:t>
      </w:r>
      <w:r w:rsidR="00AD3EB7" w:rsidRPr="007E5D4F">
        <w:t> </w:t>
      </w:r>
      <w:r w:rsidRPr="007E5D4F">
        <w:t>104 (zie tabel</w:t>
      </w:r>
      <w:r w:rsidR="00AD3EB7" w:rsidRPr="007E5D4F">
        <w:t> </w:t>
      </w:r>
      <w:r w:rsidR="00AB08AA">
        <w:t>8</w:t>
      </w:r>
      <w:r w:rsidRPr="007E5D4F">
        <w:t>).</w:t>
      </w:r>
    </w:p>
    <w:p w14:paraId="1BE45079" w14:textId="77777777" w:rsidR="00264096" w:rsidRPr="007E5D4F" w:rsidRDefault="00264096" w:rsidP="006B7D5A"/>
    <w:p w14:paraId="20F005E1" w14:textId="77777777" w:rsidR="00D2772B" w:rsidRPr="00831F2D" w:rsidRDefault="00D2772B" w:rsidP="00831F2D">
      <w:pPr>
        <w:keepNext/>
        <w:keepLines/>
        <w:widowControl w:val="0"/>
        <w:jc w:val="center"/>
        <w:rPr>
          <w:b/>
          <w:bCs/>
        </w:rPr>
      </w:pPr>
      <w:r w:rsidRPr="00831F2D">
        <w:rPr>
          <w:b/>
        </w:rPr>
        <w:lastRenderedPageBreak/>
        <w:t>Tabel</w:t>
      </w:r>
      <w:r w:rsidR="00AD3EB7" w:rsidRPr="00831F2D">
        <w:rPr>
          <w:b/>
        </w:rPr>
        <w:t> </w:t>
      </w:r>
      <w:r w:rsidR="00AB08AA">
        <w:rPr>
          <w:b/>
        </w:rPr>
        <w:t>8</w:t>
      </w:r>
    </w:p>
    <w:p w14:paraId="331E4D00" w14:textId="77777777" w:rsidR="003716CB" w:rsidRPr="007E5D4F" w:rsidRDefault="003716CB" w:rsidP="00831F2D">
      <w:pPr>
        <w:keepNext/>
        <w:keepLines/>
        <w:widowControl w:val="0"/>
        <w:jc w:val="center"/>
        <w:rPr>
          <w:b/>
        </w:rPr>
      </w:pPr>
      <w:r w:rsidRPr="007E5D4F">
        <w:rPr>
          <w:b/>
        </w:rPr>
        <w:t>ACR-respons in RA</w:t>
      </w:r>
      <w:r w:rsidR="00D16D55" w:rsidRPr="007E5D4F">
        <w:rPr>
          <w:b/>
        </w:rPr>
        <w:t>-</w:t>
      </w:r>
      <w:r w:rsidRPr="007E5D4F">
        <w:rPr>
          <w:b/>
        </w:rPr>
        <w:t>onderzoek</w:t>
      </w:r>
      <w:r w:rsidR="00D16D55" w:rsidRPr="007E5D4F">
        <w:rPr>
          <w:b/>
        </w:rPr>
        <w:t> </w:t>
      </w:r>
      <w:r w:rsidRPr="007E5D4F">
        <w:rPr>
          <w:b/>
        </w:rPr>
        <w:t>V (percentage patiënten)</w:t>
      </w:r>
    </w:p>
    <w:p w14:paraId="2C7CBEAF" w14:textId="77777777" w:rsidR="003716CB" w:rsidRPr="007E5D4F" w:rsidRDefault="003716CB" w:rsidP="00831F2D">
      <w:pPr>
        <w:keepNext/>
        <w:keepLines/>
        <w:widowControl w:val="0"/>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7E5D4F" w14:paraId="181E5674"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48AC1691" w14:textId="77777777" w:rsidR="003716CB" w:rsidRPr="007E5D4F" w:rsidRDefault="003716CB" w:rsidP="00E9681E">
            <w:pPr>
              <w:keepNext/>
              <w:jc w:val="center"/>
              <w:rPr>
                <w:b/>
              </w:rPr>
            </w:pPr>
            <w:r w:rsidRPr="007E5D4F">
              <w:rPr>
                <w:b/>
              </w:rPr>
              <w:t>Respons</w:t>
            </w:r>
          </w:p>
        </w:tc>
        <w:tc>
          <w:tcPr>
            <w:tcW w:w="990" w:type="dxa"/>
            <w:tcBorders>
              <w:top w:val="single" w:sz="4" w:space="0" w:color="auto"/>
              <w:left w:val="single" w:sz="4" w:space="0" w:color="auto"/>
              <w:bottom w:val="single" w:sz="4" w:space="0" w:color="auto"/>
              <w:right w:val="single" w:sz="4" w:space="0" w:color="auto"/>
            </w:tcBorders>
            <w:hideMark/>
          </w:tcPr>
          <w:p w14:paraId="0CEA8E19" w14:textId="77777777" w:rsidR="003716CB" w:rsidRPr="007E5D4F" w:rsidRDefault="003716CB" w:rsidP="00E9681E">
            <w:pPr>
              <w:keepNext/>
              <w:jc w:val="center"/>
              <w:rPr>
                <w:b/>
              </w:rPr>
            </w:pPr>
            <w:r w:rsidRPr="007E5D4F">
              <w:rPr>
                <w:b/>
              </w:rPr>
              <w:t>MTX</w:t>
            </w:r>
          </w:p>
          <w:p w14:paraId="1D5A0B42" w14:textId="77777777" w:rsidR="003716CB" w:rsidRPr="007E5D4F" w:rsidRDefault="00AD3EB7" w:rsidP="00E9681E">
            <w:pPr>
              <w:keepNext/>
              <w:jc w:val="center"/>
              <w:rPr>
                <w:b/>
              </w:rPr>
            </w:pPr>
            <w:r w:rsidRPr="007E5D4F">
              <w:rPr>
                <w:b/>
              </w:rPr>
              <w:t>n</w:t>
            </w:r>
            <w:r w:rsidR="003716CB" w:rsidRPr="007E5D4F">
              <w:rPr>
                <w:b/>
              </w:rPr>
              <w:t>=257</w:t>
            </w:r>
          </w:p>
        </w:tc>
        <w:tc>
          <w:tcPr>
            <w:tcW w:w="1620" w:type="dxa"/>
            <w:tcBorders>
              <w:top w:val="single" w:sz="4" w:space="0" w:color="auto"/>
              <w:left w:val="single" w:sz="4" w:space="0" w:color="auto"/>
              <w:bottom w:val="single" w:sz="4" w:space="0" w:color="auto"/>
              <w:right w:val="single" w:sz="4" w:space="0" w:color="auto"/>
            </w:tcBorders>
            <w:hideMark/>
          </w:tcPr>
          <w:p w14:paraId="226EA2F8" w14:textId="77777777" w:rsidR="003716CB" w:rsidRPr="007E5D4F" w:rsidRDefault="003716CB" w:rsidP="00E9681E">
            <w:pPr>
              <w:keepNext/>
              <w:jc w:val="center"/>
              <w:rPr>
                <w:b/>
              </w:rPr>
            </w:pPr>
            <w:r w:rsidRPr="007E5D4F">
              <w:rPr>
                <w:b/>
              </w:rPr>
              <w:t>Adalimumab</w:t>
            </w:r>
          </w:p>
          <w:p w14:paraId="096EBC38" w14:textId="77777777" w:rsidR="003716CB" w:rsidRPr="007E5D4F" w:rsidRDefault="00AD3EB7" w:rsidP="00E9681E">
            <w:pPr>
              <w:keepNext/>
              <w:jc w:val="center"/>
              <w:rPr>
                <w:b/>
              </w:rPr>
            </w:pPr>
            <w:r w:rsidRPr="007E5D4F">
              <w:rPr>
                <w:b/>
              </w:rPr>
              <w:t>n</w:t>
            </w:r>
            <w:r w:rsidR="003716CB" w:rsidRPr="007E5D4F">
              <w:rPr>
                <w:b/>
              </w:rPr>
              <w:t>=274</w:t>
            </w:r>
          </w:p>
        </w:tc>
        <w:tc>
          <w:tcPr>
            <w:tcW w:w="2070" w:type="dxa"/>
            <w:tcBorders>
              <w:top w:val="single" w:sz="4" w:space="0" w:color="auto"/>
              <w:left w:val="single" w:sz="4" w:space="0" w:color="auto"/>
              <w:bottom w:val="single" w:sz="4" w:space="0" w:color="auto"/>
              <w:right w:val="single" w:sz="4" w:space="0" w:color="auto"/>
            </w:tcBorders>
            <w:hideMark/>
          </w:tcPr>
          <w:p w14:paraId="783765B1" w14:textId="77777777" w:rsidR="003716CB" w:rsidRPr="007E5D4F" w:rsidRDefault="003716CB" w:rsidP="00E9681E">
            <w:pPr>
              <w:keepNext/>
              <w:jc w:val="center"/>
              <w:rPr>
                <w:b/>
              </w:rPr>
            </w:pPr>
            <w:r w:rsidRPr="007E5D4F">
              <w:rPr>
                <w:b/>
              </w:rPr>
              <w:t>Adalimumab/MTX</w:t>
            </w:r>
          </w:p>
          <w:p w14:paraId="00451DBB" w14:textId="77777777" w:rsidR="003716CB" w:rsidRPr="007E5D4F" w:rsidRDefault="00AD3EB7" w:rsidP="00E9681E">
            <w:pPr>
              <w:keepNext/>
              <w:jc w:val="center"/>
              <w:rPr>
                <w:b/>
              </w:rPr>
            </w:pPr>
            <w:r w:rsidRPr="007E5D4F">
              <w:rPr>
                <w:b/>
              </w:rPr>
              <w:t>n</w:t>
            </w:r>
            <w:r w:rsidR="003716CB" w:rsidRPr="007E5D4F">
              <w:rPr>
                <w:b/>
              </w:rPr>
              <w:t>=268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6924E18" w14:textId="77777777" w:rsidR="003716CB" w:rsidRPr="007E5D4F" w:rsidRDefault="003716CB" w:rsidP="00E9681E">
            <w:pPr>
              <w:keepNext/>
              <w:jc w:val="center"/>
              <w:rPr>
                <w:b/>
              </w:rPr>
            </w:pPr>
            <w:r w:rsidRPr="007E5D4F">
              <w:rPr>
                <w:b/>
              </w:rPr>
              <w:t>p-waarde</w:t>
            </w:r>
            <w:r w:rsidRPr="007E5D4F">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5CAF3A4" w14:textId="77777777" w:rsidR="003716CB" w:rsidRPr="007E5D4F" w:rsidRDefault="003716CB" w:rsidP="00E9681E">
            <w:pPr>
              <w:keepNext/>
              <w:jc w:val="center"/>
              <w:rPr>
                <w:b/>
              </w:rPr>
            </w:pPr>
            <w:r w:rsidRPr="007E5D4F">
              <w:rPr>
                <w:b/>
              </w:rPr>
              <w:t>p-waarde</w:t>
            </w:r>
            <w:r w:rsidRPr="007E5D4F">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5F1CBA5" w14:textId="77777777" w:rsidR="003716CB" w:rsidRPr="007E5D4F" w:rsidRDefault="003716CB" w:rsidP="00E9681E">
            <w:pPr>
              <w:keepNext/>
              <w:jc w:val="center"/>
              <w:rPr>
                <w:b/>
              </w:rPr>
            </w:pPr>
            <w:r w:rsidRPr="007E5D4F">
              <w:rPr>
                <w:b/>
              </w:rPr>
              <w:t>p-waarde</w:t>
            </w:r>
            <w:r w:rsidRPr="007E5D4F">
              <w:rPr>
                <w:b/>
                <w:vertAlign w:val="superscript"/>
              </w:rPr>
              <w:t>c</w:t>
            </w:r>
          </w:p>
        </w:tc>
      </w:tr>
      <w:tr w:rsidR="003716CB" w:rsidRPr="007E5D4F" w14:paraId="5EE667A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EE76DFD" w14:textId="77777777" w:rsidR="003716CB" w:rsidRPr="007E5D4F" w:rsidRDefault="003716CB">
            <w:pPr>
              <w:keepNext/>
            </w:pPr>
            <w:r w:rsidRPr="007E5D4F">
              <w:t>ACR</w:t>
            </w:r>
            <w:r w:rsidR="00935AD3" w:rsidRPr="007E5D4F">
              <w:t> </w:t>
            </w:r>
            <w:r w:rsidRPr="007E5D4F">
              <w:t>20</w:t>
            </w:r>
          </w:p>
        </w:tc>
        <w:tc>
          <w:tcPr>
            <w:tcW w:w="990" w:type="dxa"/>
            <w:tcBorders>
              <w:top w:val="single" w:sz="4" w:space="0" w:color="auto"/>
              <w:left w:val="single" w:sz="4" w:space="0" w:color="auto"/>
              <w:bottom w:val="single" w:sz="4" w:space="0" w:color="auto"/>
              <w:right w:val="single" w:sz="4" w:space="0" w:color="auto"/>
            </w:tcBorders>
          </w:tcPr>
          <w:p w14:paraId="6F73788C" w14:textId="77777777" w:rsidR="003716CB" w:rsidRPr="007E5D4F" w:rsidRDefault="003716CB" w:rsidP="00E9681E">
            <w:pPr>
              <w:keepNext/>
              <w:jc w:val="center"/>
            </w:pPr>
          </w:p>
        </w:tc>
        <w:tc>
          <w:tcPr>
            <w:tcW w:w="1620" w:type="dxa"/>
            <w:tcBorders>
              <w:top w:val="single" w:sz="4" w:space="0" w:color="auto"/>
              <w:left w:val="single" w:sz="4" w:space="0" w:color="auto"/>
              <w:bottom w:val="single" w:sz="4" w:space="0" w:color="auto"/>
              <w:right w:val="single" w:sz="4" w:space="0" w:color="auto"/>
            </w:tcBorders>
          </w:tcPr>
          <w:p w14:paraId="3BE47371" w14:textId="77777777" w:rsidR="003716CB" w:rsidRPr="007E5D4F" w:rsidRDefault="003716CB" w:rsidP="00E9681E">
            <w:pPr>
              <w:keepNext/>
              <w:jc w:val="center"/>
            </w:pPr>
          </w:p>
        </w:tc>
        <w:tc>
          <w:tcPr>
            <w:tcW w:w="2070" w:type="dxa"/>
            <w:tcBorders>
              <w:top w:val="single" w:sz="4" w:space="0" w:color="auto"/>
              <w:left w:val="single" w:sz="4" w:space="0" w:color="auto"/>
              <w:bottom w:val="single" w:sz="4" w:space="0" w:color="auto"/>
              <w:right w:val="single" w:sz="4" w:space="0" w:color="auto"/>
            </w:tcBorders>
          </w:tcPr>
          <w:p w14:paraId="462D9522" w14:textId="77777777" w:rsidR="003716CB" w:rsidRPr="007E5D4F"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DBF2672" w14:textId="77777777" w:rsidR="003716CB" w:rsidRPr="007E5D4F"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0932CF3D" w14:textId="77777777" w:rsidR="003716CB" w:rsidRPr="007E5D4F" w:rsidRDefault="003716CB" w:rsidP="00E9681E">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7D45193E" w14:textId="77777777" w:rsidR="003716CB" w:rsidRPr="007E5D4F" w:rsidRDefault="003716CB" w:rsidP="00E9681E">
            <w:pPr>
              <w:keepNext/>
              <w:jc w:val="center"/>
            </w:pPr>
          </w:p>
        </w:tc>
      </w:tr>
      <w:tr w:rsidR="003716CB" w:rsidRPr="007E5D4F" w14:paraId="2CE2BBE5"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4823E69C" w14:textId="77777777" w:rsidR="003716CB" w:rsidRPr="007E5D4F" w:rsidRDefault="00935AD3" w:rsidP="00AD3EB7">
            <w:pPr>
              <w:keepNext/>
              <w:ind w:left="270"/>
            </w:pPr>
            <w:r w:rsidRPr="007E5D4F">
              <w:t>W</w:t>
            </w:r>
            <w:r w:rsidR="003716CB" w:rsidRPr="007E5D4F">
              <w:t>eek</w:t>
            </w:r>
            <w:r w:rsidR="00AD3EB7" w:rsidRPr="007E5D4F">
              <w:t> </w:t>
            </w:r>
            <w:r w:rsidR="003716CB"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2452C032" w14:textId="77777777" w:rsidR="003716CB" w:rsidRPr="007E5D4F" w:rsidRDefault="003716CB" w:rsidP="00E9681E">
            <w:pPr>
              <w:keepNext/>
              <w:jc w:val="center"/>
            </w:pPr>
            <w:r w:rsidRPr="007E5D4F">
              <w:t>62,6%</w:t>
            </w:r>
          </w:p>
        </w:tc>
        <w:tc>
          <w:tcPr>
            <w:tcW w:w="1620" w:type="dxa"/>
            <w:tcBorders>
              <w:top w:val="single" w:sz="4" w:space="0" w:color="auto"/>
              <w:left w:val="single" w:sz="4" w:space="0" w:color="auto"/>
              <w:bottom w:val="single" w:sz="4" w:space="0" w:color="auto"/>
              <w:right w:val="single" w:sz="4" w:space="0" w:color="auto"/>
            </w:tcBorders>
            <w:hideMark/>
          </w:tcPr>
          <w:p w14:paraId="15A4099F" w14:textId="77777777" w:rsidR="003716CB" w:rsidRPr="007E5D4F" w:rsidRDefault="003716CB" w:rsidP="00E9681E">
            <w:pPr>
              <w:keepNext/>
              <w:jc w:val="center"/>
            </w:pPr>
            <w:r w:rsidRPr="007E5D4F">
              <w:t>54,4%</w:t>
            </w:r>
          </w:p>
        </w:tc>
        <w:tc>
          <w:tcPr>
            <w:tcW w:w="2070" w:type="dxa"/>
            <w:tcBorders>
              <w:top w:val="single" w:sz="4" w:space="0" w:color="auto"/>
              <w:left w:val="single" w:sz="4" w:space="0" w:color="auto"/>
              <w:bottom w:val="single" w:sz="4" w:space="0" w:color="auto"/>
              <w:right w:val="single" w:sz="4" w:space="0" w:color="auto"/>
            </w:tcBorders>
            <w:hideMark/>
          </w:tcPr>
          <w:p w14:paraId="5111C8DD" w14:textId="77777777" w:rsidR="003716CB" w:rsidRPr="007E5D4F" w:rsidRDefault="003716CB" w:rsidP="00E9681E">
            <w:pPr>
              <w:keepNext/>
              <w:jc w:val="center"/>
            </w:pPr>
            <w:r w:rsidRPr="007E5D4F">
              <w:t>72,8%</w:t>
            </w:r>
          </w:p>
        </w:tc>
        <w:tc>
          <w:tcPr>
            <w:tcW w:w="1110" w:type="dxa"/>
            <w:tcBorders>
              <w:top w:val="single" w:sz="4" w:space="0" w:color="auto"/>
              <w:left w:val="single" w:sz="4" w:space="0" w:color="auto"/>
              <w:bottom w:val="single" w:sz="4" w:space="0" w:color="auto"/>
              <w:right w:val="single" w:sz="4" w:space="0" w:color="auto"/>
            </w:tcBorders>
            <w:hideMark/>
          </w:tcPr>
          <w:p w14:paraId="3253B7A7" w14:textId="77777777" w:rsidR="003716CB" w:rsidRPr="007E5D4F" w:rsidRDefault="003716CB" w:rsidP="00E9681E">
            <w:pPr>
              <w:keepNext/>
              <w:jc w:val="center"/>
            </w:pPr>
            <w:r w:rsidRPr="007E5D4F">
              <w:t>0,013</w:t>
            </w:r>
          </w:p>
        </w:tc>
        <w:tc>
          <w:tcPr>
            <w:tcW w:w="1110" w:type="dxa"/>
            <w:tcBorders>
              <w:top w:val="single" w:sz="4" w:space="0" w:color="auto"/>
              <w:left w:val="single" w:sz="4" w:space="0" w:color="auto"/>
              <w:bottom w:val="single" w:sz="4" w:space="0" w:color="auto"/>
              <w:right w:val="single" w:sz="4" w:space="0" w:color="auto"/>
            </w:tcBorders>
            <w:hideMark/>
          </w:tcPr>
          <w:p w14:paraId="50B954B0" w14:textId="77777777" w:rsidR="003716CB" w:rsidRPr="007E5D4F" w:rsidRDefault="003716CB" w:rsidP="00AD3EB7">
            <w:pPr>
              <w:keepNext/>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70F2C7AA" w14:textId="77777777" w:rsidR="003716CB" w:rsidRPr="007E5D4F" w:rsidRDefault="003716CB" w:rsidP="00E9681E">
            <w:pPr>
              <w:keepNext/>
              <w:jc w:val="center"/>
            </w:pPr>
            <w:r w:rsidRPr="007E5D4F">
              <w:t>0,043</w:t>
            </w:r>
          </w:p>
        </w:tc>
      </w:tr>
      <w:tr w:rsidR="003716CB" w:rsidRPr="007E5D4F" w14:paraId="5494EF71"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14F12D7" w14:textId="77777777" w:rsidR="003716CB" w:rsidRPr="007E5D4F" w:rsidRDefault="003716CB" w:rsidP="00AD3EB7">
            <w:pPr>
              <w:ind w:left="270"/>
            </w:pPr>
            <w:r w:rsidRPr="007E5D4F">
              <w:t>Week</w:t>
            </w:r>
            <w:r w:rsidR="00AD3EB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219282FF" w14:textId="77777777" w:rsidR="003716CB" w:rsidRPr="007E5D4F" w:rsidRDefault="003716CB" w:rsidP="00E9681E">
            <w:pPr>
              <w:jc w:val="center"/>
            </w:pPr>
            <w:r w:rsidRPr="007E5D4F">
              <w:t>56,0%</w:t>
            </w:r>
          </w:p>
        </w:tc>
        <w:tc>
          <w:tcPr>
            <w:tcW w:w="1620" w:type="dxa"/>
            <w:tcBorders>
              <w:top w:val="single" w:sz="4" w:space="0" w:color="auto"/>
              <w:left w:val="single" w:sz="4" w:space="0" w:color="auto"/>
              <w:bottom w:val="single" w:sz="4" w:space="0" w:color="auto"/>
              <w:right w:val="single" w:sz="4" w:space="0" w:color="auto"/>
            </w:tcBorders>
            <w:hideMark/>
          </w:tcPr>
          <w:p w14:paraId="0CB82FA8" w14:textId="77777777" w:rsidR="003716CB" w:rsidRPr="007E5D4F" w:rsidRDefault="003716CB" w:rsidP="00E9681E">
            <w:pPr>
              <w:jc w:val="center"/>
            </w:pPr>
            <w:r w:rsidRPr="007E5D4F">
              <w:t>49,3%</w:t>
            </w:r>
          </w:p>
        </w:tc>
        <w:tc>
          <w:tcPr>
            <w:tcW w:w="2070" w:type="dxa"/>
            <w:tcBorders>
              <w:top w:val="single" w:sz="4" w:space="0" w:color="auto"/>
              <w:left w:val="single" w:sz="4" w:space="0" w:color="auto"/>
              <w:bottom w:val="single" w:sz="4" w:space="0" w:color="auto"/>
              <w:right w:val="single" w:sz="4" w:space="0" w:color="auto"/>
            </w:tcBorders>
            <w:hideMark/>
          </w:tcPr>
          <w:p w14:paraId="1108EA4B" w14:textId="77777777" w:rsidR="003716CB" w:rsidRPr="007E5D4F" w:rsidRDefault="003716CB" w:rsidP="00E9681E">
            <w:pPr>
              <w:jc w:val="center"/>
            </w:pPr>
            <w:r w:rsidRPr="007E5D4F">
              <w:t>69,4%</w:t>
            </w:r>
          </w:p>
        </w:tc>
        <w:tc>
          <w:tcPr>
            <w:tcW w:w="1110" w:type="dxa"/>
            <w:tcBorders>
              <w:top w:val="single" w:sz="4" w:space="0" w:color="auto"/>
              <w:left w:val="single" w:sz="4" w:space="0" w:color="auto"/>
              <w:bottom w:val="single" w:sz="4" w:space="0" w:color="auto"/>
              <w:right w:val="single" w:sz="4" w:space="0" w:color="auto"/>
            </w:tcBorders>
            <w:hideMark/>
          </w:tcPr>
          <w:p w14:paraId="1E1103CF" w14:textId="77777777" w:rsidR="003716CB" w:rsidRPr="007E5D4F" w:rsidRDefault="003716CB" w:rsidP="00E9681E">
            <w:pPr>
              <w:jc w:val="center"/>
            </w:pPr>
            <w:r w:rsidRPr="007E5D4F">
              <w:t>0,002</w:t>
            </w:r>
          </w:p>
        </w:tc>
        <w:tc>
          <w:tcPr>
            <w:tcW w:w="1110" w:type="dxa"/>
            <w:tcBorders>
              <w:top w:val="single" w:sz="4" w:space="0" w:color="auto"/>
              <w:left w:val="single" w:sz="4" w:space="0" w:color="auto"/>
              <w:bottom w:val="single" w:sz="4" w:space="0" w:color="auto"/>
              <w:right w:val="single" w:sz="4" w:space="0" w:color="auto"/>
            </w:tcBorders>
            <w:hideMark/>
          </w:tcPr>
          <w:p w14:paraId="0DCBD765"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60130433" w14:textId="77777777" w:rsidR="003716CB" w:rsidRPr="007E5D4F" w:rsidRDefault="003716CB" w:rsidP="00E9681E">
            <w:pPr>
              <w:jc w:val="center"/>
            </w:pPr>
            <w:r w:rsidRPr="007E5D4F">
              <w:t>0,140</w:t>
            </w:r>
          </w:p>
        </w:tc>
      </w:tr>
      <w:tr w:rsidR="003716CB" w:rsidRPr="007E5D4F" w14:paraId="4B8A053D"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0B2B6DD" w14:textId="77777777" w:rsidR="003716CB" w:rsidRPr="007E5D4F" w:rsidRDefault="003716CB">
            <w:r w:rsidRPr="007E5D4F">
              <w:t>ARC</w:t>
            </w:r>
            <w:r w:rsidR="00935AD3" w:rsidRPr="007E5D4F">
              <w:t> </w:t>
            </w:r>
            <w:r w:rsidRPr="007E5D4F">
              <w:t>50</w:t>
            </w:r>
          </w:p>
        </w:tc>
        <w:tc>
          <w:tcPr>
            <w:tcW w:w="990" w:type="dxa"/>
            <w:tcBorders>
              <w:top w:val="single" w:sz="4" w:space="0" w:color="auto"/>
              <w:left w:val="single" w:sz="4" w:space="0" w:color="auto"/>
              <w:bottom w:val="single" w:sz="4" w:space="0" w:color="auto"/>
              <w:right w:val="single" w:sz="4" w:space="0" w:color="auto"/>
            </w:tcBorders>
          </w:tcPr>
          <w:p w14:paraId="131E1CF2" w14:textId="77777777" w:rsidR="003716CB" w:rsidRPr="007E5D4F" w:rsidRDefault="003716CB" w:rsidP="00E9681E">
            <w:pPr>
              <w:jc w:val="center"/>
            </w:pPr>
          </w:p>
        </w:tc>
        <w:tc>
          <w:tcPr>
            <w:tcW w:w="1620" w:type="dxa"/>
            <w:tcBorders>
              <w:top w:val="single" w:sz="4" w:space="0" w:color="auto"/>
              <w:left w:val="single" w:sz="4" w:space="0" w:color="auto"/>
              <w:bottom w:val="single" w:sz="4" w:space="0" w:color="auto"/>
              <w:right w:val="single" w:sz="4" w:space="0" w:color="auto"/>
            </w:tcBorders>
          </w:tcPr>
          <w:p w14:paraId="05492FAF" w14:textId="77777777" w:rsidR="003716CB" w:rsidRPr="007E5D4F" w:rsidRDefault="003716CB" w:rsidP="00E9681E">
            <w:pPr>
              <w:jc w:val="center"/>
            </w:pPr>
          </w:p>
        </w:tc>
        <w:tc>
          <w:tcPr>
            <w:tcW w:w="2070" w:type="dxa"/>
            <w:tcBorders>
              <w:top w:val="single" w:sz="4" w:space="0" w:color="auto"/>
              <w:left w:val="single" w:sz="4" w:space="0" w:color="auto"/>
              <w:bottom w:val="single" w:sz="4" w:space="0" w:color="auto"/>
              <w:right w:val="single" w:sz="4" w:space="0" w:color="auto"/>
            </w:tcBorders>
          </w:tcPr>
          <w:p w14:paraId="63B6EFCA"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7C1A0074"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0C906DCF"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1BD167DB" w14:textId="77777777" w:rsidR="003716CB" w:rsidRPr="007E5D4F" w:rsidRDefault="003716CB" w:rsidP="00E9681E">
            <w:pPr>
              <w:jc w:val="center"/>
            </w:pPr>
          </w:p>
        </w:tc>
      </w:tr>
      <w:tr w:rsidR="003716CB" w:rsidRPr="007E5D4F" w14:paraId="4004652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8F7D659" w14:textId="77777777" w:rsidR="003716CB" w:rsidRPr="007E5D4F" w:rsidRDefault="00935AD3" w:rsidP="00AD3EB7">
            <w:pPr>
              <w:ind w:left="270"/>
            </w:pPr>
            <w:r w:rsidRPr="007E5D4F">
              <w:t>W</w:t>
            </w:r>
            <w:r w:rsidR="003716CB" w:rsidRPr="007E5D4F">
              <w:t>eek</w:t>
            </w:r>
            <w:r w:rsidR="00AD3EB7" w:rsidRPr="007E5D4F">
              <w:t> </w:t>
            </w:r>
            <w:r w:rsidR="003716CB"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26E6B800" w14:textId="77777777" w:rsidR="003716CB" w:rsidRPr="007E5D4F" w:rsidRDefault="003716CB" w:rsidP="00E9681E">
            <w:pPr>
              <w:jc w:val="center"/>
            </w:pPr>
            <w:r w:rsidRPr="007E5D4F">
              <w:t>45,9%</w:t>
            </w:r>
          </w:p>
        </w:tc>
        <w:tc>
          <w:tcPr>
            <w:tcW w:w="1620" w:type="dxa"/>
            <w:tcBorders>
              <w:top w:val="single" w:sz="4" w:space="0" w:color="auto"/>
              <w:left w:val="single" w:sz="4" w:space="0" w:color="auto"/>
              <w:bottom w:val="single" w:sz="4" w:space="0" w:color="auto"/>
              <w:right w:val="single" w:sz="4" w:space="0" w:color="auto"/>
            </w:tcBorders>
            <w:hideMark/>
          </w:tcPr>
          <w:p w14:paraId="7C2D9D28" w14:textId="77777777" w:rsidR="003716CB" w:rsidRPr="007E5D4F" w:rsidRDefault="003716CB" w:rsidP="00E9681E">
            <w:pPr>
              <w:jc w:val="center"/>
            </w:pPr>
            <w:r w:rsidRPr="007E5D4F">
              <w:t>41,2%</w:t>
            </w:r>
          </w:p>
        </w:tc>
        <w:tc>
          <w:tcPr>
            <w:tcW w:w="2070" w:type="dxa"/>
            <w:tcBorders>
              <w:top w:val="single" w:sz="4" w:space="0" w:color="auto"/>
              <w:left w:val="single" w:sz="4" w:space="0" w:color="auto"/>
              <w:bottom w:val="single" w:sz="4" w:space="0" w:color="auto"/>
              <w:right w:val="single" w:sz="4" w:space="0" w:color="auto"/>
            </w:tcBorders>
            <w:hideMark/>
          </w:tcPr>
          <w:p w14:paraId="7CF2FA78" w14:textId="77777777" w:rsidR="003716CB" w:rsidRPr="007E5D4F" w:rsidRDefault="003716CB" w:rsidP="00E9681E">
            <w:pPr>
              <w:jc w:val="center"/>
            </w:pPr>
            <w:r w:rsidRPr="007E5D4F">
              <w:t>61,6%</w:t>
            </w:r>
          </w:p>
        </w:tc>
        <w:tc>
          <w:tcPr>
            <w:tcW w:w="1110" w:type="dxa"/>
            <w:tcBorders>
              <w:top w:val="single" w:sz="4" w:space="0" w:color="auto"/>
              <w:left w:val="single" w:sz="4" w:space="0" w:color="auto"/>
              <w:bottom w:val="single" w:sz="4" w:space="0" w:color="auto"/>
              <w:right w:val="single" w:sz="4" w:space="0" w:color="auto"/>
            </w:tcBorders>
            <w:hideMark/>
          </w:tcPr>
          <w:p w14:paraId="107FC003"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0FF5F4A8"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69B78208" w14:textId="77777777" w:rsidR="003716CB" w:rsidRPr="007E5D4F" w:rsidRDefault="003716CB" w:rsidP="00E9681E">
            <w:pPr>
              <w:jc w:val="center"/>
            </w:pPr>
            <w:r w:rsidRPr="007E5D4F">
              <w:t>0,317</w:t>
            </w:r>
          </w:p>
        </w:tc>
      </w:tr>
      <w:tr w:rsidR="003716CB" w:rsidRPr="007E5D4F" w14:paraId="2C742CA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3A9EA8E" w14:textId="77777777" w:rsidR="003716CB" w:rsidRPr="007E5D4F" w:rsidRDefault="003716CB" w:rsidP="00AD3EB7">
            <w:pPr>
              <w:ind w:left="270"/>
            </w:pPr>
            <w:r w:rsidRPr="007E5D4F">
              <w:t>Week</w:t>
            </w:r>
            <w:r w:rsidR="00AD3EB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28980B73" w14:textId="77777777" w:rsidR="003716CB" w:rsidRPr="007E5D4F" w:rsidRDefault="003716CB" w:rsidP="00E9681E">
            <w:pPr>
              <w:jc w:val="center"/>
            </w:pPr>
            <w:r w:rsidRPr="007E5D4F">
              <w:t>42,8%</w:t>
            </w:r>
          </w:p>
        </w:tc>
        <w:tc>
          <w:tcPr>
            <w:tcW w:w="1620" w:type="dxa"/>
            <w:tcBorders>
              <w:top w:val="single" w:sz="4" w:space="0" w:color="auto"/>
              <w:left w:val="single" w:sz="4" w:space="0" w:color="auto"/>
              <w:bottom w:val="single" w:sz="4" w:space="0" w:color="auto"/>
              <w:right w:val="single" w:sz="4" w:space="0" w:color="auto"/>
            </w:tcBorders>
            <w:hideMark/>
          </w:tcPr>
          <w:p w14:paraId="6BFC07A7" w14:textId="77777777" w:rsidR="003716CB" w:rsidRPr="007E5D4F" w:rsidRDefault="003716CB" w:rsidP="00E9681E">
            <w:pPr>
              <w:jc w:val="center"/>
            </w:pPr>
            <w:r w:rsidRPr="007E5D4F">
              <w:t>36,9%</w:t>
            </w:r>
          </w:p>
        </w:tc>
        <w:tc>
          <w:tcPr>
            <w:tcW w:w="2070" w:type="dxa"/>
            <w:tcBorders>
              <w:top w:val="single" w:sz="4" w:space="0" w:color="auto"/>
              <w:left w:val="single" w:sz="4" w:space="0" w:color="auto"/>
              <w:bottom w:val="single" w:sz="4" w:space="0" w:color="auto"/>
              <w:right w:val="single" w:sz="4" w:space="0" w:color="auto"/>
            </w:tcBorders>
            <w:hideMark/>
          </w:tcPr>
          <w:p w14:paraId="3EBE7972" w14:textId="77777777" w:rsidR="003716CB" w:rsidRPr="007E5D4F" w:rsidRDefault="003716CB" w:rsidP="00E9681E">
            <w:pPr>
              <w:jc w:val="center"/>
            </w:pPr>
            <w:r w:rsidRPr="007E5D4F">
              <w:t>59,0%</w:t>
            </w:r>
          </w:p>
        </w:tc>
        <w:tc>
          <w:tcPr>
            <w:tcW w:w="1110" w:type="dxa"/>
            <w:tcBorders>
              <w:top w:val="single" w:sz="4" w:space="0" w:color="auto"/>
              <w:left w:val="single" w:sz="4" w:space="0" w:color="auto"/>
              <w:bottom w:val="single" w:sz="4" w:space="0" w:color="auto"/>
              <w:right w:val="single" w:sz="4" w:space="0" w:color="auto"/>
            </w:tcBorders>
            <w:hideMark/>
          </w:tcPr>
          <w:p w14:paraId="2C45D3EC"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0DDFBF7B"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5BC194BE" w14:textId="77777777" w:rsidR="003716CB" w:rsidRPr="007E5D4F" w:rsidRDefault="003716CB" w:rsidP="00E9681E">
            <w:pPr>
              <w:jc w:val="center"/>
            </w:pPr>
            <w:r w:rsidRPr="007E5D4F">
              <w:t>0,162</w:t>
            </w:r>
          </w:p>
        </w:tc>
      </w:tr>
      <w:tr w:rsidR="003716CB" w:rsidRPr="007E5D4F" w14:paraId="3DC5D495"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FE26852" w14:textId="77777777" w:rsidR="003716CB" w:rsidRPr="007E5D4F" w:rsidRDefault="003716CB">
            <w:r w:rsidRPr="007E5D4F">
              <w:t>ACR</w:t>
            </w:r>
            <w:r w:rsidR="00935AD3" w:rsidRPr="007E5D4F">
              <w:t> </w:t>
            </w:r>
            <w:r w:rsidRPr="007E5D4F">
              <w:t>70</w:t>
            </w:r>
          </w:p>
        </w:tc>
        <w:tc>
          <w:tcPr>
            <w:tcW w:w="990" w:type="dxa"/>
            <w:tcBorders>
              <w:top w:val="single" w:sz="4" w:space="0" w:color="auto"/>
              <w:left w:val="single" w:sz="4" w:space="0" w:color="auto"/>
              <w:bottom w:val="single" w:sz="4" w:space="0" w:color="auto"/>
              <w:right w:val="single" w:sz="4" w:space="0" w:color="auto"/>
            </w:tcBorders>
          </w:tcPr>
          <w:p w14:paraId="2BC90794" w14:textId="77777777" w:rsidR="003716CB" w:rsidRPr="007E5D4F" w:rsidRDefault="003716CB" w:rsidP="00E9681E">
            <w:pPr>
              <w:jc w:val="center"/>
            </w:pPr>
          </w:p>
        </w:tc>
        <w:tc>
          <w:tcPr>
            <w:tcW w:w="1620" w:type="dxa"/>
            <w:tcBorders>
              <w:top w:val="single" w:sz="4" w:space="0" w:color="auto"/>
              <w:left w:val="single" w:sz="4" w:space="0" w:color="auto"/>
              <w:bottom w:val="single" w:sz="4" w:space="0" w:color="auto"/>
              <w:right w:val="single" w:sz="4" w:space="0" w:color="auto"/>
            </w:tcBorders>
          </w:tcPr>
          <w:p w14:paraId="5A3480EC" w14:textId="77777777" w:rsidR="003716CB" w:rsidRPr="007E5D4F" w:rsidRDefault="003716CB" w:rsidP="00E9681E">
            <w:pPr>
              <w:jc w:val="center"/>
            </w:pPr>
          </w:p>
        </w:tc>
        <w:tc>
          <w:tcPr>
            <w:tcW w:w="2070" w:type="dxa"/>
            <w:tcBorders>
              <w:top w:val="single" w:sz="4" w:space="0" w:color="auto"/>
              <w:left w:val="single" w:sz="4" w:space="0" w:color="auto"/>
              <w:bottom w:val="single" w:sz="4" w:space="0" w:color="auto"/>
              <w:right w:val="single" w:sz="4" w:space="0" w:color="auto"/>
            </w:tcBorders>
          </w:tcPr>
          <w:p w14:paraId="2B42B481"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39137961"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3B2440C6" w14:textId="77777777" w:rsidR="003716CB" w:rsidRPr="007E5D4F" w:rsidRDefault="003716CB" w:rsidP="00E9681E">
            <w:pPr>
              <w:jc w:val="center"/>
            </w:pPr>
          </w:p>
        </w:tc>
        <w:tc>
          <w:tcPr>
            <w:tcW w:w="1110" w:type="dxa"/>
            <w:tcBorders>
              <w:top w:val="single" w:sz="4" w:space="0" w:color="auto"/>
              <w:left w:val="single" w:sz="4" w:space="0" w:color="auto"/>
              <w:bottom w:val="single" w:sz="4" w:space="0" w:color="auto"/>
              <w:right w:val="single" w:sz="4" w:space="0" w:color="auto"/>
            </w:tcBorders>
          </w:tcPr>
          <w:p w14:paraId="78D5D128" w14:textId="77777777" w:rsidR="003716CB" w:rsidRPr="007E5D4F" w:rsidRDefault="003716CB" w:rsidP="00E9681E">
            <w:pPr>
              <w:jc w:val="center"/>
            </w:pPr>
          </w:p>
        </w:tc>
      </w:tr>
      <w:tr w:rsidR="003716CB" w:rsidRPr="007E5D4F" w14:paraId="2CC49FFA"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9792514" w14:textId="77777777" w:rsidR="003716CB" w:rsidRPr="007E5D4F" w:rsidRDefault="00935AD3" w:rsidP="00AD3EB7">
            <w:pPr>
              <w:ind w:left="270"/>
            </w:pPr>
            <w:r w:rsidRPr="007E5D4F">
              <w:t>W</w:t>
            </w:r>
            <w:r w:rsidR="003716CB" w:rsidRPr="007E5D4F">
              <w:t>eek</w:t>
            </w:r>
            <w:r w:rsidR="00AD3EB7" w:rsidRPr="007E5D4F">
              <w:t> </w:t>
            </w:r>
            <w:r w:rsidR="003716CB"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67905F02" w14:textId="77777777" w:rsidR="003716CB" w:rsidRPr="007E5D4F" w:rsidRDefault="003716CB" w:rsidP="00E9681E">
            <w:pPr>
              <w:jc w:val="center"/>
            </w:pPr>
            <w:r w:rsidRPr="007E5D4F">
              <w:t>27,2%</w:t>
            </w:r>
          </w:p>
        </w:tc>
        <w:tc>
          <w:tcPr>
            <w:tcW w:w="1620" w:type="dxa"/>
            <w:tcBorders>
              <w:top w:val="single" w:sz="4" w:space="0" w:color="auto"/>
              <w:left w:val="single" w:sz="4" w:space="0" w:color="auto"/>
              <w:bottom w:val="single" w:sz="4" w:space="0" w:color="auto"/>
              <w:right w:val="single" w:sz="4" w:space="0" w:color="auto"/>
            </w:tcBorders>
            <w:hideMark/>
          </w:tcPr>
          <w:p w14:paraId="2899BB66" w14:textId="77777777" w:rsidR="003716CB" w:rsidRPr="007E5D4F" w:rsidRDefault="003716CB" w:rsidP="00E9681E">
            <w:pPr>
              <w:jc w:val="center"/>
            </w:pPr>
            <w:r w:rsidRPr="007E5D4F">
              <w:t>25,9%</w:t>
            </w:r>
          </w:p>
        </w:tc>
        <w:tc>
          <w:tcPr>
            <w:tcW w:w="2070" w:type="dxa"/>
            <w:tcBorders>
              <w:top w:val="single" w:sz="4" w:space="0" w:color="auto"/>
              <w:left w:val="single" w:sz="4" w:space="0" w:color="auto"/>
              <w:bottom w:val="single" w:sz="4" w:space="0" w:color="auto"/>
              <w:right w:val="single" w:sz="4" w:space="0" w:color="auto"/>
            </w:tcBorders>
            <w:hideMark/>
          </w:tcPr>
          <w:p w14:paraId="2CB71292" w14:textId="77777777" w:rsidR="003716CB" w:rsidRPr="007E5D4F" w:rsidRDefault="003716CB" w:rsidP="00E9681E">
            <w:pPr>
              <w:jc w:val="center"/>
            </w:pPr>
            <w:r w:rsidRPr="007E5D4F">
              <w:t>45,5%</w:t>
            </w:r>
          </w:p>
        </w:tc>
        <w:tc>
          <w:tcPr>
            <w:tcW w:w="1110" w:type="dxa"/>
            <w:tcBorders>
              <w:top w:val="single" w:sz="4" w:space="0" w:color="auto"/>
              <w:left w:val="single" w:sz="4" w:space="0" w:color="auto"/>
              <w:bottom w:val="single" w:sz="4" w:space="0" w:color="auto"/>
              <w:right w:val="single" w:sz="4" w:space="0" w:color="auto"/>
            </w:tcBorders>
            <w:hideMark/>
          </w:tcPr>
          <w:p w14:paraId="06502EB4"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4D1C63B1"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55294EE6" w14:textId="77777777" w:rsidR="003716CB" w:rsidRPr="007E5D4F" w:rsidRDefault="003716CB" w:rsidP="00E9681E">
            <w:pPr>
              <w:jc w:val="center"/>
            </w:pPr>
            <w:r w:rsidRPr="007E5D4F">
              <w:t>0,656</w:t>
            </w:r>
          </w:p>
        </w:tc>
      </w:tr>
      <w:tr w:rsidR="003716CB" w:rsidRPr="007E5D4F" w14:paraId="042564F6"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0E3A0C2B" w14:textId="77777777" w:rsidR="003716CB" w:rsidRPr="007E5D4F" w:rsidRDefault="003716CB" w:rsidP="00AD3EB7">
            <w:pPr>
              <w:ind w:left="270"/>
            </w:pPr>
            <w:r w:rsidRPr="007E5D4F">
              <w:t>Week</w:t>
            </w:r>
            <w:r w:rsidR="00AD3EB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63F198FF" w14:textId="77777777" w:rsidR="003716CB" w:rsidRPr="007E5D4F" w:rsidRDefault="003716CB" w:rsidP="00E9681E">
            <w:pPr>
              <w:jc w:val="center"/>
            </w:pPr>
            <w:r w:rsidRPr="007E5D4F">
              <w:t>28,4%</w:t>
            </w:r>
          </w:p>
        </w:tc>
        <w:tc>
          <w:tcPr>
            <w:tcW w:w="1620" w:type="dxa"/>
            <w:tcBorders>
              <w:top w:val="single" w:sz="4" w:space="0" w:color="auto"/>
              <w:left w:val="single" w:sz="4" w:space="0" w:color="auto"/>
              <w:bottom w:val="single" w:sz="4" w:space="0" w:color="auto"/>
              <w:right w:val="single" w:sz="4" w:space="0" w:color="auto"/>
            </w:tcBorders>
            <w:hideMark/>
          </w:tcPr>
          <w:p w14:paraId="46876480" w14:textId="77777777" w:rsidR="003716CB" w:rsidRPr="007E5D4F" w:rsidRDefault="003716CB" w:rsidP="00E9681E">
            <w:pPr>
              <w:jc w:val="center"/>
            </w:pPr>
            <w:r w:rsidRPr="007E5D4F">
              <w:t>28,1%</w:t>
            </w:r>
          </w:p>
        </w:tc>
        <w:tc>
          <w:tcPr>
            <w:tcW w:w="2070" w:type="dxa"/>
            <w:tcBorders>
              <w:top w:val="single" w:sz="4" w:space="0" w:color="auto"/>
              <w:left w:val="single" w:sz="4" w:space="0" w:color="auto"/>
              <w:bottom w:val="single" w:sz="4" w:space="0" w:color="auto"/>
              <w:right w:val="single" w:sz="4" w:space="0" w:color="auto"/>
            </w:tcBorders>
            <w:hideMark/>
          </w:tcPr>
          <w:p w14:paraId="532751A0" w14:textId="77777777" w:rsidR="003716CB" w:rsidRPr="007E5D4F" w:rsidRDefault="003716CB" w:rsidP="00E9681E">
            <w:pPr>
              <w:jc w:val="center"/>
            </w:pPr>
            <w:r w:rsidRPr="007E5D4F">
              <w:t>46,6%</w:t>
            </w:r>
          </w:p>
        </w:tc>
        <w:tc>
          <w:tcPr>
            <w:tcW w:w="1110" w:type="dxa"/>
            <w:tcBorders>
              <w:top w:val="single" w:sz="4" w:space="0" w:color="auto"/>
              <w:left w:val="single" w:sz="4" w:space="0" w:color="auto"/>
              <w:bottom w:val="single" w:sz="4" w:space="0" w:color="auto"/>
              <w:right w:val="single" w:sz="4" w:space="0" w:color="auto"/>
            </w:tcBorders>
            <w:hideMark/>
          </w:tcPr>
          <w:p w14:paraId="267339C6"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2D7C21D2" w14:textId="77777777" w:rsidR="003716CB" w:rsidRPr="007E5D4F" w:rsidRDefault="003716CB" w:rsidP="00AD3EB7">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0E2A344F" w14:textId="77777777" w:rsidR="003716CB" w:rsidRPr="007E5D4F" w:rsidRDefault="003716CB" w:rsidP="00E9681E">
            <w:pPr>
              <w:jc w:val="center"/>
            </w:pPr>
            <w:r w:rsidRPr="007E5D4F">
              <w:t>0,864</w:t>
            </w:r>
          </w:p>
        </w:tc>
      </w:tr>
      <w:tr w:rsidR="006A2129" w:rsidRPr="007E5D4F" w14:paraId="770FE20C" w14:textId="77777777" w:rsidTr="006A2129">
        <w:tc>
          <w:tcPr>
            <w:tcW w:w="9648" w:type="dxa"/>
            <w:gridSpan w:val="7"/>
            <w:tcBorders>
              <w:top w:val="single" w:sz="4" w:space="0" w:color="auto"/>
              <w:left w:val="nil"/>
              <w:bottom w:val="nil"/>
              <w:right w:val="nil"/>
            </w:tcBorders>
          </w:tcPr>
          <w:p w14:paraId="299EF5EE" w14:textId="77777777" w:rsidR="006A2129" w:rsidRPr="00C50BC6" w:rsidRDefault="006A2129" w:rsidP="006A2129">
            <w:pPr>
              <w:tabs>
                <w:tab w:val="left" w:pos="288"/>
              </w:tabs>
              <w:ind w:left="270" w:hanging="270"/>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w:t>
            </w:r>
            <w:r w:rsidR="00652339" w:rsidRPr="00C50BC6">
              <w:rPr>
                <w:sz w:val="20"/>
              </w:rPr>
              <w:t>methotrexaat</w:t>
            </w:r>
            <w:r w:rsidRPr="00C50BC6">
              <w:rPr>
                <w:sz w:val="20"/>
              </w:rPr>
              <w:t xml:space="preserve"> monotherapie en adalimumab/methotrexaat combinatietherapie waarbij gebruikt gemaakt is van de </w:t>
            </w:r>
            <w:r w:rsidR="0084306E" w:rsidRPr="00C50BC6">
              <w:rPr>
                <w:sz w:val="20"/>
              </w:rPr>
              <w:t>Mann</w:t>
            </w:r>
            <w:r w:rsidRPr="00C50BC6">
              <w:rPr>
                <w:sz w:val="20"/>
              </w:rPr>
              <w:t>-</w:t>
            </w:r>
            <w:r w:rsidR="0084306E" w:rsidRPr="00C50BC6">
              <w:rPr>
                <w:sz w:val="20"/>
              </w:rPr>
              <w:t>Whitney</w:t>
            </w:r>
            <w:r w:rsidRPr="00C50BC6">
              <w:rPr>
                <w:sz w:val="20"/>
              </w:rPr>
              <w:t>-U-test.</w:t>
            </w:r>
          </w:p>
          <w:p w14:paraId="524D66A7" w14:textId="77777777" w:rsidR="006A2129" w:rsidRPr="00C50BC6" w:rsidRDefault="006A2129" w:rsidP="006A2129">
            <w:pPr>
              <w:tabs>
                <w:tab w:val="left" w:pos="288"/>
              </w:tabs>
              <w:ind w:left="270" w:hanging="270"/>
              <w:rPr>
                <w:sz w:val="20"/>
              </w:rPr>
            </w:pPr>
            <w:r w:rsidRPr="00C50BC6">
              <w:rPr>
                <w:sz w:val="20"/>
                <w:vertAlign w:val="superscript"/>
              </w:rPr>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704E3C" w:rsidRPr="00C50BC6">
              <w:rPr>
                <w:sz w:val="20"/>
              </w:rPr>
              <w:t>Mann</w:t>
            </w:r>
            <w:r w:rsidRPr="00C50BC6">
              <w:rPr>
                <w:sz w:val="20"/>
              </w:rPr>
              <w:t>-</w:t>
            </w:r>
            <w:r w:rsidR="00704E3C" w:rsidRPr="00C50BC6">
              <w:rPr>
                <w:sz w:val="20"/>
              </w:rPr>
              <w:t>Whitney</w:t>
            </w:r>
            <w:r w:rsidRPr="00C50BC6">
              <w:rPr>
                <w:sz w:val="20"/>
              </w:rPr>
              <w:t>-U-test.</w:t>
            </w:r>
          </w:p>
          <w:p w14:paraId="7E680189" w14:textId="77777777" w:rsidR="006A2129" w:rsidRPr="00C50BC6" w:rsidRDefault="006A2129" w:rsidP="006A2129">
            <w:pPr>
              <w:tabs>
                <w:tab w:val="left" w:pos="288"/>
              </w:tabs>
              <w:ind w:left="270" w:hanging="270"/>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adalimumab monotherapie en methotrexaat monotherapie waarbij gebruik gemaakt is van de </w:t>
            </w:r>
            <w:r w:rsidR="00704E3C" w:rsidRPr="00C50BC6">
              <w:rPr>
                <w:sz w:val="20"/>
              </w:rPr>
              <w:t>Mann</w:t>
            </w:r>
            <w:r w:rsidRPr="00C50BC6">
              <w:rPr>
                <w:sz w:val="20"/>
              </w:rPr>
              <w:t>-</w:t>
            </w:r>
            <w:r w:rsidR="00704E3C" w:rsidRPr="00C50BC6">
              <w:rPr>
                <w:sz w:val="20"/>
              </w:rPr>
              <w:t>Whitney</w:t>
            </w:r>
            <w:r w:rsidRPr="00C50BC6">
              <w:rPr>
                <w:sz w:val="20"/>
              </w:rPr>
              <w:t>-U-test.</w:t>
            </w:r>
          </w:p>
        </w:tc>
      </w:tr>
    </w:tbl>
    <w:p w14:paraId="375FDB2C" w14:textId="77777777" w:rsidR="00D2772B" w:rsidRPr="007E5D4F" w:rsidRDefault="00D2772B" w:rsidP="00387D0C"/>
    <w:p w14:paraId="736807B7" w14:textId="77777777" w:rsidR="00D2772B" w:rsidRPr="007E5D4F" w:rsidRDefault="00D2772B" w:rsidP="00387D0C">
      <w:pPr>
        <w:pStyle w:val="BodyText"/>
        <w:widowControl/>
        <w:kinsoku w:val="0"/>
        <w:overflowPunct w:val="0"/>
        <w:ind w:left="0"/>
      </w:pPr>
      <w:r w:rsidRPr="007E5D4F">
        <w:t>In de open-label extensie</w:t>
      </w:r>
      <w:r w:rsidR="000D2BF9" w:rsidRPr="007E5D4F">
        <w:t>fase</w:t>
      </w:r>
      <w:r w:rsidRPr="007E5D4F">
        <w:t xml:space="preserve"> van RA</w:t>
      </w:r>
      <w:r w:rsidR="00D16D55" w:rsidRPr="007E5D4F">
        <w:t>-</w:t>
      </w:r>
      <w:r w:rsidRPr="007E5D4F">
        <w:t>onderzoek</w:t>
      </w:r>
      <w:r w:rsidR="00D16D55" w:rsidRPr="007E5D4F">
        <w:t> </w:t>
      </w:r>
      <w:r w:rsidRPr="007E5D4F">
        <w:t>V bleven de ACR-responsen gehandhaafd wanneer zij tot 10</w:t>
      </w:r>
      <w:r w:rsidR="00AF6B55" w:rsidRPr="007E5D4F">
        <w:t> </w:t>
      </w:r>
      <w:r w:rsidRPr="007E5D4F">
        <w:t>jaar werden gevolgd. 170 van de 542 patiënten die gerandomiseerd werden naar adalimumab 40</w:t>
      </w:r>
      <w:r w:rsidR="00AF6B55" w:rsidRPr="007E5D4F">
        <w:t> </w:t>
      </w:r>
      <w:r w:rsidRPr="007E5D4F">
        <w:t>mg eenmaal per twee weken zetten de behandeling met adalimumab 40</w:t>
      </w:r>
      <w:r w:rsidR="00AF6B55" w:rsidRPr="007E5D4F">
        <w:t> </w:t>
      </w:r>
      <w:r w:rsidRPr="007E5D4F">
        <w:t>mg eenmaal per twee weken voort gedurende 10 jaar. Hiervan hadden 154</w:t>
      </w:r>
      <w:r w:rsidR="00AF6B55" w:rsidRPr="007E5D4F">
        <w:t> </w:t>
      </w:r>
      <w:r w:rsidRPr="007E5D4F">
        <w:t>patiënten (90,6%) een ACR-respons van 20; 127</w:t>
      </w:r>
      <w:r w:rsidR="00AF6B55" w:rsidRPr="007E5D4F">
        <w:t> </w:t>
      </w:r>
      <w:r w:rsidRPr="007E5D4F">
        <w:t>patiënten (74,7%) hadden een ACR-respons van 50; en 102</w:t>
      </w:r>
      <w:r w:rsidR="00AF6B55" w:rsidRPr="007E5D4F">
        <w:t> </w:t>
      </w:r>
      <w:r w:rsidRPr="007E5D4F">
        <w:t>patiënten (60,0%) hadden een ACR-respons van 70.</w:t>
      </w:r>
    </w:p>
    <w:p w14:paraId="78FCE46C" w14:textId="77777777" w:rsidR="00D2772B" w:rsidRPr="007E5D4F" w:rsidRDefault="00D2772B" w:rsidP="00387D0C">
      <w:pPr>
        <w:pStyle w:val="BodyText"/>
        <w:widowControl/>
        <w:kinsoku w:val="0"/>
        <w:overflowPunct w:val="0"/>
        <w:ind w:left="0"/>
      </w:pPr>
    </w:p>
    <w:p w14:paraId="18D407A3" w14:textId="77777777" w:rsidR="00D2772B" w:rsidRPr="007E5D4F" w:rsidRDefault="00D2772B" w:rsidP="00387D0C">
      <w:pPr>
        <w:pStyle w:val="BodyText"/>
        <w:widowControl/>
        <w:kinsoku w:val="0"/>
        <w:overflowPunct w:val="0"/>
        <w:ind w:left="0"/>
      </w:pPr>
      <w:r w:rsidRPr="007E5D4F">
        <w:t>In week 52 behaalde 42,9% van de patiënten die behandeld werden met adalimumab/methotrexaat combinatietherapie klinische remissie (DAS28 (CRP) &lt;2,6) vergeleken met 20,6% van de patiënten behandeld met methotrexaat monotherapie en 23,4% van de patiënten behandeld met adalimumab monotherapie.</w:t>
      </w:r>
      <w:r w:rsidR="000814CD" w:rsidRPr="007E5D4F">
        <w:t xml:space="preserve"> </w:t>
      </w:r>
      <w:r w:rsidRPr="007E5D4F">
        <w:t xml:space="preserve">De combinatietherapie </w:t>
      </w:r>
      <w:r w:rsidR="00960C41" w:rsidRPr="007E5D4F">
        <w:t>adalimumab</w:t>
      </w:r>
      <w:r w:rsidRPr="007E5D4F">
        <w:t xml:space="preserve">/methotrexaat was klinisch en statistisch superieur aan de methotrexaat (p&lt;0,001) en </w:t>
      </w:r>
      <w:r w:rsidR="00960C41" w:rsidRPr="007E5D4F">
        <w:t>adalimumab</w:t>
      </w:r>
      <w:r w:rsidRPr="007E5D4F">
        <w:t xml:space="preserve"> monotherapie (p&lt;0,001) wat betreft het behalen van lagere ziektestatus bij patiënten met een recent gediagnosticeerde matig</w:t>
      </w:r>
      <w:r w:rsidR="00927ED2" w:rsidRPr="007E5D4F">
        <w:t>e</w:t>
      </w:r>
      <w:r w:rsidRPr="007E5D4F">
        <w:t xml:space="preserve"> tot ernstige reumatoïde artritis. De responsen voor de twee monotherapie</w:t>
      </w:r>
      <w:r w:rsidR="00AF6B55" w:rsidRPr="007E5D4F">
        <w:t>-</w:t>
      </w:r>
      <w:r w:rsidRPr="007E5D4F">
        <w:t>onderzoeken waren vergelijkbaar (p</w:t>
      </w:r>
      <w:r w:rsidR="003F3ED1" w:rsidRPr="007E5D4F">
        <w:t>=</w:t>
      </w:r>
      <w:r w:rsidRPr="007E5D4F">
        <w:t>0,447). Van de 342 patiënten die oorspronkelijk gerandomiseerd waren naar adalimumab monotherapie of adalimumab/methotrexaat combinatietherapie en in de open-label extensiestudie kwamen, voltooiden 171 patiënten 10 jaar behandeling met adalimumab. Van deze patiënten werd bij 109</w:t>
      </w:r>
      <w:r w:rsidR="00AF6B55" w:rsidRPr="007E5D4F">
        <w:t> </w:t>
      </w:r>
      <w:r w:rsidRPr="007E5D4F">
        <w:t>patiënten (63,7%) klinische remissie gemeld na 10</w:t>
      </w:r>
      <w:r w:rsidR="00AF6B55" w:rsidRPr="007E5D4F">
        <w:t> </w:t>
      </w:r>
      <w:r w:rsidRPr="007E5D4F">
        <w:t>jaar.</w:t>
      </w:r>
    </w:p>
    <w:p w14:paraId="1935AA32" w14:textId="77777777" w:rsidR="00D2772B" w:rsidRPr="007E5D4F" w:rsidRDefault="00D2772B" w:rsidP="00387D0C">
      <w:pPr>
        <w:pStyle w:val="BodyText"/>
        <w:widowControl/>
        <w:kinsoku w:val="0"/>
        <w:overflowPunct w:val="0"/>
        <w:ind w:left="0"/>
      </w:pPr>
    </w:p>
    <w:p w14:paraId="3ACEF98F" w14:textId="77777777" w:rsidR="00D2772B" w:rsidRPr="007E5D4F" w:rsidRDefault="00D2772B" w:rsidP="00ED34EF">
      <w:pPr>
        <w:pStyle w:val="BodyText"/>
        <w:keepNext/>
        <w:widowControl/>
        <w:kinsoku w:val="0"/>
        <w:overflowPunct w:val="0"/>
        <w:ind w:left="0"/>
      </w:pPr>
      <w:r w:rsidRPr="007E5D4F">
        <w:rPr>
          <w:i/>
          <w:iCs/>
          <w:u w:val="single"/>
        </w:rPr>
        <w:t>Radiografische respons</w:t>
      </w:r>
    </w:p>
    <w:p w14:paraId="3148C209" w14:textId="77777777" w:rsidR="00D2772B" w:rsidRPr="007E5D4F" w:rsidRDefault="00D2772B" w:rsidP="00ED34EF">
      <w:pPr>
        <w:pStyle w:val="BodyText"/>
        <w:keepNext/>
        <w:widowControl/>
        <w:kinsoku w:val="0"/>
        <w:overflowPunct w:val="0"/>
        <w:ind w:left="0"/>
        <w:rPr>
          <w:i/>
          <w:iCs/>
        </w:rPr>
      </w:pPr>
    </w:p>
    <w:p w14:paraId="4F489A00" w14:textId="77777777" w:rsidR="00D2772B" w:rsidRPr="007E5D4F" w:rsidRDefault="00D2772B" w:rsidP="00387D0C">
      <w:pPr>
        <w:pStyle w:val="BodyText"/>
        <w:widowControl/>
        <w:kinsoku w:val="0"/>
        <w:overflowPunct w:val="0"/>
        <w:ind w:left="0"/>
      </w:pPr>
      <w:r w:rsidRPr="007E5D4F">
        <w:t>In RA</w:t>
      </w:r>
      <w:r w:rsidR="00D16D55" w:rsidRPr="007E5D4F">
        <w:t>-</w:t>
      </w:r>
      <w:r w:rsidRPr="007E5D4F">
        <w:t>onderzoek</w:t>
      </w:r>
      <w:r w:rsidR="00D16D55" w:rsidRPr="007E5D4F">
        <w:t> </w:t>
      </w:r>
      <w:r w:rsidRPr="007E5D4F">
        <w:t xml:space="preserve">III, waarin de met </w:t>
      </w:r>
      <w:r w:rsidR="00960C41" w:rsidRPr="007E5D4F">
        <w:t>adalimumab</w:t>
      </w:r>
      <w:r w:rsidRPr="007E5D4F">
        <w:t xml:space="preserve"> behandelde patiënten een gemiddelde duur van reumatoïde artritis hadden van ongeveer 11</w:t>
      </w:r>
      <w:r w:rsidR="00AF6B55" w:rsidRPr="007E5D4F">
        <w:t> </w:t>
      </w:r>
      <w:r w:rsidRPr="007E5D4F">
        <w:t xml:space="preserve">jaar, werd structurele gewrichtsschade radiografisch bepaald en uitgedrukt als een verandering in de aangepaste </w:t>
      </w:r>
      <w:r w:rsidR="00FA4267" w:rsidRPr="007E5D4F">
        <w:t>t</w:t>
      </w:r>
      <w:r w:rsidRPr="007E5D4F">
        <w:t>otale Sharp</w:t>
      </w:r>
      <w:r w:rsidR="00B34DF8" w:rsidRPr="007E5D4F">
        <w:t>-s</w:t>
      </w:r>
      <w:r w:rsidRPr="007E5D4F">
        <w:t xml:space="preserve">core (TSS) en de componenten daarvan, </w:t>
      </w:r>
      <w:r w:rsidR="00564FC9" w:rsidRPr="007E5D4F">
        <w:t xml:space="preserve">namelijk </w:t>
      </w:r>
      <w:r w:rsidRPr="007E5D4F">
        <w:t xml:space="preserve">de erosiescore en gewrichtsruimte-vernauwingsscore (JSN). </w:t>
      </w:r>
      <w:r w:rsidR="00AF6B55" w:rsidRPr="007E5D4F">
        <w:t>A</w:t>
      </w:r>
      <w:r w:rsidR="00960C41" w:rsidRPr="007E5D4F">
        <w:t>dalimumab</w:t>
      </w:r>
      <w:r w:rsidRPr="007E5D4F">
        <w:t>/methotrexaat</w:t>
      </w:r>
      <w:r w:rsidR="00AF6B55" w:rsidRPr="007E5D4F">
        <w:t>-</w:t>
      </w:r>
      <w:r w:rsidRPr="007E5D4F">
        <w:t xml:space="preserve">patiënten vertoonden </w:t>
      </w:r>
      <w:r w:rsidR="00BD4F34" w:rsidRPr="007E5D4F">
        <w:t xml:space="preserve">een significant </w:t>
      </w:r>
      <w:r w:rsidRPr="007E5D4F">
        <w:t>minder</w:t>
      </w:r>
      <w:r w:rsidR="00B53939" w:rsidRPr="007E5D4F">
        <w:t>e</w:t>
      </w:r>
      <w:r w:rsidRPr="007E5D4F">
        <w:t xml:space="preserve"> radiografische progressie na 6 en 12</w:t>
      </w:r>
      <w:r w:rsidR="00AF6B55" w:rsidRPr="007E5D4F">
        <w:t> </w:t>
      </w:r>
      <w:r w:rsidRPr="007E5D4F">
        <w:t>maanden dan patiënten die alleen methotrexaat kregen (zie tabel</w:t>
      </w:r>
      <w:r w:rsidR="00AF6B55" w:rsidRPr="007E5D4F">
        <w:t> </w:t>
      </w:r>
      <w:r w:rsidR="00AB08AA">
        <w:t>9</w:t>
      </w:r>
      <w:r w:rsidRPr="007E5D4F">
        <w:t>).</w:t>
      </w:r>
    </w:p>
    <w:p w14:paraId="2F48DDD3" w14:textId="77777777" w:rsidR="00D2772B" w:rsidRPr="007E5D4F" w:rsidRDefault="00D2772B" w:rsidP="00387D0C">
      <w:pPr>
        <w:pStyle w:val="BodyText"/>
        <w:widowControl/>
        <w:kinsoku w:val="0"/>
        <w:overflowPunct w:val="0"/>
        <w:ind w:left="0"/>
        <w:rPr>
          <w:szCs w:val="21"/>
        </w:rPr>
      </w:pPr>
    </w:p>
    <w:p w14:paraId="1972A9BE" w14:textId="77777777" w:rsidR="00D2772B" w:rsidRPr="007E5D4F" w:rsidRDefault="00D2772B" w:rsidP="00387D0C">
      <w:pPr>
        <w:pStyle w:val="BodyText"/>
        <w:widowControl/>
        <w:kinsoku w:val="0"/>
        <w:overflowPunct w:val="0"/>
        <w:ind w:left="0"/>
      </w:pPr>
      <w:r w:rsidRPr="007E5D4F">
        <w:t>In de open-label extensie</w:t>
      </w:r>
      <w:r w:rsidR="006707C1" w:rsidRPr="007E5D4F">
        <w:t>fase</w:t>
      </w:r>
      <w:r w:rsidRPr="007E5D4F">
        <w:t xml:space="preserve"> van RA</w:t>
      </w:r>
      <w:r w:rsidR="00D16D55" w:rsidRPr="007E5D4F">
        <w:t>-</w:t>
      </w:r>
      <w:r w:rsidRPr="007E5D4F">
        <w:t>onderzoek</w:t>
      </w:r>
      <w:r w:rsidR="00D16D55" w:rsidRPr="007E5D4F">
        <w:t> </w:t>
      </w:r>
      <w:r w:rsidRPr="007E5D4F">
        <w:t xml:space="preserve">III werd de </w:t>
      </w:r>
      <w:r w:rsidR="00197FB4" w:rsidRPr="007E5D4F">
        <w:t xml:space="preserve">vermindering </w:t>
      </w:r>
      <w:r w:rsidRPr="007E5D4F">
        <w:t>van de progressie</w:t>
      </w:r>
      <w:r w:rsidR="00197FB4" w:rsidRPr="007E5D4F">
        <w:t>snelheid</w:t>
      </w:r>
      <w:r w:rsidRPr="007E5D4F">
        <w:t xml:space="preserve"> van structurele schade in een subgroep van patiënten gedurende 8 en 10</w:t>
      </w:r>
      <w:r w:rsidR="00AF6B55" w:rsidRPr="007E5D4F">
        <w:t> </w:t>
      </w:r>
      <w:r w:rsidRPr="007E5D4F">
        <w:t>jaar gehandhaafd. 81 van de 207</w:t>
      </w:r>
      <w:r w:rsidR="00AF6B55" w:rsidRPr="007E5D4F">
        <w:t> </w:t>
      </w:r>
      <w:r w:rsidRPr="007E5D4F">
        <w:t>patiënten die aanvankelijk eenmaal per twee weken werden behandeld met 40</w:t>
      </w:r>
      <w:r w:rsidR="00AF6B55" w:rsidRPr="007E5D4F">
        <w:t> </w:t>
      </w:r>
      <w:r w:rsidRPr="007E5D4F">
        <w:t xml:space="preserve">mg </w:t>
      </w:r>
      <w:r w:rsidR="00960C41" w:rsidRPr="007E5D4F">
        <w:t>adalimumab</w:t>
      </w:r>
      <w:r w:rsidRPr="007E5D4F">
        <w:t>, werden na 8</w:t>
      </w:r>
      <w:r w:rsidR="00AF6B55" w:rsidRPr="007E5D4F">
        <w:t> </w:t>
      </w:r>
      <w:r w:rsidRPr="007E5D4F">
        <w:t>jaar radiografisch geëvalueerd. Van deze patiënten vertoonden 48 geen progressie van structurele schade, gedefinieerd als een verandering van de mTSS van 0,5 of minder ten opzichte van baseline. 79 van de 207</w:t>
      </w:r>
      <w:r w:rsidR="00AF6B55" w:rsidRPr="007E5D4F">
        <w:t> </w:t>
      </w:r>
      <w:r w:rsidRPr="007E5D4F">
        <w:t>patiënten die aanvankelijk eenmaal per twee weken werden behandeld met 40</w:t>
      </w:r>
      <w:r w:rsidR="00AF6B55" w:rsidRPr="007E5D4F">
        <w:t> </w:t>
      </w:r>
      <w:r w:rsidRPr="007E5D4F">
        <w:t xml:space="preserve">mg </w:t>
      </w:r>
      <w:r w:rsidR="00960C41" w:rsidRPr="007E5D4F">
        <w:t>adalimumab</w:t>
      </w:r>
      <w:r w:rsidRPr="007E5D4F">
        <w:t>, werden na 10</w:t>
      </w:r>
      <w:r w:rsidR="00AF6B55" w:rsidRPr="007E5D4F">
        <w:t> </w:t>
      </w:r>
      <w:r w:rsidRPr="007E5D4F">
        <w:t xml:space="preserve">jaar radiografisch geëvalueerd. Van deze patiënten vertoonden 40 </w:t>
      </w:r>
      <w:r w:rsidRPr="007E5D4F">
        <w:lastRenderedPageBreak/>
        <w:t>geen progressie van structurele schade, gedefinieerd als een verandering van de mTSS van 0,5 of minder ten opzichte van baseline.</w:t>
      </w:r>
    </w:p>
    <w:p w14:paraId="5EE69971" w14:textId="77777777" w:rsidR="00D2772B" w:rsidRPr="007E5D4F" w:rsidRDefault="00D2772B" w:rsidP="00387D0C"/>
    <w:p w14:paraId="4F995F76" w14:textId="77777777" w:rsidR="00713CC8" w:rsidRPr="00831F2D" w:rsidRDefault="00713CC8" w:rsidP="00831F2D">
      <w:pPr>
        <w:jc w:val="center"/>
        <w:rPr>
          <w:b/>
          <w:bCs/>
        </w:rPr>
      </w:pPr>
      <w:r w:rsidRPr="00831F2D">
        <w:rPr>
          <w:b/>
        </w:rPr>
        <w:t>Tabel</w:t>
      </w:r>
      <w:r w:rsidR="00AF6B55" w:rsidRPr="00831F2D">
        <w:rPr>
          <w:b/>
        </w:rPr>
        <w:t> </w:t>
      </w:r>
      <w:r w:rsidR="00AB08AA">
        <w:rPr>
          <w:b/>
        </w:rPr>
        <w:t>9</w:t>
      </w:r>
    </w:p>
    <w:p w14:paraId="49F022C9" w14:textId="77777777" w:rsidR="00713CC8" w:rsidRPr="007E5D4F" w:rsidRDefault="00713CC8" w:rsidP="00387D0C">
      <w:pPr>
        <w:pStyle w:val="BodyText"/>
        <w:keepNext/>
        <w:widowControl/>
        <w:kinsoku w:val="0"/>
        <w:overflowPunct w:val="0"/>
        <w:ind w:left="0"/>
        <w:jc w:val="center"/>
      </w:pPr>
      <w:r w:rsidRPr="007E5D4F">
        <w:rPr>
          <w:b/>
          <w:bCs/>
        </w:rPr>
        <w:t xml:space="preserve">Gemiddelde </w:t>
      </w:r>
      <w:r w:rsidR="00AF6B55" w:rsidRPr="007E5D4F">
        <w:rPr>
          <w:b/>
          <w:bCs/>
        </w:rPr>
        <w:t>r</w:t>
      </w:r>
      <w:r w:rsidRPr="007E5D4F">
        <w:rPr>
          <w:b/>
          <w:bCs/>
        </w:rPr>
        <w:t xml:space="preserve">adiografische </w:t>
      </w:r>
      <w:r w:rsidR="00AF6B55" w:rsidRPr="007E5D4F">
        <w:rPr>
          <w:b/>
          <w:bCs/>
        </w:rPr>
        <w:t>v</w:t>
      </w:r>
      <w:r w:rsidRPr="007E5D4F">
        <w:rPr>
          <w:b/>
          <w:bCs/>
        </w:rPr>
        <w:t xml:space="preserve">erandering </w:t>
      </w:r>
      <w:r w:rsidR="00AF6B55" w:rsidRPr="007E5D4F">
        <w:rPr>
          <w:b/>
          <w:bCs/>
        </w:rPr>
        <w:t>o</w:t>
      </w:r>
      <w:r w:rsidRPr="007E5D4F">
        <w:rPr>
          <w:b/>
          <w:bCs/>
        </w:rPr>
        <w:t>ver 12</w:t>
      </w:r>
      <w:r w:rsidR="00AF6B55" w:rsidRPr="007E5D4F">
        <w:rPr>
          <w:b/>
          <w:bCs/>
        </w:rPr>
        <w:t> m</w:t>
      </w:r>
      <w:r w:rsidRPr="007E5D4F">
        <w:rPr>
          <w:b/>
          <w:bCs/>
        </w:rPr>
        <w:t>aanden in RA</w:t>
      </w:r>
      <w:r w:rsidR="00D16D55" w:rsidRPr="007E5D4F">
        <w:rPr>
          <w:b/>
          <w:bCs/>
        </w:rPr>
        <w:t>-</w:t>
      </w:r>
      <w:r w:rsidRPr="007E5D4F">
        <w:rPr>
          <w:b/>
          <w:bCs/>
        </w:rPr>
        <w:t>onderzoek</w:t>
      </w:r>
      <w:r w:rsidR="00D16D55" w:rsidRPr="007E5D4F">
        <w:rPr>
          <w:b/>
          <w:bCs/>
        </w:rPr>
        <w:t> </w:t>
      </w:r>
      <w:r w:rsidRPr="007E5D4F">
        <w:rPr>
          <w:b/>
          <w:bCs/>
        </w:rPr>
        <w:t>III</w:t>
      </w:r>
    </w:p>
    <w:p w14:paraId="1C734899" w14:textId="77777777" w:rsidR="00713CC8" w:rsidRPr="007E5D4F"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7E5D4F" w14:paraId="12E07477" w14:textId="77777777" w:rsidTr="00DE74CB">
        <w:trPr>
          <w:cantSplit/>
          <w:tblHeader/>
        </w:trPr>
        <w:tc>
          <w:tcPr>
            <w:tcW w:w="1947" w:type="dxa"/>
            <w:shd w:val="clear" w:color="auto" w:fill="auto"/>
          </w:tcPr>
          <w:p w14:paraId="0DB4C551" w14:textId="77777777" w:rsidR="00713CC8" w:rsidRPr="007E5D4F" w:rsidRDefault="00713CC8" w:rsidP="00982118">
            <w:pPr>
              <w:rPr>
                <w:b/>
              </w:rPr>
            </w:pPr>
          </w:p>
        </w:tc>
        <w:tc>
          <w:tcPr>
            <w:tcW w:w="1221" w:type="dxa"/>
            <w:shd w:val="clear" w:color="auto" w:fill="auto"/>
          </w:tcPr>
          <w:p w14:paraId="6B025C96" w14:textId="77777777" w:rsidR="00713CC8" w:rsidRPr="007E5D4F" w:rsidRDefault="00713CC8" w:rsidP="005A68B9">
            <w:pPr>
              <w:pStyle w:val="TableParagraph"/>
              <w:widowControl/>
              <w:kinsoku w:val="0"/>
              <w:overflowPunct w:val="0"/>
              <w:spacing w:before="12" w:line="252" w:lineRule="exact"/>
              <w:ind w:left="102" w:right="9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a</w:t>
            </w:r>
          </w:p>
        </w:tc>
        <w:tc>
          <w:tcPr>
            <w:tcW w:w="2224" w:type="dxa"/>
            <w:shd w:val="clear" w:color="auto" w:fill="auto"/>
          </w:tcPr>
          <w:p w14:paraId="54A6CE1E" w14:textId="77777777" w:rsidR="00713CC8" w:rsidRPr="007E5D4F" w:rsidRDefault="00E56A72" w:rsidP="005A68B9">
            <w:pPr>
              <w:pStyle w:val="TableParagraph"/>
              <w:widowControl/>
              <w:kinsoku w:val="0"/>
              <w:overflowPunct w:val="0"/>
              <w:spacing w:before="8"/>
              <w:ind w:left="337" w:right="277" w:hanging="60"/>
              <w:jc w:val="center"/>
              <w:rPr>
                <w:rFonts w:ascii="Times New Roman" w:hAnsi="Times New Roman"/>
                <w:b/>
              </w:rPr>
            </w:pPr>
            <w:r w:rsidRPr="007E5D4F">
              <w:rPr>
                <w:rFonts w:ascii="Times New Roman" w:hAnsi="Times New Roman"/>
                <w:b/>
              </w:rPr>
              <w:t>Adalimumab/MTX 40 mg eenmaal per twee weken</w:t>
            </w:r>
          </w:p>
        </w:tc>
        <w:tc>
          <w:tcPr>
            <w:tcW w:w="2421" w:type="dxa"/>
            <w:shd w:val="clear" w:color="auto" w:fill="auto"/>
          </w:tcPr>
          <w:p w14:paraId="1E3E36D5" w14:textId="77777777" w:rsidR="00713CC8" w:rsidRPr="007E5D4F" w:rsidRDefault="00713CC8" w:rsidP="005A68B9">
            <w:pPr>
              <w:pStyle w:val="TableParagraph"/>
              <w:widowControl/>
              <w:kinsoku w:val="0"/>
              <w:overflowPunct w:val="0"/>
              <w:spacing w:before="15" w:line="231" w:lineRule="auto"/>
              <w:ind w:left="117" w:right="115" w:hanging="1"/>
              <w:jc w:val="center"/>
              <w:rPr>
                <w:rFonts w:ascii="Times New Roman" w:hAnsi="Times New Roman"/>
                <w:b/>
              </w:rPr>
            </w:pPr>
            <w:r w:rsidRPr="007E5D4F">
              <w:rPr>
                <w:rFonts w:ascii="Times New Roman" w:hAnsi="Times New Roman"/>
                <w:b/>
              </w:rPr>
              <w:t>Placebo/MTX-adalimumab/MTX (95% betrouwbaarheids</w:t>
            </w:r>
            <w:r w:rsidR="00E17A94" w:rsidRPr="007E5D4F">
              <w:rPr>
                <w:rFonts w:ascii="Times New Roman" w:hAnsi="Times New Roman"/>
                <w:b/>
              </w:rPr>
              <w:softHyphen/>
            </w:r>
            <w:r w:rsidRPr="007E5D4F">
              <w:rPr>
                <w:rFonts w:ascii="Times New Roman" w:hAnsi="Times New Roman"/>
                <w:b/>
              </w:rPr>
              <w:t>interval</w:t>
            </w:r>
            <w:r w:rsidRPr="007E5D4F">
              <w:rPr>
                <w:rFonts w:ascii="Times New Roman" w:hAnsi="Times New Roman"/>
                <w:b/>
                <w:vertAlign w:val="superscript"/>
              </w:rPr>
              <w:t>b</w:t>
            </w:r>
            <w:r w:rsidRPr="007E5D4F">
              <w:rPr>
                <w:rFonts w:ascii="Times New Roman" w:hAnsi="Times New Roman"/>
                <w:b/>
              </w:rPr>
              <w:t>)</w:t>
            </w:r>
          </w:p>
        </w:tc>
        <w:tc>
          <w:tcPr>
            <w:tcW w:w="1490" w:type="dxa"/>
            <w:shd w:val="clear" w:color="auto" w:fill="auto"/>
          </w:tcPr>
          <w:p w14:paraId="53CA4C5D" w14:textId="77777777" w:rsidR="00713CC8" w:rsidRPr="007E5D4F" w:rsidRDefault="00713CC8" w:rsidP="005A68B9">
            <w:pPr>
              <w:pStyle w:val="TableParagraph"/>
              <w:widowControl/>
              <w:kinsoku w:val="0"/>
              <w:overflowPunct w:val="0"/>
              <w:spacing w:before="8"/>
              <w:ind w:left="438" w:hanging="438"/>
              <w:jc w:val="center"/>
              <w:rPr>
                <w:rFonts w:ascii="Times New Roman" w:hAnsi="Times New Roman"/>
                <w:b/>
              </w:rPr>
            </w:pPr>
            <w:r w:rsidRPr="007E5D4F">
              <w:rPr>
                <w:rFonts w:ascii="Times New Roman" w:hAnsi="Times New Roman"/>
                <w:b/>
              </w:rPr>
              <w:t>p-waarde</w:t>
            </w:r>
          </w:p>
        </w:tc>
      </w:tr>
      <w:tr w:rsidR="00713CC8" w:rsidRPr="007E5D4F" w14:paraId="547B9374" w14:textId="77777777" w:rsidTr="00BF1C5A">
        <w:trPr>
          <w:cantSplit/>
        </w:trPr>
        <w:tc>
          <w:tcPr>
            <w:tcW w:w="1947" w:type="dxa"/>
            <w:shd w:val="clear" w:color="auto" w:fill="auto"/>
          </w:tcPr>
          <w:p w14:paraId="47E0A331" w14:textId="77777777" w:rsidR="00713CC8" w:rsidRPr="007E5D4F" w:rsidRDefault="00713CC8" w:rsidP="00FA4267">
            <w:pPr>
              <w:pStyle w:val="TableParagraph"/>
              <w:widowControl/>
              <w:kinsoku w:val="0"/>
              <w:overflowPunct w:val="0"/>
              <w:spacing w:before="7"/>
              <w:rPr>
                <w:rFonts w:ascii="Times New Roman" w:hAnsi="Times New Roman"/>
              </w:rPr>
            </w:pPr>
            <w:r w:rsidRPr="007E5D4F">
              <w:rPr>
                <w:rFonts w:ascii="Times New Roman" w:hAnsi="Times New Roman"/>
              </w:rPr>
              <w:t>Totale Sharp</w:t>
            </w:r>
            <w:r w:rsidR="00B34DF8" w:rsidRPr="007E5D4F">
              <w:rPr>
                <w:rFonts w:ascii="Times New Roman" w:hAnsi="Times New Roman"/>
              </w:rPr>
              <w:t>-s</w:t>
            </w:r>
            <w:r w:rsidRPr="007E5D4F">
              <w:rPr>
                <w:rFonts w:ascii="Times New Roman" w:hAnsi="Times New Roman"/>
              </w:rPr>
              <w:t>core</w:t>
            </w:r>
          </w:p>
        </w:tc>
        <w:tc>
          <w:tcPr>
            <w:tcW w:w="1221" w:type="dxa"/>
            <w:shd w:val="clear" w:color="auto" w:fill="auto"/>
          </w:tcPr>
          <w:p w14:paraId="0FE15DDA" w14:textId="77777777" w:rsidR="00713CC8" w:rsidRPr="007E5D4F" w:rsidRDefault="00713CC8"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2,7</w:t>
            </w:r>
          </w:p>
        </w:tc>
        <w:tc>
          <w:tcPr>
            <w:tcW w:w="2224" w:type="dxa"/>
            <w:shd w:val="clear" w:color="auto" w:fill="auto"/>
          </w:tcPr>
          <w:p w14:paraId="53DA3FDF" w14:textId="77777777" w:rsidR="00713CC8" w:rsidRPr="007E5D4F" w:rsidRDefault="00713CC8"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21" w:type="dxa"/>
            <w:shd w:val="clear" w:color="auto" w:fill="auto"/>
          </w:tcPr>
          <w:p w14:paraId="76D13962" w14:textId="77777777" w:rsidR="00713CC8" w:rsidRPr="007E5D4F" w:rsidRDefault="00713CC8" w:rsidP="00E17A94">
            <w:pPr>
              <w:pStyle w:val="TableParagraph"/>
              <w:widowControl/>
              <w:kinsoku w:val="0"/>
              <w:overflowPunct w:val="0"/>
              <w:spacing w:before="7"/>
              <w:ind w:left="424"/>
              <w:rPr>
                <w:rFonts w:ascii="Times New Roman" w:hAnsi="Times New Roman"/>
              </w:rPr>
            </w:pPr>
            <w:r w:rsidRPr="007E5D4F">
              <w:rPr>
                <w:rFonts w:ascii="Times New Roman" w:hAnsi="Times New Roman"/>
              </w:rPr>
              <w:t>2,6 (1,4</w:t>
            </w:r>
            <w:r w:rsidR="00E17A94" w:rsidRPr="007E5D4F">
              <w:rPr>
                <w:rFonts w:ascii="Times New Roman" w:hAnsi="Times New Roman"/>
              </w:rPr>
              <w:t>;</w:t>
            </w:r>
            <w:r w:rsidRPr="007E5D4F">
              <w:rPr>
                <w:rFonts w:ascii="Times New Roman" w:hAnsi="Times New Roman"/>
              </w:rPr>
              <w:t xml:space="preserve"> 3,8)</w:t>
            </w:r>
          </w:p>
        </w:tc>
        <w:tc>
          <w:tcPr>
            <w:tcW w:w="1490" w:type="dxa"/>
            <w:shd w:val="clear" w:color="auto" w:fill="auto"/>
          </w:tcPr>
          <w:p w14:paraId="5393499B" w14:textId="77777777" w:rsidR="00713CC8" w:rsidRPr="007E5D4F" w:rsidRDefault="00713CC8" w:rsidP="00E17A94">
            <w:pPr>
              <w:pStyle w:val="TableParagraph"/>
              <w:widowControl/>
              <w:kinsoku w:val="0"/>
              <w:overflowPunct w:val="0"/>
              <w:spacing w:line="260" w:lineRule="exact"/>
              <w:ind w:left="399"/>
              <w:rPr>
                <w:rFonts w:ascii="Times New Roman" w:hAnsi="Times New Roman"/>
              </w:rPr>
            </w:pPr>
            <w:r w:rsidRPr="007E5D4F">
              <w:rPr>
                <w:rFonts w:ascii="Times New Roman" w:hAnsi="Times New Roman"/>
              </w:rPr>
              <w:t>&lt;0,001</w:t>
            </w:r>
            <w:r w:rsidRPr="007E5D4F">
              <w:rPr>
                <w:rFonts w:ascii="Times New Roman" w:hAnsi="Times New Roman"/>
                <w:vertAlign w:val="superscript"/>
              </w:rPr>
              <w:t>c</w:t>
            </w:r>
          </w:p>
        </w:tc>
      </w:tr>
      <w:tr w:rsidR="00713CC8" w:rsidRPr="007E5D4F" w14:paraId="26E8D138" w14:textId="77777777" w:rsidTr="00BF1C5A">
        <w:trPr>
          <w:cantSplit/>
        </w:trPr>
        <w:tc>
          <w:tcPr>
            <w:tcW w:w="1947" w:type="dxa"/>
            <w:shd w:val="clear" w:color="auto" w:fill="auto"/>
          </w:tcPr>
          <w:p w14:paraId="23D4A24F" w14:textId="77777777" w:rsidR="00713CC8" w:rsidRPr="007E5D4F" w:rsidRDefault="00713CC8" w:rsidP="00E17A94">
            <w:pPr>
              <w:pStyle w:val="TableParagraph"/>
              <w:widowControl/>
              <w:kinsoku w:val="0"/>
              <w:overflowPunct w:val="0"/>
              <w:spacing w:before="7"/>
              <w:rPr>
                <w:rFonts w:ascii="Times New Roman" w:hAnsi="Times New Roman"/>
              </w:rPr>
            </w:pPr>
            <w:r w:rsidRPr="007E5D4F">
              <w:rPr>
                <w:rFonts w:ascii="Times New Roman" w:hAnsi="Times New Roman"/>
              </w:rPr>
              <w:t>Erosiescore</w:t>
            </w:r>
          </w:p>
        </w:tc>
        <w:tc>
          <w:tcPr>
            <w:tcW w:w="1221" w:type="dxa"/>
            <w:shd w:val="clear" w:color="auto" w:fill="auto"/>
          </w:tcPr>
          <w:p w14:paraId="2F636A05" w14:textId="77777777" w:rsidR="00713CC8" w:rsidRPr="007E5D4F" w:rsidRDefault="00713CC8"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1,6</w:t>
            </w:r>
          </w:p>
        </w:tc>
        <w:tc>
          <w:tcPr>
            <w:tcW w:w="2224" w:type="dxa"/>
            <w:shd w:val="clear" w:color="auto" w:fill="auto"/>
          </w:tcPr>
          <w:p w14:paraId="13E719EF" w14:textId="77777777" w:rsidR="00713CC8" w:rsidRPr="007E5D4F" w:rsidRDefault="00713CC8"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0,0</w:t>
            </w:r>
          </w:p>
        </w:tc>
        <w:tc>
          <w:tcPr>
            <w:tcW w:w="2421" w:type="dxa"/>
            <w:shd w:val="clear" w:color="auto" w:fill="auto"/>
          </w:tcPr>
          <w:p w14:paraId="23DAB0AE" w14:textId="77777777" w:rsidR="00713CC8" w:rsidRPr="007E5D4F" w:rsidRDefault="00713CC8" w:rsidP="00E17A94">
            <w:pPr>
              <w:pStyle w:val="TableParagraph"/>
              <w:widowControl/>
              <w:kinsoku w:val="0"/>
              <w:overflowPunct w:val="0"/>
              <w:spacing w:before="7"/>
              <w:ind w:left="426"/>
              <w:rPr>
                <w:rFonts w:ascii="Times New Roman" w:hAnsi="Times New Roman"/>
              </w:rPr>
            </w:pPr>
            <w:r w:rsidRPr="007E5D4F">
              <w:rPr>
                <w:rFonts w:ascii="Times New Roman" w:hAnsi="Times New Roman"/>
              </w:rPr>
              <w:t>1,6 (0,9</w:t>
            </w:r>
            <w:r w:rsidR="00E17A94" w:rsidRPr="007E5D4F">
              <w:rPr>
                <w:rFonts w:ascii="Times New Roman" w:hAnsi="Times New Roman"/>
              </w:rPr>
              <w:t>;</w:t>
            </w:r>
            <w:r w:rsidRPr="007E5D4F">
              <w:rPr>
                <w:rFonts w:ascii="Times New Roman" w:hAnsi="Times New Roman"/>
              </w:rPr>
              <w:t xml:space="preserve"> 2,2)</w:t>
            </w:r>
          </w:p>
        </w:tc>
        <w:tc>
          <w:tcPr>
            <w:tcW w:w="1490" w:type="dxa"/>
            <w:shd w:val="clear" w:color="auto" w:fill="auto"/>
          </w:tcPr>
          <w:p w14:paraId="17B8C84C" w14:textId="77777777" w:rsidR="00713CC8" w:rsidRPr="007E5D4F" w:rsidRDefault="00713CC8" w:rsidP="00E17A94">
            <w:pPr>
              <w:pStyle w:val="TableParagraph"/>
              <w:widowControl/>
              <w:kinsoku w:val="0"/>
              <w:overflowPunct w:val="0"/>
              <w:spacing w:before="7"/>
              <w:ind w:left="430"/>
              <w:rPr>
                <w:rFonts w:ascii="Times New Roman" w:hAnsi="Times New Roman"/>
              </w:rPr>
            </w:pPr>
            <w:r w:rsidRPr="007E5D4F">
              <w:rPr>
                <w:rFonts w:ascii="Times New Roman" w:hAnsi="Times New Roman"/>
              </w:rPr>
              <w:t>&lt;0,001</w:t>
            </w:r>
          </w:p>
        </w:tc>
      </w:tr>
      <w:tr w:rsidR="00713CC8" w:rsidRPr="007E5D4F" w14:paraId="18680A8F" w14:textId="77777777" w:rsidTr="006A2129">
        <w:trPr>
          <w:cantSplit/>
        </w:trPr>
        <w:tc>
          <w:tcPr>
            <w:tcW w:w="1947" w:type="dxa"/>
            <w:tcBorders>
              <w:bottom w:val="single" w:sz="4" w:space="0" w:color="auto"/>
            </w:tcBorders>
            <w:shd w:val="clear" w:color="auto" w:fill="auto"/>
          </w:tcPr>
          <w:p w14:paraId="4CAF215E" w14:textId="77777777" w:rsidR="00713CC8" w:rsidRPr="007E5D4F" w:rsidRDefault="00713CC8" w:rsidP="00E17A94">
            <w:pPr>
              <w:pStyle w:val="TableParagraph"/>
              <w:widowControl/>
              <w:kinsoku w:val="0"/>
              <w:overflowPunct w:val="0"/>
              <w:spacing w:line="260" w:lineRule="exact"/>
              <w:rPr>
                <w:rFonts w:ascii="Times New Roman" w:hAnsi="Times New Roman"/>
              </w:rPr>
            </w:pPr>
            <w:r w:rsidRPr="007E5D4F">
              <w:rPr>
                <w:rFonts w:ascii="Times New Roman" w:hAnsi="Times New Roman"/>
              </w:rPr>
              <w:t>JSN</w:t>
            </w:r>
            <w:r w:rsidRPr="007E5D4F">
              <w:rPr>
                <w:rFonts w:ascii="Times New Roman" w:hAnsi="Times New Roman"/>
                <w:vertAlign w:val="superscript"/>
              </w:rPr>
              <w:t>d</w:t>
            </w:r>
            <w:r w:rsidR="00E17A94" w:rsidRPr="007E5D4F">
              <w:rPr>
                <w:rFonts w:ascii="Times New Roman" w:hAnsi="Times New Roman"/>
              </w:rPr>
              <w:t>-</w:t>
            </w:r>
            <w:r w:rsidRPr="007E5D4F">
              <w:rPr>
                <w:rFonts w:ascii="Times New Roman" w:hAnsi="Times New Roman"/>
              </w:rPr>
              <w:t>score</w:t>
            </w:r>
          </w:p>
        </w:tc>
        <w:tc>
          <w:tcPr>
            <w:tcW w:w="1221" w:type="dxa"/>
            <w:tcBorders>
              <w:bottom w:val="single" w:sz="4" w:space="0" w:color="auto"/>
            </w:tcBorders>
            <w:shd w:val="clear" w:color="auto" w:fill="auto"/>
          </w:tcPr>
          <w:p w14:paraId="759FECAF" w14:textId="77777777" w:rsidR="00713CC8" w:rsidRPr="007E5D4F" w:rsidRDefault="00713CC8"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1,0</w:t>
            </w:r>
          </w:p>
        </w:tc>
        <w:tc>
          <w:tcPr>
            <w:tcW w:w="2224" w:type="dxa"/>
            <w:tcBorders>
              <w:bottom w:val="single" w:sz="4" w:space="0" w:color="auto"/>
            </w:tcBorders>
            <w:shd w:val="clear" w:color="auto" w:fill="auto"/>
          </w:tcPr>
          <w:p w14:paraId="1347F81A" w14:textId="77777777" w:rsidR="00713CC8" w:rsidRPr="007E5D4F" w:rsidRDefault="00713CC8"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21" w:type="dxa"/>
            <w:tcBorders>
              <w:bottom w:val="single" w:sz="4" w:space="0" w:color="auto"/>
            </w:tcBorders>
            <w:shd w:val="clear" w:color="auto" w:fill="auto"/>
          </w:tcPr>
          <w:p w14:paraId="4B05C11B" w14:textId="77777777" w:rsidR="00713CC8" w:rsidRPr="007E5D4F" w:rsidRDefault="00713CC8" w:rsidP="00E17A94">
            <w:pPr>
              <w:pStyle w:val="TableParagraph"/>
              <w:widowControl/>
              <w:kinsoku w:val="0"/>
              <w:overflowPunct w:val="0"/>
              <w:spacing w:before="7"/>
              <w:ind w:left="426"/>
              <w:rPr>
                <w:rFonts w:ascii="Times New Roman" w:hAnsi="Times New Roman"/>
              </w:rPr>
            </w:pPr>
            <w:r w:rsidRPr="007E5D4F">
              <w:rPr>
                <w:rFonts w:ascii="Times New Roman" w:hAnsi="Times New Roman"/>
              </w:rPr>
              <w:t>0,9 (0,3</w:t>
            </w:r>
            <w:r w:rsidR="00E17A94" w:rsidRPr="007E5D4F">
              <w:rPr>
                <w:rFonts w:ascii="Times New Roman" w:hAnsi="Times New Roman"/>
              </w:rPr>
              <w:t>;</w:t>
            </w:r>
            <w:r w:rsidRPr="007E5D4F">
              <w:rPr>
                <w:rFonts w:ascii="Times New Roman" w:hAnsi="Times New Roman"/>
              </w:rPr>
              <w:t xml:space="preserve"> 1,4)</w:t>
            </w:r>
          </w:p>
        </w:tc>
        <w:tc>
          <w:tcPr>
            <w:tcW w:w="1490" w:type="dxa"/>
            <w:tcBorders>
              <w:bottom w:val="single" w:sz="4" w:space="0" w:color="auto"/>
            </w:tcBorders>
            <w:shd w:val="clear" w:color="auto" w:fill="auto"/>
          </w:tcPr>
          <w:p w14:paraId="36CE0379" w14:textId="77777777" w:rsidR="00713CC8" w:rsidRPr="007E5D4F" w:rsidRDefault="00713CC8" w:rsidP="005A68B9">
            <w:pPr>
              <w:pStyle w:val="TableParagraph"/>
              <w:widowControl/>
              <w:kinsoku w:val="0"/>
              <w:overflowPunct w:val="0"/>
              <w:spacing w:before="7"/>
              <w:ind w:left="576"/>
              <w:rPr>
                <w:rFonts w:ascii="Times New Roman" w:hAnsi="Times New Roman"/>
              </w:rPr>
            </w:pPr>
            <w:r w:rsidRPr="007E5D4F">
              <w:rPr>
                <w:rFonts w:ascii="Times New Roman" w:hAnsi="Times New Roman"/>
              </w:rPr>
              <w:t>0,002</w:t>
            </w:r>
          </w:p>
        </w:tc>
      </w:tr>
      <w:tr w:rsidR="006A2129" w:rsidRPr="007E5D4F" w14:paraId="5A402BE5" w14:textId="77777777" w:rsidTr="006A2129">
        <w:trPr>
          <w:cantSplit/>
        </w:trPr>
        <w:tc>
          <w:tcPr>
            <w:tcW w:w="9303" w:type="dxa"/>
            <w:gridSpan w:val="5"/>
            <w:tcBorders>
              <w:left w:val="nil"/>
              <w:bottom w:val="nil"/>
              <w:right w:val="nil"/>
            </w:tcBorders>
            <w:shd w:val="clear" w:color="auto" w:fill="auto"/>
          </w:tcPr>
          <w:p w14:paraId="6A69BC01" w14:textId="77777777" w:rsidR="006A2129" w:rsidRPr="00C50BC6" w:rsidRDefault="006A2129" w:rsidP="006A2129">
            <w:pPr>
              <w:pStyle w:val="BodyText"/>
              <w:widowControl/>
              <w:kinsoku w:val="0"/>
              <w:overflowPunct w:val="0"/>
              <w:ind w:left="270" w:hanging="270"/>
              <w:rPr>
                <w:sz w:val="20"/>
              </w:rPr>
            </w:pPr>
            <w:r w:rsidRPr="00C50BC6">
              <w:rPr>
                <w:bCs/>
                <w:sz w:val="20"/>
                <w:szCs w:val="14"/>
                <w:vertAlign w:val="superscript"/>
              </w:rPr>
              <w:t>a</w:t>
            </w:r>
            <w:r w:rsidRPr="00C50BC6">
              <w:rPr>
                <w:bCs/>
                <w:sz w:val="20"/>
                <w:szCs w:val="14"/>
              </w:rPr>
              <w:t xml:space="preserve"> </w:t>
            </w:r>
            <w:r w:rsidRPr="00C50BC6">
              <w:rPr>
                <w:bCs/>
                <w:sz w:val="20"/>
                <w:szCs w:val="14"/>
              </w:rPr>
              <w:tab/>
            </w:r>
            <w:r w:rsidRPr="00C50BC6">
              <w:rPr>
                <w:sz w:val="20"/>
              </w:rPr>
              <w:t>methotrexaat</w:t>
            </w:r>
          </w:p>
          <w:p w14:paraId="755E6B12" w14:textId="77777777" w:rsidR="006A2129" w:rsidRPr="00C50BC6" w:rsidRDefault="006A2129" w:rsidP="006A2129">
            <w:pPr>
              <w:pStyle w:val="BodyText"/>
              <w:widowControl/>
              <w:kinsoku w:val="0"/>
              <w:overflowPunct w:val="0"/>
              <w:ind w:left="270" w:hanging="270"/>
              <w:rPr>
                <w:sz w:val="20"/>
              </w:rPr>
            </w:pPr>
            <w:r w:rsidRPr="00C50BC6">
              <w:rPr>
                <w:sz w:val="20"/>
                <w:szCs w:val="14"/>
                <w:vertAlign w:val="superscript"/>
              </w:rPr>
              <w:t>b</w:t>
            </w:r>
            <w:r w:rsidRPr="00C50BC6">
              <w:rPr>
                <w:sz w:val="20"/>
                <w:szCs w:val="14"/>
              </w:rPr>
              <w:tab/>
            </w:r>
            <w:r w:rsidRPr="00C50BC6">
              <w:rPr>
                <w:sz w:val="20"/>
              </w:rPr>
              <w:t>95% betrouwbaarheidsinterval voor de verschillen in verandering-scores tussen methotrexaat en adalimumab.</w:t>
            </w:r>
          </w:p>
          <w:p w14:paraId="423E8348" w14:textId="77777777" w:rsidR="006A2129" w:rsidRPr="00C50BC6" w:rsidRDefault="006A2129" w:rsidP="006A2129">
            <w:pPr>
              <w:pStyle w:val="BodyText"/>
              <w:widowControl/>
              <w:kinsoku w:val="0"/>
              <w:overflowPunct w:val="0"/>
              <w:ind w:left="270" w:hanging="270"/>
              <w:rPr>
                <w:sz w:val="20"/>
              </w:rPr>
            </w:pPr>
            <w:r w:rsidRPr="00C50BC6">
              <w:rPr>
                <w:sz w:val="20"/>
                <w:szCs w:val="14"/>
                <w:vertAlign w:val="superscript"/>
              </w:rPr>
              <w:t>c</w:t>
            </w:r>
            <w:r w:rsidRPr="00C50BC6">
              <w:rPr>
                <w:sz w:val="20"/>
                <w:szCs w:val="14"/>
              </w:rPr>
              <w:t xml:space="preserve"> </w:t>
            </w:r>
            <w:r w:rsidRPr="00C50BC6">
              <w:rPr>
                <w:sz w:val="20"/>
                <w:szCs w:val="14"/>
              </w:rPr>
              <w:tab/>
            </w:r>
            <w:r w:rsidRPr="00C50BC6">
              <w:rPr>
                <w:sz w:val="20"/>
              </w:rPr>
              <w:t>Gebaseerd op rank</w:t>
            </w:r>
            <w:r w:rsidR="00E17A94" w:rsidRPr="00C50BC6">
              <w:rPr>
                <w:sz w:val="20"/>
              </w:rPr>
              <w:t>-</w:t>
            </w:r>
            <w:r w:rsidRPr="00C50BC6">
              <w:rPr>
                <w:sz w:val="20"/>
              </w:rPr>
              <w:t>analyse</w:t>
            </w:r>
          </w:p>
          <w:p w14:paraId="733F30CD" w14:textId="77777777" w:rsidR="006A2129" w:rsidRPr="00C50BC6" w:rsidRDefault="006A2129" w:rsidP="006A2129">
            <w:pPr>
              <w:pStyle w:val="BodyText"/>
              <w:widowControl/>
              <w:kinsoku w:val="0"/>
              <w:overflowPunct w:val="0"/>
              <w:ind w:left="270" w:hanging="270"/>
              <w:rPr>
                <w:sz w:val="20"/>
              </w:rPr>
            </w:pPr>
            <w:r w:rsidRPr="00C50BC6">
              <w:rPr>
                <w:sz w:val="20"/>
                <w:szCs w:val="14"/>
                <w:vertAlign w:val="superscript"/>
              </w:rPr>
              <w:t>d</w:t>
            </w:r>
            <w:r w:rsidRPr="00C50BC6">
              <w:rPr>
                <w:sz w:val="20"/>
                <w:szCs w:val="14"/>
              </w:rPr>
              <w:t xml:space="preserve"> </w:t>
            </w:r>
            <w:r w:rsidRPr="00C50BC6">
              <w:rPr>
                <w:sz w:val="20"/>
                <w:szCs w:val="14"/>
              </w:rPr>
              <w:tab/>
            </w:r>
            <w:r w:rsidRPr="00C50BC6">
              <w:rPr>
                <w:sz w:val="20"/>
              </w:rPr>
              <w:t>Gewrichtsruimte-vernauwingsscore</w:t>
            </w:r>
          </w:p>
        </w:tc>
      </w:tr>
    </w:tbl>
    <w:p w14:paraId="6AE0E11B" w14:textId="77777777" w:rsidR="00713CC8" w:rsidRPr="007E5D4F" w:rsidRDefault="00713CC8" w:rsidP="00387D0C">
      <w:pPr>
        <w:pStyle w:val="BodyText"/>
        <w:widowControl/>
        <w:kinsoku w:val="0"/>
        <w:overflowPunct w:val="0"/>
        <w:ind w:left="0"/>
      </w:pPr>
    </w:p>
    <w:p w14:paraId="5028BEBF" w14:textId="77777777" w:rsidR="00713CC8" w:rsidRPr="007E5D4F" w:rsidRDefault="00713CC8" w:rsidP="00387D0C">
      <w:pPr>
        <w:pStyle w:val="BodyText"/>
        <w:widowControl/>
        <w:kinsoku w:val="0"/>
        <w:overflowPunct w:val="0"/>
        <w:ind w:left="0"/>
      </w:pPr>
      <w:r w:rsidRPr="007E5D4F">
        <w:t>In RA</w:t>
      </w:r>
      <w:r w:rsidR="00D16D55" w:rsidRPr="007E5D4F">
        <w:t>-</w:t>
      </w:r>
      <w:r w:rsidRPr="007E5D4F">
        <w:t>onderzoek</w:t>
      </w:r>
      <w:r w:rsidR="00D16D55" w:rsidRPr="007E5D4F">
        <w:t> </w:t>
      </w:r>
      <w:r w:rsidRPr="007E5D4F">
        <w:t xml:space="preserve">V werd structurele gewrichtsschade radiografisch bepaald en uitgedrukt als verandering in de aangepaste </w:t>
      </w:r>
      <w:r w:rsidR="00FA4267" w:rsidRPr="007E5D4F">
        <w:t>t</w:t>
      </w:r>
      <w:r w:rsidRPr="007E5D4F">
        <w:t>otale Sharp</w:t>
      </w:r>
      <w:r w:rsidR="00B34DF8" w:rsidRPr="007E5D4F">
        <w:t>-s</w:t>
      </w:r>
      <w:r w:rsidRPr="007E5D4F">
        <w:t>core (zie tabel</w:t>
      </w:r>
      <w:r w:rsidR="00E17A94" w:rsidRPr="007E5D4F">
        <w:t> </w:t>
      </w:r>
      <w:r w:rsidR="00AB08AA">
        <w:t>10</w:t>
      </w:r>
      <w:r w:rsidRPr="007E5D4F">
        <w:t>).</w:t>
      </w:r>
    </w:p>
    <w:p w14:paraId="462A7BA1" w14:textId="77777777" w:rsidR="00D2772B" w:rsidRPr="007E5D4F" w:rsidRDefault="00D2772B" w:rsidP="00387D0C"/>
    <w:p w14:paraId="66D5ABF3" w14:textId="77777777" w:rsidR="00713CC8" w:rsidRPr="00831F2D" w:rsidRDefault="00713CC8" w:rsidP="00831F2D">
      <w:pPr>
        <w:jc w:val="center"/>
        <w:rPr>
          <w:b/>
          <w:bCs/>
        </w:rPr>
      </w:pPr>
      <w:r w:rsidRPr="00831F2D">
        <w:rPr>
          <w:b/>
        </w:rPr>
        <w:t>Tabel</w:t>
      </w:r>
      <w:r w:rsidR="00E17A94" w:rsidRPr="00831F2D">
        <w:rPr>
          <w:b/>
        </w:rPr>
        <w:t> </w:t>
      </w:r>
      <w:r w:rsidR="00AB08AA">
        <w:rPr>
          <w:b/>
        </w:rPr>
        <w:t>10</w:t>
      </w:r>
    </w:p>
    <w:p w14:paraId="2E3268AA" w14:textId="77777777" w:rsidR="00713CC8" w:rsidRPr="007E5D4F" w:rsidRDefault="00713CC8" w:rsidP="00387D0C">
      <w:pPr>
        <w:pStyle w:val="BodyText"/>
        <w:keepNext/>
        <w:widowControl/>
        <w:kinsoku w:val="0"/>
        <w:overflowPunct w:val="0"/>
        <w:ind w:left="0"/>
        <w:jc w:val="center"/>
      </w:pPr>
      <w:r w:rsidRPr="007E5D4F">
        <w:rPr>
          <w:b/>
          <w:bCs/>
        </w:rPr>
        <w:t xml:space="preserve">Gemiddelde </w:t>
      </w:r>
      <w:r w:rsidR="00E17A94" w:rsidRPr="007E5D4F">
        <w:rPr>
          <w:b/>
          <w:bCs/>
        </w:rPr>
        <w:t>r</w:t>
      </w:r>
      <w:r w:rsidRPr="007E5D4F">
        <w:rPr>
          <w:b/>
          <w:bCs/>
        </w:rPr>
        <w:t xml:space="preserve">adiografische </w:t>
      </w:r>
      <w:r w:rsidR="00E17A94" w:rsidRPr="007E5D4F">
        <w:rPr>
          <w:b/>
          <w:bCs/>
        </w:rPr>
        <w:t>v</w:t>
      </w:r>
      <w:r w:rsidRPr="007E5D4F">
        <w:rPr>
          <w:b/>
          <w:bCs/>
        </w:rPr>
        <w:t>eranderingen in week</w:t>
      </w:r>
      <w:r w:rsidR="00E17A94" w:rsidRPr="007E5D4F">
        <w:rPr>
          <w:b/>
          <w:bCs/>
        </w:rPr>
        <w:t> </w:t>
      </w:r>
      <w:r w:rsidRPr="007E5D4F">
        <w:rPr>
          <w:b/>
          <w:bCs/>
        </w:rPr>
        <w:t>52 in RA</w:t>
      </w:r>
      <w:r w:rsidR="00D16D55" w:rsidRPr="007E5D4F">
        <w:rPr>
          <w:b/>
          <w:bCs/>
        </w:rPr>
        <w:t>-</w:t>
      </w:r>
      <w:r w:rsidRPr="007E5D4F">
        <w:rPr>
          <w:b/>
          <w:bCs/>
        </w:rPr>
        <w:t>onderzoek</w:t>
      </w:r>
      <w:r w:rsidR="00D16D55" w:rsidRPr="007E5D4F">
        <w:rPr>
          <w:b/>
          <w:bCs/>
        </w:rPr>
        <w:t> </w:t>
      </w:r>
      <w:r w:rsidRPr="007E5D4F">
        <w:rPr>
          <w:b/>
          <w:bCs/>
        </w:rPr>
        <w:t>V</w:t>
      </w:r>
    </w:p>
    <w:p w14:paraId="5EE5FE00" w14:textId="77777777" w:rsidR="00713CC8" w:rsidRPr="007E5D4F"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7E5D4F" w14:paraId="3A4EF3EE" w14:textId="77777777" w:rsidTr="008639D6">
        <w:trPr>
          <w:trHeight w:hRule="exact" w:val="1594"/>
        </w:trPr>
        <w:tc>
          <w:tcPr>
            <w:tcW w:w="1404" w:type="dxa"/>
            <w:shd w:val="clear" w:color="auto" w:fill="auto"/>
          </w:tcPr>
          <w:p w14:paraId="384E2157" w14:textId="77777777" w:rsidR="00713CC8" w:rsidRPr="007E5D4F" w:rsidRDefault="00713CC8" w:rsidP="005A68B9">
            <w:pPr>
              <w:keepNext/>
              <w:keepLines/>
              <w:rPr>
                <w:b/>
              </w:rPr>
            </w:pPr>
          </w:p>
        </w:tc>
        <w:tc>
          <w:tcPr>
            <w:tcW w:w="1520" w:type="dxa"/>
            <w:shd w:val="clear" w:color="auto" w:fill="auto"/>
            <w:vAlign w:val="center"/>
          </w:tcPr>
          <w:p w14:paraId="2861CA31" w14:textId="77777777" w:rsidR="00D92C61" w:rsidRPr="007E5D4F" w:rsidRDefault="00713CC8"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MTX</w:t>
            </w:r>
          </w:p>
          <w:p w14:paraId="4A968D7F" w14:textId="77777777" w:rsidR="00D92C61" w:rsidRPr="007E5D4F" w:rsidRDefault="002475F1"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n</w:t>
            </w:r>
            <w:r w:rsidR="00713CC8" w:rsidRPr="007E5D4F">
              <w:rPr>
                <w:rFonts w:ascii="Times New Roman" w:hAnsi="Times New Roman"/>
                <w:b/>
              </w:rPr>
              <w:t>=257</w:t>
            </w:r>
          </w:p>
          <w:p w14:paraId="0CBF16DC" w14:textId="77777777" w:rsidR="00713CC8" w:rsidRPr="007E5D4F" w:rsidRDefault="00713CC8"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(95% betrouwbaarheids-interval)</w:t>
            </w:r>
          </w:p>
        </w:tc>
        <w:tc>
          <w:tcPr>
            <w:tcW w:w="1504" w:type="dxa"/>
            <w:shd w:val="clear" w:color="auto" w:fill="auto"/>
            <w:vAlign w:val="center"/>
          </w:tcPr>
          <w:p w14:paraId="19DCA19C" w14:textId="77777777" w:rsidR="00D92C61" w:rsidRPr="007E5D4F" w:rsidRDefault="00E56A72"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Adalimumab</w:t>
            </w:r>
          </w:p>
          <w:p w14:paraId="40308D2D" w14:textId="77777777" w:rsidR="00D92C61" w:rsidRPr="007E5D4F" w:rsidRDefault="002475F1"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n</w:t>
            </w:r>
            <w:r w:rsidR="00713CC8" w:rsidRPr="007E5D4F">
              <w:rPr>
                <w:rFonts w:ascii="Times New Roman" w:hAnsi="Times New Roman"/>
                <w:b/>
              </w:rPr>
              <w:t>=274</w:t>
            </w:r>
          </w:p>
          <w:p w14:paraId="21A4D755" w14:textId="77777777" w:rsidR="00713CC8" w:rsidRPr="007E5D4F" w:rsidRDefault="00713CC8"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(95% betrouwbaarheids-interval)</w:t>
            </w:r>
          </w:p>
        </w:tc>
        <w:tc>
          <w:tcPr>
            <w:tcW w:w="1710" w:type="dxa"/>
            <w:shd w:val="clear" w:color="auto" w:fill="auto"/>
            <w:vAlign w:val="center"/>
          </w:tcPr>
          <w:p w14:paraId="4BE5A581" w14:textId="77777777" w:rsidR="00D92C61" w:rsidRPr="007E5D4F" w:rsidRDefault="00E56A72"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Adalimumab/MTX</w:t>
            </w:r>
          </w:p>
          <w:p w14:paraId="440B2699" w14:textId="77777777" w:rsidR="00D92C61" w:rsidRPr="007E5D4F" w:rsidRDefault="002475F1"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n</w:t>
            </w:r>
            <w:r w:rsidR="00713CC8" w:rsidRPr="007E5D4F">
              <w:rPr>
                <w:rFonts w:ascii="Times New Roman" w:hAnsi="Times New Roman"/>
                <w:b/>
              </w:rPr>
              <w:t>=268</w:t>
            </w:r>
          </w:p>
          <w:p w14:paraId="7AD48229" w14:textId="77777777" w:rsidR="00713CC8" w:rsidRPr="007E5D4F" w:rsidRDefault="00713CC8">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(95% betrouwbaar</w:t>
            </w:r>
            <w:r w:rsidR="007712C9" w:rsidRPr="007E5D4F">
              <w:rPr>
                <w:rFonts w:ascii="Times New Roman" w:hAnsi="Times New Roman"/>
                <w:b/>
              </w:rPr>
              <w:softHyphen/>
            </w:r>
            <w:r w:rsidRPr="007E5D4F">
              <w:rPr>
                <w:rFonts w:ascii="Times New Roman" w:hAnsi="Times New Roman"/>
                <w:b/>
              </w:rPr>
              <w:t>heids</w:t>
            </w:r>
            <w:r w:rsidR="007712C9" w:rsidRPr="007E5D4F">
              <w:rPr>
                <w:rFonts w:ascii="Times New Roman" w:hAnsi="Times New Roman"/>
                <w:b/>
              </w:rPr>
              <w:softHyphen/>
            </w:r>
            <w:r w:rsidRPr="007E5D4F">
              <w:rPr>
                <w:rFonts w:ascii="Times New Roman" w:hAnsi="Times New Roman"/>
                <w:b/>
              </w:rPr>
              <w:t>interval)</w:t>
            </w:r>
          </w:p>
        </w:tc>
        <w:tc>
          <w:tcPr>
            <w:tcW w:w="1085" w:type="dxa"/>
            <w:shd w:val="clear" w:color="auto" w:fill="auto"/>
            <w:vAlign w:val="center"/>
          </w:tcPr>
          <w:p w14:paraId="45926325" w14:textId="77777777" w:rsidR="00713CC8" w:rsidRPr="007E5D4F" w:rsidRDefault="00713CC8" w:rsidP="005A68B9">
            <w:pPr>
              <w:pStyle w:val="TableParagraph"/>
              <w:keepNext/>
              <w:keepLines/>
              <w:widowControl/>
              <w:kinsoku w:val="0"/>
              <w:overflowPunct w:val="0"/>
              <w:spacing w:before="188"/>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a</w:t>
            </w:r>
          </w:p>
        </w:tc>
        <w:tc>
          <w:tcPr>
            <w:tcW w:w="1040" w:type="dxa"/>
            <w:shd w:val="clear" w:color="auto" w:fill="auto"/>
            <w:vAlign w:val="center"/>
          </w:tcPr>
          <w:p w14:paraId="1BF24CD9" w14:textId="77777777" w:rsidR="00713CC8" w:rsidRPr="007E5D4F" w:rsidRDefault="00713CC8" w:rsidP="005A68B9">
            <w:pPr>
              <w:pStyle w:val="TableParagraph"/>
              <w:keepNext/>
              <w:keepLines/>
              <w:widowControl/>
              <w:kinsoku w:val="0"/>
              <w:overflowPunct w:val="0"/>
              <w:spacing w:before="188"/>
              <w:ind w:left="2"/>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b</w:t>
            </w:r>
          </w:p>
        </w:tc>
        <w:tc>
          <w:tcPr>
            <w:tcW w:w="1040" w:type="dxa"/>
            <w:shd w:val="clear" w:color="auto" w:fill="auto"/>
            <w:vAlign w:val="center"/>
          </w:tcPr>
          <w:p w14:paraId="397AE278" w14:textId="77777777" w:rsidR="00713CC8" w:rsidRPr="007E5D4F" w:rsidRDefault="00713CC8" w:rsidP="005A68B9">
            <w:pPr>
              <w:pStyle w:val="TableParagraph"/>
              <w:keepNext/>
              <w:keepLines/>
              <w:widowControl/>
              <w:kinsoku w:val="0"/>
              <w:overflowPunct w:val="0"/>
              <w:spacing w:before="188"/>
              <w:ind w:left="31"/>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c</w:t>
            </w:r>
          </w:p>
        </w:tc>
      </w:tr>
      <w:tr w:rsidR="00713CC8" w:rsidRPr="007E5D4F" w14:paraId="3F7C0ACB" w14:textId="77777777" w:rsidTr="00257CFF">
        <w:trPr>
          <w:trHeight w:hRule="exact" w:val="516"/>
        </w:trPr>
        <w:tc>
          <w:tcPr>
            <w:tcW w:w="1404" w:type="dxa"/>
            <w:shd w:val="clear" w:color="auto" w:fill="auto"/>
          </w:tcPr>
          <w:p w14:paraId="01F0BF3E" w14:textId="77777777" w:rsidR="00713CC8" w:rsidRPr="007E5D4F" w:rsidRDefault="00713CC8" w:rsidP="00B34DF8">
            <w:pPr>
              <w:pStyle w:val="TableParagraph"/>
              <w:widowControl/>
              <w:kinsoku w:val="0"/>
              <w:overflowPunct w:val="0"/>
              <w:spacing w:before="6"/>
              <w:ind w:right="36" w:hanging="3"/>
              <w:rPr>
                <w:rFonts w:ascii="Times New Roman" w:hAnsi="Times New Roman"/>
              </w:rPr>
            </w:pPr>
            <w:r w:rsidRPr="007E5D4F">
              <w:rPr>
                <w:rFonts w:ascii="Times New Roman" w:hAnsi="Times New Roman"/>
              </w:rPr>
              <w:t>Totale Sharp</w:t>
            </w:r>
            <w:r w:rsidR="00FA4267" w:rsidRPr="007E5D4F">
              <w:rPr>
                <w:rFonts w:ascii="Times New Roman" w:hAnsi="Times New Roman"/>
              </w:rPr>
              <w:t>-</w:t>
            </w:r>
            <w:r w:rsidR="00B34DF8" w:rsidRPr="007E5D4F">
              <w:rPr>
                <w:rFonts w:ascii="Times New Roman" w:hAnsi="Times New Roman"/>
              </w:rPr>
              <w:t>s</w:t>
            </w:r>
            <w:r w:rsidRPr="007E5D4F">
              <w:rPr>
                <w:rFonts w:ascii="Times New Roman" w:hAnsi="Times New Roman"/>
              </w:rPr>
              <w:t>core</w:t>
            </w:r>
          </w:p>
        </w:tc>
        <w:tc>
          <w:tcPr>
            <w:tcW w:w="1520" w:type="dxa"/>
            <w:shd w:val="clear" w:color="auto" w:fill="auto"/>
            <w:vAlign w:val="center"/>
          </w:tcPr>
          <w:p w14:paraId="0BE54F78" w14:textId="77777777" w:rsidR="00713CC8" w:rsidRPr="007E5D4F" w:rsidRDefault="00713CC8"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5,7 (4,2-7,3)</w:t>
            </w:r>
          </w:p>
        </w:tc>
        <w:tc>
          <w:tcPr>
            <w:tcW w:w="1504" w:type="dxa"/>
            <w:shd w:val="clear" w:color="auto" w:fill="auto"/>
            <w:vAlign w:val="center"/>
          </w:tcPr>
          <w:p w14:paraId="77266CEF" w14:textId="77777777" w:rsidR="00713CC8" w:rsidRPr="007E5D4F" w:rsidRDefault="00713CC8"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3,0 (1,7-4,3)</w:t>
            </w:r>
          </w:p>
        </w:tc>
        <w:tc>
          <w:tcPr>
            <w:tcW w:w="1710" w:type="dxa"/>
            <w:shd w:val="clear" w:color="auto" w:fill="auto"/>
            <w:vAlign w:val="center"/>
          </w:tcPr>
          <w:p w14:paraId="182E0274" w14:textId="77777777" w:rsidR="00713CC8" w:rsidRPr="007E5D4F" w:rsidRDefault="00713CC8"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1,3 (0,5-2,1)</w:t>
            </w:r>
          </w:p>
        </w:tc>
        <w:tc>
          <w:tcPr>
            <w:tcW w:w="1085" w:type="dxa"/>
            <w:shd w:val="clear" w:color="auto" w:fill="auto"/>
            <w:vAlign w:val="center"/>
          </w:tcPr>
          <w:p w14:paraId="3820ED97" w14:textId="77777777" w:rsidR="00713CC8" w:rsidRPr="007E5D4F" w:rsidRDefault="00713CC8" w:rsidP="002475F1">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62477E57" w14:textId="77777777" w:rsidR="00713CC8" w:rsidRPr="007E5D4F" w:rsidRDefault="00713CC8"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0,0020</w:t>
            </w:r>
          </w:p>
        </w:tc>
        <w:tc>
          <w:tcPr>
            <w:tcW w:w="1040" w:type="dxa"/>
            <w:shd w:val="clear" w:color="auto" w:fill="auto"/>
            <w:vAlign w:val="center"/>
          </w:tcPr>
          <w:p w14:paraId="6BC6AA31" w14:textId="77777777" w:rsidR="00713CC8" w:rsidRPr="007E5D4F" w:rsidRDefault="00713CC8" w:rsidP="002475F1">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&lt;0,001</w:t>
            </w:r>
          </w:p>
        </w:tc>
      </w:tr>
      <w:tr w:rsidR="00713CC8" w:rsidRPr="007E5D4F" w14:paraId="56FD27FC" w14:textId="77777777" w:rsidTr="00257CFF">
        <w:trPr>
          <w:trHeight w:hRule="exact" w:val="263"/>
        </w:trPr>
        <w:tc>
          <w:tcPr>
            <w:tcW w:w="1404" w:type="dxa"/>
            <w:shd w:val="clear" w:color="auto" w:fill="auto"/>
          </w:tcPr>
          <w:p w14:paraId="14B6E44B" w14:textId="77777777" w:rsidR="00713CC8" w:rsidRPr="007E5D4F" w:rsidRDefault="00713CC8"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Erosiescore</w:t>
            </w:r>
          </w:p>
        </w:tc>
        <w:tc>
          <w:tcPr>
            <w:tcW w:w="1520" w:type="dxa"/>
            <w:shd w:val="clear" w:color="auto" w:fill="auto"/>
            <w:vAlign w:val="center"/>
          </w:tcPr>
          <w:p w14:paraId="4760BCDB" w14:textId="77777777" w:rsidR="00713CC8" w:rsidRPr="007E5D4F" w:rsidRDefault="00713CC8"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3,7 (2,7-4,7)</w:t>
            </w:r>
          </w:p>
        </w:tc>
        <w:tc>
          <w:tcPr>
            <w:tcW w:w="1504" w:type="dxa"/>
            <w:shd w:val="clear" w:color="auto" w:fill="auto"/>
            <w:vAlign w:val="center"/>
          </w:tcPr>
          <w:p w14:paraId="6539EC75" w14:textId="77777777" w:rsidR="00713CC8" w:rsidRPr="007E5D4F" w:rsidRDefault="00713CC8"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1,7 (1,0-2,4)</w:t>
            </w:r>
          </w:p>
        </w:tc>
        <w:tc>
          <w:tcPr>
            <w:tcW w:w="1710" w:type="dxa"/>
            <w:shd w:val="clear" w:color="auto" w:fill="auto"/>
            <w:vAlign w:val="center"/>
          </w:tcPr>
          <w:p w14:paraId="7A31289B" w14:textId="77777777" w:rsidR="00713CC8" w:rsidRPr="007E5D4F" w:rsidRDefault="00713CC8"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0,8 (0,4-1,2)</w:t>
            </w:r>
          </w:p>
        </w:tc>
        <w:tc>
          <w:tcPr>
            <w:tcW w:w="1085" w:type="dxa"/>
            <w:shd w:val="clear" w:color="auto" w:fill="auto"/>
            <w:vAlign w:val="center"/>
          </w:tcPr>
          <w:p w14:paraId="4AEFB5EC" w14:textId="77777777" w:rsidR="00713CC8" w:rsidRPr="007E5D4F" w:rsidRDefault="00713CC8" w:rsidP="002475F1">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69230310" w14:textId="77777777" w:rsidR="00713CC8" w:rsidRPr="007E5D4F" w:rsidRDefault="00713CC8"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0,0082</w:t>
            </w:r>
          </w:p>
        </w:tc>
        <w:tc>
          <w:tcPr>
            <w:tcW w:w="1040" w:type="dxa"/>
            <w:shd w:val="clear" w:color="auto" w:fill="auto"/>
            <w:vAlign w:val="center"/>
          </w:tcPr>
          <w:p w14:paraId="7F395EF7" w14:textId="77777777" w:rsidR="00713CC8" w:rsidRPr="007E5D4F" w:rsidRDefault="00713CC8" w:rsidP="005A68B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 0,001</w:t>
            </w:r>
          </w:p>
        </w:tc>
      </w:tr>
      <w:tr w:rsidR="00713CC8" w:rsidRPr="007E5D4F" w14:paraId="03A18BCF" w14:textId="77777777" w:rsidTr="006A2129">
        <w:trPr>
          <w:trHeight w:hRule="exact" w:val="263"/>
        </w:trPr>
        <w:tc>
          <w:tcPr>
            <w:tcW w:w="1404" w:type="dxa"/>
            <w:tcBorders>
              <w:bottom w:val="single" w:sz="4" w:space="0" w:color="auto"/>
            </w:tcBorders>
            <w:shd w:val="clear" w:color="auto" w:fill="auto"/>
          </w:tcPr>
          <w:p w14:paraId="48F3CAEF" w14:textId="77777777" w:rsidR="00713CC8" w:rsidRPr="007E5D4F" w:rsidRDefault="00713CC8"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JSN</w:t>
            </w:r>
            <w:r w:rsidR="00E17A94" w:rsidRPr="007E5D4F">
              <w:rPr>
                <w:rFonts w:ascii="Times New Roman" w:hAnsi="Times New Roman"/>
              </w:rPr>
              <w:t>-</w:t>
            </w:r>
            <w:r w:rsidRPr="007E5D4F">
              <w:rPr>
                <w:rFonts w:ascii="Times New Roman" w:hAnsi="Times New Roman"/>
              </w:rPr>
              <w:t>score</w:t>
            </w:r>
          </w:p>
        </w:tc>
        <w:tc>
          <w:tcPr>
            <w:tcW w:w="1520" w:type="dxa"/>
            <w:tcBorders>
              <w:bottom w:val="single" w:sz="4" w:space="0" w:color="auto"/>
            </w:tcBorders>
            <w:shd w:val="clear" w:color="auto" w:fill="auto"/>
            <w:vAlign w:val="center"/>
          </w:tcPr>
          <w:p w14:paraId="4BBD0B3D" w14:textId="77777777" w:rsidR="00713CC8" w:rsidRPr="007E5D4F" w:rsidRDefault="00713CC8"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2,0 (1,2-2,8)</w:t>
            </w:r>
          </w:p>
        </w:tc>
        <w:tc>
          <w:tcPr>
            <w:tcW w:w="1504" w:type="dxa"/>
            <w:tcBorders>
              <w:bottom w:val="single" w:sz="4" w:space="0" w:color="auto"/>
            </w:tcBorders>
            <w:shd w:val="clear" w:color="auto" w:fill="auto"/>
            <w:vAlign w:val="center"/>
          </w:tcPr>
          <w:p w14:paraId="2E6509E3" w14:textId="77777777" w:rsidR="00713CC8" w:rsidRPr="007E5D4F" w:rsidRDefault="00713CC8"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1,3 (0,5-2,1)</w:t>
            </w:r>
          </w:p>
        </w:tc>
        <w:tc>
          <w:tcPr>
            <w:tcW w:w="1710" w:type="dxa"/>
            <w:tcBorders>
              <w:bottom w:val="single" w:sz="4" w:space="0" w:color="auto"/>
            </w:tcBorders>
            <w:shd w:val="clear" w:color="auto" w:fill="auto"/>
            <w:vAlign w:val="center"/>
          </w:tcPr>
          <w:p w14:paraId="7539246D" w14:textId="77777777" w:rsidR="00713CC8" w:rsidRPr="007E5D4F" w:rsidRDefault="00713CC8"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0,5 (0-1,0)</w:t>
            </w:r>
          </w:p>
        </w:tc>
        <w:tc>
          <w:tcPr>
            <w:tcW w:w="1085" w:type="dxa"/>
            <w:tcBorders>
              <w:bottom w:val="single" w:sz="4" w:space="0" w:color="auto"/>
            </w:tcBorders>
            <w:shd w:val="clear" w:color="auto" w:fill="auto"/>
            <w:vAlign w:val="center"/>
          </w:tcPr>
          <w:p w14:paraId="2C375712" w14:textId="77777777" w:rsidR="00713CC8" w:rsidRPr="007E5D4F" w:rsidRDefault="00713CC8" w:rsidP="002475F1">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tcBorders>
              <w:bottom w:val="single" w:sz="4" w:space="0" w:color="auto"/>
            </w:tcBorders>
            <w:shd w:val="clear" w:color="auto" w:fill="auto"/>
            <w:vAlign w:val="center"/>
          </w:tcPr>
          <w:p w14:paraId="62140F8D" w14:textId="77777777" w:rsidR="00713CC8" w:rsidRPr="007E5D4F" w:rsidRDefault="00713CC8"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0,0037</w:t>
            </w:r>
          </w:p>
        </w:tc>
        <w:tc>
          <w:tcPr>
            <w:tcW w:w="1040" w:type="dxa"/>
            <w:tcBorders>
              <w:bottom w:val="single" w:sz="4" w:space="0" w:color="auto"/>
            </w:tcBorders>
            <w:shd w:val="clear" w:color="auto" w:fill="auto"/>
            <w:vAlign w:val="center"/>
          </w:tcPr>
          <w:p w14:paraId="36A56F09" w14:textId="77777777" w:rsidR="00713CC8" w:rsidRPr="007E5D4F" w:rsidRDefault="00713CC8" w:rsidP="005A68B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0,151</w:t>
            </w:r>
          </w:p>
        </w:tc>
      </w:tr>
      <w:tr w:rsidR="006A2129" w:rsidRPr="007E5D4F" w14:paraId="7D67FF99" w14:textId="77777777" w:rsidTr="006A2129">
        <w:tc>
          <w:tcPr>
            <w:tcW w:w="9303" w:type="dxa"/>
            <w:gridSpan w:val="7"/>
            <w:tcBorders>
              <w:left w:val="nil"/>
              <w:bottom w:val="nil"/>
              <w:right w:val="nil"/>
            </w:tcBorders>
            <w:shd w:val="clear" w:color="auto" w:fill="auto"/>
          </w:tcPr>
          <w:p w14:paraId="677D2803" w14:textId="77777777" w:rsidR="006A2129" w:rsidRPr="00C50BC6" w:rsidRDefault="006A2129" w:rsidP="000E0085">
            <w:pPr>
              <w:pStyle w:val="BodyText"/>
              <w:widowControl/>
              <w:kinsoku w:val="0"/>
              <w:overflowPunct w:val="0"/>
              <w:ind w:left="274" w:hanging="274"/>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w:t>
            </w:r>
            <w:r w:rsidR="00FE602B" w:rsidRPr="00C50BC6">
              <w:rPr>
                <w:sz w:val="20"/>
              </w:rPr>
              <w:t>methotrexaat</w:t>
            </w:r>
            <w:r w:rsidRPr="00C50BC6">
              <w:rPr>
                <w:sz w:val="20"/>
              </w:rPr>
              <w:t xml:space="preserve"> monotherapie en adalimumab/methotrexaat combinatietherapie waarbij gebruikt gemaakt is van de </w:t>
            </w:r>
            <w:r w:rsidR="000A2934" w:rsidRPr="00C50BC6">
              <w:rPr>
                <w:sz w:val="20"/>
              </w:rPr>
              <w:t>Mann</w:t>
            </w:r>
            <w:r w:rsidRPr="00C50BC6">
              <w:rPr>
                <w:sz w:val="20"/>
              </w:rPr>
              <w:t>-</w:t>
            </w:r>
            <w:r w:rsidR="000A2934" w:rsidRPr="00C50BC6">
              <w:rPr>
                <w:sz w:val="20"/>
              </w:rPr>
              <w:t>Whitney</w:t>
            </w:r>
            <w:r w:rsidRPr="00C50BC6">
              <w:rPr>
                <w:sz w:val="20"/>
              </w:rPr>
              <w:t>-U-test.</w:t>
            </w:r>
          </w:p>
          <w:p w14:paraId="4774F48C" w14:textId="77777777" w:rsidR="006A2129" w:rsidRPr="00C50BC6" w:rsidRDefault="006A2129" w:rsidP="000E0085">
            <w:pPr>
              <w:pStyle w:val="BodyText"/>
              <w:widowControl/>
              <w:kinsoku w:val="0"/>
              <w:overflowPunct w:val="0"/>
              <w:ind w:left="274" w:hanging="274"/>
              <w:rPr>
                <w:sz w:val="20"/>
              </w:rPr>
            </w:pPr>
            <w:r w:rsidRPr="00C50BC6">
              <w:rPr>
                <w:sz w:val="20"/>
                <w:vertAlign w:val="superscript"/>
              </w:rPr>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0A2934" w:rsidRPr="00C50BC6">
              <w:rPr>
                <w:sz w:val="20"/>
              </w:rPr>
              <w:t>Mann</w:t>
            </w:r>
            <w:r w:rsidRPr="00C50BC6">
              <w:rPr>
                <w:sz w:val="20"/>
              </w:rPr>
              <w:t>-</w:t>
            </w:r>
            <w:r w:rsidR="000A2934" w:rsidRPr="00C50BC6">
              <w:rPr>
                <w:sz w:val="20"/>
              </w:rPr>
              <w:t>Whitney</w:t>
            </w:r>
            <w:r w:rsidRPr="00C50BC6">
              <w:rPr>
                <w:sz w:val="20"/>
              </w:rPr>
              <w:t>-U-test.</w:t>
            </w:r>
          </w:p>
          <w:p w14:paraId="6CD6898E" w14:textId="77777777" w:rsidR="006A2129" w:rsidRPr="00C50BC6" w:rsidRDefault="006A2129" w:rsidP="000E0085">
            <w:pPr>
              <w:pStyle w:val="BodyText"/>
              <w:widowControl/>
              <w:kinsoku w:val="0"/>
              <w:overflowPunct w:val="0"/>
              <w:ind w:left="274" w:hanging="274"/>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adalimumab monotherapie en methotrexaat monotherapie waarbij gebruik gemaakt is van de </w:t>
            </w:r>
            <w:r w:rsidR="000A2934" w:rsidRPr="00C50BC6">
              <w:rPr>
                <w:sz w:val="20"/>
              </w:rPr>
              <w:t>Mann</w:t>
            </w:r>
            <w:r w:rsidRPr="00C50BC6">
              <w:rPr>
                <w:sz w:val="20"/>
              </w:rPr>
              <w:t>-</w:t>
            </w:r>
            <w:r w:rsidR="000A2934" w:rsidRPr="00C50BC6">
              <w:rPr>
                <w:sz w:val="20"/>
              </w:rPr>
              <w:t>Whitney</w:t>
            </w:r>
            <w:r w:rsidRPr="00C50BC6">
              <w:rPr>
                <w:sz w:val="20"/>
              </w:rPr>
              <w:t>-U-test.</w:t>
            </w:r>
          </w:p>
        </w:tc>
      </w:tr>
    </w:tbl>
    <w:p w14:paraId="19C589E5" w14:textId="77777777" w:rsidR="00D2772B" w:rsidRPr="007E5D4F" w:rsidRDefault="00D2772B" w:rsidP="00387D0C"/>
    <w:p w14:paraId="4A47CCAA" w14:textId="77777777" w:rsidR="00713CC8" w:rsidRPr="007E5D4F" w:rsidRDefault="00713CC8" w:rsidP="00387D0C">
      <w:pPr>
        <w:pStyle w:val="BodyText"/>
        <w:widowControl/>
        <w:kinsoku w:val="0"/>
        <w:overflowPunct w:val="0"/>
        <w:ind w:left="0"/>
      </w:pPr>
      <w:r w:rsidRPr="007E5D4F">
        <w:t>Na 52</w:t>
      </w:r>
      <w:r w:rsidR="00B34DF8" w:rsidRPr="007E5D4F">
        <w:t> </w:t>
      </w:r>
      <w:r w:rsidRPr="007E5D4F">
        <w:t>weken en 104</w:t>
      </w:r>
      <w:r w:rsidR="00B34DF8" w:rsidRPr="007E5D4F">
        <w:t> </w:t>
      </w:r>
      <w:r w:rsidRPr="007E5D4F">
        <w:t xml:space="preserve">weken behandeling was het percentage patiënten zonder progressie (verandering in de aangepaste </w:t>
      </w:r>
      <w:r w:rsidR="00B34DF8" w:rsidRPr="007E5D4F">
        <w:t>t</w:t>
      </w:r>
      <w:r w:rsidRPr="007E5D4F">
        <w:t>otale Sharp</w:t>
      </w:r>
      <w:r w:rsidR="00B34DF8" w:rsidRPr="007E5D4F">
        <w:t>-s</w:t>
      </w:r>
      <w:r w:rsidRPr="007E5D4F">
        <w:t>core ≤0,5</w:t>
      </w:r>
      <w:r w:rsidR="009014FA" w:rsidRPr="007E5D4F">
        <w:t xml:space="preserve"> t.o.v. het uitgangsniveau</w:t>
      </w:r>
      <w:r w:rsidRPr="007E5D4F">
        <w:t xml:space="preserve">) significant hoger </w:t>
      </w:r>
      <w:r w:rsidR="009236C8" w:rsidRPr="007E5D4F">
        <w:t xml:space="preserve">bij </w:t>
      </w:r>
      <w:r w:rsidR="00960C41" w:rsidRPr="007E5D4F">
        <w:t>adalimumab</w:t>
      </w:r>
      <w:r w:rsidRPr="007E5D4F">
        <w:t xml:space="preserve">/methotrexaat combinatietherapie (63,8% en 61,2% respectievelijk) in vergelijking met methotrexaat monotherapie (37,4% en 33,5% respectievelijk, p &lt;0,001) en </w:t>
      </w:r>
      <w:r w:rsidR="00960C41" w:rsidRPr="007E5D4F">
        <w:t>adalimumab</w:t>
      </w:r>
      <w:r w:rsidRPr="007E5D4F">
        <w:t xml:space="preserve"> monotherapie (50,7%, p &lt;0,002 en 44,5%, p &lt;0,001 respectievelijk).</w:t>
      </w:r>
    </w:p>
    <w:p w14:paraId="3F83719F" w14:textId="77777777" w:rsidR="00713CC8" w:rsidRPr="007E5D4F" w:rsidRDefault="00713CC8" w:rsidP="00387D0C">
      <w:pPr>
        <w:pStyle w:val="BodyText"/>
        <w:widowControl/>
        <w:kinsoku w:val="0"/>
        <w:overflowPunct w:val="0"/>
        <w:ind w:left="0"/>
      </w:pPr>
    </w:p>
    <w:p w14:paraId="30AAAEC3" w14:textId="77777777" w:rsidR="00713CC8" w:rsidRPr="007E5D4F" w:rsidRDefault="00713CC8" w:rsidP="00387D0C">
      <w:pPr>
        <w:pStyle w:val="BodyText"/>
        <w:widowControl/>
        <w:kinsoku w:val="0"/>
        <w:overflowPunct w:val="0"/>
        <w:ind w:left="0"/>
      </w:pPr>
      <w:r w:rsidRPr="007E5D4F">
        <w:t>In de open-label extensie</w:t>
      </w:r>
      <w:r w:rsidR="00AA6C03" w:rsidRPr="007E5D4F">
        <w:t>fase</w:t>
      </w:r>
      <w:r w:rsidRPr="007E5D4F">
        <w:t xml:space="preserve"> van RA</w:t>
      </w:r>
      <w:r w:rsidR="00D16D55" w:rsidRPr="007E5D4F">
        <w:t>-</w:t>
      </w:r>
      <w:r w:rsidRPr="007E5D4F">
        <w:t>onderzoek</w:t>
      </w:r>
      <w:r w:rsidR="00D16D55" w:rsidRPr="007E5D4F">
        <w:t> </w:t>
      </w:r>
      <w:r w:rsidRPr="007E5D4F">
        <w:t>V was na jaar</w:t>
      </w:r>
      <w:r w:rsidR="00B34DF8" w:rsidRPr="007E5D4F">
        <w:t> </w:t>
      </w:r>
      <w:r w:rsidRPr="007E5D4F">
        <w:t xml:space="preserve">10 de gemiddelde verandering in de aangepaste </w:t>
      </w:r>
      <w:r w:rsidR="00B34DF8" w:rsidRPr="007E5D4F">
        <w:t>t</w:t>
      </w:r>
      <w:r w:rsidRPr="007E5D4F">
        <w:t>otal</w:t>
      </w:r>
      <w:r w:rsidR="00B34DF8" w:rsidRPr="007E5D4F">
        <w:t>e</w:t>
      </w:r>
      <w:r w:rsidRPr="007E5D4F">
        <w:t xml:space="preserve"> Sharp</w:t>
      </w:r>
      <w:r w:rsidR="00B34DF8" w:rsidRPr="007E5D4F">
        <w:t>-</w:t>
      </w:r>
      <w:r w:rsidRPr="007E5D4F">
        <w:t xml:space="preserve">score </w:t>
      </w:r>
      <w:r w:rsidR="002349C2" w:rsidRPr="007E5D4F">
        <w:t xml:space="preserve">respectievelijk 10,8, 9,2 en 3,9 </w:t>
      </w:r>
      <w:r w:rsidRPr="007E5D4F">
        <w:t xml:space="preserve">bij </w:t>
      </w:r>
      <w:r w:rsidR="002349C2" w:rsidRPr="007E5D4F">
        <w:t xml:space="preserve">patiënten die </w:t>
      </w:r>
      <w:r w:rsidRPr="007E5D4F">
        <w:t>oorspronkelijk</w:t>
      </w:r>
      <w:r w:rsidR="000814CD" w:rsidRPr="007E5D4F">
        <w:t xml:space="preserve"> </w:t>
      </w:r>
      <w:r w:rsidR="002349C2" w:rsidRPr="007E5D4F">
        <w:t xml:space="preserve">gerandomiseerd werden </w:t>
      </w:r>
      <w:r w:rsidR="00B34DF8" w:rsidRPr="007E5D4F">
        <w:t>naar</w:t>
      </w:r>
      <w:r w:rsidRPr="007E5D4F">
        <w:t xml:space="preserve"> methotrexaat monotherapie, </w:t>
      </w:r>
      <w:r w:rsidR="00960C41" w:rsidRPr="007E5D4F">
        <w:t>adalimumab</w:t>
      </w:r>
      <w:r w:rsidRPr="007E5D4F">
        <w:t xml:space="preserve"> monotherapie en de </w:t>
      </w:r>
      <w:r w:rsidR="00960C41" w:rsidRPr="007E5D4F">
        <w:t>adalimumab</w:t>
      </w:r>
      <w:r w:rsidRPr="007E5D4F">
        <w:t>/methotrexaat combinatietherapie. Het bijbehorende percentage patiënten zonder radiografische progressie was respectievelijk 31,3%, 23,7% en 36,7%.</w:t>
      </w:r>
    </w:p>
    <w:p w14:paraId="1EFF4C0E" w14:textId="77777777" w:rsidR="00713CC8" w:rsidRPr="007E5D4F" w:rsidRDefault="00713CC8" w:rsidP="00831F2D">
      <w:pPr>
        <w:pStyle w:val="BodyText"/>
        <w:kinsoku w:val="0"/>
        <w:overflowPunct w:val="0"/>
        <w:ind w:left="0"/>
      </w:pPr>
    </w:p>
    <w:p w14:paraId="43156710" w14:textId="77777777" w:rsidR="00713CC8" w:rsidRPr="007E5D4F" w:rsidRDefault="00713CC8" w:rsidP="00831F2D">
      <w:pPr>
        <w:pStyle w:val="BodyText"/>
        <w:kinsoku w:val="0"/>
        <w:overflowPunct w:val="0"/>
        <w:ind w:left="0"/>
      </w:pPr>
      <w:r w:rsidRPr="007E5D4F">
        <w:rPr>
          <w:i/>
          <w:iCs/>
          <w:u w:val="single"/>
        </w:rPr>
        <w:t>Kwaliteit van leven en fysiek functioneren</w:t>
      </w:r>
    </w:p>
    <w:p w14:paraId="271FB093" w14:textId="77777777" w:rsidR="00713CC8" w:rsidRPr="007E5D4F" w:rsidRDefault="00713CC8" w:rsidP="00831F2D">
      <w:pPr>
        <w:pStyle w:val="BodyText"/>
        <w:kinsoku w:val="0"/>
        <w:overflowPunct w:val="0"/>
        <w:ind w:left="0"/>
        <w:rPr>
          <w:i/>
          <w:iCs/>
        </w:rPr>
      </w:pPr>
    </w:p>
    <w:p w14:paraId="05C5B020" w14:textId="77777777" w:rsidR="00713CC8" w:rsidRPr="007E5D4F" w:rsidRDefault="00713CC8" w:rsidP="00831F2D">
      <w:pPr>
        <w:pStyle w:val="BodyText"/>
        <w:kinsoku w:val="0"/>
        <w:overflowPunct w:val="0"/>
        <w:ind w:left="0"/>
      </w:pPr>
      <w:r w:rsidRPr="007E5D4F">
        <w:lastRenderedPageBreak/>
        <w:t xml:space="preserve">De kwaliteit van leven met betrekking tot de gezondheid en fysiek functioneren werden beoordeeld met behulp van de disability index op </w:t>
      </w:r>
      <w:r w:rsidR="004F6551" w:rsidRPr="007E5D4F">
        <w:t>de</w:t>
      </w:r>
      <w:r w:rsidRPr="007E5D4F">
        <w:t xml:space="preserve"> Health Assessment Questionnaire (HAQ) in de vier oorspronkelijke adequate en goedgecontroleerde onderzoeken en deze vormde een vooraf vastgelegd primair eindpunt </w:t>
      </w:r>
      <w:r w:rsidR="00C42854" w:rsidRPr="007E5D4F">
        <w:t>in</w:t>
      </w:r>
      <w:r w:rsidRPr="007E5D4F">
        <w:t xml:space="preserve"> week</w:t>
      </w:r>
      <w:r w:rsidR="004F6551" w:rsidRPr="007E5D4F">
        <w:t> </w:t>
      </w:r>
      <w:r w:rsidRPr="007E5D4F">
        <w:t>52 in RA</w:t>
      </w:r>
      <w:r w:rsidR="00D16D55" w:rsidRPr="007E5D4F">
        <w:t>-</w:t>
      </w:r>
      <w:r w:rsidRPr="007E5D4F">
        <w:t>onderzoek</w:t>
      </w:r>
      <w:r w:rsidR="00D16D55" w:rsidRPr="007E5D4F">
        <w:t> </w:t>
      </w:r>
      <w:r w:rsidRPr="007E5D4F">
        <w:t xml:space="preserve">III. Alle </w:t>
      </w:r>
      <w:r w:rsidR="00960C41" w:rsidRPr="007E5D4F">
        <w:t>adalimumab</w:t>
      </w:r>
      <w:r w:rsidRPr="007E5D4F">
        <w:t xml:space="preserve">-doses/schema’s in alle vier de onderzoeken vertoonden statistisch significant grotere verbeteringen in de HAQ-‘disability index’ vanaf uitgangsniveau tot </w:t>
      </w:r>
      <w:r w:rsidR="004F6551" w:rsidRPr="007E5D4F">
        <w:t>m</w:t>
      </w:r>
      <w:r w:rsidRPr="007E5D4F">
        <w:t>aand</w:t>
      </w:r>
      <w:r w:rsidR="004F6551" w:rsidRPr="007E5D4F">
        <w:t> </w:t>
      </w:r>
      <w:r w:rsidRPr="007E5D4F">
        <w:t>6 vergeleken met placebo en in RA</w:t>
      </w:r>
      <w:r w:rsidR="00D16D55" w:rsidRPr="007E5D4F">
        <w:t>-</w:t>
      </w:r>
      <w:r w:rsidRPr="007E5D4F">
        <w:t>onderzoek</w:t>
      </w:r>
      <w:r w:rsidR="00D16D55" w:rsidRPr="007E5D4F">
        <w:t> </w:t>
      </w:r>
      <w:r w:rsidRPr="007E5D4F">
        <w:t xml:space="preserve">III werd hetzelfde vastgesteld op </w:t>
      </w:r>
      <w:r w:rsidR="007712C9" w:rsidRPr="007E5D4F">
        <w:t>w</w:t>
      </w:r>
      <w:r w:rsidRPr="007E5D4F">
        <w:t>eek</w:t>
      </w:r>
      <w:r w:rsidR="004F6551" w:rsidRPr="007E5D4F">
        <w:t> </w:t>
      </w:r>
      <w:r w:rsidRPr="007E5D4F">
        <w:t>52. De resultaten van de Short Form Health Survey (</w:t>
      </w:r>
      <w:r w:rsidR="004F6551" w:rsidRPr="007E5D4F">
        <w:t>SF</w:t>
      </w:r>
      <w:r w:rsidR="007712C9" w:rsidRPr="007E5D4F">
        <w:noBreakHyphen/>
      </w:r>
      <w:r w:rsidRPr="007E5D4F">
        <w:t xml:space="preserve">36) voor alle </w:t>
      </w:r>
      <w:r w:rsidR="00960C41" w:rsidRPr="007E5D4F">
        <w:t>adalimumab</w:t>
      </w:r>
      <w:r w:rsidRPr="007E5D4F">
        <w:t>-doses/schema’s in alle vier de onderzoeken ondersteunen deze bevindingen, met statistisch significante ‘physical component summary’ (PCS)-scores, evenals statistisch significante ‘pain and vitality domain’-scores voor de dosering van eenmaal per twee weken 40</w:t>
      </w:r>
      <w:r w:rsidR="004F6551" w:rsidRPr="007E5D4F">
        <w:t> </w:t>
      </w:r>
      <w:r w:rsidRPr="007E5D4F">
        <w:t>mg. Er werd een statistisch significante afname vastgesteld van vermoeidheid als gemeten door middel van de ‘functional assessment of chronic illness therapy’ (FACIT)-scores in alle drie onderzoeken waarin de vermoeidheid werd beoordeeld (RA</w:t>
      </w:r>
      <w:r w:rsidR="00D16D55" w:rsidRPr="007E5D4F">
        <w:t>-</w:t>
      </w:r>
      <w:r w:rsidRPr="007E5D4F">
        <w:t>onderzoeken</w:t>
      </w:r>
      <w:r w:rsidR="00D16D55" w:rsidRPr="007E5D4F">
        <w:t> </w:t>
      </w:r>
      <w:r w:rsidRPr="007E5D4F">
        <w:t>I, III, IV).</w:t>
      </w:r>
    </w:p>
    <w:p w14:paraId="0C02825C" w14:textId="77777777" w:rsidR="00713CC8" w:rsidRPr="007E5D4F" w:rsidRDefault="00713CC8" w:rsidP="00387D0C">
      <w:pPr>
        <w:pStyle w:val="BodyText"/>
        <w:widowControl/>
        <w:kinsoku w:val="0"/>
        <w:overflowPunct w:val="0"/>
        <w:ind w:left="0"/>
      </w:pPr>
    </w:p>
    <w:p w14:paraId="574FC8E1" w14:textId="77777777" w:rsidR="00713CC8" w:rsidRPr="007E5D4F" w:rsidRDefault="00713CC8" w:rsidP="00387D0C">
      <w:pPr>
        <w:pStyle w:val="BodyText"/>
        <w:widowControl/>
        <w:kinsoku w:val="0"/>
        <w:overflowPunct w:val="0"/>
        <w:ind w:left="0"/>
      </w:pPr>
      <w:r w:rsidRPr="007E5D4F">
        <w:t>In RA</w:t>
      </w:r>
      <w:r w:rsidR="00D16D55" w:rsidRPr="007E5D4F">
        <w:t>-</w:t>
      </w:r>
      <w:r w:rsidRPr="007E5D4F">
        <w:t>onderzoek</w:t>
      </w:r>
      <w:r w:rsidR="00D16D55" w:rsidRPr="007E5D4F">
        <w:t> </w:t>
      </w:r>
      <w:r w:rsidRPr="007E5D4F">
        <w:t xml:space="preserve">III bleef de verbetering bij de meeste patiënten die verbetering in fysieke functie bereikten en hun behandeling voortzetten gehandhaafd gedurende </w:t>
      </w:r>
      <w:r w:rsidR="00A27A6B" w:rsidRPr="007E5D4F">
        <w:t xml:space="preserve">week </w:t>
      </w:r>
      <w:r w:rsidRPr="007E5D4F">
        <w:t>520</w:t>
      </w:r>
      <w:r w:rsidR="004F6551" w:rsidRPr="007E5D4F">
        <w:t> </w:t>
      </w:r>
      <w:r w:rsidRPr="007E5D4F">
        <w:t>(120</w:t>
      </w:r>
      <w:r w:rsidR="004F6551" w:rsidRPr="007E5D4F">
        <w:t> </w:t>
      </w:r>
      <w:r w:rsidRPr="007E5D4F">
        <w:t xml:space="preserve">maanden) </w:t>
      </w:r>
      <w:r w:rsidR="00A27A6B" w:rsidRPr="007E5D4F">
        <w:t xml:space="preserve">van de </w:t>
      </w:r>
      <w:r w:rsidRPr="007E5D4F">
        <w:t>open-label behandeling. De verbetering van de kwaliteit van leven werd gemeten tot week</w:t>
      </w:r>
      <w:r w:rsidR="004F6551" w:rsidRPr="007E5D4F">
        <w:t> </w:t>
      </w:r>
      <w:r w:rsidRPr="007E5D4F">
        <w:t>156 (36</w:t>
      </w:r>
      <w:r w:rsidR="004F6551" w:rsidRPr="007E5D4F">
        <w:t> </w:t>
      </w:r>
      <w:r w:rsidRPr="007E5D4F">
        <w:t>maanden) en de verbetering werd gehandhaafd gedurende die periode.</w:t>
      </w:r>
    </w:p>
    <w:p w14:paraId="2ADA4831" w14:textId="77777777" w:rsidR="00713CC8" w:rsidRPr="007E5D4F" w:rsidRDefault="00713CC8" w:rsidP="00387D0C">
      <w:pPr>
        <w:pStyle w:val="BodyText"/>
        <w:widowControl/>
        <w:kinsoku w:val="0"/>
        <w:overflowPunct w:val="0"/>
        <w:ind w:left="0"/>
      </w:pPr>
    </w:p>
    <w:p w14:paraId="13103B39" w14:textId="77777777" w:rsidR="00713CC8" w:rsidRPr="007E5D4F" w:rsidRDefault="00713CC8" w:rsidP="00387D0C">
      <w:pPr>
        <w:pStyle w:val="BodyText"/>
        <w:widowControl/>
        <w:kinsoku w:val="0"/>
        <w:overflowPunct w:val="0"/>
        <w:ind w:left="0"/>
      </w:pPr>
      <w:r w:rsidRPr="007E5D4F">
        <w:t>In RA</w:t>
      </w:r>
      <w:r w:rsidR="00D16D55" w:rsidRPr="007E5D4F">
        <w:t>-</w:t>
      </w:r>
      <w:r w:rsidRPr="007E5D4F">
        <w:t>onderzoek</w:t>
      </w:r>
      <w:r w:rsidR="00D16D55" w:rsidRPr="007E5D4F">
        <w:t> </w:t>
      </w:r>
      <w:r w:rsidRPr="007E5D4F">
        <w:t xml:space="preserve">V </w:t>
      </w:r>
      <w:r w:rsidR="006D1286" w:rsidRPr="007E5D4F">
        <w:t xml:space="preserve">was </w:t>
      </w:r>
      <w:r w:rsidRPr="007E5D4F">
        <w:t>de verbetering in de HAQ</w:t>
      </w:r>
      <w:r w:rsidR="004F6551" w:rsidRPr="007E5D4F">
        <w:t>-‘</w:t>
      </w:r>
      <w:r w:rsidRPr="007E5D4F">
        <w:t>disability index</w:t>
      </w:r>
      <w:r w:rsidR="004F6551" w:rsidRPr="007E5D4F">
        <w:t>’</w:t>
      </w:r>
      <w:r w:rsidRPr="007E5D4F">
        <w:t xml:space="preserve"> en het fysieke gedeelte van de SF</w:t>
      </w:r>
      <w:r w:rsidR="007712C9" w:rsidRPr="007E5D4F">
        <w:noBreakHyphen/>
      </w:r>
      <w:r w:rsidRPr="007E5D4F">
        <w:t>36 groter (p&lt;0,001) voor adalimumab/methotrexaat combinatietherapie versus methotrexaat monotherapie en adalimumab monotherapie in week 52, die behouden werd tot week 104. Van de 250</w:t>
      </w:r>
      <w:r w:rsidR="00FA4267" w:rsidRPr="007E5D4F">
        <w:t> </w:t>
      </w:r>
      <w:r w:rsidRPr="007E5D4F">
        <w:t>patiënten die de open-label extensiestudie voltooiden, bleven de verbeteringen in fysieke functie gehandhaafd gedurende 10</w:t>
      </w:r>
      <w:r w:rsidR="00FA4267" w:rsidRPr="007E5D4F">
        <w:t> </w:t>
      </w:r>
      <w:r w:rsidRPr="007E5D4F">
        <w:t>jaar behandeling.</w:t>
      </w:r>
    </w:p>
    <w:p w14:paraId="70BCAEC1" w14:textId="77777777" w:rsidR="00713CC8" w:rsidRPr="007E5D4F" w:rsidRDefault="00713CC8" w:rsidP="00387D0C">
      <w:pPr>
        <w:pStyle w:val="BodyText"/>
        <w:widowControl/>
        <w:kinsoku w:val="0"/>
        <w:overflowPunct w:val="0"/>
        <w:ind w:left="0"/>
      </w:pPr>
    </w:p>
    <w:p w14:paraId="11891309" w14:textId="77777777" w:rsidR="00713CC8" w:rsidRPr="007E5D4F" w:rsidRDefault="00713CC8" w:rsidP="00971955">
      <w:pPr>
        <w:pStyle w:val="BodyText"/>
        <w:keepNext/>
        <w:widowControl/>
        <w:kinsoku w:val="0"/>
        <w:overflowPunct w:val="0"/>
        <w:ind w:left="0"/>
      </w:pPr>
      <w:r w:rsidRPr="007E5D4F">
        <w:rPr>
          <w:i/>
          <w:iCs/>
        </w:rPr>
        <w:t>Plaque psoriasis bij volwassenen</w:t>
      </w:r>
    </w:p>
    <w:p w14:paraId="52ABE98E" w14:textId="77777777" w:rsidR="00713CC8" w:rsidRPr="007E5D4F" w:rsidRDefault="00713CC8" w:rsidP="00971955">
      <w:pPr>
        <w:pStyle w:val="BodyText"/>
        <w:keepNext/>
        <w:widowControl/>
        <w:kinsoku w:val="0"/>
        <w:overflowPunct w:val="0"/>
        <w:ind w:left="0"/>
        <w:rPr>
          <w:i/>
          <w:iCs/>
        </w:rPr>
      </w:pPr>
    </w:p>
    <w:p w14:paraId="282BC9A6" w14:textId="77777777" w:rsidR="00713CC8" w:rsidRPr="007E5D4F" w:rsidRDefault="00713CC8" w:rsidP="00387D0C">
      <w:pPr>
        <w:pStyle w:val="BodyText"/>
        <w:widowControl/>
        <w:kinsoku w:val="0"/>
        <w:overflowPunct w:val="0"/>
        <w:ind w:left="0"/>
      </w:pPr>
      <w:r w:rsidRPr="007E5D4F">
        <w:t xml:space="preserve">De veiligheid en werkzaamheid van </w:t>
      </w:r>
      <w:r w:rsidR="00960C41" w:rsidRPr="007E5D4F">
        <w:t>adalimumab</w:t>
      </w:r>
      <w:r w:rsidRPr="007E5D4F">
        <w:t xml:space="preserve"> werden in gerandomiseerde, dubbelblinde onderzoeken bestudeerd bij volwassen patiënten met chronische plaque psoriasis (≥10% aangedaan lichaamsoppervlak (BSA) en PASI ≥12 of ≥10) die in aanmerking kwamen voor systemische therapie of lichttherapie. 73% van de patiënten die waren geïncludeerd in </w:t>
      </w:r>
      <w:r w:rsidR="002221CC" w:rsidRPr="007E5D4F">
        <w:t>p</w:t>
      </w:r>
      <w:r w:rsidRPr="007E5D4F">
        <w:t>soriasisonderzoeken</w:t>
      </w:r>
      <w:r w:rsidR="002221CC" w:rsidRPr="007E5D4F">
        <w:t> </w:t>
      </w:r>
      <w:r w:rsidRPr="007E5D4F">
        <w:t>I en</w:t>
      </w:r>
      <w:r w:rsidR="002221CC" w:rsidRPr="007E5D4F">
        <w:t> </w:t>
      </w:r>
      <w:r w:rsidRPr="007E5D4F">
        <w:t xml:space="preserve">II waren eerder behandeld met systemische therapie of lichttherapie. De veiligheid en werkzaamheid van </w:t>
      </w:r>
      <w:r w:rsidR="00960C41" w:rsidRPr="007E5D4F">
        <w:t>adalimumab</w:t>
      </w:r>
      <w:r w:rsidRPr="007E5D4F">
        <w:t xml:space="preserve"> werden ook bestudeerd in een gerandomiseerd dubbelblind onderzoek (Psoriasis</w:t>
      </w:r>
      <w:r w:rsidR="002221CC" w:rsidRPr="007E5D4F">
        <w:t>o</w:t>
      </w:r>
      <w:r w:rsidRPr="007E5D4F">
        <w:t>nderzoek</w:t>
      </w:r>
      <w:r w:rsidR="002221CC" w:rsidRPr="007E5D4F">
        <w:t> </w:t>
      </w:r>
      <w:r w:rsidRPr="007E5D4F">
        <w:t>III) bij volwassen patiënten met matige tot ernstige chronische plaque psoriasis met gelijktijdige hand- en/of voetpsoriasis die in aanmerking kwamen voor systemische therapie.</w:t>
      </w:r>
    </w:p>
    <w:p w14:paraId="32E3AFB6" w14:textId="77777777" w:rsidR="00713CC8" w:rsidRPr="007E5D4F" w:rsidRDefault="00713CC8" w:rsidP="00387D0C">
      <w:pPr>
        <w:pStyle w:val="BodyText"/>
        <w:widowControl/>
        <w:kinsoku w:val="0"/>
        <w:overflowPunct w:val="0"/>
        <w:ind w:left="0"/>
        <w:rPr>
          <w:szCs w:val="20"/>
        </w:rPr>
      </w:pPr>
    </w:p>
    <w:p w14:paraId="63D89AC1" w14:textId="77777777" w:rsidR="00713CC8" w:rsidRPr="007E5D4F" w:rsidRDefault="00713CC8" w:rsidP="00387D0C">
      <w:pPr>
        <w:pStyle w:val="BodyText"/>
        <w:widowControl/>
        <w:kinsoku w:val="0"/>
        <w:overflowPunct w:val="0"/>
        <w:ind w:left="0"/>
      </w:pPr>
      <w:r w:rsidRPr="007E5D4F">
        <w:t>In Psoriasisonderzoek</w:t>
      </w:r>
      <w:r w:rsidR="002221CC" w:rsidRPr="007E5D4F">
        <w:t> </w:t>
      </w:r>
      <w:r w:rsidRPr="007E5D4F">
        <w:t>I (REVEAL) werden 1.212</w:t>
      </w:r>
      <w:r w:rsidR="002221CC" w:rsidRPr="007E5D4F">
        <w:t> </w:t>
      </w:r>
      <w:r w:rsidRPr="007E5D4F">
        <w:t>patiënten onderzocht binnen drie behandelperioden. In behandelperiode</w:t>
      </w:r>
      <w:r w:rsidR="002221CC" w:rsidRPr="007E5D4F">
        <w:t> </w:t>
      </w:r>
      <w:r w:rsidRPr="007E5D4F">
        <w:t xml:space="preserve">A kregen patiënten placebo of </w:t>
      </w:r>
      <w:r w:rsidR="00960C41" w:rsidRPr="007E5D4F">
        <w:t>adalimumab</w:t>
      </w:r>
      <w:r w:rsidRPr="007E5D4F">
        <w:t xml:space="preserve"> in een aanvangsdosis van 80</w:t>
      </w:r>
      <w:r w:rsidR="002221CC" w:rsidRPr="007E5D4F">
        <w:t> </w:t>
      </w:r>
      <w:r w:rsidRPr="007E5D4F">
        <w:t>mg, gevolgd door 40</w:t>
      </w:r>
      <w:r w:rsidR="002221CC" w:rsidRPr="007E5D4F">
        <w:t> </w:t>
      </w:r>
      <w:r w:rsidRPr="007E5D4F">
        <w:t>mg eenmaal per twee weken vanaf één week na de aanvangsdosering. Na 16</w:t>
      </w:r>
      <w:r w:rsidR="002221CC" w:rsidRPr="007E5D4F">
        <w:t> </w:t>
      </w:r>
      <w:r w:rsidRPr="007E5D4F">
        <w:t>weken behandeling gingen patiënten die ten minste een PASI</w:t>
      </w:r>
      <w:r w:rsidR="00F75D10" w:rsidRPr="007E5D4F">
        <w:t> </w:t>
      </w:r>
      <w:r w:rsidRPr="007E5D4F">
        <w:t>75</w:t>
      </w:r>
      <w:r w:rsidR="00F75D10" w:rsidRPr="007E5D4F">
        <w:t>-</w:t>
      </w:r>
      <w:r w:rsidRPr="007E5D4F">
        <w:t xml:space="preserve">respons hadden bereikt (verbetering PASI-score van ten minste 75% ten opzichte van aanvang van het onderzoek) </w:t>
      </w:r>
      <w:r w:rsidR="00110D69" w:rsidRPr="007E5D4F">
        <w:t xml:space="preserve">over naar </w:t>
      </w:r>
      <w:r w:rsidRPr="007E5D4F">
        <w:t>behandelperiode</w:t>
      </w:r>
      <w:r w:rsidR="000814CD" w:rsidRPr="007E5D4F">
        <w:t> </w:t>
      </w:r>
      <w:r w:rsidRPr="007E5D4F">
        <w:t>B en kregen eenmaal per twee weken 40</w:t>
      </w:r>
      <w:r w:rsidR="002221CC" w:rsidRPr="007E5D4F">
        <w:t> </w:t>
      </w:r>
      <w:r w:rsidRPr="007E5D4F">
        <w:t xml:space="preserve">mg </w:t>
      </w:r>
      <w:r w:rsidR="00960C41" w:rsidRPr="007E5D4F">
        <w:t>adalimumab</w:t>
      </w:r>
      <w:r w:rsidRPr="007E5D4F">
        <w:t xml:space="preserve"> (open-label). Patiënten die in week</w:t>
      </w:r>
      <w:r w:rsidR="002221CC" w:rsidRPr="007E5D4F">
        <w:t> </w:t>
      </w:r>
      <w:r w:rsidRPr="007E5D4F">
        <w:t>33 nog steeds ≥PASI</w:t>
      </w:r>
      <w:r w:rsidR="00F75D10" w:rsidRPr="007E5D4F">
        <w:t> </w:t>
      </w:r>
      <w:r w:rsidRPr="007E5D4F">
        <w:t>75</w:t>
      </w:r>
      <w:r w:rsidR="00F75D10" w:rsidRPr="007E5D4F">
        <w:t>-</w:t>
      </w:r>
      <w:r w:rsidRPr="007E5D4F">
        <w:t>respons hadden en die oorspronkelijk gerandomiseerd waren naar actieve behandeling in behandelperiode</w:t>
      </w:r>
      <w:r w:rsidR="002221CC" w:rsidRPr="007E5D4F">
        <w:t> </w:t>
      </w:r>
      <w:r w:rsidRPr="007E5D4F">
        <w:t>A werden opnieuw gerandomiseerd in behandelperiode</w:t>
      </w:r>
      <w:r w:rsidR="00E70CD0" w:rsidRPr="007E5D4F">
        <w:t> </w:t>
      </w:r>
      <w:r w:rsidRPr="007E5D4F">
        <w:t>C naar ofwel 40</w:t>
      </w:r>
      <w:r w:rsidR="00E70CD0" w:rsidRPr="007E5D4F">
        <w:t> </w:t>
      </w:r>
      <w:r w:rsidRPr="007E5D4F">
        <w:t xml:space="preserve">mg </w:t>
      </w:r>
      <w:r w:rsidR="00960C41" w:rsidRPr="007E5D4F">
        <w:t>adalimumab</w:t>
      </w:r>
      <w:r w:rsidRPr="007E5D4F">
        <w:t xml:space="preserve"> eenmaal per twee weken ofwel placebo voor nog eens 19</w:t>
      </w:r>
      <w:r w:rsidR="00E70CD0" w:rsidRPr="007E5D4F">
        <w:t> </w:t>
      </w:r>
      <w:r w:rsidRPr="007E5D4F">
        <w:t>weken. In alle behandelgroepen was bij aanvang van het onderzoek de gemiddelde PASI-score 18,9 en de PGA</w:t>
      </w:r>
      <w:r w:rsidR="0076438E" w:rsidRPr="007E5D4F">
        <w:t>-</w:t>
      </w:r>
      <w:r w:rsidRPr="007E5D4F">
        <w:t>score varieerde bij aanvang van het onderzoek van “matig” (53% van de geïncludeerde proefpersonen) tot “ernstig” (41%) tot “zeer ernstig” (6%).</w:t>
      </w:r>
    </w:p>
    <w:p w14:paraId="07B5BC74" w14:textId="77777777" w:rsidR="00713CC8" w:rsidRPr="007E5D4F" w:rsidRDefault="00713CC8" w:rsidP="00387D0C">
      <w:pPr>
        <w:pStyle w:val="BodyText"/>
        <w:widowControl/>
        <w:kinsoku w:val="0"/>
        <w:overflowPunct w:val="0"/>
        <w:ind w:left="0"/>
      </w:pPr>
    </w:p>
    <w:p w14:paraId="620B558D" w14:textId="77777777" w:rsidR="00713CC8" w:rsidRPr="007E5D4F" w:rsidRDefault="00713CC8" w:rsidP="00387D0C">
      <w:pPr>
        <w:pStyle w:val="BodyText"/>
        <w:widowControl/>
        <w:kinsoku w:val="0"/>
        <w:overflowPunct w:val="0"/>
        <w:ind w:left="0"/>
      </w:pPr>
      <w:r w:rsidRPr="007E5D4F">
        <w:t>In Psoriasisonderzoek</w:t>
      </w:r>
      <w:r w:rsidR="00E01FA2" w:rsidRPr="007E5D4F">
        <w:t> </w:t>
      </w:r>
      <w:r w:rsidRPr="007E5D4F">
        <w:t xml:space="preserve">II (CHAMPION) werden de werkzaamheid en veiligheid van </w:t>
      </w:r>
      <w:r w:rsidR="00960C41" w:rsidRPr="007E5D4F">
        <w:t>adalimumab</w:t>
      </w:r>
      <w:r w:rsidRPr="007E5D4F">
        <w:t xml:space="preserve"> versus methotrexaat (MTX) en placebo vergeleken bij 271</w:t>
      </w:r>
      <w:r w:rsidR="00E01FA2" w:rsidRPr="007E5D4F">
        <w:t> </w:t>
      </w:r>
      <w:r w:rsidRPr="007E5D4F">
        <w:t>patiënten. Patiënten kregen gedurende 16</w:t>
      </w:r>
      <w:r w:rsidR="00E01FA2" w:rsidRPr="007E5D4F">
        <w:t> </w:t>
      </w:r>
      <w:r w:rsidRPr="007E5D4F">
        <w:t>weken ofwel placebo, een aanvangsdosis van 7,5</w:t>
      </w:r>
      <w:r w:rsidR="00E01FA2" w:rsidRPr="007E5D4F">
        <w:t> </w:t>
      </w:r>
      <w:r w:rsidRPr="007E5D4F">
        <w:t>mg MTX en daarna dosisverhogingen tot aan week</w:t>
      </w:r>
      <w:r w:rsidR="00E01FA2" w:rsidRPr="007E5D4F">
        <w:t> </w:t>
      </w:r>
      <w:r w:rsidRPr="007E5D4F">
        <w:t>12 met een maximale dosis van 25</w:t>
      </w:r>
      <w:r w:rsidR="00E01FA2" w:rsidRPr="007E5D4F">
        <w:t> </w:t>
      </w:r>
      <w:r w:rsidRPr="007E5D4F">
        <w:t>mg</w:t>
      </w:r>
      <w:r w:rsidR="00BC59DE" w:rsidRPr="007E5D4F">
        <w:t>,</w:t>
      </w:r>
      <w:r w:rsidRPr="007E5D4F">
        <w:t xml:space="preserve"> ofwel een aanvangsdosis van 80 mg </w:t>
      </w:r>
      <w:r w:rsidR="00960C41" w:rsidRPr="007E5D4F">
        <w:t>adalimumab</w:t>
      </w:r>
      <w:r w:rsidRPr="007E5D4F">
        <w:t xml:space="preserve"> gevolgd door 40</w:t>
      </w:r>
      <w:r w:rsidR="00E01FA2" w:rsidRPr="007E5D4F">
        <w:t> </w:t>
      </w:r>
      <w:r w:rsidRPr="007E5D4F">
        <w:t xml:space="preserve">mg eenmaal per twee weken (vanaf één week na de aanvangsdosis). Er zijn geen gegevens beschikbaar </w:t>
      </w:r>
      <w:r w:rsidR="003957E0" w:rsidRPr="007E5D4F">
        <w:t>waarbij</w:t>
      </w:r>
      <w:r w:rsidRPr="007E5D4F">
        <w:t xml:space="preserve"> </w:t>
      </w:r>
      <w:r w:rsidR="00960C41" w:rsidRPr="007E5D4F">
        <w:t>adalimumab</w:t>
      </w:r>
      <w:r w:rsidRPr="007E5D4F">
        <w:t xml:space="preserve"> met MTX</w:t>
      </w:r>
      <w:r w:rsidR="003957E0" w:rsidRPr="007E5D4F">
        <w:t xml:space="preserve"> vergeleken wordt</w:t>
      </w:r>
      <w:r w:rsidRPr="007E5D4F">
        <w:t xml:space="preserve"> na meer dan 16</w:t>
      </w:r>
      <w:r w:rsidR="00E01FA2" w:rsidRPr="007E5D4F">
        <w:t> </w:t>
      </w:r>
      <w:r w:rsidRPr="007E5D4F">
        <w:t>weken behandeling. Patiënten die MTX kregen en een ≥PASI</w:t>
      </w:r>
      <w:r w:rsidR="00F75D10" w:rsidRPr="007E5D4F">
        <w:t> </w:t>
      </w:r>
      <w:r w:rsidRPr="007E5D4F">
        <w:t>50</w:t>
      </w:r>
      <w:r w:rsidR="00F75D10" w:rsidRPr="007E5D4F">
        <w:t>-</w:t>
      </w:r>
      <w:r w:rsidRPr="007E5D4F">
        <w:t>respons bereikt hadden in week</w:t>
      </w:r>
      <w:r w:rsidR="00E01FA2" w:rsidRPr="007E5D4F">
        <w:t> </w:t>
      </w:r>
      <w:r w:rsidRPr="007E5D4F">
        <w:t>8 en/of</w:t>
      </w:r>
      <w:r w:rsidR="00E01FA2" w:rsidRPr="007E5D4F">
        <w:t> </w:t>
      </w:r>
      <w:r w:rsidRPr="007E5D4F">
        <w:t xml:space="preserve">12 kregen geen verdere dosisverhogingen. In alle behandelgroepen was bij aanvang van het onderzoek de </w:t>
      </w:r>
      <w:r w:rsidRPr="007E5D4F">
        <w:lastRenderedPageBreak/>
        <w:t>gemiddelde PASI-score 19,7 en de PGA-score varieerde van “licht” (&lt;1%) tot “matig” (48%) tot “ernstig” (46%) tot “zeer ernstig” (6%).</w:t>
      </w:r>
    </w:p>
    <w:p w14:paraId="67DDF0E4" w14:textId="77777777" w:rsidR="00713CC8" w:rsidRPr="007E5D4F" w:rsidRDefault="00713CC8" w:rsidP="00387D0C">
      <w:pPr>
        <w:pStyle w:val="BodyText"/>
        <w:widowControl/>
        <w:kinsoku w:val="0"/>
        <w:overflowPunct w:val="0"/>
        <w:ind w:left="0"/>
        <w:rPr>
          <w:szCs w:val="21"/>
        </w:rPr>
      </w:pPr>
    </w:p>
    <w:p w14:paraId="486F3F88" w14:textId="77777777" w:rsidR="00713CC8" w:rsidRPr="007E5D4F" w:rsidRDefault="00713CC8" w:rsidP="00387D0C">
      <w:pPr>
        <w:pStyle w:val="BodyText"/>
        <w:widowControl/>
        <w:kinsoku w:val="0"/>
        <w:overflowPunct w:val="0"/>
        <w:ind w:left="0"/>
      </w:pPr>
      <w:r w:rsidRPr="007E5D4F">
        <w:t>Alle patiënten die hadden deelgenomen aan fase</w:t>
      </w:r>
      <w:r w:rsidR="00E01FA2" w:rsidRPr="007E5D4F">
        <w:t> </w:t>
      </w:r>
      <w:r w:rsidRPr="007E5D4F">
        <w:t>2</w:t>
      </w:r>
      <w:r w:rsidR="00E01FA2" w:rsidRPr="007E5D4F">
        <w:t>-</w:t>
      </w:r>
      <w:r w:rsidRPr="007E5D4F">
        <w:t xml:space="preserve"> en fase</w:t>
      </w:r>
      <w:r w:rsidR="00E01FA2" w:rsidRPr="007E5D4F">
        <w:t> </w:t>
      </w:r>
      <w:r w:rsidRPr="007E5D4F">
        <w:t>3</w:t>
      </w:r>
      <w:r w:rsidR="00E01FA2" w:rsidRPr="007E5D4F">
        <w:t>-</w:t>
      </w:r>
      <w:r w:rsidRPr="007E5D4F">
        <w:t xml:space="preserve">psoriasisonderzoeken kwamen in aanmerking om deel te nemen aan een open-label extensieonderzoek, waarin </w:t>
      </w:r>
      <w:r w:rsidR="00960C41" w:rsidRPr="007E5D4F">
        <w:t>adalimumab</w:t>
      </w:r>
      <w:r w:rsidRPr="007E5D4F">
        <w:t xml:space="preserve"> gedurende nog minimaal 108</w:t>
      </w:r>
      <w:r w:rsidR="00E01FA2" w:rsidRPr="007E5D4F">
        <w:t> </w:t>
      </w:r>
      <w:r w:rsidR="00FA296C" w:rsidRPr="007E5D4F">
        <w:t xml:space="preserve">bijkomende </w:t>
      </w:r>
      <w:r w:rsidRPr="007E5D4F">
        <w:t>weken werd gegeven.</w:t>
      </w:r>
    </w:p>
    <w:p w14:paraId="6EE5230A" w14:textId="77777777" w:rsidR="00713CC8" w:rsidRPr="007E5D4F" w:rsidRDefault="00713CC8" w:rsidP="00387D0C">
      <w:pPr>
        <w:pStyle w:val="BodyText"/>
        <w:widowControl/>
        <w:kinsoku w:val="0"/>
        <w:overflowPunct w:val="0"/>
        <w:ind w:left="0"/>
      </w:pPr>
    </w:p>
    <w:p w14:paraId="677E2048" w14:textId="77777777" w:rsidR="00713CC8" w:rsidRPr="007E5D4F" w:rsidRDefault="00713CC8" w:rsidP="00387D0C">
      <w:pPr>
        <w:pStyle w:val="BodyText"/>
        <w:widowControl/>
        <w:kinsoku w:val="0"/>
        <w:overflowPunct w:val="0"/>
        <w:ind w:left="0"/>
      </w:pPr>
      <w:r w:rsidRPr="007E5D4F">
        <w:t xml:space="preserve">Een primair eindpunt in </w:t>
      </w:r>
      <w:r w:rsidR="00E01FA2" w:rsidRPr="007E5D4F">
        <w:t>p</w:t>
      </w:r>
      <w:r w:rsidRPr="007E5D4F">
        <w:t>soriasisonderzoeken</w:t>
      </w:r>
      <w:r w:rsidR="00E01FA2" w:rsidRPr="007E5D4F">
        <w:t> </w:t>
      </w:r>
      <w:r w:rsidRPr="007E5D4F">
        <w:t>I en</w:t>
      </w:r>
      <w:r w:rsidR="00E01FA2" w:rsidRPr="007E5D4F">
        <w:t> </w:t>
      </w:r>
      <w:r w:rsidRPr="007E5D4F">
        <w:t>II was het percentage patiënten dat in week</w:t>
      </w:r>
      <w:r w:rsidR="00E01FA2" w:rsidRPr="007E5D4F">
        <w:t> </w:t>
      </w:r>
      <w:r w:rsidRPr="007E5D4F">
        <w:t>16 een PASI</w:t>
      </w:r>
      <w:r w:rsidR="00F75D10" w:rsidRPr="007E5D4F">
        <w:t> </w:t>
      </w:r>
      <w:r w:rsidRPr="007E5D4F">
        <w:t>75</w:t>
      </w:r>
      <w:r w:rsidR="00F75D10" w:rsidRPr="007E5D4F">
        <w:t>-</w:t>
      </w:r>
      <w:r w:rsidRPr="007E5D4F">
        <w:t>respons ten opzichte van aanvang van het onderzoek had bereikt (zie tabellen</w:t>
      </w:r>
      <w:r w:rsidR="00E01FA2" w:rsidRPr="007E5D4F">
        <w:t> </w:t>
      </w:r>
      <w:r w:rsidR="00AB08AA">
        <w:t>11</w:t>
      </w:r>
      <w:r w:rsidRPr="007E5D4F">
        <w:t xml:space="preserve"> en</w:t>
      </w:r>
      <w:r w:rsidR="00E01FA2" w:rsidRPr="007E5D4F">
        <w:t> </w:t>
      </w:r>
      <w:r w:rsidR="00AB08AA">
        <w:t>12</w:t>
      </w:r>
      <w:r w:rsidRPr="007E5D4F">
        <w:t>).</w:t>
      </w:r>
    </w:p>
    <w:p w14:paraId="6CA9487D" w14:textId="77777777" w:rsidR="00713CC8" w:rsidRPr="007E5D4F" w:rsidRDefault="00713CC8" w:rsidP="00831F2D">
      <w:pPr>
        <w:keepNext/>
        <w:keepLines/>
        <w:widowControl w:val="0"/>
      </w:pPr>
    </w:p>
    <w:p w14:paraId="354ED78D" w14:textId="77777777" w:rsidR="000230EA" w:rsidRPr="00831F2D" w:rsidRDefault="000230EA" w:rsidP="00831F2D">
      <w:pPr>
        <w:keepNext/>
        <w:keepLines/>
        <w:widowControl w:val="0"/>
        <w:jc w:val="center"/>
        <w:rPr>
          <w:b/>
          <w:bCs/>
        </w:rPr>
      </w:pPr>
      <w:r w:rsidRPr="00831F2D">
        <w:rPr>
          <w:b/>
        </w:rPr>
        <w:t>Tabel</w:t>
      </w:r>
      <w:r w:rsidR="00E01FA2" w:rsidRPr="00831F2D">
        <w:rPr>
          <w:b/>
        </w:rPr>
        <w:t> </w:t>
      </w:r>
      <w:r w:rsidR="00AB08AA">
        <w:rPr>
          <w:b/>
        </w:rPr>
        <w:t>11</w:t>
      </w:r>
    </w:p>
    <w:p w14:paraId="2CB004AE" w14:textId="77777777" w:rsidR="000230EA" w:rsidRPr="007E5D4F" w:rsidRDefault="000230EA" w:rsidP="00831F2D">
      <w:pPr>
        <w:pStyle w:val="BodyText"/>
        <w:keepNext/>
        <w:keepLines/>
        <w:kinsoku w:val="0"/>
        <w:overflowPunct w:val="0"/>
        <w:ind w:left="0"/>
        <w:jc w:val="center"/>
        <w:rPr>
          <w:b/>
          <w:bCs/>
        </w:rPr>
      </w:pPr>
      <w:r w:rsidRPr="007E5D4F">
        <w:rPr>
          <w:b/>
          <w:bCs/>
        </w:rPr>
        <w:t>Psoriasisonderzoek</w:t>
      </w:r>
      <w:r w:rsidR="00E01FA2" w:rsidRPr="007E5D4F">
        <w:rPr>
          <w:b/>
          <w:bCs/>
        </w:rPr>
        <w:t> </w:t>
      </w:r>
      <w:r w:rsidRPr="007E5D4F">
        <w:rPr>
          <w:b/>
          <w:bCs/>
        </w:rPr>
        <w:t xml:space="preserve">I (REVEAL) </w:t>
      </w:r>
      <w:r w:rsidR="00E01FA2" w:rsidRPr="007E5D4F">
        <w:rPr>
          <w:b/>
          <w:bCs/>
        </w:rPr>
        <w:t xml:space="preserve">- </w:t>
      </w:r>
      <w:r w:rsidRPr="007E5D4F">
        <w:rPr>
          <w:b/>
          <w:bCs/>
        </w:rPr>
        <w:t>Resultaten werkzaamheid na 16</w:t>
      </w:r>
      <w:r w:rsidR="00E01FA2" w:rsidRPr="007E5D4F">
        <w:rPr>
          <w:b/>
          <w:bCs/>
        </w:rPr>
        <w:t> </w:t>
      </w:r>
      <w:r w:rsidRPr="007E5D4F">
        <w:rPr>
          <w:b/>
          <w:bCs/>
        </w:rPr>
        <w:t>weken</w:t>
      </w:r>
    </w:p>
    <w:p w14:paraId="77B0537C" w14:textId="77777777" w:rsidR="00DD002D" w:rsidRPr="007E5D4F" w:rsidRDefault="00DD002D" w:rsidP="00831F2D">
      <w:pPr>
        <w:pStyle w:val="BodyText"/>
        <w:keepNext/>
        <w:keepLines/>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7E5D4F" w14:paraId="7452E047" w14:textId="77777777" w:rsidTr="006A2129">
        <w:trPr>
          <w:tblHeader/>
        </w:trPr>
        <w:tc>
          <w:tcPr>
            <w:tcW w:w="3193" w:type="dxa"/>
            <w:shd w:val="clear" w:color="auto" w:fill="auto"/>
          </w:tcPr>
          <w:p w14:paraId="427FB8CD" w14:textId="77777777" w:rsidR="000230EA" w:rsidRPr="007E5D4F" w:rsidRDefault="000230EA" w:rsidP="00831F2D">
            <w:pPr>
              <w:keepNext/>
              <w:keepLines/>
              <w:widowControl w:val="0"/>
              <w:rPr>
                <w:rFonts w:eastAsia="Calibri"/>
              </w:rPr>
            </w:pPr>
          </w:p>
        </w:tc>
        <w:tc>
          <w:tcPr>
            <w:tcW w:w="3055" w:type="dxa"/>
            <w:shd w:val="clear" w:color="auto" w:fill="auto"/>
          </w:tcPr>
          <w:p w14:paraId="38E17AF2" w14:textId="77777777" w:rsidR="00DD002D" w:rsidRPr="007E5D4F" w:rsidRDefault="000230EA" w:rsidP="00831F2D">
            <w:pPr>
              <w:pStyle w:val="TableParagraph"/>
              <w:keepNext/>
              <w:keepLines/>
              <w:kinsoku w:val="0"/>
              <w:overflowPunct w:val="0"/>
              <w:ind w:hanging="60"/>
              <w:jc w:val="center"/>
              <w:rPr>
                <w:rFonts w:ascii="Times New Roman" w:hAnsi="Times New Roman"/>
                <w:b/>
                <w:bCs/>
              </w:rPr>
            </w:pPr>
            <w:r w:rsidRPr="007E5D4F">
              <w:rPr>
                <w:rFonts w:ascii="Times New Roman" w:hAnsi="Times New Roman"/>
                <w:b/>
                <w:bCs/>
              </w:rPr>
              <w:t>Placebo</w:t>
            </w:r>
          </w:p>
          <w:p w14:paraId="3D367406" w14:textId="77777777" w:rsidR="00DD002D" w:rsidRPr="007E5D4F" w:rsidRDefault="000230EA" w:rsidP="00831F2D">
            <w:pPr>
              <w:pStyle w:val="TableParagraph"/>
              <w:keepNext/>
              <w:keepLines/>
              <w:kinsoku w:val="0"/>
              <w:overflowPunct w:val="0"/>
              <w:ind w:hanging="6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398</w:t>
            </w:r>
          </w:p>
          <w:p w14:paraId="6D0DE969" w14:textId="77777777" w:rsidR="000230EA" w:rsidRPr="007E5D4F" w:rsidRDefault="000230EA" w:rsidP="00831F2D">
            <w:pPr>
              <w:pStyle w:val="TableParagraph"/>
              <w:keepNext/>
              <w:keepLines/>
              <w:kinsoku w:val="0"/>
              <w:overflowPunct w:val="0"/>
              <w:ind w:hanging="60"/>
              <w:jc w:val="center"/>
              <w:rPr>
                <w:rFonts w:ascii="Times New Roman" w:hAnsi="Times New Roman"/>
              </w:rPr>
            </w:pPr>
            <w:r w:rsidRPr="007E5D4F">
              <w:rPr>
                <w:rFonts w:ascii="Times New Roman" w:hAnsi="Times New Roman"/>
                <w:b/>
                <w:bCs/>
              </w:rPr>
              <w:t>n (%)</w:t>
            </w:r>
          </w:p>
        </w:tc>
        <w:tc>
          <w:tcPr>
            <w:tcW w:w="3055" w:type="dxa"/>
            <w:shd w:val="clear" w:color="auto" w:fill="auto"/>
          </w:tcPr>
          <w:p w14:paraId="49C05C2D" w14:textId="77777777" w:rsidR="00D92C61" w:rsidRPr="007E5D4F" w:rsidRDefault="00E56A72" w:rsidP="00831F2D">
            <w:pPr>
              <w:pStyle w:val="TableParagraph"/>
              <w:keepNext/>
              <w:keepLines/>
              <w:kinsoku w:val="0"/>
              <w:overflowPunct w:val="0"/>
              <w:jc w:val="center"/>
              <w:rPr>
                <w:rFonts w:ascii="Times New Roman" w:hAnsi="Times New Roman"/>
                <w:b/>
                <w:bCs/>
              </w:rPr>
            </w:pPr>
            <w:r w:rsidRPr="007E5D4F">
              <w:rPr>
                <w:rFonts w:ascii="Times New Roman" w:hAnsi="Times New Roman"/>
                <w:b/>
              </w:rPr>
              <w:t>Adalimumab 40 mg eenmaal per twee weken</w:t>
            </w:r>
          </w:p>
          <w:p w14:paraId="739D0E13"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814</w:t>
            </w:r>
          </w:p>
          <w:p w14:paraId="6B31E609"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b/>
                <w:bCs/>
              </w:rPr>
              <w:t>n (%)</w:t>
            </w:r>
          </w:p>
        </w:tc>
      </w:tr>
      <w:tr w:rsidR="000230EA" w:rsidRPr="007E5D4F" w14:paraId="6C06EE27" w14:textId="77777777" w:rsidTr="006A2129">
        <w:tc>
          <w:tcPr>
            <w:tcW w:w="3193" w:type="dxa"/>
            <w:shd w:val="clear" w:color="auto" w:fill="auto"/>
          </w:tcPr>
          <w:p w14:paraId="2A72EB1F" w14:textId="77777777" w:rsidR="000230EA" w:rsidRPr="007E5D4F" w:rsidRDefault="000230EA" w:rsidP="00831F2D">
            <w:pPr>
              <w:pStyle w:val="TableParagraph"/>
              <w:keepNext/>
              <w:keepLines/>
              <w:kinsoku w:val="0"/>
              <w:overflowPunct w:val="0"/>
              <w:rPr>
                <w:rFonts w:ascii="Times New Roman" w:hAnsi="Times New Roman"/>
              </w:rPr>
            </w:pPr>
            <w:r w:rsidRPr="007E5D4F">
              <w:rPr>
                <w:rFonts w:ascii="Times New Roman" w:hAnsi="Times New Roman"/>
                <w:bCs/>
              </w:rPr>
              <w:t>≥ PASI</w:t>
            </w:r>
            <w:r w:rsidR="00E01FA2" w:rsidRPr="007E5D4F">
              <w:rPr>
                <w:rFonts w:ascii="Times New Roman" w:hAnsi="Times New Roman"/>
                <w:bCs/>
              </w:rPr>
              <w:t> </w:t>
            </w:r>
            <w:r w:rsidRPr="007E5D4F">
              <w:rPr>
                <w:rFonts w:ascii="Times New Roman" w:hAnsi="Times New Roman"/>
                <w:bCs/>
              </w:rPr>
              <w:t>75</w:t>
            </w:r>
            <w:r w:rsidRPr="007E5D4F">
              <w:rPr>
                <w:rFonts w:ascii="Times New Roman" w:hAnsi="Times New Roman"/>
                <w:bCs/>
                <w:vertAlign w:val="superscript"/>
              </w:rPr>
              <w:t>a</w:t>
            </w:r>
          </w:p>
        </w:tc>
        <w:tc>
          <w:tcPr>
            <w:tcW w:w="3055" w:type="dxa"/>
            <w:shd w:val="clear" w:color="auto" w:fill="auto"/>
          </w:tcPr>
          <w:p w14:paraId="15B2CA53"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rPr>
              <w:t>26 (6,5)</w:t>
            </w:r>
          </w:p>
        </w:tc>
        <w:tc>
          <w:tcPr>
            <w:tcW w:w="3055" w:type="dxa"/>
            <w:shd w:val="clear" w:color="auto" w:fill="auto"/>
          </w:tcPr>
          <w:p w14:paraId="07087F43"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rPr>
              <w:t>578 (70,9)</w:t>
            </w:r>
            <w:r w:rsidRPr="007E5D4F">
              <w:rPr>
                <w:rFonts w:ascii="Times New Roman" w:hAnsi="Times New Roman"/>
                <w:vertAlign w:val="superscript"/>
              </w:rPr>
              <w:t>b</w:t>
            </w:r>
          </w:p>
        </w:tc>
      </w:tr>
      <w:tr w:rsidR="000230EA" w:rsidRPr="007E5D4F" w14:paraId="4CDBB002" w14:textId="77777777" w:rsidTr="006A2129">
        <w:tc>
          <w:tcPr>
            <w:tcW w:w="3193" w:type="dxa"/>
            <w:shd w:val="clear" w:color="auto" w:fill="auto"/>
          </w:tcPr>
          <w:p w14:paraId="60EB2C93" w14:textId="77777777" w:rsidR="000230EA" w:rsidRPr="007E5D4F" w:rsidRDefault="000230EA" w:rsidP="00831F2D">
            <w:pPr>
              <w:pStyle w:val="TableParagraph"/>
              <w:keepNext/>
              <w:keepLines/>
              <w:kinsoku w:val="0"/>
              <w:overflowPunct w:val="0"/>
              <w:rPr>
                <w:rFonts w:ascii="Times New Roman" w:hAnsi="Times New Roman"/>
              </w:rPr>
            </w:pPr>
            <w:r w:rsidRPr="007E5D4F">
              <w:rPr>
                <w:rFonts w:ascii="Times New Roman" w:hAnsi="Times New Roman"/>
                <w:bCs/>
              </w:rPr>
              <w:t>PASI</w:t>
            </w:r>
            <w:r w:rsidR="00E01FA2" w:rsidRPr="007E5D4F">
              <w:rPr>
                <w:rFonts w:ascii="Times New Roman" w:hAnsi="Times New Roman"/>
                <w:bCs/>
              </w:rPr>
              <w:t> </w:t>
            </w:r>
            <w:r w:rsidRPr="007E5D4F">
              <w:rPr>
                <w:rFonts w:ascii="Times New Roman" w:hAnsi="Times New Roman"/>
                <w:bCs/>
              </w:rPr>
              <w:t>100</w:t>
            </w:r>
          </w:p>
        </w:tc>
        <w:tc>
          <w:tcPr>
            <w:tcW w:w="3055" w:type="dxa"/>
            <w:shd w:val="clear" w:color="auto" w:fill="auto"/>
          </w:tcPr>
          <w:p w14:paraId="3919FE83"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rPr>
              <w:t>3 (0,8)</w:t>
            </w:r>
          </w:p>
        </w:tc>
        <w:tc>
          <w:tcPr>
            <w:tcW w:w="3055" w:type="dxa"/>
            <w:shd w:val="clear" w:color="auto" w:fill="auto"/>
          </w:tcPr>
          <w:p w14:paraId="3545ABC7" w14:textId="77777777" w:rsidR="000230EA" w:rsidRPr="007E5D4F" w:rsidRDefault="000230EA" w:rsidP="00831F2D">
            <w:pPr>
              <w:pStyle w:val="TableParagraph"/>
              <w:keepNext/>
              <w:keepLines/>
              <w:kinsoku w:val="0"/>
              <w:overflowPunct w:val="0"/>
              <w:jc w:val="center"/>
              <w:rPr>
                <w:rFonts w:ascii="Times New Roman" w:hAnsi="Times New Roman"/>
              </w:rPr>
            </w:pPr>
            <w:r w:rsidRPr="007E5D4F">
              <w:rPr>
                <w:rFonts w:ascii="Times New Roman" w:hAnsi="Times New Roman"/>
              </w:rPr>
              <w:t>163 (20,0)</w:t>
            </w:r>
            <w:r w:rsidRPr="007E5D4F">
              <w:rPr>
                <w:rFonts w:ascii="Times New Roman" w:hAnsi="Times New Roman"/>
                <w:vertAlign w:val="superscript"/>
              </w:rPr>
              <w:t>b</w:t>
            </w:r>
          </w:p>
        </w:tc>
      </w:tr>
      <w:tr w:rsidR="000230EA" w:rsidRPr="007E5D4F" w14:paraId="144F47E2" w14:textId="77777777" w:rsidTr="006A2129">
        <w:tc>
          <w:tcPr>
            <w:tcW w:w="3193" w:type="dxa"/>
            <w:tcBorders>
              <w:bottom w:val="single" w:sz="4" w:space="0" w:color="auto"/>
            </w:tcBorders>
            <w:shd w:val="clear" w:color="auto" w:fill="auto"/>
          </w:tcPr>
          <w:p w14:paraId="22FC17D7" w14:textId="77777777" w:rsidR="000230EA" w:rsidRPr="007E5D4F" w:rsidRDefault="000230EA" w:rsidP="00AA5839">
            <w:pPr>
              <w:pStyle w:val="TableParagraph"/>
              <w:widowControl/>
              <w:kinsoku w:val="0"/>
              <w:overflowPunct w:val="0"/>
              <w:rPr>
                <w:rFonts w:ascii="Times New Roman" w:hAnsi="Times New Roman"/>
              </w:rPr>
            </w:pPr>
            <w:r w:rsidRPr="007E5D4F">
              <w:rPr>
                <w:rFonts w:ascii="Times New Roman" w:hAnsi="Times New Roman"/>
                <w:bCs/>
              </w:rPr>
              <w:t>PGA: Schoon/minimaal</w:t>
            </w:r>
          </w:p>
        </w:tc>
        <w:tc>
          <w:tcPr>
            <w:tcW w:w="3055" w:type="dxa"/>
            <w:tcBorders>
              <w:bottom w:val="single" w:sz="4" w:space="0" w:color="auto"/>
            </w:tcBorders>
            <w:shd w:val="clear" w:color="auto" w:fill="auto"/>
          </w:tcPr>
          <w:p w14:paraId="3C2B6826" w14:textId="77777777" w:rsidR="000230EA" w:rsidRPr="007E5D4F" w:rsidRDefault="000230EA" w:rsidP="00AA5839">
            <w:pPr>
              <w:pStyle w:val="TableParagraph"/>
              <w:widowControl/>
              <w:kinsoku w:val="0"/>
              <w:overflowPunct w:val="0"/>
              <w:jc w:val="center"/>
              <w:rPr>
                <w:rFonts w:ascii="Times New Roman" w:hAnsi="Times New Roman"/>
              </w:rPr>
            </w:pPr>
            <w:r w:rsidRPr="007E5D4F">
              <w:rPr>
                <w:rFonts w:ascii="Times New Roman" w:hAnsi="Times New Roman"/>
              </w:rPr>
              <w:t>17 (4,3)</w:t>
            </w:r>
          </w:p>
        </w:tc>
        <w:tc>
          <w:tcPr>
            <w:tcW w:w="3055" w:type="dxa"/>
            <w:tcBorders>
              <w:bottom w:val="single" w:sz="4" w:space="0" w:color="auto"/>
            </w:tcBorders>
            <w:shd w:val="clear" w:color="auto" w:fill="auto"/>
          </w:tcPr>
          <w:p w14:paraId="684759DC" w14:textId="77777777" w:rsidR="000230EA" w:rsidRPr="007E5D4F" w:rsidRDefault="000230EA" w:rsidP="00AA5839">
            <w:pPr>
              <w:pStyle w:val="TableParagraph"/>
              <w:widowControl/>
              <w:kinsoku w:val="0"/>
              <w:overflowPunct w:val="0"/>
              <w:jc w:val="center"/>
              <w:rPr>
                <w:rFonts w:ascii="Times New Roman" w:hAnsi="Times New Roman"/>
              </w:rPr>
            </w:pPr>
            <w:r w:rsidRPr="007E5D4F">
              <w:rPr>
                <w:rFonts w:ascii="Times New Roman" w:hAnsi="Times New Roman"/>
              </w:rPr>
              <w:t>506 (62,2)</w:t>
            </w:r>
            <w:r w:rsidRPr="007E5D4F">
              <w:rPr>
                <w:rFonts w:ascii="Times New Roman" w:hAnsi="Times New Roman"/>
                <w:vertAlign w:val="superscript"/>
              </w:rPr>
              <w:t>b</w:t>
            </w:r>
          </w:p>
        </w:tc>
      </w:tr>
      <w:tr w:rsidR="006A2129" w:rsidRPr="00D42AC1" w14:paraId="5A7CCF08" w14:textId="77777777" w:rsidTr="006A2129">
        <w:tc>
          <w:tcPr>
            <w:tcW w:w="9303" w:type="dxa"/>
            <w:gridSpan w:val="3"/>
            <w:tcBorders>
              <w:left w:val="nil"/>
              <w:bottom w:val="nil"/>
              <w:right w:val="nil"/>
            </w:tcBorders>
            <w:shd w:val="clear" w:color="auto" w:fill="auto"/>
          </w:tcPr>
          <w:p w14:paraId="40855F5A" w14:textId="77777777" w:rsidR="006A2129" w:rsidRPr="00C50BC6" w:rsidRDefault="00E01FA2" w:rsidP="006A2129">
            <w:pPr>
              <w:pStyle w:val="TableParagraph"/>
              <w:widowControl/>
              <w:kinsoku w:val="0"/>
              <w:overflowPunct w:val="0"/>
              <w:ind w:left="270" w:hanging="270"/>
              <w:rPr>
                <w:rFonts w:ascii="Times New Roman" w:hAnsi="Times New Roman"/>
                <w:sz w:val="20"/>
              </w:rPr>
            </w:pPr>
            <w:r w:rsidRPr="00C50BC6">
              <w:rPr>
                <w:rFonts w:ascii="Times New Roman" w:hAnsi="Times New Roman"/>
                <w:sz w:val="20"/>
                <w:vertAlign w:val="superscript"/>
              </w:rPr>
              <w:t>a</w:t>
            </w:r>
            <w:r w:rsidRPr="00C50BC6">
              <w:rPr>
                <w:rFonts w:ascii="Times New Roman" w:hAnsi="Times New Roman"/>
                <w:sz w:val="20"/>
              </w:rPr>
              <w:tab/>
            </w:r>
            <w:r w:rsidR="006A2129" w:rsidRPr="00C50BC6">
              <w:rPr>
                <w:rFonts w:ascii="Times New Roman" w:hAnsi="Times New Roman"/>
                <w:sz w:val="20"/>
              </w:rPr>
              <w:t>Het percentage patiënten dat PASI</w:t>
            </w:r>
            <w:r w:rsidR="00F75D10" w:rsidRPr="00C50BC6">
              <w:rPr>
                <w:rFonts w:ascii="Times New Roman" w:hAnsi="Times New Roman"/>
                <w:sz w:val="20"/>
              </w:rPr>
              <w:t> </w:t>
            </w:r>
            <w:r w:rsidR="006A2129" w:rsidRPr="00C50BC6">
              <w:rPr>
                <w:rFonts w:ascii="Times New Roman" w:hAnsi="Times New Roman"/>
                <w:sz w:val="20"/>
              </w:rPr>
              <w:t>75</w:t>
            </w:r>
            <w:r w:rsidR="00F75D10" w:rsidRPr="00C50BC6">
              <w:rPr>
                <w:rFonts w:ascii="Times New Roman" w:hAnsi="Times New Roman"/>
                <w:sz w:val="20"/>
              </w:rPr>
              <w:t>-</w:t>
            </w:r>
            <w:r w:rsidR="006A2129" w:rsidRPr="00C50BC6">
              <w:rPr>
                <w:rFonts w:ascii="Times New Roman" w:hAnsi="Times New Roman"/>
                <w:sz w:val="20"/>
              </w:rPr>
              <w:t>respons bereikte, werd bij de berekening naar het midden afgerond</w:t>
            </w:r>
          </w:p>
          <w:p w14:paraId="57A7C6A7" w14:textId="77777777" w:rsidR="006A2129" w:rsidRPr="00C50BC6" w:rsidRDefault="006A2129" w:rsidP="00E01FA2">
            <w:pPr>
              <w:pStyle w:val="TableParagraph"/>
              <w:widowControl/>
              <w:kinsoku w:val="0"/>
              <w:overflowPunct w:val="0"/>
              <w:ind w:left="270" w:hanging="270"/>
              <w:rPr>
                <w:rFonts w:ascii="Times New Roman" w:hAnsi="Times New Roman"/>
                <w:sz w:val="20"/>
                <w:lang w:val="en-US"/>
              </w:rPr>
            </w:pPr>
            <w:r w:rsidRPr="00C50BC6">
              <w:rPr>
                <w:rFonts w:ascii="Times New Roman" w:hAnsi="Times New Roman"/>
                <w:sz w:val="20"/>
                <w:vertAlign w:val="superscript"/>
                <w:lang w:val="en-US"/>
              </w:rPr>
              <w:t xml:space="preserve">b </w:t>
            </w:r>
            <w:r w:rsidRPr="00C50BC6">
              <w:rPr>
                <w:rFonts w:ascii="Times New Roman" w:hAnsi="Times New Roman"/>
                <w:sz w:val="20"/>
                <w:vertAlign w:val="superscript"/>
                <w:lang w:val="en-US"/>
              </w:rPr>
              <w:tab/>
            </w:r>
            <w:r w:rsidRPr="00C50BC6">
              <w:rPr>
                <w:rFonts w:ascii="Times New Roman" w:hAnsi="Times New Roman"/>
                <w:sz w:val="20"/>
                <w:lang w:val="en-US"/>
              </w:rPr>
              <w:t>p &lt;0,001, adalimumab vs. placebo</w:t>
            </w:r>
          </w:p>
        </w:tc>
      </w:tr>
    </w:tbl>
    <w:p w14:paraId="011F41FF" w14:textId="77777777" w:rsidR="000230EA" w:rsidRPr="00D42AC1" w:rsidRDefault="000230EA" w:rsidP="00387D0C">
      <w:pPr>
        <w:pStyle w:val="BodyText"/>
        <w:widowControl/>
        <w:kinsoku w:val="0"/>
        <w:overflowPunct w:val="0"/>
        <w:ind w:left="0"/>
        <w:rPr>
          <w:b/>
          <w:bCs/>
          <w:lang w:val="en-US"/>
        </w:rPr>
      </w:pPr>
    </w:p>
    <w:p w14:paraId="2733902E" w14:textId="77777777" w:rsidR="000230EA" w:rsidRPr="007E5D4F" w:rsidRDefault="000230EA" w:rsidP="00387D0C">
      <w:pPr>
        <w:pStyle w:val="BodyText"/>
        <w:keepNext/>
        <w:widowControl/>
        <w:kinsoku w:val="0"/>
        <w:overflowPunct w:val="0"/>
        <w:ind w:left="0"/>
        <w:jc w:val="center"/>
      </w:pPr>
      <w:r w:rsidRPr="007E5D4F">
        <w:rPr>
          <w:b/>
          <w:bCs/>
        </w:rPr>
        <w:t>Tabel</w:t>
      </w:r>
      <w:r w:rsidR="00E01FA2" w:rsidRPr="007E5D4F">
        <w:rPr>
          <w:b/>
          <w:bCs/>
        </w:rPr>
        <w:t> </w:t>
      </w:r>
      <w:r w:rsidR="00AB08AA">
        <w:rPr>
          <w:b/>
          <w:bCs/>
        </w:rPr>
        <w:t>12</w:t>
      </w:r>
    </w:p>
    <w:p w14:paraId="002F0590" w14:textId="77777777" w:rsidR="000230EA" w:rsidRPr="007E5D4F" w:rsidRDefault="000230EA" w:rsidP="00387D0C">
      <w:pPr>
        <w:pStyle w:val="BodyText"/>
        <w:keepNext/>
        <w:widowControl/>
        <w:kinsoku w:val="0"/>
        <w:overflowPunct w:val="0"/>
        <w:ind w:left="0"/>
        <w:jc w:val="center"/>
      </w:pPr>
      <w:r w:rsidRPr="007E5D4F">
        <w:rPr>
          <w:b/>
          <w:bCs/>
        </w:rPr>
        <w:t>Psoriasisonderzoek</w:t>
      </w:r>
      <w:r w:rsidR="00E01FA2" w:rsidRPr="007E5D4F">
        <w:rPr>
          <w:b/>
          <w:bCs/>
        </w:rPr>
        <w:t> </w:t>
      </w:r>
      <w:r w:rsidRPr="007E5D4F">
        <w:rPr>
          <w:b/>
          <w:bCs/>
        </w:rPr>
        <w:t xml:space="preserve">II (CHAMPION) </w:t>
      </w:r>
      <w:r w:rsidR="00E01FA2" w:rsidRPr="007E5D4F">
        <w:rPr>
          <w:b/>
          <w:bCs/>
        </w:rPr>
        <w:t xml:space="preserve">- </w:t>
      </w:r>
      <w:r w:rsidRPr="007E5D4F">
        <w:rPr>
          <w:b/>
          <w:bCs/>
        </w:rPr>
        <w:t>Resultaten werkzaamheid na 16</w:t>
      </w:r>
      <w:r w:rsidR="00E01FA2" w:rsidRPr="007E5D4F">
        <w:rPr>
          <w:b/>
          <w:bCs/>
        </w:rPr>
        <w:t> </w:t>
      </w:r>
      <w:r w:rsidRPr="007E5D4F">
        <w:rPr>
          <w:b/>
          <w:bCs/>
        </w:rPr>
        <w:t>weken</w:t>
      </w:r>
    </w:p>
    <w:p w14:paraId="26F523EB" w14:textId="77777777" w:rsidR="000230EA" w:rsidRPr="007E5D4F" w:rsidRDefault="000230EA" w:rsidP="00387D0C">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7E5D4F" w14:paraId="218DC3E7" w14:textId="77777777" w:rsidTr="006A2129">
        <w:trPr>
          <w:tblHeader/>
        </w:trPr>
        <w:tc>
          <w:tcPr>
            <w:tcW w:w="2128" w:type="dxa"/>
            <w:shd w:val="clear" w:color="auto" w:fill="auto"/>
          </w:tcPr>
          <w:p w14:paraId="256FABDA" w14:textId="77777777" w:rsidR="000230EA" w:rsidRPr="007E5D4F" w:rsidRDefault="000230EA" w:rsidP="00AA5839">
            <w:pPr>
              <w:keepNext/>
              <w:keepLines/>
              <w:rPr>
                <w:rFonts w:eastAsia="Calibri"/>
              </w:rPr>
            </w:pPr>
          </w:p>
        </w:tc>
        <w:tc>
          <w:tcPr>
            <w:tcW w:w="2391" w:type="dxa"/>
            <w:shd w:val="clear" w:color="auto" w:fill="auto"/>
          </w:tcPr>
          <w:p w14:paraId="4820A0A0" w14:textId="77777777" w:rsidR="00DD002D" w:rsidRPr="007E5D4F" w:rsidRDefault="000230EA"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Placebo</w:t>
            </w:r>
          </w:p>
          <w:p w14:paraId="26BEF4D4" w14:textId="77777777" w:rsidR="00DD002D" w:rsidRPr="007E5D4F" w:rsidRDefault="000230EA"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53</w:t>
            </w:r>
          </w:p>
          <w:p w14:paraId="06C32AF5" w14:textId="77777777" w:rsidR="000230EA" w:rsidRPr="007E5D4F" w:rsidRDefault="000230EA" w:rsidP="00AA5839">
            <w:pPr>
              <w:pStyle w:val="TableParagraph"/>
              <w:keepNext/>
              <w:keepLines/>
              <w:widowControl/>
              <w:kinsoku w:val="0"/>
              <w:overflowPunct w:val="0"/>
              <w:ind w:hanging="95"/>
              <w:jc w:val="center"/>
              <w:rPr>
                <w:rFonts w:ascii="Times New Roman" w:hAnsi="Times New Roman"/>
              </w:rPr>
            </w:pPr>
            <w:r w:rsidRPr="007E5D4F">
              <w:rPr>
                <w:rFonts w:ascii="Times New Roman" w:hAnsi="Times New Roman"/>
                <w:b/>
                <w:bCs/>
              </w:rPr>
              <w:t>n (%)</w:t>
            </w:r>
          </w:p>
        </w:tc>
        <w:tc>
          <w:tcPr>
            <w:tcW w:w="2392" w:type="dxa"/>
            <w:shd w:val="clear" w:color="auto" w:fill="auto"/>
          </w:tcPr>
          <w:p w14:paraId="0853A67D" w14:textId="77777777" w:rsidR="00DD002D" w:rsidRPr="007E5D4F" w:rsidRDefault="000230EA"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MTX</w:t>
            </w:r>
          </w:p>
          <w:p w14:paraId="0C26C6B4" w14:textId="77777777" w:rsidR="00DD002D" w:rsidRPr="007E5D4F" w:rsidRDefault="000230EA"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110</w:t>
            </w:r>
          </w:p>
          <w:p w14:paraId="46A1B132" w14:textId="77777777" w:rsidR="000230EA" w:rsidRPr="007E5D4F" w:rsidRDefault="000230EA" w:rsidP="00AA5839">
            <w:pPr>
              <w:pStyle w:val="TableParagraph"/>
              <w:keepNext/>
              <w:keepLines/>
              <w:widowControl/>
              <w:kinsoku w:val="0"/>
              <w:overflowPunct w:val="0"/>
              <w:ind w:firstLine="50"/>
              <w:jc w:val="center"/>
              <w:rPr>
                <w:rFonts w:ascii="Times New Roman" w:hAnsi="Times New Roman"/>
              </w:rPr>
            </w:pPr>
            <w:r w:rsidRPr="007E5D4F">
              <w:rPr>
                <w:rFonts w:ascii="Times New Roman" w:hAnsi="Times New Roman"/>
                <w:b/>
                <w:bCs/>
              </w:rPr>
              <w:t>n (%)</w:t>
            </w:r>
          </w:p>
        </w:tc>
        <w:tc>
          <w:tcPr>
            <w:tcW w:w="2392" w:type="dxa"/>
            <w:shd w:val="clear" w:color="auto" w:fill="auto"/>
          </w:tcPr>
          <w:p w14:paraId="4417A1C8" w14:textId="77777777" w:rsidR="00D92C61" w:rsidRPr="007E5D4F" w:rsidRDefault="00E56A72" w:rsidP="00AA5839">
            <w:pPr>
              <w:pStyle w:val="TableParagraph"/>
              <w:keepNext/>
              <w:keepLines/>
              <w:widowControl/>
              <w:kinsoku w:val="0"/>
              <w:overflowPunct w:val="0"/>
              <w:jc w:val="center"/>
              <w:rPr>
                <w:rFonts w:ascii="Times New Roman" w:hAnsi="Times New Roman"/>
                <w:b/>
                <w:bCs/>
              </w:rPr>
            </w:pPr>
            <w:r w:rsidRPr="007E5D4F">
              <w:rPr>
                <w:rFonts w:ascii="Times New Roman" w:hAnsi="Times New Roman"/>
                <w:b/>
              </w:rPr>
              <w:t>Adalimumab 40 mg eenmaal per twee weken</w:t>
            </w:r>
          </w:p>
          <w:p w14:paraId="59A64E98" w14:textId="77777777" w:rsidR="000230EA" w:rsidRPr="007E5D4F" w:rsidRDefault="000230EA" w:rsidP="00AA5839">
            <w:pPr>
              <w:pStyle w:val="TableParagraph"/>
              <w:keepNext/>
              <w:keepLines/>
              <w:widowControl/>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108</w:t>
            </w:r>
          </w:p>
          <w:p w14:paraId="5C220E5C" w14:textId="77777777" w:rsidR="000230EA" w:rsidRPr="007E5D4F" w:rsidRDefault="000230EA" w:rsidP="00AA583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b/>
                <w:bCs/>
              </w:rPr>
              <w:t>n (%)</w:t>
            </w:r>
          </w:p>
        </w:tc>
      </w:tr>
      <w:tr w:rsidR="000230EA" w:rsidRPr="007E5D4F" w14:paraId="18E0DFC1" w14:textId="77777777" w:rsidTr="006A2129">
        <w:tc>
          <w:tcPr>
            <w:tcW w:w="2128" w:type="dxa"/>
            <w:shd w:val="clear" w:color="auto" w:fill="auto"/>
          </w:tcPr>
          <w:p w14:paraId="56A13EA5" w14:textId="77777777" w:rsidR="000230EA" w:rsidRPr="007E5D4F" w:rsidRDefault="00F075B4" w:rsidP="00E01FA2">
            <w:pPr>
              <w:pStyle w:val="TableParagraph"/>
              <w:keepNext/>
              <w:keepLines/>
              <w:widowControl/>
              <w:kinsoku w:val="0"/>
              <w:overflowPunct w:val="0"/>
              <w:spacing w:line="268" w:lineRule="exact"/>
              <w:rPr>
                <w:rFonts w:ascii="Times New Roman" w:hAnsi="Times New Roman"/>
              </w:rPr>
            </w:pPr>
            <w:r w:rsidRPr="007E5D4F">
              <w:rPr>
                <w:rFonts w:ascii="Times New Roman" w:hAnsi="Times New Roman"/>
                <w:bCs/>
              </w:rPr>
              <w:t>≥PASI</w:t>
            </w:r>
            <w:r w:rsidR="00E01FA2" w:rsidRPr="007E5D4F">
              <w:rPr>
                <w:rFonts w:ascii="Times New Roman" w:hAnsi="Times New Roman"/>
                <w:bCs/>
              </w:rPr>
              <w:t> </w:t>
            </w:r>
            <w:r w:rsidRPr="007E5D4F">
              <w:rPr>
                <w:rFonts w:ascii="Times New Roman" w:hAnsi="Times New Roman"/>
                <w:bCs/>
              </w:rPr>
              <w:t>75</w:t>
            </w:r>
          </w:p>
        </w:tc>
        <w:tc>
          <w:tcPr>
            <w:tcW w:w="2391" w:type="dxa"/>
            <w:shd w:val="clear" w:color="auto" w:fill="auto"/>
          </w:tcPr>
          <w:p w14:paraId="02ED35F5" w14:textId="77777777" w:rsidR="000230EA" w:rsidRPr="007E5D4F" w:rsidRDefault="000230EA"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10 (18,9)</w:t>
            </w:r>
          </w:p>
        </w:tc>
        <w:tc>
          <w:tcPr>
            <w:tcW w:w="2392" w:type="dxa"/>
            <w:shd w:val="clear" w:color="auto" w:fill="auto"/>
          </w:tcPr>
          <w:p w14:paraId="613BAEB3" w14:textId="77777777" w:rsidR="000230EA" w:rsidRPr="007E5D4F" w:rsidRDefault="000230EA"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 (35,5)</w:t>
            </w:r>
          </w:p>
        </w:tc>
        <w:tc>
          <w:tcPr>
            <w:tcW w:w="2392" w:type="dxa"/>
            <w:shd w:val="clear" w:color="auto" w:fill="auto"/>
          </w:tcPr>
          <w:p w14:paraId="49A9F9CC" w14:textId="77777777" w:rsidR="000230EA" w:rsidRPr="007E5D4F" w:rsidRDefault="000230EA"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86 (79,6)</w:t>
            </w:r>
            <w:r w:rsidRPr="007E5D4F">
              <w:rPr>
                <w:rFonts w:ascii="Times New Roman" w:hAnsi="Times New Roman"/>
                <w:vertAlign w:val="superscript"/>
              </w:rPr>
              <w:t>a,b</w:t>
            </w:r>
          </w:p>
        </w:tc>
      </w:tr>
      <w:tr w:rsidR="000230EA" w:rsidRPr="007E5D4F" w14:paraId="1C847B78" w14:textId="77777777" w:rsidTr="006A2129">
        <w:tc>
          <w:tcPr>
            <w:tcW w:w="2128" w:type="dxa"/>
            <w:shd w:val="clear" w:color="auto" w:fill="auto"/>
          </w:tcPr>
          <w:p w14:paraId="05F49E06" w14:textId="77777777" w:rsidR="000230EA" w:rsidRPr="007E5D4F" w:rsidRDefault="000230EA" w:rsidP="00E01FA2">
            <w:pPr>
              <w:pStyle w:val="TableParagraph"/>
              <w:keepNext/>
              <w:keepLines/>
              <w:widowControl/>
              <w:kinsoku w:val="0"/>
              <w:overflowPunct w:val="0"/>
              <w:spacing w:line="252" w:lineRule="exact"/>
              <w:rPr>
                <w:rFonts w:ascii="Times New Roman" w:hAnsi="Times New Roman"/>
              </w:rPr>
            </w:pPr>
            <w:r w:rsidRPr="007E5D4F">
              <w:rPr>
                <w:rFonts w:ascii="Times New Roman" w:hAnsi="Times New Roman"/>
                <w:bCs/>
              </w:rPr>
              <w:t>PASI</w:t>
            </w:r>
            <w:r w:rsidR="00E01FA2" w:rsidRPr="007E5D4F">
              <w:rPr>
                <w:rFonts w:ascii="Times New Roman" w:hAnsi="Times New Roman"/>
                <w:bCs/>
              </w:rPr>
              <w:t> </w:t>
            </w:r>
            <w:r w:rsidRPr="007E5D4F">
              <w:rPr>
                <w:rFonts w:ascii="Times New Roman" w:hAnsi="Times New Roman"/>
                <w:bCs/>
              </w:rPr>
              <w:t>100</w:t>
            </w:r>
          </w:p>
        </w:tc>
        <w:tc>
          <w:tcPr>
            <w:tcW w:w="2391" w:type="dxa"/>
            <w:shd w:val="clear" w:color="auto" w:fill="auto"/>
          </w:tcPr>
          <w:p w14:paraId="145EF46B" w14:textId="77777777" w:rsidR="000230EA" w:rsidRPr="007E5D4F" w:rsidRDefault="000230EA"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 (1,9)</w:t>
            </w:r>
          </w:p>
        </w:tc>
        <w:tc>
          <w:tcPr>
            <w:tcW w:w="2392" w:type="dxa"/>
            <w:shd w:val="clear" w:color="auto" w:fill="auto"/>
          </w:tcPr>
          <w:p w14:paraId="19D3751B" w14:textId="77777777" w:rsidR="000230EA" w:rsidRPr="007E5D4F" w:rsidRDefault="000230EA"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 (7,3)</w:t>
            </w:r>
          </w:p>
        </w:tc>
        <w:tc>
          <w:tcPr>
            <w:tcW w:w="2392" w:type="dxa"/>
            <w:shd w:val="clear" w:color="auto" w:fill="auto"/>
          </w:tcPr>
          <w:p w14:paraId="6040442E" w14:textId="77777777" w:rsidR="000230EA" w:rsidRPr="007E5D4F" w:rsidRDefault="000230EA"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18 (16,7)</w:t>
            </w:r>
            <w:r w:rsidRPr="007E5D4F">
              <w:rPr>
                <w:rFonts w:ascii="Times New Roman" w:hAnsi="Times New Roman"/>
                <w:vertAlign w:val="superscript"/>
              </w:rPr>
              <w:t>c,d</w:t>
            </w:r>
          </w:p>
        </w:tc>
      </w:tr>
      <w:tr w:rsidR="000230EA" w:rsidRPr="007E5D4F" w14:paraId="16046429" w14:textId="77777777" w:rsidTr="006A2129">
        <w:tc>
          <w:tcPr>
            <w:tcW w:w="2128" w:type="dxa"/>
            <w:tcBorders>
              <w:bottom w:val="single" w:sz="4" w:space="0" w:color="auto"/>
            </w:tcBorders>
            <w:shd w:val="clear" w:color="auto" w:fill="auto"/>
          </w:tcPr>
          <w:p w14:paraId="21816D82" w14:textId="77777777" w:rsidR="000230EA" w:rsidRPr="007E5D4F" w:rsidRDefault="000230EA" w:rsidP="00AA5839">
            <w:pPr>
              <w:pStyle w:val="TableParagraph"/>
              <w:keepNext/>
              <w:keepLines/>
              <w:widowControl/>
              <w:kinsoku w:val="0"/>
              <w:overflowPunct w:val="0"/>
              <w:spacing w:line="251" w:lineRule="exact"/>
              <w:rPr>
                <w:rFonts w:ascii="Times New Roman" w:hAnsi="Times New Roman"/>
              </w:rPr>
            </w:pPr>
            <w:r w:rsidRPr="007E5D4F">
              <w:rPr>
                <w:rFonts w:ascii="Times New Roman" w:hAnsi="Times New Roman"/>
                <w:bCs/>
              </w:rPr>
              <w:t>PGA:</w:t>
            </w:r>
          </w:p>
          <w:p w14:paraId="7D52CF91" w14:textId="77777777" w:rsidR="000230EA" w:rsidRPr="007E5D4F" w:rsidRDefault="000230EA" w:rsidP="00AA5839">
            <w:pPr>
              <w:pStyle w:val="TableParagraph"/>
              <w:keepNext/>
              <w:keepLines/>
              <w:widowControl/>
              <w:kinsoku w:val="0"/>
              <w:overflowPunct w:val="0"/>
              <w:rPr>
                <w:rFonts w:ascii="Times New Roman" w:hAnsi="Times New Roman"/>
              </w:rPr>
            </w:pPr>
            <w:r w:rsidRPr="007E5D4F">
              <w:rPr>
                <w:rFonts w:ascii="Times New Roman" w:hAnsi="Times New Roman"/>
                <w:bCs/>
              </w:rPr>
              <w:t>Schoon/minimaal</w:t>
            </w:r>
          </w:p>
        </w:tc>
        <w:tc>
          <w:tcPr>
            <w:tcW w:w="2391" w:type="dxa"/>
            <w:tcBorders>
              <w:bottom w:val="single" w:sz="4" w:space="0" w:color="auto"/>
            </w:tcBorders>
            <w:shd w:val="clear" w:color="auto" w:fill="auto"/>
          </w:tcPr>
          <w:p w14:paraId="6CF1E87B" w14:textId="77777777" w:rsidR="000230EA" w:rsidRPr="007E5D4F" w:rsidRDefault="000230EA"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6 (11,3)</w:t>
            </w:r>
          </w:p>
        </w:tc>
        <w:tc>
          <w:tcPr>
            <w:tcW w:w="2392" w:type="dxa"/>
            <w:tcBorders>
              <w:bottom w:val="single" w:sz="4" w:space="0" w:color="auto"/>
            </w:tcBorders>
            <w:shd w:val="clear" w:color="auto" w:fill="auto"/>
          </w:tcPr>
          <w:p w14:paraId="1770ABCD" w14:textId="77777777" w:rsidR="000230EA" w:rsidRPr="007E5D4F" w:rsidRDefault="000230EA"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33 (30,0)</w:t>
            </w:r>
          </w:p>
        </w:tc>
        <w:tc>
          <w:tcPr>
            <w:tcW w:w="2392" w:type="dxa"/>
            <w:tcBorders>
              <w:bottom w:val="single" w:sz="4" w:space="0" w:color="auto"/>
            </w:tcBorders>
            <w:shd w:val="clear" w:color="auto" w:fill="auto"/>
          </w:tcPr>
          <w:p w14:paraId="587B875A" w14:textId="77777777" w:rsidR="000230EA" w:rsidRPr="007E5D4F" w:rsidRDefault="000230EA"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79 (73,1)</w:t>
            </w:r>
            <w:r w:rsidRPr="007E5D4F">
              <w:rPr>
                <w:rFonts w:ascii="Times New Roman" w:hAnsi="Times New Roman"/>
                <w:vertAlign w:val="superscript"/>
              </w:rPr>
              <w:t>a,b</w:t>
            </w:r>
          </w:p>
        </w:tc>
      </w:tr>
      <w:tr w:rsidR="006A2129" w:rsidRPr="00D42AC1" w14:paraId="712402B6" w14:textId="77777777" w:rsidTr="006A2129">
        <w:tc>
          <w:tcPr>
            <w:tcW w:w="9303" w:type="dxa"/>
            <w:gridSpan w:val="4"/>
            <w:tcBorders>
              <w:left w:val="nil"/>
              <w:bottom w:val="nil"/>
              <w:right w:val="nil"/>
            </w:tcBorders>
            <w:shd w:val="clear" w:color="auto" w:fill="auto"/>
          </w:tcPr>
          <w:p w14:paraId="418331EA" w14:textId="77777777" w:rsidR="006A2129" w:rsidRPr="00E73641" w:rsidRDefault="006A2129" w:rsidP="006A2129">
            <w:pPr>
              <w:pStyle w:val="BodyText"/>
              <w:keepNext/>
              <w:keepLines/>
              <w:widowControl/>
              <w:kinsoku w:val="0"/>
              <w:overflowPunct w:val="0"/>
              <w:ind w:left="270" w:hanging="270"/>
              <w:rPr>
                <w:sz w:val="20"/>
              </w:rPr>
            </w:pPr>
            <w:r w:rsidRPr="00E73641">
              <w:rPr>
                <w:sz w:val="20"/>
                <w:vertAlign w:val="superscript"/>
              </w:rPr>
              <w:t>a</w:t>
            </w:r>
            <w:r w:rsidRPr="00E73641">
              <w:rPr>
                <w:sz w:val="20"/>
              </w:rPr>
              <w:t xml:space="preserve"> </w:t>
            </w:r>
            <w:r w:rsidRPr="00E73641">
              <w:rPr>
                <w:sz w:val="20"/>
              </w:rPr>
              <w:tab/>
              <w:t>p&lt;0,001 adalimumab vs. placebo</w:t>
            </w:r>
          </w:p>
          <w:p w14:paraId="611EC09D" w14:textId="77777777" w:rsidR="006A2129" w:rsidRPr="00E73641" w:rsidRDefault="006A2129" w:rsidP="006A2129">
            <w:pPr>
              <w:pStyle w:val="BodyText"/>
              <w:keepNext/>
              <w:keepLines/>
              <w:widowControl/>
              <w:kinsoku w:val="0"/>
              <w:overflowPunct w:val="0"/>
              <w:ind w:left="270" w:hanging="270"/>
              <w:rPr>
                <w:sz w:val="20"/>
              </w:rPr>
            </w:pPr>
            <w:r w:rsidRPr="00E73641">
              <w:rPr>
                <w:sz w:val="20"/>
                <w:vertAlign w:val="superscript"/>
              </w:rPr>
              <w:t>b</w:t>
            </w:r>
            <w:r w:rsidRPr="00E73641">
              <w:rPr>
                <w:sz w:val="20"/>
              </w:rPr>
              <w:t xml:space="preserve"> </w:t>
            </w:r>
            <w:r w:rsidRPr="00E73641">
              <w:rPr>
                <w:sz w:val="20"/>
              </w:rPr>
              <w:tab/>
              <w:t>p&lt;0,001 adalimumab vs. methotrexaat</w:t>
            </w:r>
          </w:p>
          <w:p w14:paraId="73D0225F" w14:textId="77777777" w:rsidR="006A2129" w:rsidRPr="00E73641" w:rsidRDefault="006A2129" w:rsidP="006A2129">
            <w:pPr>
              <w:pStyle w:val="BodyText"/>
              <w:keepNext/>
              <w:keepLines/>
              <w:widowControl/>
              <w:kinsoku w:val="0"/>
              <w:overflowPunct w:val="0"/>
              <w:ind w:left="270" w:hanging="270"/>
              <w:rPr>
                <w:sz w:val="20"/>
              </w:rPr>
            </w:pPr>
            <w:r w:rsidRPr="00E73641">
              <w:rPr>
                <w:sz w:val="20"/>
                <w:vertAlign w:val="superscript"/>
              </w:rPr>
              <w:t>c</w:t>
            </w:r>
            <w:r w:rsidRPr="00E73641">
              <w:rPr>
                <w:sz w:val="20"/>
              </w:rPr>
              <w:t xml:space="preserve"> </w:t>
            </w:r>
            <w:r w:rsidRPr="00E73641">
              <w:rPr>
                <w:sz w:val="20"/>
              </w:rPr>
              <w:tab/>
              <w:t>p&lt;0,01 adalimumab vs. placebo</w:t>
            </w:r>
          </w:p>
          <w:p w14:paraId="12C38077" w14:textId="77777777" w:rsidR="006A2129" w:rsidRPr="00884E4D" w:rsidRDefault="006A2129" w:rsidP="00E01FA2">
            <w:pPr>
              <w:pStyle w:val="BodyText"/>
              <w:widowControl/>
              <w:kinsoku w:val="0"/>
              <w:overflowPunct w:val="0"/>
              <w:ind w:left="270" w:hanging="270"/>
              <w:rPr>
                <w:sz w:val="20"/>
              </w:rPr>
            </w:pPr>
            <w:r w:rsidRPr="00884E4D">
              <w:rPr>
                <w:sz w:val="20"/>
                <w:vertAlign w:val="superscript"/>
              </w:rPr>
              <w:t>d</w:t>
            </w:r>
            <w:r w:rsidRPr="00884E4D">
              <w:rPr>
                <w:sz w:val="20"/>
              </w:rPr>
              <w:t xml:space="preserve"> </w:t>
            </w:r>
            <w:r w:rsidRPr="00884E4D">
              <w:rPr>
                <w:sz w:val="20"/>
              </w:rPr>
              <w:tab/>
              <w:t>p&lt;0,05 adalimumab vs. methotrexaat</w:t>
            </w:r>
          </w:p>
        </w:tc>
      </w:tr>
    </w:tbl>
    <w:p w14:paraId="0D88E3C6" w14:textId="77777777" w:rsidR="00D2772B" w:rsidRPr="00884E4D" w:rsidRDefault="00D2772B" w:rsidP="00387D0C"/>
    <w:p w14:paraId="5796ECE2" w14:textId="77777777" w:rsidR="00F075B4" w:rsidRPr="007E5D4F" w:rsidRDefault="00F075B4" w:rsidP="00387D0C">
      <w:pPr>
        <w:pStyle w:val="BodyText"/>
        <w:widowControl/>
        <w:kinsoku w:val="0"/>
        <w:overflowPunct w:val="0"/>
        <w:ind w:left="0"/>
      </w:pPr>
      <w:r w:rsidRPr="007E5D4F">
        <w:t>In Psoriasisonderzoek</w:t>
      </w:r>
      <w:r w:rsidR="00EA23F4" w:rsidRPr="007E5D4F">
        <w:t> </w:t>
      </w:r>
      <w:r w:rsidRPr="007E5D4F">
        <w:t>I vertoonde 28% van de PASI</w:t>
      </w:r>
      <w:r w:rsidR="00F75D10" w:rsidRPr="007E5D4F">
        <w:t> </w:t>
      </w:r>
      <w:r w:rsidRPr="007E5D4F">
        <w:t>75</w:t>
      </w:r>
      <w:r w:rsidR="00F75D10" w:rsidRPr="007E5D4F">
        <w:t>-</w:t>
      </w:r>
      <w:r w:rsidRPr="007E5D4F">
        <w:t>responders die in week</w:t>
      </w:r>
      <w:r w:rsidR="00EA23F4" w:rsidRPr="007E5D4F">
        <w:t> </w:t>
      </w:r>
      <w:r w:rsidRPr="007E5D4F">
        <w:t>33 opnieuw gerandomiseerd werden naar placebo in vergelijking met 5% van de PASI</w:t>
      </w:r>
      <w:r w:rsidR="00F75D10" w:rsidRPr="007E5D4F">
        <w:t> </w:t>
      </w:r>
      <w:r w:rsidRPr="007E5D4F">
        <w:t>75</w:t>
      </w:r>
      <w:r w:rsidR="00F75D10" w:rsidRPr="007E5D4F">
        <w:t>-</w:t>
      </w:r>
      <w:r w:rsidRPr="007E5D4F">
        <w:t>responders die in week</w:t>
      </w:r>
      <w:r w:rsidR="00EA23F4" w:rsidRPr="007E5D4F">
        <w:t> </w:t>
      </w:r>
      <w:r w:rsidRPr="007E5D4F">
        <w:t xml:space="preserve">33 </w:t>
      </w:r>
      <w:r w:rsidR="00960C41" w:rsidRPr="007E5D4F">
        <w:t>adalimumab</w:t>
      </w:r>
      <w:r w:rsidRPr="007E5D4F">
        <w:t xml:space="preserve"> bleven krijgen (p&lt;0,001) “verlies van adequate respons” (PASI-score na week</w:t>
      </w:r>
      <w:r w:rsidR="00EA23F4" w:rsidRPr="007E5D4F">
        <w:t> </w:t>
      </w:r>
      <w:r w:rsidRPr="007E5D4F">
        <w:t>33 en in of voor week</w:t>
      </w:r>
      <w:r w:rsidR="00EA23F4" w:rsidRPr="007E5D4F">
        <w:t> </w:t>
      </w:r>
      <w:r w:rsidRPr="007E5D4F">
        <w:t>52 die resulteerde in een &lt;PASI</w:t>
      </w:r>
      <w:r w:rsidR="00F75D10" w:rsidRPr="007E5D4F">
        <w:t> </w:t>
      </w:r>
      <w:r w:rsidRPr="007E5D4F">
        <w:t>50</w:t>
      </w:r>
      <w:r w:rsidR="00F75D10" w:rsidRPr="007E5D4F">
        <w:t>-</w:t>
      </w:r>
      <w:r w:rsidRPr="007E5D4F">
        <w:t>respons ten opzichte van aanvang van het onderzoek met minimaal 6</w:t>
      </w:r>
      <w:r w:rsidR="00EA23F4" w:rsidRPr="007E5D4F">
        <w:t> </w:t>
      </w:r>
      <w:r w:rsidRPr="007E5D4F">
        <w:t>punten toename in PASI-score in vergelijking met week</w:t>
      </w:r>
      <w:r w:rsidR="00EA23F4" w:rsidRPr="007E5D4F">
        <w:t> </w:t>
      </w:r>
      <w:r w:rsidRPr="007E5D4F">
        <w:t>33). Van de patiënten die adequate respons verloren nadat ze opnieuw gerandomiseerd waren naar placebo en die vervolgens geïncludeerd werden in de open-label extensiestudie, behaalde 38% (25/66) en 55% (36/66) opnieuw PASI</w:t>
      </w:r>
      <w:r w:rsidR="00F75D10" w:rsidRPr="007E5D4F">
        <w:t> </w:t>
      </w:r>
      <w:r w:rsidRPr="007E5D4F">
        <w:t>75</w:t>
      </w:r>
      <w:r w:rsidR="00F75D10" w:rsidRPr="007E5D4F">
        <w:t>-</w:t>
      </w:r>
      <w:r w:rsidRPr="007E5D4F">
        <w:t>respons na respectievelijk 12 en 24</w:t>
      </w:r>
      <w:r w:rsidR="00EA23F4" w:rsidRPr="007E5D4F">
        <w:t> </w:t>
      </w:r>
      <w:r w:rsidRPr="007E5D4F">
        <w:t>weken van hervatte behandeling.</w:t>
      </w:r>
    </w:p>
    <w:p w14:paraId="540A7EA8" w14:textId="77777777" w:rsidR="00F075B4" w:rsidRPr="007E5D4F" w:rsidRDefault="00F075B4" w:rsidP="00387D0C">
      <w:pPr>
        <w:pStyle w:val="BodyText"/>
        <w:widowControl/>
        <w:kinsoku w:val="0"/>
        <w:overflowPunct w:val="0"/>
        <w:ind w:left="0"/>
      </w:pPr>
    </w:p>
    <w:p w14:paraId="31A9C3BB" w14:textId="77777777" w:rsidR="00F075B4" w:rsidRPr="007E5D4F" w:rsidRDefault="00F075B4" w:rsidP="00387D0C">
      <w:pPr>
        <w:pStyle w:val="BodyText"/>
        <w:widowControl/>
        <w:kinsoku w:val="0"/>
        <w:overflowPunct w:val="0"/>
        <w:ind w:left="0"/>
      </w:pPr>
      <w:r w:rsidRPr="007E5D4F">
        <w:t xml:space="preserve">In totaal </w:t>
      </w:r>
      <w:r w:rsidR="00AF6A3D" w:rsidRPr="007E5D4F">
        <w:t xml:space="preserve">werden </w:t>
      </w:r>
      <w:r w:rsidRPr="007E5D4F">
        <w:t>233 PASI</w:t>
      </w:r>
      <w:r w:rsidR="00F75D10" w:rsidRPr="007E5D4F">
        <w:t> </w:t>
      </w:r>
      <w:r w:rsidRPr="007E5D4F">
        <w:t>75</w:t>
      </w:r>
      <w:r w:rsidR="00F75D10" w:rsidRPr="007E5D4F">
        <w:t>-</w:t>
      </w:r>
      <w:r w:rsidRPr="007E5D4F">
        <w:t>responders in week</w:t>
      </w:r>
      <w:r w:rsidR="00EA23F4" w:rsidRPr="007E5D4F">
        <w:t> </w:t>
      </w:r>
      <w:r w:rsidRPr="007E5D4F">
        <w:t>16 en week</w:t>
      </w:r>
      <w:r w:rsidR="00EA23F4" w:rsidRPr="007E5D4F">
        <w:t> </w:t>
      </w:r>
      <w:r w:rsidRPr="007E5D4F">
        <w:t>33 gedurende</w:t>
      </w:r>
      <w:r w:rsidR="00EA23F4" w:rsidRPr="007E5D4F">
        <w:t> </w:t>
      </w:r>
      <w:r w:rsidRPr="007E5D4F">
        <w:t xml:space="preserve">52 weken onafgebroken met </w:t>
      </w:r>
      <w:r w:rsidR="00960C41" w:rsidRPr="007E5D4F">
        <w:t>adalimumab</w:t>
      </w:r>
      <w:r w:rsidRPr="007E5D4F">
        <w:t xml:space="preserve"> behandeld in Psoriasisonderzoek</w:t>
      </w:r>
      <w:r w:rsidR="00EA23F4" w:rsidRPr="007E5D4F">
        <w:t> </w:t>
      </w:r>
      <w:r w:rsidRPr="007E5D4F">
        <w:t xml:space="preserve">I en vervolgden het gebruik van </w:t>
      </w:r>
      <w:r w:rsidR="00960C41" w:rsidRPr="007E5D4F">
        <w:t>adalimumab</w:t>
      </w:r>
      <w:r w:rsidRPr="007E5D4F">
        <w:t xml:space="preserve"> in het open-label extensieonderzoek. PASI</w:t>
      </w:r>
      <w:r w:rsidR="00F75D10" w:rsidRPr="007E5D4F">
        <w:t> </w:t>
      </w:r>
      <w:r w:rsidRPr="007E5D4F">
        <w:t xml:space="preserve">75 en PGA </w:t>
      </w:r>
      <w:r w:rsidR="00EA23F4" w:rsidRPr="007E5D4F">
        <w:t>“</w:t>
      </w:r>
      <w:r w:rsidRPr="007E5D4F">
        <w:t>schoon</w:t>
      </w:r>
      <w:r w:rsidR="00EA23F4" w:rsidRPr="007E5D4F">
        <w:t>”</w:t>
      </w:r>
      <w:r w:rsidRPr="007E5D4F">
        <w:t xml:space="preserve"> of </w:t>
      </w:r>
      <w:r w:rsidR="00EA23F4" w:rsidRPr="007E5D4F">
        <w:t>“</w:t>
      </w:r>
      <w:r w:rsidRPr="007E5D4F">
        <w:t>minimaal</w:t>
      </w:r>
      <w:r w:rsidR="00EA23F4" w:rsidRPr="007E5D4F">
        <w:t>”</w:t>
      </w:r>
      <w:r w:rsidRPr="007E5D4F">
        <w:t xml:space="preserve"> responspercentages waren bij deze patiënten </w:t>
      </w:r>
      <w:r w:rsidR="00BF680B" w:rsidRPr="007E5D4F">
        <w:t xml:space="preserve">respectievelijk </w:t>
      </w:r>
      <w:r w:rsidRPr="007E5D4F">
        <w:t>74,7%</w:t>
      </w:r>
      <w:r w:rsidR="00BF680B" w:rsidRPr="007E5D4F">
        <w:t xml:space="preserve"> en</w:t>
      </w:r>
      <w:r w:rsidRPr="007E5D4F">
        <w:t xml:space="preserve"> 59,0% na een additionele 108</w:t>
      </w:r>
      <w:r w:rsidR="00EA23F4" w:rsidRPr="007E5D4F">
        <w:t> </w:t>
      </w:r>
      <w:r w:rsidRPr="007E5D4F">
        <w:t>weken open-label behandeling (totaal van</w:t>
      </w:r>
      <w:r w:rsidR="00EA23F4" w:rsidRPr="007E5D4F">
        <w:t> </w:t>
      </w:r>
      <w:r w:rsidRPr="007E5D4F">
        <w:t>160 weken). In een analyse waarin alle patiënten die stopten met het onderzoek vanwege bijwerkingen of gebrek aan werkzaamheid, of bij wie de dosering werd verhoogd, werden beschouwd als non-responders</w:t>
      </w:r>
      <w:r w:rsidR="009C4088" w:rsidRPr="007E5D4F">
        <w:t>.</w:t>
      </w:r>
      <w:r w:rsidRPr="007E5D4F">
        <w:t xml:space="preserve"> </w:t>
      </w:r>
      <w:r w:rsidR="009C4088" w:rsidRPr="007E5D4F">
        <w:t>D</w:t>
      </w:r>
      <w:r w:rsidRPr="007E5D4F">
        <w:t>e responspercentages van PASI</w:t>
      </w:r>
      <w:r w:rsidR="00F75D10" w:rsidRPr="007E5D4F">
        <w:t> </w:t>
      </w:r>
      <w:r w:rsidRPr="007E5D4F">
        <w:t xml:space="preserve">75 en PGA </w:t>
      </w:r>
      <w:r w:rsidR="00791DF3" w:rsidRPr="007E5D4F">
        <w:t>“</w:t>
      </w:r>
      <w:r w:rsidRPr="007E5D4F">
        <w:t>schoon</w:t>
      </w:r>
      <w:r w:rsidR="00791DF3" w:rsidRPr="007E5D4F">
        <w:t>”</w:t>
      </w:r>
      <w:r w:rsidRPr="007E5D4F">
        <w:t xml:space="preserve"> of </w:t>
      </w:r>
      <w:r w:rsidR="00791DF3" w:rsidRPr="007E5D4F">
        <w:lastRenderedPageBreak/>
        <w:t>“</w:t>
      </w:r>
      <w:r w:rsidRPr="007E5D4F">
        <w:t>minimaal</w:t>
      </w:r>
      <w:r w:rsidR="00791DF3" w:rsidRPr="007E5D4F">
        <w:t>”</w:t>
      </w:r>
      <w:r w:rsidRPr="007E5D4F">
        <w:t xml:space="preserve"> </w:t>
      </w:r>
      <w:r w:rsidR="009C4088" w:rsidRPr="007E5D4F">
        <w:t xml:space="preserve">waren </w:t>
      </w:r>
      <w:r w:rsidRPr="007E5D4F">
        <w:t xml:space="preserve">bij deze patiënten </w:t>
      </w:r>
      <w:r w:rsidR="009C4088" w:rsidRPr="007E5D4F">
        <w:t xml:space="preserve">respectievelijk </w:t>
      </w:r>
      <w:r w:rsidRPr="007E5D4F">
        <w:t xml:space="preserve">69,6% </w:t>
      </w:r>
      <w:r w:rsidR="009C4088" w:rsidRPr="007E5D4F">
        <w:t xml:space="preserve">en </w:t>
      </w:r>
      <w:r w:rsidRPr="007E5D4F">
        <w:t>55,7% na een additionele 108</w:t>
      </w:r>
      <w:r w:rsidR="00EA23F4" w:rsidRPr="007E5D4F">
        <w:t> </w:t>
      </w:r>
      <w:r w:rsidRPr="007E5D4F">
        <w:t>weken open-label behandeling (totaal van 160</w:t>
      </w:r>
      <w:r w:rsidR="00EA23F4" w:rsidRPr="007E5D4F">
        <w:t> </w:t>
      </w:r>
      <w:r w:rsidRPr="007E5D4F">
        <w:t>weken).</w:t>
      </w:r>
    </w:p>
    <w:p w14:paraId="58C6A876" w14:textId="77777777" w:rsidR="00F075B4" w:rsidRPr="007E5D4F" w:rsidRDefault="00F075B4" w:rsidP="00387D0C">
      <w:pPr>
        <w:pStyle w:val="BodyText"/>
        <w:widowControl/>
        <w:kinsoku w:val="0"/>
        <w:overflowPunct w:val="0"/>
        <w:ind w:left="0"/>
        <w:rPr>
          <w:szCs w:val="21"/>
        </w:rPr>
      </w:pPr>
    </w:p>
    <w:p w14:paraId="5839944D" w14:textId="77777777" w:rsidR="00F075B4" w:rsidRPr="007E5D4F" w:rsidRDefault="00F075B4" w:rsidP="00387D0C">
      <w:pPr>
        <w:pStyle w:val="BodyText"/>
        <w:widowControl/>
        <w:kinsoku w:val="0"/>
        <w:overflowPunct w:val="0"/>
        <w:ind w:left="0"/>
      </w:pPr>
      <w:r w:rsidRPr="007E5D4F">
        <w:t>In totaal namen 347</w:t>
      </w:r>
      <w:r w:rsidR="00EA23F4" w:rsidRPr="007E5D4F">
        <w:t> </w:t>
      </w:r>
      <w:r w:rsidRPr="007E5D4F">
        <w:t>stabiele responders deel aan een open-label extensieonderzoek waarin de behandeling werd onderbroken en vervolgens opnieuw werd gestart. Tijdens de onderbreking keerden de symptomen van psoriasis in de loop van de tijd terug met een mediane tijd tot terugkeer (verslechtering naar PGA “matig” of slechter) van ongeveer 5</w:t>
      </w:r>
      <w:r w:rsidR="00EA23F4" w:rsidRPr="007E5D4F">
        <w:t> </w:t>
      </w:r>
      <w:r w:rsidRPr="007E5D4F">
        <w:t xml:space="preserve">maanden. Geen van deze patiënten </w:t>
      </w:r>
      <w:r w:rsidR="003E1904" w:rsidRPr="007E5D4F">
        <w:t xml:space="preserve">ervaarde een </w:t>
      </w:r>
      <w:r w:rsidRPr="007E5D4F">
        <w:t>rebound gedurende de onderbreking. In totaal had 76,5% (218/285) van de patiënten die opnieuw werden behandeld een respons van PGA “schoon” of “minimaal” na 16</w:t>
      </w:r>
      <w:r w:rsidR="00EA23F4" w:rsidRPr="007E5D4F">
        <w:t> </w:t>
      </w:r>
      <w:r w:rsidRPr="007E5D4F">
        <w:t xml:space="preserve">weken van herbehandeling, ongeacht of zij terugkeer van symptomen hadden ervaren gedurende de onderbreking (69,1%[123/178] </w:t>
      </w:r>
      <w:r w:rsidR="00FE3943" w:rsidRPr="007E5D4F">
        <w:t xml:space="preserve">voor patiënten </w:t>
      </w:r>
      <w:r w:rsidR="00E27F67" w:rsidRPr="007E5D4F">
        <w:t xml:space="preserve">die een terugkeer van symptomen hadden ervaren </w:t>
      </w:r>
      <w:r w:rsidRPr="007E5D4F">
        <w:t>en 88,8% [95/107] voor patiënten die geen terugkeer van symptomen hadden ervaren tijdens de onderbreking). Het geobserveerde veiligheidsprofiel gedurende herbehandeling was vergelijkbaar met dat van vóór de onderbreking.</w:t>
      </w:r>
    </w:p>
    <w:p w14:paraId="33FB3B38" w14:textId="77777777" w:rsidR="00F075B4" w:rsidRPr="007E5D4F" w:rsidRDefault="00F075B4" w:rsidP="00387D0C">
      <w:pPr>
        <w:pStyle w:val="BodyText"/>
        <w:widowControl/>
        <w:kinsoku w:val="0"/>
        <w:overflowPunct w:val="0"/>
        <w:ind w:left="0"/>
      </w:pPr>
    </w:p>
    <w:p w14:paraId="481BA6BD" w14:textId="77777777" w:rsidR="00F075B4" w:rsidRPr="007E5D4F" w:rsidRDefault="00F075B4" w:rsidP="00387D0C">
      <w:pPr>
        <w:pStyle w:val="BodyText"/>
        <w:widowControl/>
        <w:kinsoku w:val="0"/>
        <w:overflowPunct w:val="0"/>
        <w:ind w:left="0"/>
      </w:pPr>
      <w:r w:rsidRPr="007E5D4F">
        <w:t>In week</w:t>
      </w:r>
      <w:r w:rsidR="00EA23F4" w:rsidRPr="007E5D4F">
        <w:t> </w:t>
      </w:r>
      <w:r w:rsidRPr="007E5D4F">
        <w:t>16 werden significante verbeteringen aangetoond in de DLQI (Dermatology Life Quality Index) ten opzichte van aanvang van het onderzoek in vergelijking met placebo (Onderzoeken</w:t>
      </w:r>
      <w:r w:rsidR="00EA23F4" w:rsidRPr="007E5D4F">
        <w:t> </w:t>
      </w:r>
      <w:r w:rsidRPr="007E5D4F">
        <w:t>I en</w:t>
      </w:r>
      <w:r w:rsidR="00EA23F4" w:rsidRPr="007E5D4F">
        <w:t> </w:t>
      </w:r>
      <w:r w:rsidRPr="007E5D4F">
        <w:t>II) en MTX (Onderzoek</w:t>
      </w:r>
      <w:r w:rsidR="00EA23F4" w:rsidRPr="007E5D4F">
        <w:t> </w:t>
      </w:r>
      <w:r w:rsidRPr="007E5D4F">
        <w:t>II). In Onderzoek</w:t>
      </w:r>
      <w:r w:rsidR="00EA23F4" w:rsidRPr="007E5D4F">
        <w:t> </w:t>
      </w:r>
      <w:r w:rsidRPr="007E5D4F">
        <w:t xml:space="preserve">I waren de verbeteringen in de lichamelijke en </w:t>
      </w:r>
      <w:r w:rsidR="005E1EBF" w:rsidRPr="007E5D4F">
        <w:t xml:space="preserve">mentale </w:t>
      </w:r>
      <w:r w:rsidRPr="007E5D4F">
        <w:t>samenvattingsscores van de SF</w:t>
      </w:r>
      <w:r w:rsidR="007712C9" w:rsidRPr="007E5D4F">
        <w:noBreakHyphen/>
      </w:r>
      <w:r w:rsidRPr="007E5D4F">
        <w:t>36 ook significant in vergelijking met placebo.</w:t>
      </w:r>
    </w:p>
    <w:p w14:paraId="67D880DE" w14:textId="77777777" w:rsidR="00F075B4" w:rsidRPr="007E5D4F" w:rsidRDefault="00F075B4" w:rsidP="00387D0C">
      <w:pPr>
        <w:pStyle w:val="BodyText"/>
        <w:widowControl/>
        <w:kinsoku w:val="0"/>
        <w:overflowPunct w:val="0"/>
        <w:ind w:left="0"/>
      </w:pPr>
    </w:p>
    <w:p w14:paraId="77D4A72D" w14:textId="77777777" w:rsidR="00F075B4" w:rsidRPr="007E5D4F" w:rsidRDefault="00F075B4" w:rsidP="00387D0C">
      <w:pPr>
        <w:pStyle w:val="BodyText"/>
        <w:widowControl/>
        <w:kinsoku w:val="0"/>
        <w:overflowPunct w:val="0"/>
        <w:ind w:left="0"/>
      </w:pPr>
      <w:r w:rsidRPr="007E5D4F">
        <w:t>In een open-label extensiestudie voor patiënten die vanwege een PASI</w:t>
      </w:r>
      <w:r w:rsidR="00F75D10" w:rsidRPr="007E5D4F">
        <w:t>-</w:t>
      </w:r>
      <w:r w:rsidRPr="007E5D4F">
        <w:t>respons van minder dan 50% een dosisverhoging hadden gehad van 40</w:t>
      </w:r>
      <w:r w:rsidR="00EA23F4" w:rsidRPr="007E5D4F">
        <w:t> </w:t>
      </w:r>
      <w:r w:rsidRPr="007E5D4F">
        <w:t>mg eenmaal per twee weken naar eenmaal per week 40</w:t>
      </w:r>
      <w:r w:rsidR="00EA23F4" w:rsidRPr="007E5D4F">
        <w:t> </w:t>
      </w:r>
      <w:r w:rsidRPr="007E5D4F">
        <w:t>mg, behaalde 26,4% (92/349) en 37,8% (132/349) een PASI</w:t>
      </w:r>
      <w:r w:rsidR="00F75D10" w:rsidRPr="007E5D4F">
        <w:t> </w:t>
      </w:r>
      <w:r w:rsidRPr="007E5D4F">
        <w:t>75</w:t>
      </w:r>
      <w:r w:rsidR="00F75D10" w:rsidRPr="007E5D4F">
        <w:t>-</w:t>
      </w:r>
      <w:r w:rsidRPr="007E5D4F">
        <w:t>respons na respectievelijk 12 en 24</w:t>
      </w:r>
      <w:r w:rsidR="00EA23F4" w:rsidRPr="007E5D4F">
        <w:t> </w:t>
      </w:r>
      <w:r w:rsidRPr="007E5D4F">
        <w:t>weken.</w:t>
      </w:r>
    </w:p>
    <w:p w14:paraId="341E6415" w14:textId="77777777" w:rsidR="00F075B4" w:rsidRPr="007E5D4F" w:rsidRDefault="00F075B4" w:rsidP="00387D0C">
      <w:pPr>
        <w:pStyle w:val="BodyText"/>
        <w:widowControl/>
        <w:kinsoku w:val="0"/>
        <w:overflowPunct w:val="0"/>
        <w:ind w:left="0"/>
      </w:pPr>
    </w:p>
    <w:p w14:paraId="0CF2417D" w14:textId="77777777" w:rsidR="00F075B4" w:rsidRPr="007E5D4F" w:rsidRDefault="00F075B4" w:rsidP="00387D0C">
      <w:pPr>
        <w:pStyle w:val="BodyText"/>
        <w:widowControl/>
        <w:kinsoku w:val="0"/>
        <w:overflowPunct w:val="0"/>
        <w:ind w:left="0"/>
      </w:pPr>
      <w:r w:rsidRPr="007E5D4F">
        <w:t>Psoriasis</w:t>
      </w:r>
      <w:r w:rsidR="002221CC" w:rsidRPr="007E5D4F">
        <w:t>o</w:t>
      </w:r>
      <w:r w:rsidRPr="007E5D4F">
        <w:t>nderzoek</w:t>
      </w:r>
      <w:r w:rsidR="00EA23F4" w:rsidRPr="007E5D4F">
        <w:t> </w:t>
      </w:r>
      <w:r w:rsidRPr="007E5D4F">
        <w:t xml:space="preserve">III (REACH) vergeleek de werkzaamheid en veiligheid van </w:t>
      </w:r>
      <w:r w:rsidR="00960C41" w:rsidRPr="007E5D4F">
        <w:t>adalimumab</w:t>
      </w:r>
      <w:r w:rsidRPr="007E5D4F">
        <w:t xml:space="preserve"> versus placebo bij 72</w:t>
      </w:r>
      <w:r w:rsidR="00EA23F4" w:rsidRPr="007E5D4F">
        <w:t> </w:t>
      </w:r>
      <w:r w:rsidRPr="007E5D4F">
        <w:t>patiënten met matige tot ernstige chronische plaque psoriasis en hand- en/of voetpsoriasis. Patiënten kregen een aanvangsdosis van 80</w:t>
      </w:r>
      <w:r w:rsidR="00EA23F4" w:rsidRPr="007E5D4F">
        <w:t> </w:t>
      </w:r>
      <w:r w:rsidRPr="007E5D4F">
        <w:t xml:space="preserve">mg </w:t>
      </w:r>
      <w:r w:rsidR="00960C41" w:rsidRPr="007E5D4F">
        <w:t>adalimumab</w:t>
      </w:r>
      <w:r w:rsidRPr="007E5D4F">
        <w:t xml:space="preserve"> gevolgd door 40</w:t>
      </w:r>
      <w:r w:rsidR="00EA23F4" w:rsidRPr="007E5D4F">
        <w:t> </w:t>
      </w:r>
      <w:r w:rsidRPr="007E5D4F">
        <w:t>mg eenmaal per twee weken (vanaf één week na de aanvangsdosis) of placebo gedurende 16</w:t>
      </w:r>
      <w:r w:rsidR="00EA23F4" w:rsidRPr="007E5D4F">
        <w:t> </w:t>
      </w:r>
      <w:r w:rsidRPr="007E5D4F">
        <w:t xml:space="preserve">weken. </w:t>
      </w:r>
      <w:r w:rsidR="00C42854" w:rsidRPr="007E5D4F">
        <w:t>In</w:t>
      </w:r>
      <w:r w:rsidRPr="007E5D4F">
        <w:t xml:space="preserve"> week</w:t>
      </w:r>
      <w:r w:rsidR="00EA23F4" w:rsidRPr="007E5D4F">
        <w:t> </w:t>
      </w:r>
      <w:r w:rsidRPr="007E5D4F">
        <w:t xml:space="preserve">16 bereikte een statistisch significant hoger percentage van de patiënten die </w:t>
      </w:r>
      <w:r w:rsidR="00960C41" w:rsidRPr="007E5D4F">
        <w:t>adalimumab</w:t>
      </w:r>
      <w:r w:rsidRPr="007E5D4F">
        <w:t xml:space="preserve"> kregen een PGA “schoon” of “bijna schoon” voor handen en/of voeten in vergelijking met patiënten die placebo ontvingen (respectievelijk 30,6% versus 4,3% [P</w:t>
      </w:r>
      <w:r w:rsidR="003F3ED1" w:rsidRPr="007E5D4F">
        <w:t>=</w:t>
      </w:r>
      <w:r w:rsidRPr="007E5D4F">
        <w:t>0,014]).</w:t>
      </w:r>
    </w:p>
    <w:p w14:paraId="44C7134E" w14:textId="77777777" w:rsidR="00F075B4" w:rsidRPr="007E5D4F" w:rsidRDefault="00F075B4" w:rsidP="00387D0C">
      <w:pPr>
        <w:pStyle w:val="BodyText"/>
        <w:widowControl/>
        <w:kinsoku w:val="0"/>
        <w:overflowPunct w:val="0"/>
        <w:ind w:left="0"/>
      </w:pPr>
    </w:p>
    <w:p w14:paraId="243C6856" w14:textId="77777777" w:rsidR="00F075B4" w:rsidRPr="007E5D4F" w:rsidRDefault="00F075B4" w:rsidP="00387D0C">
      <w:pPr>
        <w:pStyle w:val="BodyText"/>
        <w:widowControl/>
        <w:kinsoku w:val="0"/>
        <w:overflowPunct w:val="0"/>
        <w:ind w:left="0"/>
      </w:pPr>
      <w:r w:rsidRPr="007E5D4F">
        <w:t>Psoriasisonderzoek</w:t>
      </w:r>
      <w:r w:rsidR="00EA23F4" w:rsidRPr="007E5D4F">
        <w:t> </w:t>
      </w:r>
      <w:r w:rsidRPr="007E5D4F">
        <w:t xml:space="preserve">IV vergeleek de werkzaamheid en veiligheid van </w:t>
      </w:r>
      <w:r w:rsidR="00960C41" w:rsidRPr="007E5D4F">
        <w:t>adalimumab</w:t>
      </w:r>
      <w:r w:rsidRPr="007E5D4F">
        <w:t xml:space="preserve"> versus placebo bij 217</w:t>
      </w:r>
      <w:r w:rsidR="00EA23F4" w:rsidRPr="007E5D4F">
        <w:t> </w:t>
      </w:r>
      <w:r w:rsidRPr="007E5D4F">
        <w:t>volwassen patiënten met matige tot ernstige nagelpsoriasis. Patiënten kregen een aanvangsdosis van 80</w:t>
      </w:r>
      <w:r w:rsidR="00EA23F4" w:rsidRPr="007E5D4F">
        <w:t> </w:t>
      </w:r>
      <w:r w:rsidRPr="007E5D4F">
        <w:t xml:space="preserve">mg </w:t>
      </w:r>
      <w:r w:rsidR="00960C41" w:rsidRPr="007E5D4F">
        <w:t>adalimumab</w:t>
      </w:r>
      <w:r w:rsidRPr="007E5D4F">
        <w:t>, gevolgd door 40</w:t>
      </w:r>
      <w:r w:rsidR="00EA23F4" w:rsidRPr="007E5D4F">
        <w:t> </w:t>
      </w:r>
      <w:r w:rsidRPr="007E5D4F">
        <w:t>mg eenmaal per twee weken (vanaf één week na de aanvangsdosis) of placebo gedurende 26</w:t>
      </w:r>
      <w:r w:rsidR="00EA23F4" w:rsidRPr="007E5D4F">
        <w:t> </w:t>
      </w:r>
      <w:r w:rsidRPr="007E5D4F">
        <w:t xml:space="preserve">weken, gevolgd door open- label behandeling met </w:t>
      </w:r>
      <w:r w:rsidR="00960C41" w:rsidRPr="007E5D4F">
        <w:t>adalimumab</w:t>
      </w:r>
      <w:r w:rsidRPr="007E5D4F">
        <w:t xml:space="preserve"> voor 26</w:t>
      </w:r>
      <w:r w:rsidR="00EA23F4" w:rsidRPr="007E5D4F">
        <w:t> </w:t>
      </w:r>
      <w:r w:rsidRPr="007E5D4F">
        <w:t xml:space="preserve">additionele weken. </w:t>
      </w:r>
      <w:r w:rsidR="0025426A" w:rsidRPr="007E5D4F">
        <w:t>D</w:t>
      </w:r>
      <w:r w:rsidR="009D3B3A" w:rsidRPr="007E5D4F">
        <w:t>e</w:t>
      </w:r>
      <w:r w:rsidR="0025426A" w:rsidRPr="007E5D4F">
        <w:t xml:space="preserve"> </w:t>
      </w:r>
      <w:r w:rsidRPr="007E5D4F">
        <w:t xml:space="preserve">nagelpsoriasis </w:t>
      </w:r>
      <w:r w:rsidR="009D3B3A" w:rsidRPr="007E5D4F">
        <w:t xml:space="preserve">werd beoordeeld m.b.v </w:t>
      </w:r>
      <w:r w:rsidRPr="007E5D4F">
        <w:t>de Modified Nail Psoriasis Severity Index (mNAPSI), de Physician’s Global Assessment of Fingernail Psoriasis (PGA-F) en de Nail Psoriasis Severity Index (NAPSI) (zie tabel</w:t>
      </w:r>
      <w:r w:rsidR="00EA23F4" w:rsidRPr="007E5D4F">
        <w:t> </w:t>
      </w:r>
      <w:r w:rsidR="00AB08AA">
        <w:t>13</w:t>
      </w:r>
      <w:r w:rsidRPr="007E5D4F">
        <w:t xml:space="preserve">). Behandeling met </w:t>
      </w:r>
      <w:r w:rsidR="00960C41" w:rsidRPr="007E5D4F">
        <w:t>adalimumab</w:t>
      </w:r>
      <w:r w:rsidRPr="007E5D4F">
        <w:t xml:space="preserve"> toonde een voordeel aan bij patiënten met nagelpsoriasis met verschillende mate van aangedaan lichaamsoppervlak (BSA≥10% (60% van de patiënten) en BSA&lt;10% en ≥5% (40% van de patiënten)).</w:t>
      </w:r>
    </w:p>
    <w:p w14:paraId="3C7B6C48" w14:textId="77777777" w:rsidR="00F075B4" w:rsidRPr="007E5D4F" w:rsidRDefault="00F075B4" w:rsidP="00387D0C"/>
    <w:p w14:paraId="65F5D31B" w14:textId="77777777" w:rsidR="002F39BA" w:rsidRPr="00831F2D" w:rsidRDefault="002F39BA" w:rsidP="00710CFE">
      <w:pPr>
        <w:keepNext/>
        <w:jc w:val="center"/>
        <w:rPr>
          <w:b/>
          <w:bCs/>
        </w:rPr>
      </w:pPr>
      <w:r w:rsidRPr="00831F2D">
        <w:rPr>
          <w:b/>
        </w:rPr>
        <w:lastRenderedPageBreak/>
        <w:t>Tabel</w:t>
      </w:r>
      <w:r w:rsidR="00EA23F4" w:rsidRPr="00831F2D">
        <w:rPr>
          <w:b/>
        </w:rPr>
        <w:t> </w:t>
      </w:r>
      <w:r w:rsidR="00AB08AA">
        <w:rPr>
          <w:b/>
        </w:rPr>
        <w:t>13</w:t>
      </w:r>
    </w:p>
    <w:p w14:paraId="22B0A18E" w14:textId="77777777" w:rsidR="00005E6C" w:rsidRPr="007E5D4F" w:rsidRDefault="00005E6C" w:rsidP="00005E6C">
      <w:pPr>
        <w:keepNext/>
        <w:jc w:val="center"/>
        <w:rPr>
          <w:b/>
        </w:rPr>
      </w:pPr>
      <w:r w:rsidRPr="007E5D4F">
        <w:rPr>
          <w:b/>
        </w:rPr>
        <w:t>Resultaten psoriasisonderzoek</w:t>
      </w:r>
      <w:r w:rsidR="00EA23F4" w:rsidRPr="007E5D4F">
        <w:rPr>
          <w:b/>
        </w:rPr>
        <w:t> </w:t>
      </w:r>
      <w:r w:rsidRPr="007E5D4F">
        <w:rPr>
          <w:b/>
        </w:rPr>
        <w:t>IV t.a.v. werkzaamheid in week</w:t>
      </w:r>
      <w:r w:rsidR="00EA23F4" w:rsidRPr="007E5D4F">
        <w:rPr>
          <w:b/>
        </w:rPr>
        <w:t> </w:t>
      </w:r>
      <w:r w:rsidRPr="007E5D4F">
        <w:rPr>
          <w:b/>
        </w:rPr>
        <w:t>16, 26 en</w:t>
      </w:r>
      <w:r w:rsidR="00EA23F4" w:rsidRPr="007E5D4F">
        <w:rPr>
          <w:b/>
        </w:rPr>
        <w:t> </w:t>
      </w:r>
      <w:r w:rsidRPr="007E5D4F">
        <w:rPr>
          <w:b/>
        </w:rPr>
        <w:t>52</w:t>
      </w:r>
    </w:p>
    <w:p w14:paraId="6D3289E4" w14:textId="77777777" w:rsidR="00005E6C" w:rsidRPr="007E5D4F"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7E5D4F" w14:paraId="04064A3F"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46E0F0B4" w14:textId="77777777" w:rsidR="00005E6C" w:rsidRPr="007E5D4F" w:rsidRDefault="00005E6C" w:rsidP="00966161">
            <w:pPr>
              <w:keepNext/>
              <w:rPr>
                <w:b/>
              </w:rPr>
            </w:pPr>
            <w:r w:rsidRPr="007E5D4F">
              <w:rPr>
                <w:b/>
              </w:rPr>
              <w:t>Eindpunt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E7F136A" w14:textId="77777777" w:rsidR="00005E6C" w:rsidRPr="007E5D4F" w:rsidRDefault="00005E6C" w:rsidP="00966161">
            <w:pPr>
              <w:keepNext/>
              <w:jc w:val="center"/>
              <w:rPr>
                <w:b/>
              </w:rPr>
            </w:pPr>
            <w:r w:rsidRPr="007E5D4F">
              <w:rPr>
                <w:b/>
              </w:rPr>
              <w:t>Week</w:t>
            </w:r>
            <w:r w:rsidR="00EA23F4" w:rsidRPr="007E5D4F">
              <w:rPr>
                <w:b/>
              </w:rPr>
              <w:t> </w:t>
            </w:r>
            <w:r w:rsidRPr="007E5D4F">
              <w:rPr>
                <w:b/>
              </w:rPr>
              <w:t>16</w:t>
            </w:r>
          </w:p>
          <w:p w14:paraId="2C18A42C" w14:textId="77777777" w:rsidR="00005E6C" w:rsidRPr="007E5D4F" w:rsidRDefault="00005E6C" w:rsidP="00966161">
            <w:pPr>
              <w:keepNext/>
              <w:jc w:val="center"/>
              <w:rPr>
                <w:b/>
              </w:rPr>
            </w:pPr>
            <w:r w:rsidRPr="007E5D4F">
              <w:rPr>
                <w:b/>
              </w:rPr>
              <w:t>Placebogecontroleerd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85EFD95" w14:textId="77777777" w:rsidR="00005E6C" w:rsidRPr="007E5D4F" w:rsidRDefault="00005E6C" w:rsidP="00966161">
            <w:pPr>
              <w:keepNext/>
              <w:jc w:val="center"/>
              <w:rPr>
                <w:b/>
              </w:rPr>
            </w:pPr>
            <w:r w:rsidRPr="007E5D4F">
              <w:rPr>
                <w:b/>
              </w:rPr>
              <w:t>Week</w:t>
            </w:r>
            <w:r w:rsidR="00EA23F4" w:rsidRPr="007E5D4F">
              <w:rPr>
                <w:b/>
              </w:rPr>
              <w:t> </w:t>
            </w:r>
            <w:r w:rsidRPr="007E5D4F">
              <w:rPr>
                <w:b/>
              </w:rPr>
              <w:t>26</w:t>
            </w:r>
          </w:p>
          <w:p w14:paraId="7F330F8C" w14:textId="77777777" w:rsidR="00005E6C" w:rsidRPr="007E5D4F" w:rsidRDefault="00005E6C" w:rsidP="00966161">
            <w:pPr>
              <w:keepNext/>
              <w:jc w:val="center"/>
              <w:rPr>
                <w:b/>
              </w:rPr>
            </w:pPr>
            <w:r w:rsidRPr="007E5D4F">
              <w:rPr>
                <w:b/>
              </w:rPr>
              <w:t>Placebogecontroleerd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4E86691" w14:textId="77777777" w:rsidR="00005E6C" w:rsidRPr="007E5D4F" w:rsidRDefault="00EA23F4" w:rsidP="00966161">
            <w:pPr>
              <w:keepNext/>
              <w:jc w:val="center"/>
              <w:rPr>
                <w:b/>
              </w:rPr>
            </w:pPr>
            <w:r w:rsidRPr="007E5D4F">
              <w:rPr>
                <w:b/>
              </w:rPr>
              <w:t>W</w:t>
            </w:r>
            <w:r w:rsidR="00005E6C" w:rsidRPr="007E5D4F">
              <w:rPr>
                <w:b/>
              </w:rPr>
              <w:t>eek</w:t>
            </w:r>
            <w:r w:rsidRPr="007E5D4F">
              <w:rPr>
                <w:b/>
              </w:rPr>
              <w:t> </w:t>
            </w:r>
            <w:r w:rsidR="00005E6C" w:rsidRPr="007E5D4F">
              <w:rPr>
                <w:b/>
              </w:rPr>
              <w:t>52</w:t>
            </w:r>
          </w:p>
          <w:p w14:paraId="42B3BA7E" w14:textId="77777777" w:rsidR="00005E6C" w:rsidRPr="007E5D4F" w:rsidRDefault="00005E6C" w:rsidP="00966161">
            <w:pPr>
              <w:keepNext/>
              <w:jc w:val="center"/>
              <w:rPr>
                <w:b/>
              </w:rPr>
            </w:pPr>
            <w:r w:rsidRPr="007E5D4F">
              <w:rPr>
                <w:b/>
              </w:rPr>
              <w:t>Open-label</w:t>
            </w:r>
          </w:p>
        </w:tc>
      </w:tr>
      <w:tr w:rsidR="00005E6C" w:rsidRPr="007E5D4F" w14:paraId="48B5573D"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005AF788" w14:textId="77777777" w:rsidR="00005E6C" w:rsidRPr="007E5D4F" w:rsidRDefault="00005E6C" w:rsidP="00966161">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3CD6C910" w14:textId="77777777" w:rsidR="00005E6C" w:rsidRPr="007E5D4F" w:rsidRDefault="00005E6C" w:rsidP="00966161">
            <w:pPr>
              <w:keepNext/>
              <w:jc w:val="center"/>
              <w:rPr>
                <w:b/>
              </w:rPr>
            </w:pPr>
            <w:r w:rsidRPr="007E5D4F">
              <w:rPr>
                <w:b/>
              </w:rPr>
              <w:t>Placebo</w:t>
            </w:r>
          </w:p>
          <w:p w14:paraId="16EC4E8C" w14:textId="77777777" w:rsidR="00005E6C" w:rsidRPr="007E5D4F" w:rsidRDefault="00005E6C" w:rsidP="00784352">
            <w:pPr>
              <w:keepNext/>
              <w:jc w:val="center"/>
              <w:rPr>
                <w:b/>
              </w:rPr>
            </w:pPr>
            <w:r w:rsidRPr="007E5D4F">
              <w:rPr>
                <w:b/>
              </w:rPr>
              <w:t>N</w:t>
            </w:r>
            <w:r w:rsidR="003F3ED1" w:rsidRPr="007E5D4F">
              <w:rPr>
                <w:b/>
              </w:rPr>
              <w:t>=</w:t>
            </w:r>
            <w:r w:rsidRPr="007E5D4F">
              <w:rPr>
                <w:b/>
              </w:rPr>
              <w:t>108</w:t>
            </w:r>
          </w:p>
        </w:tc>
        <w:tc>
          <w:tcPr>
            <w:tcW w:w="1465" w:type="dxa"/>
            <w:tcBorders>
              <w:top w:val="single" w:sz="4" w:space="0" w:color="auto"/>
              <w:left w:val="single" w:sz="4" w:space="0" w:color="auto"/>
              <w:bottom w:val="single" w:sz="4" w:space="0" w:color="auto"/>
              <w:right w:val="single" w:sz="4" w:space="0" w:color="auto"/>
            </w:tcBorders>
            <w:hideMark/>
          </w:tcPr>
          <w:p w14:paraId="028E09A9" w14:textId="77777777" w:rsidR="00005E6C" w:rsidRPr="007E5D4F" w:rsidRDefault="00005E6C" w:rsidP="00966161">
            <w:pPr>
              <w:keepNext/>
              <w:jc w:val="center"/>
              <w:rPr>
                <w:b/>
              </w:rPr>
            </w:pPr>
            <w:r w:rsidRPr="007E5D4F">
              <w:rPr>
                <w:b/>
              </w:rPr>
              <w:t>Adalimumab</w:t>
            </w:r>
          </w:p>
          <w:p w14:paraId="1E153FBC" w14:textId="77777777" w:rsidR="00005E6C" w:rsidRPr="007E5D4F" w:rsidRDefault="00005E6C" w:rsidP="00966161">
            <w:pPr>
              <w:keepNext/>
              <w:jc w:val="center"/>
              <w:rPr>
                <w:b/>
              </w:rPr>
            </w:pPr>
            <w:r w:rsidRPr="007E5D4F">
              <w:rPr>
                <w:b/>
              </w:rPr>
              <w:t>40 mg eenmaal per 2</w:t>
            </w:r>
            <w:r w:rsidR="00EA23F4" w:rsidRPr="007E5D4F">
              <w:rPr>
                <w:b/>
              </w:rPr>
              <w:t> </w:t>
            </w:r>
            <w:r w:rsidRPr="007E5D4F">
              <w:rPr>
                <w:b/>
              </w:rPr>
              <w:t>weken</w:t>
            </w:r>
          </w:p>
          <w:p w14:paraId="303AD0A3" w14:textId="77777777" w:rsidR="00005E6C" w:rsidRPr="007E5D4F" w:rsidRDefault="00005E6C" w:rsidP="00784352">
            <w:pPr>
              <w:keepNext/>
              <w:jc w:val="center"/>
              <w:rPr>
                <w:b/>
              </w:rPr>
            </w:pPr>
            <w:r w:rsidRPr="007E5D4F">
              <w:rPr>
                <w:b/>
              </w:rPr>
              <w:t>N</w:t>
            </w:r>
            <w:r w:rsidR="003F3ED1" w:rsidRPr="007E5D4F">
              <w:rPr>
                <w:b/>
              </w:rPr>
              <w:t>=</w:t>
            </w:r>
            <w:r w:rsidRPr="007E5D4F">
              <w:rPr>
                <w:b/>
              </w:rPr>
              <w:t>109</w:t>
            </w:r>
          </w:p>
        </w:tc>
        <w:tc>
          <w:tcPr>
            <w:tcW w:w="1297" w:type="dxa"/>
            <w:tcBorders>
              <w:top w:val="single" w:sz="4" w:space="0" w:color="auto"/>
              <w:left w:val="single" w:sz="4" w:space="0" w:color="auto"/>
              <w:bottom w:val="single" w:sz="4" w:space="0" w:color="auto"/>
              <w:right w:val="single" w:sz="4" w:space="0" w:color="auto"/>
            </w:tcBorders>
            <w:hideMark/>
          </w:tcPr>
          <w:p w14:paraId="5B62D6AE" w14:textId="77777777" w:rsidR="00005E6C" w:rsidRPr="007E5D4F" w:rsidRDefault="00005E6C" w:rsidP="00966161">
            <w:pPr>
              <w:keepNext/>
              <w:jc w:val="center"/>
              <w:rPr>
                <w:b/>
              </w:rPr>
            </w:pPr>
            <w:r w:rsidRPr="007E5D4F">
              <w:rPr>
                <w:b/>
              </w:rPr>
              <w:t>Placebo</w:t>
            </w:r>
          </w:p>
          <w:p w14:paraId="79D2A667" w14:textId="77777777" w:rsidR="00005E6C" w:rsidRPr="007E5D4F" w:rsidRDefault="00005E6C" w:rsidP="00784352">
            <w:pPr>
              <w:keepNext/>
              <w:jc w:val="center"/>
              <w:rPr>
                <w:b/>
              </w:rPr>
            </w:pPr>
            <w:r w:rsidRPr="007E5D4F">
              <w:rPr>
                <w:b/>
              </w:rPr>
              <w:t>N</w:t>
            </w:r>
            <w:r w:rsidR="003F3ED1" w:rsidRPr="007E5D4F">
              <w:rPr>
                <w:b/>
              </w:rPr>
              <w:t>=</w:t>
            </w:r>
            <w:r w:rsidRPr="007E5D4F">
              <w:rPr>
                <w:b/>
              </w:rPr>
              <w:t>108</w:t>
            </w:r>
          </w:p>
        </w:tc>
        <w:tc>
          <w:tcPr>
            <w:tcW w:w="1493" w:type="dxa"/>
            <w:tcBorders>
              <w:top w:val="single" w:sz="4" w:space="0" w:color="auto"/>
              <w:left w:val="single" w:sz="4" w:space="0" w:color="auto"/>
              <w:bottom w:val="single" w:sz="4" w:space="0" w:color="auto"/>
              <w:right w:val="single" w:sz="4" w:space="0" w:color="auto"/>
            </w:tcBorders>
            <w:hideMark/>
          </w:tcPr>
          <w:p w14:paraId="2146AB6A" w14:textId="77777777" w:rsidR="00005E6C" w:rsidRPr="007E5D4F" w:rsidRDefault="00005E6C" w:rsidP="00966161">
            <w:pPr>
              <w:keepNext/>
              <w:jc w:val="center"/>
              <w:rPr>
                <w:b/>
              </w:rPr>
            </w:pPr>
            <w:r w:rsidRPr="007E5D4F">
              <w:rPr>
                <w:b/>
              </w:rPr>
              <w:t>Adalimumab</w:t>
            </w:r>
          </w:p>
          <w:p w14:paraId="2F2ACDDC" w14:textId="77777777" w:rsidR="00005E6C" w:rsidRPr="007E5D4F" w:rsidRDefault="00005E6C" w:rsidP="00966161">
            <w:pPr>
              <w:keepNext/>
              <w:jc w:val="center"/>
              <w:rPr>
                <w:b/>
              </w:rPr>
            </w:pPr>
            <w:r w:rsidRPr="007E5D4F">
              <w:rPr>
                <w:b/>
              </w:rPr>
              <w:t>40 mg eenmaal per 2</w:t>
            </w:r>
            <w:r w:rsidR="00EA23F4" w:rsidRPr="007E5D4F">
              <w:rPr>
                <w:b/>
              </w:rPr>
              <w:t> </w:t>
            </w:r>
            <w:r w:rsidRPr="007E5D4F">
              <w:rPr>
                <w:b/>
              </w:rPr>
              <w:t>weken</w:t>
            </w:r>
          </w:p>
          <w:p w14:paraId="18284E49" w14:textId="77777777" w:rsidR="00005E6C" w:rsidRPr="007E5D4F" w:rsidRDefault="00005E6C" w:rsidP="00784352">
            <w:pPr>
              <w:keepNext/>
              <w:jc w:val="center"/>
              <w:rPr>
                <w:b/>
              </w:rPr>
            </w:pPr>
            <w:r w:rsidRPr="007E5D4F">
              <w:rPr>
                <w:b/>
              </w:rPr>
              <w:t>N</w:t>
            </w:r>
            <w:r w:rsidR="003F3ED1" w:rsidRPr="007E5D4F">
              <w:rPr>
                <w:b/>
              </w:rPr>
              <w:t>=</w:t>
            </w:r>
            <w:r w:rsidRPr="007E5D4F">
              <w:rPr>
                <w:b/>
              </w:rPr>
              <w:t>109</w:t>
            </w:r>
          </w:p>
        </w:tc>
        <w:tc>
          <w:tcPr>
            <w:tcW w:w="1815" w:type="dxa"/>
            <w:tcBorders>
              <w:top w:val="single" w:sz="4" w:space="0" w:color="auto"/>
              <w:left w:val="single" w:sz="4" w:space="0" w:color="auto"/>
              <w:bottom w:val="single" w:sz="4" w:space="0" w:color="auto"/>
              <w:right w:val="single" w:sz="4" w:space="0" w:color="auto"/>
            </w:tcBorders>
            <w:hideMark/>
          </w:tcPr>
          <w:p w14:paraId="5D50066F" w14:textId="77777777" w:rsidR="00005E6C" w:rsidRPr="007E5D4F" w:rsidRDefault="00005E6C" w:rsidP="00966161">
            <w:pPr>
              <w:keepNext/>
              <w:jc w:val="center"/>
              <w:rPr>
                <w:b/>
              </w:rPr>
            </w:pPr>
            <w:r w:rsidRPr="007E5D4F">
              <w:rPr>
                <w:b/>
              </w:rPr>
              <w:t>Adalimumab</w:t>
            </w:r>
          </w:p>
          <w:p w14:paraId="6213A7D7" w14:textId="77777777" w:rsidR="00005E6C" w:rsidRPr="007E5D4F" w:rsidRDefault="00005E6C" w:rsidP="00966161">
            <w:pPr>
              <w:keepNext/>
              <w:jc w:val="center"/>
              <w:rPr>
                <w:b/>
              </w:rPr>
            </w:pPr>
            <w:r w:rsidRPr="007E5D4F">
              <w:rPr>
                <w:b/>
              </w:rPr>
              <w:t>40 mg eenmaal per 2</w:t>
            </w:r>
            <w:r w:rsidR="00EA23F4" w:rsidRPr="007E5D4F">
              <w:rPr>
                <w:b/>
              </w:rPr>
              <w:t> </w:t>
            </w:r>
            <w:r w:rsidRPr="007E5D4F">
              <w:rPr>
                <w:b/>
              </w:rPr>
              <w:t>weken</w:t>
            </w:r>
          </w:p>
          <w:p w14:paraId="271AC2F1" w14:textId="77777777" w:rsidR="00005E6C" w:rsidRPr="007E5D4F" w:rsidRDefault="00005E6C" w:rsidP="00784352">
            <w:pPr>
              <w:keepNext/>
              <w:jc w:val="center"/>
              <w:rPr>
                <w:b/>
              </w:rPr>
            </w:pPr>
            <w:r w:rsidRPr="007E5D4F">
              <w:rPr>
                <w:b/>
              </w:rPr>
              <w:t>N</w:t>
            </w:r>
            <w:r w:rsidR="003F3ED1" w:rsidRPr="007E5D4F">
              <w:rPr>
                <w:b/>
              </w:rPr>
              <w:t>=</w:t>
            </w:r>
            <w:r w:rsidRPr="007E5D4F">
              <w:rPr>
                <w:b/>
              </w:rPr>
              <w:t>80</w:t>
            </w:r>
          </w:p>
        </w:tc>
      </w:tr>
      <w:tr w:rsidR="00005E6C" w:rsidRPr="007E5D4F" w14:paraId="30719872"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FE0A822" w14:textId="77777777" w:rsidR="00005E6C" w:rsidRPr="007E5D4F" w:rsidRDefault="00005E6C" w:rsidP="00EA23F4">
            <w:pPr>
              <w:keepNext/>
            </w:pPr>
            <w:r w:rsidRPr="007E5D4F">
              <w:sym w:font="Symbol" w:char="F0B3"/>
            </w:r>
            <w:r w:rsidRPr="007E5D4F">
              <w:t>mNAPSI 75 (%)</w:t>
            </w:r>
          </w:p>
        </w:tc>
        <w:tc>
          <w:tcPr>
            <w:tcW w:w="1325" w:type="dxa"/>
            <w:tcBorders>
              <w:top w:val="single" w:sz="4" w:space="0" w:color="auto"/>
              <w:left w:val="single" w:sz="4" w:space="0" w:color="auto"/>
              <w:bottom w:val="single" w:sz="4" w:space="0" w:color="auto"/>
              <w:right w:val="single" w:sz="4" w:space="0" w:color="auto"/>
            </w:tcBorders>
            <w:hideMark/>
          </w:tcPr>
          <w:p w14:paraId="189F0C8D" w14:textId="77777777" w:rsidR="00005E6C" w:rsidRPr="007E5D4F" w:rsidRDefault="00005E6C" w:rsidP="00966161">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28B13BCA" w14:textId="77777777" w:rsidR="00005E6C" w:rsidRPr="007E5D4F" w:rsidRDefault="00005E6C" w:rsidP="00966161">
            <w:pPr>
              <w:keepNext/>
              <w:jc w:val="center"/>
            </w:pPr>
            <w:r w:rsidRPr="007E5D4F">
              <w:t>26,0</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24F818F" w14:textId="77777777" w:rsidR="00005E6C" w:rsidRPr="007E5D4F" w:rsidRDefault="00005E6C" w:rsidP="00966161">
            <w:pPr>
              <w:keepNext/>
              <w:jc w:val="center"/>
            </w:pPr>
            <w:r w:rsidRPr="007E5D4F">
              <w:t>3,4</w:t>
            </w:r>
          </w:p>
        </w:tc>
        <w:tc>
          <w:tcPr>
            <w:tcW w:w="1493" w:type="dxa"/>
            <w:tcBorders>
              <w:top w:val="single" w:sz="4" w:space="0" w:color="auto"/>
              <w:left w:val="single" w:sz="4" w:space="0" w:color="auto"/>
              <w:bottom w:val="single" w:sz="4" w:space="0" w:color="auto"/>
              <w:right w:val="single" w:sz="4" w:space="0" w:color="auto"/>
            </w:tcBorders>
            <w:hideMark/>
          </w:tcPr>
          <w:p w14:paraId="2F2A283C" w14:textId="77777777" w:rsidR="00005E6C" w:rsidRPr="007E5D4F" w:rsidRDefault="00005E6C" w:rsidP="00966161">
            <w:pPr>
              <w:keepNext/>
              <w:jc w:val="center"/>
            </w:pPr>
            <w:r w:rsidRPr="007E5D4F">
              <w:t>46,6</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F56651A" w14:textId="77777777" w:rsidR="00005E6C" w:rsidRPr="007E5D4F" w:rsidRDefault="00005E6C" w:rsidP="00966161">
            <w:pPr>
              <w:keepNext/>
              <w:jc w:val="center"/>
            </w:pPr>
            <w:r w:rsidRPr="007E5D4F">
              <w:t>65,0</w:t>
            </w:r>
          </w:p>
        </w:tc>
      </w:tr>
      <w:tr w:rsidR="00005E6C" w:rsidRPr="007E5D4F" w14:paraId="4E4BB97B"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10F22CF3" w14:textId="77777777" w:rsidR="00005E6C" w:rsidRPr="007E5D4F" w:rsidRDefault="00005E6C" w:rsidP="00EA23F4">
            <w:pPr>
              <w:keepNext/>
            </w:pPr>
            <w:r w:rsidRPr="007E5D4F">
              <w:t>PGA-F schoon/minimaal en ≥2</w:t>
            </w:r>
            <w:r w:rsidR="00EA23F4" w:rsidRPr="007E5D4F">
              <w:t> </w:t>
            </w:r>
            <w:r w:rsidRPr="007E5D4F">
              <w:t>gradaties verbetering (%)</w:t>
            </w:r>
          </w:p>
        </w:tc>
        <w:tc>
          <w:tcPr>
            <w:tcW w:w="1325" w:type="dxa"/>
            <w:tcBorders>
              <w:top w:val="single" w:sz="4" w:space="0" w:color="auto"/>
              <w:left w:val="single" w:sz="4" w:space="0" w:color="auto"/>
              <w:bottom w:val="single" w:sz="4" w:space="0" w:color="auto"/>
              <w:right w:val="single" w:sz="4" w:space="0" w:color="auto"/>
            </w:tcBorders>
            <w:hideMark/>
          </w:tcPr>
          <w:p w14:paraId="35B33075" w14:textId="77777777" w:rsidR="00005E6C" w:rsidRPr="007E5D4F" w:rsidRDefault="00005E6C" w:rsidP="00966161">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3656CB9A" w14:textId="77777777" w:rsidR="00005E6C" w:rsidRPr="007E5D4F" w:rsidRDefault="00005E6C" w:rsidP="00966161">
            <w:pPr>
              <w:keepNext/>
              <w:jc w:val="center"/>
            </w:pPr>
            <w:r w:rsidRPr="007E5D4F">
              <w:t>29,7</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ACD9748" w14:textId="77777777" w:rsidR="00005E6C" w:rsidRPr="007E5D4F" w:rsidRDefault="00005E6C" w:rsidP="00966161">
            <w:pPr>
              <w:keepNext/>
              <w:jc w:val="center"/>
            </w:pPr>
            <w:r w:rsidRPr="007E5D4F">
              <w:t>6,9</w:t>
            </w:r>
          </w:p>
        </w:tc>
        <w:tc>
          <w:tcPr>
            <w:tcW w:w="1493" w:type="dxa"/>
            <w:tcBorders>
              <w:top w:val="single" w:sz="4" w:space="0" w:color="auto"/>
              <w:left w:val="single" w:sz="4" w:space="0" w:color="auto"/>
              <w:bottom w:val="single" w:sz="4" w:space="0" w:color="auto"/>
              <w:right w:val="single" w:sz="4" w:space="0" w:color="auto"/>
            </w:tcBorders>
            <w:hideMark/>
          </w:tcPr>
          <w:p w14:paraId="7C3171CE" w14:textId="77777777" w:rsidR="00005E6C" w:rsidRPr="007E5D4F" w:rsidRDefault="00005E6C" w:rsidP="00966161">
            <w:pPr>
              <w:keepNext/>
              <w:jc w:val="center"/>
            </w:pPr>
            <w:r w:rsidRPr="007E5D4F">
              <w:t>48,9</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FE7E513" w14:textId="77777777" w:rsidR="00005E6C" w:rsidRPr="007E5D4F" w:rsidRDefault="00005E6C" w:rsidP="00966161">
            <w:pPr>
              <w:keepNext/>
              <w:jc w:val="center"/>
            </w:pPr>
            <w:r w:rsidRPr="007E5D4F">
              <w:t>61,3</w:t>
            </w:r>
          </w:p>
        </w:tc>
      </w:tr>
      <w:tr w:rsidR="00005E6C" w:rsidRPr="007E5D4F" w14:paraId="21A1C183"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4A178AA3" w14:textId="77777777" w:rsidR="00005E6C" w:rsidRPr="007E5D4F" w:rsidRDefault="00005E6C" w:rsidP="00966161">
            <w:pPr>
              <w:keepNext/>
            </w:pPr>
            <w:r w:rsidRPr="007E5D4F">
              <w:t>Veranderings</w:t>
            </w:r>
            <w:r w:rsidR="00EA23F4" w:rsidRPr="007E5D4F">
              <w:softHyphen/>
            </w:r>
            <w:r w:rsidRPr="007E5D4F">
              <w:t>percentage in totale vingernagel NAPSI (%)</w:t>
            </w:r>
          </w:p>
        </w:tc>
        <w:tc>
          <w:tcPr>
            <w:tcW w:w="1325" w:type="dxa"/>
            <w:tcBorders>
              <w:top w:val="single" w:sz="4" w:space="0" w:color="auto"/>
              <w:left w:val="single" w:sz="4" w:space="0" w:color="auto"/>
              <w:bottom w:val="single" w:sz="4" w:space="0" w:color="auto"/>
              <w:right w:val="single" w:sz="4" w:space="0" w:color="auto"/>
            </w:tcBorders>
            <w:hideMark/>
          </w:tcPr>
          <w:p w14:paraId="042E58B9" w14:textId="77777777" w:rsidR="00005E6C" w:rsidRPr="007E5D4F" w:rsidRDefault="00005E6C" w:rsidP="00966161">
            <w:pPr>
              <w:keepNext/>
              <w:jc w:val="center"/>
            </w:pPr>
            <w:r w:rsidRPr="007E5D4F">
              <w:t>-7,8</w:t>
            </w:r>
          </w:p>
        </w:tc>
        <w:tc>
          <w:tcPr>
            <w:tcW w:w="1465" w:type="dxa"/>
            <w:tcBorders>
              <w:top w:val="single" w:sz="4" w:space="0" w:color="auto"/>
              <w:left w:val="single" w:sz="4" w:space="0" w:color="auto"/>
              <w:bottom w:val="single" w:sz="4" w:space="0" w:color="auto"/>
              <w:right w:val="single" w:sz="4" w:space="0" w:color="auto"/>
            </w:tcBorders>
            <w:hideMark/>
          </w:tcPr>
          <w:p w14:paraId="010E6BF4" w14:textId="77777777" w:rsidR="00005E6C" w:rsidRPr="007E5D4F" w:rsidRDefault="00005E6C" w:rsidP="00966161">
            <w:pPr>
              <w:keepNext/>
              <w:jc w:val="center"/>
            </w:pPr>
            <w:r w:rsidRPr="007E5D4F">
              <w:t>-44,2</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15032B4" w14:textId="77777777" w:rsidR="00005E6C" w:rsidRPr="007E5D4F" w:rsidRDefault="00005E6C" w:rsidP="00966161">
            <w:pPr>
              <w:keepNext/>
              <w:jc w:val="center"/>
            </w:pPr>
            <w:r w:rsidRPr="007E5D4F">
              <w:t>-11,5</w:t>
            </w:r>
          </w:p>
        </w:tc>
        <w:tc>
          <w:tcPr>
            <w:tcW w:w="1493" w:type="dxa"/>
            <w:tcBorders>
              <w:top w:val="single" w:sz="4" w:space="0" w:color="auto"/>
              <w:left w:val="single" w:sz="4" w:space="0" w:color="auto"/>
              <w:bottom w:val="single" w:sz="4" w:space="0" w:color="auto"/>
              <w:right w:val="single" w:sz="4" w:space="0" w:color="auto"/>
            </w:tcBorders>
            <w:hideMark/>
          </w:tcPr>
          <w:p w14:paraId="1CB5ECAD" w14:textId="77777777" w:rsidR="00005E6C" w:rsidRPr="007E5D4F" w:rsidRDefault="00005E6C" w:rsidP="00966161">
            <w:pPr>
              <w:keepNext/>
              <w:jc w:val="center"/>
            </w:pPr>
            <w:r w:rsidRPr="007E5D4F">
              <w:t>-56,2</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A455A31" w14:textId="77777777" w:rsidR="00005E6C" w:rsidRPr="007E5D4F" w:rsidRDefault="00005E6C" w:rsidP="00966161">
            <w:pPr>
              <w:keepNext/>
              <w:jc w:val="center"/>
            </w:pPr>
            <w:r w:rsidRPr="007E5D4F">
              <w:t>-72,2</w:t>
            </w:r>
          </w:p>
        </w:tc>
      </w:tr>
      <w:tr w:rsidR="006A2129" w:rsidRPr="00D42AC1" w14:paraId="1812F372" w14:textId="77777777" w:rsidTr="006A2129">
        <w:trPr>
          <w:cantSplit/>
        </w:trPr>
        <w:tc>
          <w:tcPr>
            <w:tcW w:w="9303" w:type="dxa"/>
            <w:gridSpan w:val="6"/>
            <w:tcBorders>
              <w:top w:val="single" w:sz="4" w:space="0" w:color="auto"/>
              <w:left w:val="nil"/>
              <w:bottom w:val="nil"/>
              <w:right w:val="nil"/>
            </w:tcBorders>
          </w:tcPr>
          <w:p w14:paraId="55898728" w14:textId="77777777" w:rsidR="006A2129" w:rsidRPr="00C50BC6" w:rsidRDefault="006A2129" w:rsidP="00EA23F4">
            <w:pPr>
              <w:ind w:left="270" w:hanging="270"/>
              <w:rPr>
                <w:sz w:val="20"/>
                <w:lang w:val="en-US"/>
              </w:rPr>
            </w:pPr>
            <w:r w:rsidRPr="00C50BC6">
              <w:rPr>
                <w:sz w:val="20"/>
                <w:vertAlign w:val="superscript"/>
                <w:lang w:val="en-US"/>
              </w:rPr>
              <w:t>a</w:t>
            </w:r>
            <w:r w:rsidRPr="00C50BC6">
              <w:rPr>
                <w:sz w:val="20"/>
                <w:lang w:val="en-US"/>
              </w:rPr>
              <w:t xml:space="preserve"> </w:t>
            </w:r>
            <w:r w:rsidRPr="00C50BC6">
              <w:rPr>
                <w:sz w:val="20"/>
                <w:lang w:val="en-US"/>
              </w:rPr>
              <w:tab/>
              <w:t xml:space="preserve">p&lt;0,001, adalimumab </w:t>
            </w:r>
            <w:r w:rsidRPr="00C50BC6">
              <w:rPr>
                <w:i/>
                <w:sz w:val="20"/>
                <w:lang w:val="en-US"/>
              </w:rPr>
              <w:t>vs.</w:t>
            </w:r>
            <w:r w:rsidRPr="00C50BC6">
              <w:rPr>
                <w:sz w:val="20"/>
                <w:lang w:val="en-US"/>
              </w:rPr>
              <w:t xml:space="preserve"> placebo</w:t>
            </w:r>
          </w:p>
        </w:tc>
      </w:tr>
    </w:tbl>
    <w:p w14:paraId="2A121968" w14:textId="77777777" w:rsidR="002F39BA" w:rsidRPr="00D42AC1" w:rsidRDefault="002F39BA" w:rsidP="00387D0C">
      <w:pPr>
        <w:pStyle w:val="BodyText"/>
        <w:widowControl/>
        <w:kinsoku w:val="0"/>
        <w:overflowPunct w:val="0"/>
        <w:ind w:left="0"/>
        <w:rPr>
          <w:bCs/>
          <w:lang w:val="en-US"/>
        </w:rPr>
      </w:pPr>
    </w:p>
    <w:p w14:paraId="13657F14" w14:textId="77777777" w:rsidR="002F39BA" w:rsidRPr="007E5D4F" w:rsidRDefault="00960C41" w:rsidP="00387D0C">
      <w:pPr>
        <w:pStyle w:val="BodyText"/>
        <w:widowControl/>
        <w:kinsoku w:val="0"/>
        <w:overflowPunct w:val="0"/>
        <w:ind w:left="0"/>
      </w:pPr>
      <w:r w:rsidRPr="007E5D4F">
        <w:t>Met adalimumab</w:t>
      </w:r>
      <w:r w:rsidR="00E56A72" w:rsidRPr="007E5D4F">
        <w:t xml:space="preserve"> behandelde patiënten vertoonden statistisch significante verbeteringen in week</w:t>
      </w:r>
      <w:r w:rsidR="00EA23F4" w:rsidRPr="007E5D4F">
        <w:t> </w:t>
      </w:r>
      <w:r w:rsidR="00E56A72" w:rsidRPr="007E5D4F">
        <w:t>26 in vergelijking met placebo in de DLQI.</w:t>
      </w:r>
    </w:p>
    <w:p w14:paraId="37C8E301" w14:textId="77777777" w:rsidR="00D2772B" w:rsidRPr="007E5D4F" w:rsidRDefault="00D2772B" w:rsidP="00387D0C"/>
    <w:p w14:paraId="30B974CE" w14:textId="77777777" w:rsidR="00D23702" w:rsidRPr="007E5D4F" w:rsidRDefault="00D23702" w:rsidP="00387D0C">
      <w:pPr>
        <w:pStyle w:val="BodyText"/>
        <w:keepNext/>
        <w:widowControl/>
        <w:kinsoku w:val="0"/>
        <w:overflowPunct w:val="0"/>
        <w:ind w:left="0"/>
      </w:pPr>
      <w:r w:rsidRPr="007E5D4F">
        <w:rPr>
          <w:i/>
          <w:iCs/>
        </w:rPr>
        <w:t>Ziekte van Crohn bij volwassenen</w:t>
      </w:r>
    </w:p>
    <w:p w14:paraId="55C2DBB3" w14:textId="77777777" w:rsidR="00D23702" w:rsidRPr="007E5D4F" w:rsidRDefault="00D23702" w:rsidP="00387D0C">
      <w:pPr>
        <w:pStyle w:val="BodyText"/>
        <w:keepNext/>
        <w:widowControl/>
        <w:kinsoku w:val="0"/>
        <w:overflowPunct w:val="0"/>
        <w:ind w:left="0"/>
        <w:rPr>
          <w:i/>
          <w:iCs/>
          <w:szCs w:val="21"/>
        </w:rPr>
      </w:pPr>
    </w:p>
    <w:p w14:paraId="2F734C34" w14:textId="77777777" w:rsidR="00D23702" w:rsidRPr="007E5D4F" w:rsidRDefault="00D23702" w:rsidP="00387D0C">
      <w:pPr>
        <w:pStyle w:val="BodyText"/>
        <w:keepNext/>
        <w:widowControl/>
        <w:kinsoku w:val="0"/>
        <w:overflowPunct w:val="0"/>
        <w:ind w:left="0"/>
      </w:pPr>
      <w:r w:rsidRPr="007E5D4F">
        <w:t xml:space="preserve">De veiligheid en werkzaamheid van </w:t>
      </w:r>
      <w:r w:rsidR="00960C41" w:rsidRPr="007E5D4F">
        <w:t>adalimumab</w:t>
      </w:r>
      <w:r w:rsidRPr="007E5D4F">
        <w:t xml:space="preserve"> werden beoordeeld bij meer dan 1.500</w:t>
      </w:r>
      <w:r w:rsidR="00925D60" w:rsidRPr="007E5D4F">
        <w:t> </w:t>
      </w:r>
      <w:r w:rsidRPr="007E5D4F">
        <w:t xml:space="preserve">patiënten met matig tot ernstig actieve ziekte van Crohn (‘Crohn’s Disease Activity Index’ (CDAI) ≥220 en ≤450) in gerandomiseerde, dubbelblinde, placebogecontroleerde onderzoeken. Gelijktijdige </w:t>
      </w:r>
      <w:r w:rsidR="00CF08A0" w:rsidRPr="007E5D4F">
        <w:t xml:space="preserve">toediening van </w:t>
      </w:r>
      <w:r w:rsidRPr="007E5D4F">
        <w:t>vaste doses aminosalicylaten, corticosteroïden en/of immuunmodulerende middelen waren toegestaan en 80% van de patiënten bleef ten minste één van deze geneesmiddelen krijgen.</w:t>
      </w:r>
    </w:p>
    <w:p w14:paraId="753F2920" w14:textId="77777777" w:rsidR="00D23702" w:rsidRPr="007E5D4F" w:rsidRDefault="00D23702" w:rsidP="00387D0C">
      <w:pPr>
        <w:pStyle w:val="BodyText"/>
        <w:widowControl/>
        <w:kinsoku w:val="0"/>
        <w:overflowPunct w:val="0"/>
        <w:ind w:left="0"/>
      </w:pPr>
    </w:p>
    <w:p w14:paraId="1319A059" w14:textId="77777777" w:rsidR="00D23702" w:rsidRPr="007E5D4F" w:rsidRDefault="00D23702" w:rsidP="00387D0C">
      <w:pPr>
        <w:pStyle w:val="BodyText"/>
        <w:widowControl/>
        <w:kinsoku w:val="0"/>
        <w:overflowPunct w:val="0"/>
        <w:ind w:left="0"/>
      </w:pPr>
      <w:r w:rsidRPr="007E5D4F">
        <w:t>Inductie van klinische remissie (gedefinieerd als CDAI &lt;150) werd geëvalueerd in twee onderzoeken, CD</w:t>
      </w:r>
      <w:r w:rsidR="00925D60" w:rsidRPr="007E5D4F">
        <w:t>-</w:t>
      </w:r>
      <w:r w:rsidRPr="007E5D4F">
        <w:t>onderzoek</w:t>
      </w:r>
      <w:r w:rsidR="00925D60" w:rsidRPr="007E5D4F">
        <w:t> </w:t>
      </w:r>
      <w:r w:rsidRPr="007E5D4F">
        <w:t>I (CLASSIC</w:t>
      </w:r>
      <w:r w:rsidR="00925D60" w:rsidRPr="007E5D4F">
        <w:t> </w:t>
      </w:r>
      <w:r w:rsidRPr="007E5D4F">
        <w:t>I) en CD</w:t>
      </w:r>
      <w:r w:rsidR="00925D60" w:rsidRPr="007E5D4F">
        <w:t>-</w:t>
      </w:r>
      <w:r w:rsidRPr="007E5D4F">
        <w:t>onderzoek</w:t>
      </w:r>
      <w:r w:rsidR="00925D60" w:rsidRPr="007E5D4F">
        <w:t> </w:t>
      </w:r>
      <w:r w:rsidRPr="007E5D4F">
        <w:t>II (GAIN). In CD</w:t>
      </w:r>
      <w:r w:rsidR="00925D60" w:rsidRPr="007E5D4F">
        <w:t>-</w:t>
      </w:r>
      <w:r w:rsidRPr="007E5D4F">
        <w:t>onderzoek</w:t>
      </w:r>
      <w:r w:rsidR="00925D60" w:rsidRPr="007E5D4F">
        <w:t> </w:t>
      </w:r>
      <w:r w:rsidRPr="007E5D4F">
        <w:t>I werden 299</w:t>
      </w:r>
      <w:r w:rsidR="00925D60" w:rsidRPr="007E5D4F">
        <w:t> </w:t>
      </w:r>
      <w:r w:rsidRPr="007E5D4F">
        <w:t>TNF-antagonist</w:t>
      </w:r>
      <w:r w:rsidR="00925D60" w:rsidRPr="007E5D4F">
        <w:t>-</w:t>
      </w:r>
      <w:r w:rsidRPr="007E5D4F">
        <w:t>naïeve patiënten gerandomiseerd naar één van vier behandelgroepen; placebo in week</w:t>
      </w:r>
      <w:r w:rsidR="00925D60" w:rsidRPr="007E5D4F">
        <w:t> </w:t>
      </w:r>
      <w:r w:rsidRPr="007E5D4F">
        <w:t>0 en week</w:t>
      </w:r>
      <w:r w:rsidR="00925D60" w:rsidRPr="007E5D4F">
        <w:t> </w:t>
      </w:r>
      <w:r w:rsidRPr="007E5D4F">
        <w:t>2, 160</w:t>
      </w:r>
      <w:r w:rsidR="00925D60" w:rsidRPr="007E5D4F">
        <w:t> </w:t>
      </w:r>
      <w:r w:rsidRPr="007E5D4F">
        <w:t xml:space="preserve">mg </w:t>
      </w:r>
      <w:r w:rsidR="00960C41" w:rsidRPr="007E5D4F">
        <w:t>adalimumab</w:t>
      </w:r>
      <w:r w:rsidRPr="007E5D4F">
        <w:t xml:space="preserve"> in week</w:t>
      </w:r>
      <w:r w:rsidR="00925D60" w:rsidRPr="007E5D4F">
        <w:t> </w:t>
      </w:r>
      <w:r w:rsidRPr="007E5D4F">
        <w:t>0 en 80</w:t>
      </w:r>
      <w:r w:rsidR="00925D60" w:rsidRPr="007E5D4F">
        <w:t> </w:t>
      </w:r>
      <w:r w:rsidRPr="007E5D4F">
        <w:t>mg in week</w:t>
      </w:r>
      <w:r w:rsidR="00925D60" w:rsidRPr="007E5D4F">
        <w:t> </w:t>
      </w:r>
      <w:r w:rsidRPr="007E5D4F">
        <w:t>2, 80</w:t>
      </w:r>
      <w:r w:rsidR="00925D60" w:rsidRPr="007E5D4F">
        <w:t> </w:t>
      </w:r>
      <w:r w:rsidRPr="007E5D4F">
        <w:t>mg in week</w:t>
      </w:r>
      <w:r w:rsidR="00925D60" w:rsidRPr="007E5D4F">
        <w:t> </w:t>
      </w:r>
      <w:r w:rsidRPr="007E5D4F">
        <w:t>0 en 40</w:t>
      </w:r>
      <w:r w:rsidR="00925D60" w:rsidRPr="007E5D4F">
        <w:t> </w:t>
      </w:r>
      <w:r w:rsidRPr="007E5D4F">
        <w:t>mg in week</w:t>
      </w:r>
      <w:r w:rsidR="00925D60" w:rsidRPr="007E5D4F">
        <w:t> </w:t>
      </w:r>
      <w:r w:rsidRPr="007E5D4F">
        <w:t>2, en 40</w:t>
      </w:r>
      <w:r w:rsidR="00925D60" w:rsidRPr="007E5D4F">
        <w:t> </w:t>
      </w:r>
      <w:r w:rsidRPr="007E5D4F">
        <w:t>mg in week</w:t>
      </w:r>
      <w:r w:rsidR="00925D60" w:rsidRPr="007E5D4F">
        <w:t> </w:t>
      </w:r>
      <w:r w:rsidRPr="007E5D4F">
        <w:t>0 en 20</w:t>
      </w:r>
      <w:r w:rsidR="00925D60" w:rsidRPr="007E5D4F">
        <w:t> </w:t>
      </w:r>
      <w:r w:rsidRPr="007E5D4F">
        <w:t>mg in week</w:t>
      </w:r>
      <w:r w:rsidR="00925D60" w:rsidRPr="007E5D4F">
        <w:t> </w:t>
      </w:r>
      <w:r w:rsidRPr="007E5D4F">
        <w:t>2. In CD</w:t>
      </w:r>
      <w:r w:rsidR="00925D60" w:rsidRPr="007E5D4F">
        <w:t>-</w:t>
      </w:r>
      <w:r w:rsidRPr="007E5D4F">
        <w:t>onderzoek</w:t>
      </w:r>
      <w:r w:rsidR="00925D60" w:rsidRPr="007E5D4F">
        <w:t> </w:t>
      </w:r>
      <w:r w:rsidRPr="007E5D4F">
        <w:t>II werden 325</w:t>
      </w:r>
      <w:r w:rsidR="00925D60" w:rsidRPr="007E5D4F">
        <w:t> </w:t>
      </w:r>
      <w:r w:rsidRPr="007E5D4F">
        <w:t>patiënten die geen respons meer hadden op of intolerant waren voor infliximab gerandomiseerd naar behandeling met ofwel 160</w:t>
      </w:r>
      <w:r w:rsidR="00925D60" w:rsidRPr="007E5D4F">
        <w:t> </w:t>
      </w:r>
      <w:r w:rsidRPr="007E5D4F">
        <w:t xml:space="preserve">mg </w:t>
      </w:r>
      <w:r w:rsidR="00960C41" w:rsidRPr="007E5D4F">
        <w:t>adalimumab</w:t>
      </w:r>
      <w:r w:rsidRPr="007E5D4F">
        <w:t xml:space="preserve"> in week</w:t>
      </w:r>
      <w:r w:rsidR="00925D60" w:rsidRPr="007E5D4F">
        <w:t> </w:t>
      </w:r>
      <w:r w:rsidRPr="007E5D4F">
        <w:t>0 en 80</w:t>
      </w:r>
      <w:r w:rsidR="00925D60" w:rsidRPr="007E5D4F">
        <w:t> </w:t>
      </w:r>
      <w:r w:rsidRPr="007E5D4F">
        <w:t>mg in week</w:t>
      </w:r>
      <w:r w:rsidR="00925D60" w:rsidRPr="007E5D4F">
        <w:t> </w:t>
      </w:r>
      <w:r w:rsidRPr="007E5D4F">
        <w:t>2 ofwel placebo in weken</w:t>
      </w:r>
      <w:r w:rsidR="00925D60" w:rsidRPr="007E5D4F">
        <w:t> </w:t>
      </w:r>
      <w:r w:rsidRPr="007E5D4F">
        <w:t>0 en</w:t>
      </w:r>
      <w:r w:rsidR="00925D60" w:rsidRPr="007E5D4F">
        <w:t> </w:t>
      </w:r>
      <w:r w:rsidRPr="007E5D4F">
        <w:t>2. De primaire non-responders werden uitgesloten van de onderzoeken en daarom werden deze patiënten niet verder geëvalueerd.</w:t>
      </w:r>
    </w:p>
    <w:p w14:paraId="59292336" w14:textId="77777777" w:rsidR="00D23702" w:rsidRPr="007E5D4F" w:rsidRDefault="00D23702" w:rsidP="00387D0C">
      <w:pPr>
        <w:pStyle w:val="BodyText"/>
        <w:widowControl/>
        <w:kinsoku w:val="0"/>
        <w:overflowPunct w:val="0"/>
        <w:ind w:left="0"/>
        <w:rPr>
          <w:szCs w:val="21"/>
        </w:rPr>
      </w:pPr>
    </w:p>
    <w:p w14:paraId="1A38C741" w14:textId="77777777" w:rsidR="00D23702" w:rsidRPr="007E5D4F" w:rsidRDefault="00D23702" w:rsidP="00387D0C">
      <w:pPr>
        <w:pStyle w:val="BodyText"/>
        <w:widowControl/>
        <w:kinsoku w:val="0"/>
        <w:overflowPunct w:val="0"/>
        <w:ind w:left="0"/>
      </w:pPr>
      <w:r w:rsidRPr="007E5D4F">
        <w:t>Handhaving van klinische remissie werd geëvalueerd in CD</w:t>
      </w:r>
      <w:r w:rsidR="0001546D" w:rsidRPr="007E5D4F">
        <w:t>-</w:t>
      </w:r>
      <w:r w:rsidRPr="007E5D4F">
        <w:t>onderzoek</w:t>
      </w:r>
      <w:r w:rsidR="0001546D" w:rsidRPr="007E5D4F">
        <w:t> </w:t>
      </w:r>
      <w:r w:rsidRPr="007E5D4F">
        <w:t>III (CHARM). In CD</w:t>
      </w:r>
      <w:r w:rsidR="0001546D" w:rsidRPr="007E5D4F">
        <w:noBreakHyphen/>
      </w:r>
      <w:r w:rsidRPr="007E5D4F">
        <w:t>onderzoek</w:t>
      </w:r>
      <w:r w:rsidR="0001546D" w:rsidRPr="007E5D4F">
        <w:t> </w:t>
      </w:r>
      <w:r w:rsidRPr="007E5D4F">
        <w:t>III ontvingen 854</w:t>
      </w:r>
      <w:r w:rsidR="0001546D" w:rsidRPr="007E5D4F">
        <w:t> </w:t>
      </w:r>
      <w:r w:rsidRPr="007E5D4F">
        <w:t xml:space="preserve">patiënten </w:t>
      </w:r>
      <w:r w:rsidR="00201C52" w:rsidRPr="007E5D4F">
        <w:t xml:space="preserve">in een open-label setting </w:t>
      </w:r>
      <w:r w:rsidRPr="007E5D4F">
        <w:t>80</w:t>
      </w:r>
      <w:r w:rsidR="0001546D" w:rsidRPr="007E5D4F">
        <w:t> </w:t>
      </w:r>
      <w:r w:rsidRPr="007E5D4F">
        <w:t>mg in week</w:t>
      </w:r>
      <w:r w:rsidR="0001546D" w:rsidRPr="007E5D4F">
        <w:t> </w:t>
      </w:r>
      <w:r w:rsidRPr="007E5D4F">
        <w:t>0 en 40</w:t>
      </w:r>
      <w:r w:rsidR="0001546D" w:rsidRPr="007E5D4F">
        <w:t> </w:t>
      </w:r>
      <w:r w:rsidRPr="007E5D4F">
        <w:t>mg in week</w:t>
      </w:r>
      <w:r w:rsidR="0001546D" w:rsidRPr="007E5D4F">
        <w:t> </w:t>
      </w:r>
      <w:r w:rsidRPr="007E5D4F">
        <w:t>2. In week</w:t>
      </w:r>
      <w:r w:rsidR="0001546D" w:rsidRPr="007E5D4F">
        <w:t> </w:t>
      </w:r>
      <w:r w:rsidRPr="007E5D4F">
        <w:t>4 werden patiënten gerandomiseerd naar 40</w:t>
      </w:r>
      <w:r w:rsidR="0001546D" w:rsidRPr="007E5D4F">
        <w:t> </w:t>
      </w:r>
      <w:r w:rsidRPr="007E5D4F">
        <w:t>mg eenmaal per twee weken, 40</w:t>
      </w:r>
      <w:r w:rsidR="0001546D" w:rsidRPr="007E5D4F">
        <w:t> </w:t>
      </w:r>
      <w:r w:rsidRPr="007E5D4F">
        <w:t>mg per week, of placebo met een totale studieduur van 56</w:t>
      </w:r>
      <w:r w:rsidR="0001546D" w:rsidRPr="007E5D4F">
        <w:t> </w:t>
      </w:r>
      <w:r w:rsidRPr="007E5D4F">
        <w:t>weken. Patiënten met een klinische respons (verlaging van CDAI ≥70) in week</w:t>
      </w:r>
      <w:r w:rsidR="0001546D" w:rsidRPr="007E5D4F">
        <w:t> </w:t>
      </w:r>
      <w:r w:rsidRPr="007E5D4F">
        <w:t>4 werden gestratificeerd en apart geanalyseerd van degenen zonder klinische respons in week</w:t>
      </w:r>
      <w:r w:rsidR="0001546D" w:rsidRPr="007E5D4F">
        <w:t> </w:t>
      </w:r>
      <w:r w:rsidRPr="007E5D4F">
        <w:t>4. Geleidelijk afbouwen van corticosteroïden was toegestaan na week</w:t>
      </w:r>
      <w:r w:rsidR="008206BA" w:rsidRPr="007E5D4F">
        <w:t xml:space="preserve"> </w:t>
      </w:r>
      <w:r w:rsidRPr="007E5D4F">
        <w:t>8.</w:t>
      </w:r>
    </w:p>
    <w:p w14:paraId="0F40CD07" w14:textId="77777777" w:rsidR="00D23702" w:rsidRPr="007E5D4F" w:rsidRDefault="00D23702" w:rsidP="00387D0C">
      <w:pPr>
        <w:pStyle w:val="BodyText"/>
        <w:widowControl/>
        <w:kinsoku w:val="0"/>
        <w:overflowPunct w:val="0"/>
        <w:ind w:left="0"/>
      </w:pPr>
    </w:p>
    <w:p w14:paraId="440632CD" w14:textId="77777777" w:rsidR="00D23702" w:rsidRPr="007E5D4F" w:rsidRDefault="00F02DBD" w:rsidP="00DE74CB">
      <w:pPr>
        <w:pStyle w:val="BodyText"/>
        <w:widowControl/>
        <w:kinsoku w:val="0"/>
        <w:overflowPunct w:val="0"/>
        <w:ind w:left="0"/>
      </w:pPr>
      <w:r w:rsidRPr="007E5D4F">
        <w:t xml:space="preserve">Inductie van remissie en responspercentages voor </w:t>
      </w:r>
      <w:r w:rsidR="00D23702" w:rsidRPr="007E5D4F">
        <w:t>CD</w:t>
      </w:r>
      <w:r w:rsidR="0001546D" w:rsidRPr="007E5D4F">
        <w:t>-</w:t>
      </w:r>
      <w:r w:rsidR="00D23702" w:rsidRPr="007E5D4F">
        <w:t>onderzoek</w:t>
      </w:r>
      <w:r w:rsidR="0001546D" w:rsidRPr="007E5D4F">
        <w:t> </w:t>
      </w:r>
      <w:r w:rsidR="00D23702" w:rsidRPr="007E5D4F">
        <w:t>I en CD</w:t>
      </w:r>
      <w:r w:rsidR="0001546D" w:rsidRPr="007E5D4F">
        <w:t>-</w:t>
      </w:r>
      <w:r w:rsidR="00D23702" w:rsidRPr="007E5D4F">
        <w:t>onderzoek</w:t>
      </w:r>
      <w:r w:rsidR="0001546D" w:rsidRPr="007E5D4F">
        <w:t> </w:t>
      </w:r>
      <w:r w:rsidR="00D23702" w:rsidRPr="007E5D4F">
        <w:t>II worden weergegeven in tabel</w:t>
      </w:r>
      <w:r w:rsidR="0001546D" w:rsidRPr="007E5D4F">
        <w:t> </w:t>
      </w:r>
      <w:r w:rsidR="00882ED2">
        <w:t>14</w:t>
      </w:r>
      <w:r w:rsidR="00D23702" w:rsidRPr="007E5D4F">
        <w:t>.</w:t>
      </w:r>
    </w:p>
    <w:p w14:paraId="3CD7B139" w14:textId="77777777" w:rsidR="002F39BA" w:rsidRPr="007E5D4F" w:rsidRDefault="002F39BA" w:rsidP="00673336">
      <w:pPr>
        <w:keepNext/>
      </w:pPr>
    </w:p>
    <w:p w14:paraId="39B6ADE0" w14:textId="77777777" w:rsidR="00D23702" w:rsidRPr="00831F2D" w:rsidRDefault="00D23702" w:rsidP="002C4452">
      <w:pPr>
        <w:keepNext/>
        <w:jc w:val="center"/>
        <w:rPr>
          <w:b/>
          <w:bCs/>
        </w:rPr>
      </w:pPr>
      <w:r w:rsidRPr="00831F2D">
        <w:rPr>
          <w:b/>
        </w:rPr>
        <w:t>Tabel</w:t>
      </w:r>
      <w:r w:rsidR="0001546D" w:rsidRPr="00831F2D">
        <w:rPr>
          <w:b/>
        </w:rPr>
        <w:t> </w:t>
      </w:r>
      <w:r w:rsidR="00882ED2">
        <w:rPr>
          <w:b/>
        </w:rPr>
        <w:t>14</w:t>
      </w:r>
    </w:p>
    <w:p w14:paraId="30393FDF" w14:textId="77777777" w:rsidR="009473C0" w:rsidRPr="007E5D4F" w:rsidRDefault="009473C0" w:rsidP="00DE74CB">
      <w:pPr>
        <w:keepNext/>
        <w:jc w:val="center"/>
        <w:rPr>
          <w:b/>
        </w:rPr>
      </w:pPr>
      <w:r w:rsidRPr="007E5D4F">
        <w:rPr>
          <w:b/>
        </w:rPr>
        <w:t>Inductie van klinische remissie en respons (percentage patiënten)</w:t>
      </w:r>
    </w:p>
    <w:p w14:paraId="1F540B28" w14:textId="77777777" w:rsidR="009473C0" w:rsidRPr="007E5D4F" w:rsidRDefault="009473C0" w:rsidP="00DE74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08"/>
        <w:gridCol w:w="1691"/>
        <w:gridCol w:w="1793"/>
        <w:gridCol w:w="1055"/>
        <w:gridCol w:w="1795"/>
      </w:tblGrid>
      <w:tr w:rsidR="009473C0" w:rsidRPr="007E5D4F" w14:paraId="7DB51716"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763CB965" w14:textId="77777777" w:rsidR="009473C0" w:rsidRPr="007E5D4F" w:rsidRDefault="009473C0" w:rsidP="00DE74CB">
            <w:pPr>
              <w:keepNext/>
            </w:pPr>
          </w:p>
        </w:tc>
        <w:tc>
          <w:tcPr>
            <w:tcW w:w="4609" w:type="dxa"/>
            <w:gridSpan w:val="3"/>
            <w:tcBorders>
              <w:top w:val="single" w:sz="4" w:space="0" w:color="auto"/>
              <w:left w:val="single" w:sz="4" w:space="0" w:color="auto"/>
              <w:bottom w:val="single" w:sz="4" w:space="0" w:color="auto"/>
              <w:right w:val="single" w:sz="4" w:space="0" w:color="auto"/>
            </w:tcBorders>
            <w:hideMark/>
          </w:tcPr>
          <w:p w14:paraId="12A15CEB" w14:textId="77777777" w:rsidR="009473C0" w:rsidRPr="007E5D4F" w:rsidRDefault="009473C0" w:rsidP="00DE74CB">
            <w:pPr>
              <w:keepNext/>
            </w:pPr>
            <w:r w:rsidRPr="007E5D4F">
              <w:rPr>
                <w:b/>
              </w:rPr>
              <w:t>CD</w:t>
            </w:r>
            <w:r w:rsidR="0001546D" w:rsidRPr="007E5D4F">
              <w:rPr>
                <w:b/>
              </w:rPr>
              <w:t>-</w:t>
            </w:r>
            <w:r w:rsidRPr="007E5D4F">
              <w:rPr>
                <w:b/>
              </w:rPr>
              <w:t>onderzoek</w:t>
            </w:r>
            <w:r w:rsidR="0001546D" w:rsidRPr="007E5D4F">
              <w:rPr>
                <w:b/>
              </w:rPr>
              <w:t> </w:t>
            </w:r>
            <w:r w:rsidRPr="007E5D4F">
              <w:rPr>
                <w:b/>
              </w:rPr>
              <w:t xml:space="preserve">I: </w:t>
            </w:r>
            <w:r w:rsidR="0001546D" w:rsidRPr="007E5D4F">
              <w:rPr>
                <w:b/>
              </w:rPr>
              <w:t>i</w:t>
            </w:r>
            <w:r w:rsidRPr="007E5D4F">
              <w:rPr>
                <w:b/>
              </w:rPr>
              <w:t>nfliximab-naïeve patiënten</w:t>
            </w:r>
          </w:p>
        </w:tc>
        <w:tc>
          <w:tcPr>
            <w:tcW w:w="2924" w:type="dxa"/>
            <w:gridSpan w:val="2"/>
            <w:tcBorders>
              <w:top w:val="single" w:sz="4" w:space="0" w:color="auto"/>
              <w:left w:val="single" w:sz="4" w:space="0" w:color="auto"/>
              <w:bottom w:val="single" w:sz="4" w:space="0" w:color="auto"/>
              <w:right w:val="single" w:sz="4" w:space="0" w:color="auto"/>
            </w:tcBorders>
            <w:hideMark/>
          </w:tcPr>
          <w:p w14:paraId="53765559" w14:textId="77777777" w:rsidR="009473C0" w:rsidRPr="007E5D4F" w:rsidRDefault="009473C0" w:rsidP="00DE74CB">
            <w:pPr>
              <w:keepNext/>
            </w:pPr>
            <w:r w:rsidRPr="007E5D4F">
              <w:rPr>
                <w:b/>
              </w:rPr>
              <w:t>CD</w:t>
            </w:r>
            <w:r w:rsidR="0001546D" w:rsidRPr="007E5D4F">
              <w:rPr>
                <w:b/>
              </w:rPr>
              <w:t>-</w:t>
            </w:r>
            <w:r w:rsidRPr="007E5D4F">
              <w:rPr>
                <w:b/>
              </w:rPr>
              <w:t>onderzoek</w:t>
            </w:r>
            <w:r w:rsidR="0001546D" w:rsidRPr="007E5D4F">
              <w:rPr>
                <w:b/>
              </w:rPr>
              <w:t> </w:t>
            </w:r>
            <w:r w:rsidRPr="007E5D4F">
              <w:rPr>
                <w:b/>
              </w:rPr>
              <w:t xml:space="preserve">II: </w:t>
            </w:r>
            <w:r w:rsidR="0001546D" w:rsidRPr="007E5D4F">
              <w:rPr>
                <w:b/>
              </w:rPr>
              <w:t>i</w:t>
            </w:r>
            <w:r w:rsidRPr="007E5D4F">
              <w:rPr>
                <w:b/>
              </w:rPr>
              <w:t>nfliximab-ervaren patiënten</w:t>
            </w:r>
          </w:p>
        </w:tc>
      </w:tr>
      <w:tr w:rsidR="009473C0" w:rsidRPr="007E5D4F" w14:paraId="09CFB417" w14:textId="77777777" w:rsidTr="004E2D89">
        <w:trPr>
          <w:cantSplit/>
          <w:tblHeader/>
        </w:trPr>
        <w:tc>
          <w:tcPr>
            <w:tcW w:w="1770" w:type="dxa"/>
            <w:tcBorders>
              <w:top w:val="single" w:sz="4" w:space="0" w:color="auto"/>
              <w:left w:val="single" w:sz="4" w:space="0" w:color="auto"/>
              <w:bottom w:val="single" w:sz="4" w:space="0" w:color="auto"/>
              <w:right w:val="single" w:sz="4" w:space="0" w:color="auto"/>
            </w:tcBorders>
          </w:tcPr>
          <w:p w14:paraId="2743AC71" w14:textId="77777777" w:rsidR="009473C0" w:rsidRPr="007E5D4F" w:rsidRDefault="009473C0" w:rsidP="005A68B9"/>
        </w:tc>
        <w:tc>
          <w:tcPr>
            <w:tcW w:w="1032" w:type="dxa"/>
            <w:tcBorders>
              <w:top w:val="single" w:sz="4" w:space="0" w:color="auto"/>
              <w:left w:val="single" w:sz="4" w:space="0" w:color="auto"/>
              <w:bottom w:val="single" w:sz="4" w:space="0" w:color="auto"/>
              <w:right w:val="single" w:sz="4" w:space="0" w:color="auto"/>
            </w:tcBorders>
            <w:hideMark/>
          </w:tcPr>
          <w:p w14:paraId="6A3B31DB" w14:textId="77777777" w:rsidR="009473C0" w:rsidRPr="007E5D4F" w:rsidRDefault="009473C0" w:rsidP="005A68B9">
            <w:pPr>
              <w:jc w:val="center"/>
              <w:rPr>
                <w:b/>
              </w:rPr>
            </w:pPr>
            <w:r w:rsidRPr="007E5D4F">
              <w:rPr>
                <w:b/>
              </w:rPr>
              <w:t>Placebo</w:t>
            </w:r>
          </w:p>
          <w:p w14:paraId="7BF49158" w14:textId="77777777" w:rsidR="009473C0" w:rsidRPr="007E5D4F" w:rsidRDefault="009473C0" w:rsidP="00784352">
            <w:pPr>
              <w:jc w:val="center"/>
              <w:rPr>
                <w:b/>
              </w:rPr>
            </w:pPr>
            <w:r w:rsidRPr="007E5D4F">
              <w:rPr>
                <w:b/>
              </w:rPr>
              <w:t>N</w:t>
            </w:r>
            <w:r w:rsidR="003F3ED1" w:rsidRPr="007E5D4F">
              <w:rPr>
                <w:b/>
              </w:rPr>
              <w:t>=</w:t>
            </w:r>
            <w:r w:rsidRPr="007E5D4F">
              <w:rPr>
                <w:b/>
              </w:rPr>
              <w:t>74</w:t>
            </w:r>
          </w:p>
        </w:tc>
        <w:tc>
          <w:tcPr>
            <w:tcW w:w="1736" w:type="dxa"/>
            <w:tcBorders>
              <w:top w:val="single" w:sz="4" w:space="0" w:color="auto"/>
              <w:left w:val="single" w:sz="4" w:space="0" w:color="auto"/>
              <w:bottom w:val="single" w:sz="4" w:space="0" w:color="auto"/>
              <w:right w:val="single" w:sz="4" w:space="0" w:color="auto"/>
            </w:tcBorders>
            <w:hideMark/>
          </w:tcPr>
          <w:p w14:paraId="7078E7A9" w14:textId="77777777" w:rsidR="009473C0" w:rsidRPr="007E5D4F" w:rsidRDefault="009473C0" w:rsidP="005A68B9">
            <w:pPr>
              <w:jc w:val="center"/>
              <w:rPr>
                <w:b/>
              </w:rPr>
            </w:pPr>
            <w:r w:rsidRPr="007E5D4F">
              <w:rPr>
                <w:b/>
              </w:rPr>
              <w:t>Adalimumab</w:t>
            </w:r>
          </w:p>
          <w:p w14:paraId="695C20A0" w14:textId="77777777" w:rsidR="009473C0" w:rsidRPr="007E5D4F" w:rsidRDefault="009473C0" w:rsidP="005A68B9">
            <w:pPr>
              <w:jc w:val="center"/>
              <w:rPr>
                <w:b/>
              </w:rPr>
            </w:pPr>
            <w:r w:rsidRPr="007E5D4F">
              <w:rPr>
                <w:b/>
              </w:rPr>
              <w:t>80/40 mg</w:t>
            </w:r>
          </w:p>
          <w:p w14:paraId="0E5C7910" w14:textId="77777777" w:rsidR="009473C0" w:rsidRPr="007E5D4F" w:rsidRDefault="009473C0" w:rsidP="00784352">
            <w:pPr>
              <w:jc w:val="center"/>
              <w:rPr>
                <w:b/>
              </w:rPr>
            </w:pPr>
            <w:r w:rsidRPr="007E5D4F">
              <w:rPr>
                <w:b/>
              </w:rPr>
              <w:t>N</w:t>
            </w:r>
            <w:r w:rsidR="003F3ED1" w:rsidRPr="007E5D4F">
              <w:rPr>
                <w:b/>
              </w:rPr>
              <w:t>=</w:t>
            </w:r>
            <w:r w:rsidRPr="007E5D4F">
              <w:rPr>
                <w:b/>
              </w:rPr>
              <w:t>75</w:t>
            </w:r>
          </w:p>
        </w:tc>
        <w:tc>
          <w:tcPr>
            <w:tcW w:w="1841" w:type="dxa"/>
            <w:tcBorders>
              <w:top w:val="single" w:sz="4" w:space="0" w:color="auto"/>
              <w:left w:val="single" w:sz="4" w:space="0" w:color="auto"/>
              <w:bottom w:val="single" w:sz="4" w:space="0" w:color="auto"/>
              <w:right w:val="single" w:sz="4" w:space="0" w:color="auto"/>
            </w:tcBorders>
            <w:hideMark/>
          </w:tcPr>
          <w:p w14:paraId="0C9D139D" w14:textId="77777777" w:rsidR="009473C0" w:rsidRPr="007E5D4F" w:rsidRDefault="009473C0" w:rsidP="005A68B9">
            <w:pPr>
              <w:jc w:val="center"/>
              <w:rPr>
                <w:b/>
              </w:rPr>
            </w:pPr>
            <w:r w:rsidRPr="007E5D4F">
              <w:rPr>
                <w:b/>
              </w:rPr>
              <w:t>Adalimumab</w:t>
            </w:r>
          </w:p>
          <w:p w14:paraId="01061560" w14:textId="77777777" w:rsidR="009473C0" w:rsidRPr="007E5D4F" w:rsidRDefault="009473C0" w:rsidP="005A68B9">
            <w:pPr>
              <w:jc w:val="center"/>
              <w:rPr>
                <w:b/>
              </w:rPr>
            </w:pPr>
            <w:r w:rsidRPr="007E5D4F">
              <w:rPr>
                <w:b/>
              </w:rPr>
              <w:t>160/80 mg</w:t>
            </w:r>
          </w:p>
          <w:p w14:paraId="616EC536" w14:textId="77777777" w:rsidR="009473C0" w:rsidRPr="007E5D4F" w:rsidRDefault="009473C0" w:rsidP="00784352">
            <w:pPr>
              <w:jc w:val="center"/>
              <w:rPr>
                <w:b/>
              </w:rPr>
            </w:pPr>
            <w:r w:rsidRPr="007E5D4F">
              <w:rPr>
                <w:b/>
              </w:rPr>
              <w:t>N</w:t>
            </w:r>
            <w:r w:rsidR="003F3ED1" w:rsidRPr="007E5D4F">
              <w:rPr>
                <w:b/>
              </w:rPr>
              <w:t>=</w:t>
            </w:r>
            <w:r w:rsidRPr="007E5D4F">
              <w:rPr>
                <w:b/>
              </w:rPr>
              <w:t>76</w:t>
            </w:r>
          </w:p>
        </w:tc>
        <w:tc>
          <w:tcPr>
            <w:tcW w:w="1080" w:type="dxa"/>
            <w:tcBorders>
              <w:top w:val="single" w:sz="4" w:space="0" w:color="auto"/>
              <w:left w:val="single" w:sz="4" w:space="0" w:color="auto"/>
              <w:bottom w:val="single" w:sz="4" w:space="0" w:color="auto"/>
              <w:right w:val="single" w:sz="4" w:space="0" w:color="auto"/>
            </w:tcBorders>
            <w:hideMark/>
          </w:tcPr>
          <w:p w14:paraId="71909171" w14:textId="77777777" w:rsidR="009473C0" w:rsidRPr="007E5D4F" w:rsidRDefault="009473C0" w:rsidP="005A68B9">
            <w:pPr>
              <w:jc w:val="center"/>
              <w:rPr>
                <w:b/>
              </w:rPr>
            </w:pPr>
            <w:r w:rsidRPr="007E5D4F">
              <w:rPr>
                <w:b/>
              </w:rPr>
              <w:t>Placebo</w:t>
            </w:r>
          </w:p>
          <w:p w14:paraId="522885C6" w14:textId="77777777" w:rsidR="009473C0" w:rsidRPr="007E5D4F" w:rsidRDefault="009473C0" w:rsidP="00784352">
            <w:pPr>
              <w:jc w:val="center"/>
              <w:rPr>
                <w:b/>
              </w:rPr>
            </w:pPr>
            <w:r w:rsidRPr="007E5D4F">
              <w:rPr>
                <w:b/>
              </w:rPr>
              <w:t>N</w:t>
            </w:r>
            <w:r w:rsidR="003F3ED1" w:rsidRPr="007E5D4F">
              <w:rPr>
                <w:b/>
              </w:rPr>
              <w:t>=</w:t>
            </w:r>
            <w:r w:rsidRPr="007E5D4F">
              <w:rPr>
                <w:b/>
              </w:rPr>
              <w:t>166</w:t>
            </w:r>
          </w:p>
        </w:tc>
        <w:tc>
          <w:tcPr>
            <w:tcW w:w="1844" w:type="dxa"/>
            <w:tcBorders>
              <w:top w:val="single" w:sz="4" w:space="0" w:color="auto"/>
              <w:left w:val="single" w:sz="4" w:space="0" w:color="auto"/>
              <w:bottom w:val="single" w:sz="4" w:space="0" w:color="auto"/>
              <w:right w:val="single" w:sz="4" w:space="0" w:color="auto"/>
            </w:tcBorders>
            <w:hideMark/>
          </w:tcPr>
          <w:p w14:paraId="77A0E228" w14:textId="77777777" w:rsidR="009473C0" w:rsidRPr="007E5D4F" w:rsidRDefault="009473C0" w:rsidP="005A68B9">
            <w:pPr>
              <w:jc w:val="center"/>
              <w:rPr>
                <w:b/>
              </w:rPr>
            </w:pPr>
            <w:r w:rsidRPr="007E5D4F">
              <w:rPr>
                <w:b/>
              </w:rPr>
              <w:t>Adalimumab</w:t>
            </w:r>
          </w:p>
          <w:p w14:paraId="72110194" w14:textId="77777777" w:rsidR="009473C0" w:rsidRPr="007E5D4F" w:rsidRDefault="009473C0" w:rsidP="005A68B9">
            <w:pPr>
              <w:jc w:val="center"/>
              <w:rPr>
                <w:b/>
              </w:rPr>
            </w:pPr>
            <w:r w:rsidRPr="007E5D4F">
              <w:rPr>
                <w:b/>
              </w:rPr>
              <w:t>160/80 mg</w:t>
            </w:r>
          </w:p>
          <w:p w14:paraId="11767E15" w14:textId="77777777" w:rsidR="009473C0" w:rsidRPr="007E5D4F" w:rsidRDefault="009473C0" w:rsidP="00784352">
            <w:pPr>
              <w:jc w:val="center"/>
              <w:rPr>
                <w:b/>
              </w:rPr>
            </w:pPr>
            <w:r w:rsidRPr="007E5D4F">
              <w:rPr>
                <w:b/>
              </w:rPr>
              <w:t>N</w:t>
            </w:r>
            <w:r w:rsidR="003F3ED1" w:rsidRPr="007E5D4F">
              <w:rPr>
                <w:b/>
              </w:rPr>
              <w:t>=</w:t>
            </w:r>
            <w:r w:rsidRPr="007E5D4F">
              <w:rPr>
                <w:b/>
              </w:rPr>
              <w:t>159</w:t>
            </w:r>
          </w:p>
        </w:tc>
      </w:tr>
      <w:tr w:rsidR="009473C0" w:rsidRPr="007E5D4F" w14:paraId="2CF2D906" w14:textId="77777777" w:rsidTr="004E2D89">
        <w:trPr>
          <w:cantSplit/>
        </w:trPr>
        <w:tc>
          <w:tcPr>
            <w:tcW w:w="1770" w:type="dxa"/>
            <w:tcBorders>
              <w:top w:val="single" w:sz="4" w:space="0" w:color="auto"/>
              <w:left w:val="single" w:sz="4" w:space="0" w:color="auto"/>
              <w:bottom w:val="single" w:sz="4" w:space="0" w:color="auto"/>
              <w:right w:val="single" w:sz="4" w:space="0" w:color="auto"/>
            </w:tcBorders>
            <w:hideMark/>
          </w:tcPr>
          <w:p w14:paraId="003C7C46" w14:textId="77777777" w:rsidR="009473C0" w:rsidRPr="007E5D4F" w:rsidRDefault="009473C0" w:rsidP="0001546D">
            <w:r w:rsidRPr="007E5D4F">
              <w:t>Week</w:t>
            </w:r>
            <w:r w:rsidR="0001546D" w:rsidRPr="007E5D4F">
              <w:t> </w:t>
            </w:r>
            <w:r w:rsidRPr="007E5D4F">
              <w:t>4</w:t>
            </w:r>
          </w:p>
        </w:tc>
        <w:tc>
          <w:tcPr>
            <w:tcW w:w="1032" w:type="dxa"/>
            <w:tcBorders>
              <w:top w:val="single" w:sz="4" w:space="0" w:color="auto"/>
              <w:left w:val="single" w:sz="4" w:space="0" w:color="auto"/>
              <w:bottom w:val="single" w:sz="4" w:space="0" w:color="auto"/>
              <w:right w:val="single" w:sz="4" w:space="0" w:color="auto"/>
            </w:tcBorders>
          </w:tcPr>
          <w:p w14:paraId="2B783976" w14:textId="77777777" w:rsidR="009473C0" w:rsidRPr="007E5D4F" w:rsidRDefault="009473C0" w:rsidP="005A68B9"/>
        </w:tc>
        <w:tc>
          <w:tcPr>
            <w:tcW w:w="1736" w:type="dxa"/>
            <w:tcBorders>
              <w:top w:val="single" w:sz="4" w:space="0" w:color="auto"/>
              <w:left w:val="single" w:sz="4" w:space="0" w:color="auto"/>
              <w:bottom w:val="single" w:sz="4" w:space="0" w:color="auto"/>
              <w:right w:val="single" w:sz="4" w:space="0" w:color="auto"/>
            </w:tcBorders>
          </w:tcPr>
          <w:p w14:paraId="3E4127E7" w14:textId="77777777" w:rsidR="009473C0" w:rsidRPr="007E5D4F" w:rsidRDefault="009473C0" w:rsidP="005A68B9"/>
        </w:tc>
        <w:tc>
          <w:tcPr>
            <w:tcW w:w="1841" w:type="dxa"/>
            <w:tcBorders>
              <w:top w:val="single" w:sz="4" w:space="0" w:color="auto"/>
              <w:left w:val="single" w:sz="4" w:space="0" w:color="auto"/>
              <w:bottom w:val="single" w:sz="4" w:space="0" w:color="auto"/>
              <w:right w:val="single" w:sz="4" w:space="0" w:color="auto"/>
            </w:tcBorders>
          </w:tcPr>
          <w:p w14:paraId="64A4AE72" w14:textId="77777777" w:rsidR="009473C0" w:rsidRPr="007E5D4F" w:rsidRDefault="009473C0" w:rsidP="005A68B9"/>
        </w:tc>
        <w:tc>
          <w:tcPr>
            <w:tcW w:w="1080" w:type="dxa"/>
            <w:tcBorders>
              <w:top w:val="single" w:sz="4" w:space="0" w:color="auto"/>
              <w:left w:val="single" w:sz="4" w:space="0" w:color="auto"/>
              <w:bottom w:val="single" w:sz="4" w:space="0" w:color="auto"/>
              <w:right w:val="single" w:sz="4" w:space="0" w:color="auto"/>
            </w:tcBorders>
          </w:tcPr>
          <w:p w14:paraId="1CC529FA" w14:textId="77777777" w:rsidR="009473C0" w:rsidRPr="007E5D4F" w:rsidRDefault="009473C0" w:rsidP="005A68B9"/>
        </w:tc>
        <w:tc>
          <w:tcPr>
            <w:tcW w:w="1844" w:type="dxa"/>
            <w:tcBorders>
              <w:top w:val="single" w:sz="4" w:space="0" w:color="auto"/>
              <w:left w:val="single" w:sz="4" w:space="0" w:color="auto"/>
              <w:bottom w:val="single" w:sz="4" w:space="0" w:color="auto"/>
              <w:right w:val="single" w:sz="4" w:space="0" w:color="auto"/>
            </w:tcBorders>
          </w:tcPr>
          <w:p w14:paraId="52E81823" w14:textId="77777777" w:rsidR="009473C0" w:rsidRPr="007E5D4F" w:rsidRDefault="009473C0" w:rsidP="005A68B9"/>
        </w:tc>
      </w:tr>
      <w:tr w:rsidR="009473C0" w:rsidRPr="007E5D4F" w14:paraId="1DF6D859" w14:textId="77777777" w:rsidTr="004E2D89">
        <w:trPr>
          <w:cantSplit/>
        </w:trPr>
        <w:tc>
          <w:tcPr>
            <w:tcW w:w="1770" w:type="dxa"/>
            <w:tcBorders>
              <w:top w:val="single" w:sz="4" w:space="0" w:color="auto"/>
              <w:left w:val="single" w:sz="4" w:space="0" w:color="auto"/>
              <w:bottom w:val="single" w:sz="4" w:space="0" w:color="auto"/>
              <w:right w:val="single" w:sz="4" w:space="0" w:color="auto"/>
            </w:tcBorders>
            <w:hideMark/>
          </w:tcPr>
          <w:p w14:paraId="7B7C7AA4" w14:textId="77777777" w:rsidR="009473C0" w:rsidRPr="007E5D4F" w:rsidRDefault="009473C0" w:rsidP="005A68B9">
            <w:r w:rsidRPr="007E5D4F">
              <w:t>Klinische remissie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7179E002" w14:textId="77777777" w:rsidR="009473C0" w:rsidRPr="007E5D4F" w:rsidRDefault="009473C0" w:rsidP="005A68B9">
            <w:pPr>
              <w:jc w:val="center"/>
            </w:pPr>
            <w:r w:rsidRPr="007E5D4F">
              <w:t>12%</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B93A56F" w14:textId="77777777" w:rsidR="009473C0" w:rsidRPr="007E5D4F" w:rsidRDefault="009473C0" w:rsidP="005A68B9">
            <w:pPr>
              <w:jc w:val="center"/>
            </w:pPr>
            <w:r w:rsidRPr="007E5D4F">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A3E8525" w14:textId="77777777" w:rsidR="009473C0" w:rsidRPr="007E5D4F" w:rsidRDefault="009473C0" w:rsidP="005A68B9">
            <w:pPr>
              <w:jc w:val="center"/>
            </w:pPr>
            <w:r w:rsidRPr="007E5D4F">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868C9E" w14:textId="77777777" w:rsidR="009473C0" w:rsidRPr="007E5D4F" w:rsidRDefault="009473C0" w:rsidP="005A68B9">
            <w:pPr>
              <w:jc w:val="center"/>
            </w:pPr>
            <w:r w:rsidRPr="007E5D4F">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3CD81BC" w14:textId="77777777" w:rsidR="009473C0" w:rsidRPr="007E5D4F" w:rsidRDefault="009473C0" w:rsidP="005A68B9">
            <w:pPr>
              <w:jc w:val="center"/>
            </w:pPr>
            <w:r w:rsidRPr="007E5D4F">
              <w:t>21%*</w:t>
            </w:r>
          </w:p>
        </w:tc>
      </w:tr>
      <w:tr w:rsidR="009473C0" w:rsidRPr="007E5D4F" w14:paraId="72FD172A" w14:textId="77777777" w:rsidTr="004E2D89">
        <w:trPr>
          <w:cantSplit/>
        </w:trPr>
        <w:tc>
          <w:tcPr>
            <w:tcW w:w="1770" w:type="dxa"/>
            <w:tcBorders>
              <w:top w:val="single" w:sz="4" w:space="0" w:color="auto"/>
              <w:left w:val="single" w:sz="4" w:space="0" w:color="auto"/>
              <w:bottom w:val="single" w:sz="4" w:space="0" w:color="auto"/>
              <w:right w:val="single" w:sz="4" w:space="0" w:color="auto"/>
            </w:tcBorders>
            <w:hideMark/>
          </w:tcPr>
          <w:p w14:paraId="21D69A03" w14:textId="77777777" w:rsidR="009473C0" w:rsidRPr="007E5D4F" w:rsidRDefault="009473C0" w:rsidP="005A68B9">
            <w:r w:rsidRPr="007E5D4F">
              <w:t>Klinische respons (CR</w:t>
            </w:r>
            <w:r w:rsidRPr="007E5D4F">
              <w:noBreakHyphen/>
              <w:t>100)</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0DF2A19" w14:textId="77777777" w:rsidR="009473C0" w:rsidRPr="007E5D4F" w:rsidRDefault="009473C0" w:rsidP="005A68B9">
            <w:pPr>
              <w:jc w:val="center"/>
            </w:pPr>
            <w:r w:rsidRPr="007E5D4F">
              <w:t>24%</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C5EE616" w14:textId="77777777" w:rsidR="009473C0" w:rsidRPr="007E5D4F" w:rsidRDefault="009473C0" w:rsidP="005A68B9">
            <w:pPr>
              <w:jc w:val="center"/>
            </w:pPr>
            <w:r w:rsidRPr="007E5D4F">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FADAE22" w14:textId="77777777" w:rsidR="009473C0" w:rsidRPr="007E5D4F" w:rsidRDefault="009473C0" w:rsidP="005A68B9">
            <w:pPr>
              <w:jc w:val="center"/>
            </w:pPr>
            <w:r w:rsidRPr="007E5D4F">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FE4DE0" w14:textId="77777777" w:rsidR="009473C0" w:rsidRPr="007E5D4F" w:rsidRDefault="009473C0" w:rsidP="005A68B9">
            <w:pPr>
              <w:jc w:val="center"/>
            </w:pPr>
            <w:r w:rsidRPr="007E5D4F">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AFE9092" w14:textId="77777777" w:rsidR="009473C0" w:rsidRPr="007E5D4F" w:rsidRDefault="009473C0" w:rsidP="005A68B9">
            <w:pPr>
              <w:jc w:val="center"/>
            </w:pPr>
            <w:r w:rsidRPr="007E5D4F">
              <w:t>38%**</w:t>
            </w:r>
          </w:p>
        </w:tc>
      </w:tr>
      <w:tr w:rsidR="00CC0C3D" w:rsidRPr="007E5D4F" w14:paraId="5084638E" w14:textId="77777777" w:rsidTr="00CC0C3D">
        <w:trPr>
          <w:cantSplit/>
        </w:trPr>
        <w:tc>
          <w:tcPr>
            <w:tcW w:w="9303" w:type="dxa"/>
            <w:gridSpan w:val="6"/>
            <w:tcBorders>
              <w:top w:val="single" w:sz="4" w:space="0" w:color="auto"/>
              <w:left w:val="nil"/>
              <w:bottom w:val="nil"/>
              <w:right w:val="nil"/>
            </w:tcBorders>
          </w:tcPr>
          <w:p w14:paraId="726E9633" w14:textId="77777777" w:rsidR="00CC0C3D" w:rsidRPr="00C50BC6" w:rsidRDefault="00CC0C3D" w:rsidP="00CC0C3D">
            <w:pPr>
              <w:ind w:left="270" w:hanging="270"/>
              <w:rPr>
                <w:sz w:val="20"/>
              </w:rPr>
            </w:pPr>
            <w:r w:rsidRPr="00C50BC6">
              <w:rPr>
                <w:sz w:val="20"/>
              </w:rPr>
              <w:t>Alle p-waarden zijn paarsgewijze vergelijkingen van percentages voor adalimumab versus placebo</w:t>
            </w:r>
          </w:p>
          <w:p w14:paraId="17850AC1" w14:textId="77777777" w:rsidR="00CC0C3D" w:rsidRPr="00C50BC6" w:rsidRDefault="00CC0C3D" w:rsidP="00CC0C3D">
            <w:pPr>
              <w:ind w:left="270" w:hanging="270"/>
              <w:rPr>
                <w:sz w:val="20"/>
              </w:rPr>
            </w:pPr>
            <w:r w:rsidRPr="00C50BC6">
              <w:rPr>
                <w:sz w:val="20"/>
              </w:rPr>
              <w:t>*</w:t>
            </w:r>
            <w:r w:rsidR="0001546D" w:rsidRPr="00C50BC6">
              <w:rPr>
                <w:sz w:val="20"/>
              </w:rPr>
              <w:tab/>
            </w:r>
            <w:r w:rsidRPr="00C50BC6">
              <w:rPr>
                <w:sz w:val="20"/>
              </w:rPr>
              <w:t>p&lt;0,001</w:t>
            </w:r>
          </w:p>
          <w:p w14:paraId="65FA5B10" w14:textId="77777777" w:rsidR="00CC0C3D" w:rsidRPr="00C50BC6" w:rsidRDefault="00CC0C3D" w:rsidP="0001546D">
            <w:pPr>
              <w:ind w:left="270" w:hanging="270"/>
              <w:rPr>
                <w:sz w:val="20"/>
              </w:rPr>
            </w:pPr>
            <w:r w:rsidRPr="00C50BC6">
              <w:rPr>
                <w:sz w:val="20"/>
              </w:rPr>
              <w:t>**</w:t>
            </w:r>
            <w:r w:rsidRPr="00C50BC6">
              <w:rPr>
                <w:sz w:val="20"/>
              </w:rPr>
              <w:tab/>
              <w:t>p&lt;0,01</w:t>
            </w:r>
          </w:p>
        </w:tc>
      </w:tr>
    </w:tbl>
    <w:p w14:paraId="01EC2A43" w14:textId="77777777" w:rsidR="002F39BA" w:rsidRPr="007E5D4F" w:rsidRDefault="002F39BA" w:rsidP="00387D0C"/>
    <w:p w14:paraId="5C1E007D" w14:textId="77777777" w:rsidR="00D23702" w:rsidRPr="007E5D4F" w:rsidRDefault="00D23702" w:rsidP="00387D0C">
      <w:pPr>
        <w:pStyle w:val="BodyText"/>
        <w:widowControl/>
        <w:kinsoku w:val="0"/>
        <w:overflowPunct w:val="0"/>
        <w:ind w:left="0"/>
      </w:pPr>
      <w:r w:rsidRPr="007E5D4F">
        <w:t>Vergelijkbare remissiepercentages werden waargenomen voor het 160/80</w:t>
      </w:r>
      <w:r w:rsidR="0001546D" w:rsidRPr="007E5D4F">
        <w:t> </w:t>
      </w:r>
      <w:r w:rsidRPr="007E5D4F">
        <w:t>mg</w:t>
      </w:r>
      <w:r w:rsidR="0001546D" w:rsidRPr="007E5D4F">
        <w:t>-</w:t>
      </w:r>
      <w:r w:rsidRPr="007E5D4F">
        <w:t xml:space="preserve"> en het 80/40</w:t>
      </w:r>
      <w:r w:rsidR="0001546D" w:rsidRPr="007E5D4F">
        <w:t> </w:t>
      </w:r>
      <w:r w:rsidRPr="007E5D4F">
        <w:t>mg</w:t>
      </w:r>
      <w:r w:rsidR="0001546D" w:rsidRPr="007E5D4F">
        <w:t>-</w:t>
      </w:r>
      <w:r w:rsidRPr="007E5D4F">
        <w:t>inductieschema in week</w:t>
      </w:r>
      <w:r w:rsidR="0001546D" w:rsidRPr="007E5D4F">
        <w:t> </w:t>
      </w:r>
      <w:r w:rsidRPr="007E5D4F">
        <w:t>8 en bijwerkingen werden vaker waargenomen in de 160/80</w:t>
      </w:r>
      <w:r w:rsidR="0001546D" w:rsidRPr="007E5D4F">
        <w:t> </w:t>
      </w:r>
      <w:r w:rsidRPr="007E5D4F">
        <w:t>mg</w:t>
      </w:r>
      <w:r w:rsidR="0001546D" w:rsidRPr="007E5D4F">
        <w:t>-</w:t>
      </w:r>
      <w:r w:rsidRPr="007E5D4F">
        <w:t>groep.</w:t>
      </w:r>
    </w:p>
    <w:p w14:paraId="0605A571" w14:textId="77777777" w:rsidR="00D23702" w:rsidRPr="007E5D4F" w:rsidRDefault="00D23702" w:rsidP="00387D0C">
      <w:pPr>
        <w:pStyle w:val="BodyText"/>
        <w:widowControl/>
        <w:kinsoku w:val="0"/>
        <w:overflowPunct w:val="0"/>
        <w:ind w:left="0"/>
      </w:pPr>
    </w:p>
    <w:p w14:paraId="21A884FE" w14:textId="77777777" w:rsidR="00D23702" w:rsidRPr="007E5D4F" w:rsidRDefault="00D23702" w:rsidP="00387D0C">
      <w:pPr>
        <w:pStyle w:val="BodyText"/>
        <w:widowControl/>
        <w:kinsoku w:val="0"/>
        <w:overflowPunct w:val="0"/>
        <w:ind w:left="0"/>
      </w:pPr>
      <w:r w:rsidRPr="007E5D4F">
        <w:t>In CD</w:t>
      </w:r>
      <w:r w:rsidR="0001546D" w:rsidRPr="007E5D4F">
        <w:t>-</w:t>
      </w:r>
      <w:r w:rsidRPr="007E5D4F">
        <w:t>onderzoek</w:t>
      </w:r>
      <w:r w:rsidR="0001546D" w:rsidRPr="007E5D4F">
        <w:t> </w:t>
      </w:r>
      <w:r w:rsidRPr="007E5D4F">
        <w:t>III had 58% (499/854) van de patiënten een klinische respons in week</w:t>
      </w:r>
      <w:r w:rsidR="0001546D" w:rsidRPr="007E5D4F">
        <w:t> </w:t>
      </w:r>
      <w:r w:rsidRPr="007E5D4F">
        <w:t xml:space="preserve">4 en </w:t>
      </w:r>
      <w:r w:rsidR="0001546D" w:rsidRPr="007E5D4F">
        <w:t xml:space="preserve">deze patiënten </w:t>
      </w:r>
      <w:r w:rsidRPr="007E5D4F">
        <w:t>werd</w:t>
      </w:r>
      <w:r w:rsidR="0001546D" w:rsidRPr="007E5D4F">
        <w:t>en</w:t>
      </w:r>
      <w:r w:rsidRPr="007E5D4F">
        <w:t xml:space="preserve"> geanalyseerd in de primaire analyse. Van degenen die in week</w:t>
      </w:r>
      <w:r w:rsidR="00DE5348" w:rsidRPr="007E5D4F">
        <w:t> </w:t>
      </w:r>
      <w:r w:rsidRPr="007E5D4F">
        <w:t>4 een klinische respons hadden, was 48% eerder blootgesteld aan andere TNF-antagonisten. Handhaving van remissie en responspercentages worden weergegeven in tabel</w:t>
      </w:r>
      <w:r w:rsidR="00DE5348" w:rsidRPr="007E5D4F">
        <w:t> </w:t>
      </w:r>
      <w:r w:rsidR="00882ED2">
        <w:t>15</w:t>
      </w:r>
      <w:r w:rsidRPr="007E5D4F">
        <w:t>. Klinische remissieresultaten bleven relatief constant onafhankelijk van eerdere blootstelling aan TNF-antagonisten.</w:t>
      </w:r>
    </w:p>
    <w:p w14:paraId="5902CCCE" w14:textId="77777777" w:rsidR="00D23702" w:rsidRPr="007E5D4F" w:rsidRDefault="00D23702" w:rsidP="00387D0C">
      <w:pPr>
        <w:pStyle w:val="BodyText"/>
        <w:widowControl/>
        <w:kinsoku w:val="0"/>
        <w:overflowPunct w:val="0"/>
        <w:ind w:left="0"/>
      </w:pPr>
    </w:p>
    <w:p w14:paraId="5B77CE14" w14:textId="77777777" w:rsidR="00D23702" w:rsidRPr="007E5D4F" w:rsidRDefault="00D23702" w:rsidP="00387D0C">
      <w:pPr>
        <w:pStyle w:val="BodyText"/>
        <w:widowControl/>
        <w:kinsoku w:val="0"/>
        <w:overflowPunct w:val="0"/>
        <w:ind w:left="0"/>
      </w:pPr>
      <w:r w:rsidRPr="007E5D4F">
        <w:t>Een statistisch significante daling van ziektegerelateerde ziekenhuisopnamen en operatieve ingrepen werd waargenomen bij adalimumab in vergelijking met placebo in week</w:t>
      </w:r>
      <w:r w:rsidR="00DE5348" w:rsidRPr="007E5D4F">
        <w:t> </w:t>
      </w:r>
      <w:r w:rsidRPr="007E5D4F">
        <w:t>56.</w:t>
      </w:r>
    </w:p>
    <w:p w14:paraId="1E29CDE7" w14:textId="77777777" w:rsidR="00D23702" w:rsidRPr="007E5D4F" w:rsidRDefault="00D23702" w:rsidP="00387D0C"/>
    <w:p w14:paraId="44CCDB54" w14:textId="77777777" w:rsidR="00A93095" w:rsidRPr="00831F2D" w:rsidRDefault="00A93095" w:rsidP="00831F2D">
      <w:pPr>
        <w:jc w:val="center"/>
        <w:rPr>
          <w:b/>
          <w:bCs/>
        </w:rPr>
      </w:pPr>
      <w:r w:rsidRPr="00831F2D">
        <w:rPr>
          <w:b/>
        </w:rPr>
        <w:t>Tabel</w:t>
      </w:r>
      <w:r w:rsidR="00DE5348" w:rsidRPr="00831F2D">
        <w:rPr>
          <w:b/>
        </w:rPr>
        <w:t> </w:t>
      </w:r>
      <w:r w:rsidR="00882ED2">
        <w:rPr>
          <w:b/>
        </w:rPr>
        <w:t>15</w:t>
      </w:r>
    </w:p>
    <w:p w14:paraId="0206F924" w14:textId="77777777" w:rsidR="009473C0" w:rsidRPr="007E5D4F" w:rsidRDefault="009473C0" w:rsidP="009473C0">
      <w:pPr>
        <w:keepNext/>
        <w:jc w:val="center"/>
        <w:rPr>
          <w:b/>
        </w:rPr>
      </w:pPr>
      <w:r w:rsidRPr="007E5D4F">
        <w:rPr>
          <w:b/>
        </w:rPr>
        <w:t>Handhaving van klinische remissie en respons (percentage patiënten)</w:t>
      </w:r>
    </w:p>
    <w:p w14:paraId="60908276" w14:textId="77777777" w:rsidR="009473C0" w:rsidRPr="007E5D4F"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093"/>
        <w:gridCol w:w="2120"/>
        <w:gridCol w:w="2120"/>
      </w:tblGrid>
      <w:tr w:rsidR="009473C0" w:rsidRPr="007E5D4F" w14:paraId="127DDC26" w14:textId="77777777" w:rsidTr="00F123B6">
        <w:trPr>
          <w:tblHeader/>
        </w:trPr>
        <w:tc>
          <w:tcPr>
            <w:tcW w:w="2804" w:type="dxa"/>
            <w:tcBorders>
              <w:top w:val="single" w:sz="4" w:space="0" w:color="auto"/>
              <w:left w:val="single" w:sz="4" w:space="0" w:color="auto"/>
              <w:bottom w:val="single" w:sz="4" w:space="0" w:color="auto"/>
              <w:right w:val="single" w:sz="4" w:space="0" w:color="auto"/>
            </w:tcBorders>
          </w:tcPr>
          <w:p w14:paraId="22E9E567" w14:textId="77777777" w:rsidR="009473C0" w:rsidRPr="007E5D4F" w:rsidRDefault="009473C0" w:rsidP="005A68B9">
            <w:pPr>
              <w:keepNext/>
              <w:rPr>
                <w:b/>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0212668E" w14:textId="77777777" w:rsidR="009473C0" w:rsidRPr="007E5D4F" w:rsidRDefault="009473C0" w:rsidP="005A68B9">
            <w:pPr>
              <w:keepNext/>
              <w:jc w:val="center"/>
              <w:rPr>
                <w:b/>
              </w:rPr>
            </w:pPr>
            <w:r w:rsidRPr="007E5D4F">
              <w:rPr>
                <w:b/>
              </w:rPr>
              <w:t>Placebo</w:t>
            </w:r>
          </w:p>
        </w:tc>
        <w:tc>
          <w:tcPr>
            <w:tcW w:w="2163" w:type="dxa"/>
            <w:tcBorders>
              <w:top w:val="single" w:sz="4" w:space="0" w:color="auto"/>
              <w:left w:val="single" w:sz="4" w:space="0" w:color="auto"/>
              <w:bottom w:val="single" w:sz="4" w:space="0" w:color="auto"/>
              <w:right w:val="single" w:sz="4" w:space="0" w:color="auto"/>
            </w:tcBorders>
            <w:vAlign w:val="center"/>
            <w:hideMark/>
          </w:tcPr>
          <w:p w14:paraId="16F509AA" w14:textId="77777777" w:rsidR="009473C0" w:rsidRPr="007E5D4F" w:rsidRDefault="009473C0" w:rsidP="005A68B9">
            <w:pPr>
              <w:keepNext/>
              <w:jc w:val="center"/>
              <w:rPr>
                <w:b/>
              </w:rPr>
            </w:pPr>
            <w:r w:rsidRPr="007E5D4F">
              <w:rPr>
                <w:b/>
              </w:rPr>
              <w:t>40 mg adalimumab</w:t>
            </w:r>
          </w:p>
          <w:p w14:paraId="51807B74" w14:textId="77777777" w:rsidR="009473C0" w:rsidRPr="007E5D4F" w:rsidRDefault="009473C0" w:rsidP="005A68B9">
            <w:pPr>
              <w:keepNext/>
              <w:jc w:val="center"/>
              <w:rPr>
                <w:b/>
              </w:rPr>
            </w:pPr>
            <w:r w:rsidRPr="007E5D4F">
              <w:rPr>
                <w:b/>
              </w:rPr>
              <w:t>eenmaal per twee weken</w:t>
            </w:r>
          </w:p>
        </w:tc>
        <w:tc>
          <w:tcPr>
            <w:tcW w:w="2163" w:type="dxa"/>
            <w:tcBorders>
              <w:top w:val="single" w:sz="4" w:space="0" w:color="auto"/>
              <w:left w:val="single" w:sz="4" w:space="0" w:color="auto"/>
              <w:bottom w:val="single" w:sz="4" w:space="0" w:color="auto"/>
              <w:right w:val="single" w:sz="4" w:space="0" w:color="auto"/>
            </w:tcBorders>
            <w:vAlign w:val="center"/>
            <w:hideMark/>
          </w:tcPr>
          <w:p w14:paraId="490CE090" w14:textId="77777777" w:rsidR="009473C0" w:rsidRPr="007E5D4F" w:rsidRDefault="009473C0" w:rsidP="005A68B9">
            <w:pPr>
              <w:keepNext/>
              <w:jc w:val="center"/>
              <w:rPr>
                <w:b/>
              </w:rPr>
            </w:pPr>
            <w:r w:rsidRPr="007E5D4F">
              <w:rPr>
                <w:b/>
              </w:rPr>
              <w:t>40 mg adalimumab</w:t>
            </w:r>
          </w:p>
          <w:p w14:paraId="0E0FE2D6" w14:textId="77777777" w:rsidR="009473C0" w:rsidRPr="007E5D4F" w:rsidRDefault="009473C0" w:rsidP="005A68B9">
            <w:pPr>
              <w:keepNext/>
              <w:jc w:val="center"/>
              <w:rPr>
                <w:b/>
              </w:rPr>
            </w:pPr>
            <w:r w:rsidRPr="007E5D4F">
              <w:rPr>
                <w:b/>
              </w:rPr>
              <w:t>eenmaal per week</w:t>
            </w:r>
          </w:p>
        </w:tc>
      </w:tr>
      <w:tr w:rsidR="009473C0" w:rsidRPr="007E5D4F" w14:paraId="4537D0E6"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01735E52" w14:textId="77777777" w:rsidR="009473C0" w:rsidRPr="007E5D4F" w:rsidRDefault="009473C0" w:rsidP="00DE5348">
            <w:pPr>
              <w:keepNext/>
              <w:rPr>
                <w:b/>
              </w:rPr>
            </w:pPr>
            <w:r w:rsidRPr="007E5D4F">
              <w:rPr>
                <w:b/>
              </w:rPr>
              <w:t>Week</w:t>
            </w:r>
            <w:r w:rsidR="00DE5348" w:rsidRPr="007E5D4F">
              <w:rPr>
                <w:b/>
              </w:rPr>
              <w:t> </w:t>
            </w:r>
            <w:r w:rsidRPr="007E5D4F">
              <w:rPr>
                <w:b/>
              </w:rPr>
              <w:t>26</w:t>
            </w:r>
          </w:p>
        </w:tc>
        <w:tc>
          <w:tcPr>
            <w:tcW w:w="2161" w:type="dxa"/>
            <w:tcBorders>
              <w:top w:val="single" w:sz="4" w:space="0" w:color="auto"/>
              <w:left w:val="single" w:sz="4" w:space="0" w:color="auto"/>
              <w:bottom w:val="single" w:sz="4" w:space="0" w:color="auto"/>
              <w:right w:val="single" w:sz="4" w:space="0" w:color="auto"/>
            </w:tcBorders>
            <w:hideMark/>
          </w:tcPr>
          <w:p w14:paraId="41F63253" w14:textId="77777777" w:rsidR="009473C0" w:rsidRPr="007E5D4F" w:rsidRDefault="009473C0" w:rsidP="00784352">
            <w:pPr>
              <w:keepNext/>
              <w:jc w:val="center"/>
              <w:rPr>
                <w:b/>
              </w:rPr>
            </w:pPr>
            <w:r w:rsidRPr="007E5D4F">
              <w:rPr>
                <w:b/>
              </w:rPr>
              <w:t>N</w:t>
            </w:r>
            <w:r w:rsidR="003F3ED1" w:rsidRPr="007E5D4F">
              <w:rPr>
                <w:b/>
              </w:rPr>
              <w:t>=</w:t>
            </w:r>
            <w:r w:rsidRPr="007E5D4F">
              <w:rPr>
                <w:b/>
              </w:rPr>
              <w:t>170</w:t>
            </w:r>
          </w:p>
        </w:tc>
        <w:tc>
          <w:tcPr>
            <w:tcW w:w="2163" w:type="dxa"/>
            <w:tcBorders>
              <w:top w:val="single" w:sz="4" w:space="0" w:color="auto"/>
              <w:left w:val="single" w:sz="4" w:space="0" w:color="auto"/>
              <w:bottom w:val="single" w:sz="4" w:space="0" w:color="auto"/>
              <w:right w:val="single" w:sz="4" w:space="0" w:color="auto"/>
            </w:tcBorders>
            <w:hideMark/>
          </w:tcPr>
          <w:p w14:paraId="1CF57F62" w14:textId="77777777" w:rsidR="009473C0" w:rsidRPr="007E5D4F" w:rsidRDefault="009473C0" w:rsidP="00784352">
            <w:pPr>
              <w:keepNext/>
              <w:jc w:val="center"/>
              <w:rPr>
                <w:b/>
              </w:rPr>
            </w:pPr>
            <w:r w:rsidRPr="007E5D4F">
              <w:rPr>
                <w:b/>
              </w:rPr>
              <w:t>N</w:t>
            </w:r>
            <w:r w:rsidR="003F3ED1" w:rsidRPr="007E5D4F">
              <w:rPr>
                <w:b/>
              </w:rPr>
              <w:t>=</w:t>
            </w:r>
            <w:r w:rsidRPr="007E5D4F">
              <w:rPr>
                <w:b/>
              </w:rPr>
              <w:t>172</w:t>
            </w:r>
          </w:p>
        </w:tc>
        <w:tc>
          <w:tcPr>
            <w:tcW w:w="2163" w:type="dxa"/>
            <w:tcBorders>
              <w:top w:val="single" w:sz="4" w:space="0" w:color="auto"/>
              <w:left w:val="single" w:sz="4" w:space="0" w:color="auto"/>
              <w:bottom w:val="single" w:sz="4" w:space="0" w:color="auto"/>
              <w:right w:val="single" w:sz="4" w:space="0" w:color="auto"/>
            </w:tcBorders>
            <w:hideMark/>
          </w:tcPr>
          <w:p w14:paraId="1124A0C1" w14:textId="77777777" w:rsidR="009473C0" w:rsidRPr="007E5D4F" w:rsidRDefault="009473C0" w:rsidP="00784352">
            <w:pPr>
              <w:keepNext/>
              <w:jc w:val="center"/>
              <w:rPr>
                <w:b/>
              </w:rPr>
            </w:pPr>
            <w:r w:rsidRPr="007E5D4F">
              <w:rPr>
                <w:b/>
              </w:rPr>
              <w:t>N</w:t>
            </w:r>
            <w:r w:rsidR="003F3ED1" w:rsidRPr="007E5D4F">
              <w:rPr>
                <w:b/>
              </w:rPr>
              <w:t>=</w:t>
            </w:r>
            <w:r w:rsidRPr="007E5D4F">
              <w:rPr>
                <w:b/>
              </w:rPr>
              <w:t>157</w:t>
            </w:r>
          </w:p>
        </w:tc>
      </w:tr>
      <w:tr w:rsidR="009473C0" w:rsidRPr="007E5D4F" w14:paraId="4693972F"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0955D7A8" w14:textId="77777777" w:rsidR="009473C0" w:rsidRPr="007E5D4F" w:rsidRDefault="009473C0" w:rsidP="005A68B9">
            <w:r w:rsidRPr="007E5D4F">
              <w:t>Klinische remissie</w:t>
            </w:r>
          </w:p>
        </w:tc>
        <w:tc>
          <w:tcPr>
            <w:tcW w:w="2161" w:type="dxa"/>
            <w:tcBorders>
              <w:top w:val="single" w:sz="4" w:space="0" w:color="auto"/>
              <w:left w:val="single" w:sz="4" w:space="0" w:color="auto"/>
              <w:bottom w:val="single" w:sz="4" w:space="0" w:color="auto"/>
              <w:right w:val="single" w:sz="4" w:space="0" w:color="auto"/>
            </w:tcBorders>
            <w:hideMark/>
          </w:tcPr>
          <w:p w14:paraId="3D3F022D" w14:textId="77777777" w:rsidR="009473C0" w:rsidRPr="007E5D4F" w:rsidRDefault="009473C0" w:rsidP="005A68B9">
            <w:pPr>
              <w:jc w:val="center"/>
            </w:pPr>
            <w:r w:rsidRPr="007E5D4F">
              <w:t>17%</w:t>
            </w:r>
          </w:p>
        </w:tc>
        <w:tc>
          <w:tcPr>
            <w:tcW w:w="2163" w:type="dxa"/>
            <w:tcBorders>
              <w:top w:val="single" w:sz="4" w:space="0" w:color="auto"/>
              <w:left w:val="single" w:sz="4" w:space="0" w:color="auto"/>
              <w:bottom w:val="single" w:sz="4" w:space="0" w:color="auto"/>
              <w:right w:val="single" w:sz="4" w:space="0" w:color="auto"/>
            </w:tcBorders>
            <w:hideMark/>
          </w:tcPr>
          <w:p w14:paraId="35435064" w14:textId="77777777" w:rsidR="009473C0" w:rsidRPr="007E5D4F" w:rsidRDefault="009473C0" w:rsidP="005A68B9">
            <w:pPr>
              <w:jc w:val="center"/>
            </w:pPr>
            <w:r w:rsidRPr="007E5D4F">
              <w:t>40%*</w:t>
            </w:r>
          </w:p>
        </w:tc>
        <w:tc>
          <w:tcPr>
            <w:tcW w:w="2163" w:type="dxa"/>
            <w:tcBorders>
              <w:top w:val="single" w:sz="4" w:space="0" w:color="auto"/>
              <w:left w:val="single" w:sz="4" w:space="0" w:color="auto"/>
              <w:bottom w:val="single" w:sz="4" w:space="0" w:color="auto"/>
              <w:right w:val="single" w:sz="4" w:space="0" w:color="auto"/>
            </w:tcBorders>
            <w:hideMark/>
          </w:tcPr>
          <w:p w14:paraId="726FD036" w14:textId="77777777" w:rsidR="009473C0" w:rsidRPr="007E5D4F" w:rsidRDefault="009473C0" w:rsidP="005A68B9">
            <w:pPr>
              <w:jc w:val="center"/>
            </w:pPr>
            <w:r w:rsidRPr="007E5D4F">
              <w:t>47%*</w:t>
            </w:r>
          </w:p>
        </w:tc>
      </w:tr>
      <w:tr w:rsidR="009473C0" w:rsidRPr="007E5D4F" w14:paraId="43FE3C6E"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271BD1BF" w14:textId="77777777" w:rsidR="009473C0" w:rsidRPr="007E5D4F" w:rsidRDefault="009473C0" w:rsidP="005A68B9">
            <w:r w:rsidRPr="007E5D4F">
              <w:t>Klinische respons (CR</w:t>
            </w:r>
            <w:r w:rsidRPr="007E5D4F">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714A66E6" w14:textId="77777777" w:rsidR="009473C0" w:rsidRPr="007E5D4F" w:rsidRDefault="009473C0" w:rsidP="005A68B9">
            <w:pPr>
              <w:jc w:val="center"/>
            </w:pPr>
            <w:r w:rsidRPr="007E5D4F">
              <w:t>27%</w:t>
            </w:r>
          </w:p>
        </w:tc>
        <w:tc>
          <w:tcPr>
            <w:tcW w:w="2163" w:type="dxa"/>
            <w:tcBorders>
              <w:top w:val="single" w:sz="4" w:space="0" w:color="auto"/>
              <w:left w:val="single" w:sz="4" w:space="0" w:color="auto"/>
              <w:bottom w:val="single" w:sz="4" w:space="0" w:color="auto"/>
              <w:right w:val="single" w:sz="4" w:space="0" w:color="auto"/>
            </w:tcBorders>
            <w:hideMark/>
          </w:tcPr>
          <w:p w14:paraId="4E5A6F94" w14:textId="77777777" w:rsidR="009473C0" w:rsidRPr="007E5D4F" w:rsidRDefault="009473C0" w:rsidP="005A68B9">
            <w:pPr>
              <w:jc w:val="center"/>
            </w:pPr>
            <w:r w:rsidRPr="007E5D4F">
              <w:t>52%*</w:t>
            </w:r>
          </w:p>
        </w:tc>
        <w:tc>
          <w:tcPr>
            <w:tcW w:w="2163" w:type="dxa"/>
            <w:tcBorders>
              <w:top w:val="single" w:sz="4" w:space="0" w:color="auto"/>
              <w:left w:val="single" w:sz="4" w:space="0" w:color="auto"/>
              <w:bottom w:val="single" w:sz="4" w:space="0" w:color="auto"/>
              <w:right w:val="single" w:sz="4" w:space="0" w:color="auto"/>
            </w:tcBorders>
            <w:hideMark/>
          </w:tcPr>
          <w:p w14:paraId="7E775B80" w14:textId="77777777" w:rsidR="009473C0" w:rsidRPr="007E5D4F" w:rsidRDefault="009473C0" w:rsidP="005A68B9">
            <w:pPr>
              <w:jc w:val="center"/>
            </w:pPr>
            <w:r w:rsidRPr="007E5D4F">
              <w:t>52%*</w:t>
            </w:r>
          </w:p>
        </w:tc>
      </w:tr>
      <w:tr w:rsidR="009473C0" w:rsidRPr="007E5D4F" w14:paraId="67DA81F9"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0B61166A" w14:textId="77777777" w:rsidR="009473C0" w:rsidRPr="007E5D4F" w:rsidRDefault="009473C0" w:rsidP="00DE5348">
            <w:pPr>
              <w:ind w:left="288"/>
            </w:pPr>
            <w:r w:rsidRPr="007E5D4F">
              <w:t>Patiënten met steroïdvrije remissie gedurende ≥90 dagen</w:t>
            </w:r>
            <w:r w:rsidRPr="007E5D4F">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26A59ACE" w14:textId="77777777" w:rsidR="009473C0" w:rsidRPr="007E5D4F" w:rsidRDefault="009473C0" w:rsidP="005A68B9">
            <w:pPr>
              <w:jc w:val="center"/>
            </w:pPr>
            <w:r w:rsidRPr="007E5D4F">
              <w:t>3% (2/66)</w:t>
            </w:r>
          </w:p>
        </w:tc>
        <w:tc>
          <w:tcPr>
            <w:tcW w:w="2163" w:type="dxa"/>
            <w:tcBorders>
              <w:top w:val="single" w:sz="4" w:space="0" w:color="auto"/>
              <w:left w:val="single" w:sz="4" w:space="0" w:color="auto"/>
              <w:bottom w:val="single" w:sz="4" w:space="0" w:color="auto"/>
              <w:right w:val="single" w:sz="4" w:space="0" w:color="auto"/>
            </w:tcBorders>
            <w:hideMark/>
          </w:tcPr>
          <w:p w14:paraId="3A309073" w14:textId="77777777" w:rsidR="009473C0" w:rsidRPr="007E5D4F" w:rsidRDefault="009473C0" w:rsidP="005A68B9">
            <w:pPr>
              <w:jc w:val="center"/>
            </w:pPr>
            <w:r w:rsidRPr="007E5D4F">
              <w:t>19% (11/58)**</w:t>
            </w:r>
          </w:p>
        </w:tc>
        <w:tc>
          <w:tcPr>
            <w:tcW w:w="2163" w:type="dxa"/>
            <w:tcBorders>
              <w:top w:val="single" w:sz="4" w:space="0" w:color="auto"/>
              <w:left w:val="single" w:sz="4" w:space="0" w:color="auto"/>
              <w:bottom w:val="single" w:sz="4" w:space="0" w:color="auto"/>
              <w:right w:val="single" w:sz="4" w:space="0" w:color="auto"/>
            </w:tcBorders>
            <w:hideMark/>
          </w:tcPr>
          <w:p w14:paraId="74226DC8" w14:textId="77777777" w:rsidR="009473C0" w:rsidRPr="007E5D4F" w:rsidRDefault="009473C0" w:rsidP="005A68B9">
            <w:pPr>
              <w:jc w:val="center"/>
            </w:pPr>
            <w:r w:rsidRPr="007E5D4F">
              <w:t>15% (11/74)**</w:t>
            </w:r>
          </w:p>
        </w:tc>
      </w:tr>
      <w:tr w:rsidR="009473C0" w:rsidRPr="007E5D4F" w14:paraId="174BFCE2"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44B91216" w14:textId="77777777" w:rsidR="009473C0" w:rsidRPr="007E5D4F" w:rsidRDefault="009473C0" w:rsidP="00DE5348">
            <w:pPr>
              <w:rPr>
                <w:b/>
              </w:rPr>
            </w:pPr>
            <w:r w:rsidRPr="007E5D4F">
              <w:rPr>
                <w:b/>
              </w:rPr>
              <w:t>Week</w:t>
            </w:r>
            <w:r w:rsidR="00DE5348" w:rsidRPr="007E5D4F">
              <w:rPr>
                <w:b/>
              </w:rPr>
              <w:t> </w:t>
            </w:r>
            <w:r w:rsidRPr="007E5D4F">
              <w:rPr>
                <w:b/>
              </w:rPr>
              <w:t>56</w:t>
            </w:r>
          </w:p>
        </w:tc>
        <w:tc>
          <w:tcPr>
            <w:tcW w:w="2161" w:type="dxa"/>
            <w:tcBorders>
              <w:top w:val="single" w:sz="4" w:space="0" w:color="auto"/>
              <w:left w:val="single" w:sz="4" w:space="0" w:color="auto"/>
              <w:bottom w:val="single" w:sz="4" w:space="0" w:color="auto"/>
              <w:right w:val="single" w:sz="4" w:space="0" w:color="auto"/>
            </w:tcBorders>
            <w:hideMark/>
          </w:tcPr>
          <w:p w14:paraId="0AF7ADA9" w14:textId="77777777" w:rsidR="009473C0" w:rsidRPr="007E5D4F" w:rsidRDefault="009473C0" w:rsidP="00784352">
            <w:pPr>
              <w:jc w:val="center"/>
              <w:rPr>
                <w:b/>
              </w:rPr>
            </w:pPr>
            <w:r w:rsidRPr="007E5D4F">
              <w:rPr>
                <w:b/>
              </w:rPr>
              <w:t>N</w:t>
            </w:r>
            <w:r w:rsidR="003F3ED1" w:rsidRPr="007E5D4F">
              <w:rPr>
                <w:b/>
              </w:rPr>
              <w:t>=</w:t>
            </w:r>
            <w:r w:rsidRPr="007E5D4F">
              <w:rPr>
                <w:b/>
              </w:rPr>
              <w:t>170</w:t>
            </w:r>
          </w:p>
        </w:tc>
        <w:tc>
          <w:tcPr>
            <w:tcW w:w="2163" w:type="dxa"/>
            <w:tcBorders>
              <w:top w:val="single" w:sz="4" w:space="0" w:color="auto"/>
              <w:left w:val="single" w:sz="4" w:space="0" w:color="auto"/>
              <w:bottom w:val="single" w:sz="4" w:space="0" w:color="auto"/>
              <w:right w:val="single" w:sz="4" w:space="0" w:color="auto"/>
            </w:tcBorders>
            <w:hideMark/>
          </w:tcPr>
          <w:p w14:paraId="5ACDF3CD" w14:textId="77777777" w:rsidR="009473C0" w:rsidRPr="007E5D4F" w:rsidRDefault="009473C0" w:rsidP="00784352">
            <w:pPr>
              <w:jc w:val="center"/>
              <w:rPr>
                <w:b/>
              </w:rPr>
            </w:pPr>
            <w:r w:rsidRPr="007E5D4F">
              <w:rPr>
                <w:b/>
              </w:rPr>
              <w:t>N</w:t>
            </w:r>
            <w:r w:rsidR="003F3ED1" w:rsidRPr="007E5D4F">
              <w:rPr>
                <w:b/>
              </w:rPr>
              <w:t>=</w:t>
            </w:r>
            <w:r w:rsidRPr="007E5D4F">
              <w:rPr>
                <w:b/>
              </w:rPr>
              <w:t>172</w:t>
            </w:r>
          </w:p>
        </w:tc>
        <w:tc>
          <w:tcPr>
            <w:tcW w:w="2163" w:type="dxa"/>
            <w:tcBorders>
              <w:top w:val="single" w:sz="4" w:space="0" w:color="auto"/>
              <w:left w:val="single" w:sz="4" w:space="0" w:color="auto"/>
              <w:bottom w:val="single" w:sz="4" w:space="0" w:color="auto"/>
              <w:right w:val="single" w:sz="4" w:space="0" w:color="auto"/>
            </w:tcBorders>
            <w:hideMark/>
          </w:tcPr>
          <w:p w14:paraId="2A0EDD49" w14:textId="77777777" w:rsidR="009473C0" w:rsidRPr="007E5D4F" w:rsidRDefault="009473C0" w:rsidP="00784352">
            <w:pPr>
              <w:jc w:val="center"/>
              <w:rPr>
                <w:b/>
              </w:rPr>
            </w:pPr>
            <w:r w:rsidRPr="007E5D4F">
              <w:rPr>
                <w:b/>
              </w:rPr>
              <w:t>N</w:t>
            </w:r>
            <w:r w:rsidR="003F3ED1" w:rsidRPr="007E5D4F">
              <w:rPr>
                <w:b/>
              </w:rPr>
              <w:t>=</w:t>
            </w:r>
            <w:r w:rsidRPr="007E5D4F">
              <w:rPr>
                <w:b/>
              </w:rPr>
              <w:t>157</w:t>
            </w:r>
          </w:p>
        </w:tc>
      </w:tr>
      <w:tr w:rsidR="009473C0" w:rsidRPr="007E5D4F" w14:paraId="79B3093E"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593128E4" w14:textId="77777777" w:rsidR="009473C0" w:rsidRPr="007E5D4F" w:rsidRDefault="009473C0" w:rsidP="005A68B9">
            <w:r w:rsidRPr="007E5D4F">
              <w:t>Klinische remissie</w:t>
            </w:r>
          </w:p>
        </w:tc>
        <w:tc>
          <w:tcPr>
            <w:tcW w:w="2161" w:type="dxa"/>
            <w:tcBorders>
              <w:top w:val="single" w:sz="4" w:space="0" w:color="auto"/>
              <w:left w:val="single" w:sz="4" w:space="0" w:color="auto"/>
              <w:bottom w:val="single" w:sz="4" w:space="0" w:color="auto"/>
              <w:right w:val="single" w:sz="4" w:space="0" w:color="auto"/>
            </w:tcBorders>
            <w:hideMark/>
          </w:tcPr>
          <w:p w14:paraId="4DFA94E9" w14:textId="77777777" w:rsidR="009473C0" w:rsidRPr="007E5D4F" w:rsidRDefault="009473C0" w:rsidP="005A68B9">
            <w:pPr>
              <w:jc w:val="center"/>
            </w:pPr>
            <w:r w:rsidRPr="007E5D4F">
              <w:t>12%</w:t>
            </w:r>
          </w:p>
        </w:tc>
        <w:tc>
          <w:tcPr>
            <w:tcW w:w="2163" w:type="dxa"/>
            <w:tcBorders>
              <w:top w:val="single" w:sz="4" w:space="0" w:color="auto"/>
              <w:left w:val="single" w:sz="4" w:space="0" w:color="auto"/>
              <w:bottom w:val="single" w:sz="4" w:space="0" w:color="auto"/>
              <w:right w:val="single" w:sz="4" w:space="0" w:color="auto"/>
            </w:tcBorders>
            <w:hideMark/>
          </w:tcPr>
          <w:p w14:paraId="212F7F92" w14:textId="77777777" w:rsidR="009473C0" w:rsidRPr="007E5D4F" w:rsidRDefault="009473C0" w:rsidP="005A68B9">
            <w:pPr>
              <w:jc w:val="center"/>
            </w:pPr>
            <w:r w:rsidRPr="007E5D4F">
              <w:t>36%*</w:t>
            </w:r>
          </w:p>
        </w:tc>
        <w:tc>
          <w:tcPr>
            <w:tcW w:w="2163" w:type="dxa"/>
            <w:tcBorders>
              <w:top w:val="single" w:sz="4" w:space="0" w:color="auto"/>
              <w:left w:val="single" w:sz="4" w:space="0" w:color="auto"/>
              <w:bottom w:val="single" w:sz="4" w:space="0" w:color="auto"/>
              <w:right w:val="single" w:sz="4" w:space="0" w:color="auto"/>
            </w:tcBorders>
            <w:hideMark/>
          </w:tcPr>
          <w:p w14:paraId="363DBE1C" w14:textId="77777777" w:rsidR="009473C0" w:rsidRPr="007E5D4F" w:rsidRDefault="009473C0" w:rsidP="005A68B9">
            <w:pPr>
              <w:jc w:val="center"/>
            </w:pPr>
            <w:r w:rsidRPr="007E5D4F">
              <w:t>41%*</w:t>
            </w:r>
          </w:p>
        </w:tc>
      </w:tr>
      <w:tr w:rsidR="009473C0" w:rsidRPr="007E5D4F" w14:paraId="76F791EE"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64767DE4" w14:textId="77777777" w:rsidR="009473C0" w:rsidRPr="007E5D4F" w:rsidRDefault="009473C0" w:rsidP="005A68B9">
            <w:r w:rsidRPr="007E5D4F">
              <w:t>Klinische respons (CR</w:t>
            </w:r>
            <w:r w:rsidRPr="007E5D4F">
              <w:noBreakHyphen/>
              <w:t>100)</w:t>
            </w:r>
          </w:p>
        </w:tc>
        <w:tc>
          <w:tcPr>
            <w:tcW w:w="2161" w:type="dxa"/>
            <w:tcBorders>
              <w:top w:val="single" w:sz="4" w:space="0" w:color="auto"/>
              <w:left w:val="single" w:sz="4" w:space="0" w:color="auto"/>
              <w:bottom w:val="single" w:sz="4" w:space="0" w:color="auto"/>
              <w:right w:val="single" w:sz="4" w:space="0" w:color="auto"/>
            </w:tcBorders>
            <w:hideMark/>
          </w:tcPr>
          <w:p w14:paraId="30C88319" w14:textId="77777777" w:rsidR="009473C0" w:rsidRPr="007E5D4F" w:rsidRDefault="009473C0" w:rsidP="005A68B9">
            <w:pPr>
              <w:jc w:val="center"/>
            </w:pPr>
            <w:r w:rsidRPr="007E5D4F">
              <w:t>17%</w:t>
            </w:r>
          </w:p>
        </w:tc>
        <w:tc>
          <w:tcPr>
            <w:tcW w:w="2163" w:type="dxa"/>
            <w:tcBorders>
              <w:top w:val="single" w:sz="4" w:space="0" w:color="auto"/>
              <w:left w:val="single" w:sz="4" w:space="0" w:color="auto"/>
              <w:bottom w:val="single" w:sz="4" w:space="0" w:color="auto"/>
              <w:right w:val="single" w:sz="4" w:space="0" w:color="auto"/>
            </w:tcBorders>
            <w:hideMark/>
          </w:tcPr>
          <w:p w14:paraId="175A25CF" w14:textId="77777777" w:rsidR="009473C0" w:rsidRPr="007E5D4F" w:rsidRDefault="009473C0" w:rsidP="005A68B9">
            <w:pPr>
              <w:jc w:val="center"/>
            </w:pPr>
            <w:r w:rsidRPr="007E5D4F">
              <w:t>41%*</w:t>
            </w:r>
          </w:p>
        </w:tc>
        <w:tc>
          <w:tcPr>
            <w:tcW w:w="2163" w:type="dxa"/>
            <w:tcBorders>
              <w:top w:val="single" w:sz="4" w:space="0" w:color="auto"/>
              <w:left w:val="single" w:sz="4" w:space="0" w:color="auto"/>
              <w:bottom w:val="single" w:sz="4" w:space="0" w:color="auto"/>
              <w:right w:val="single" w:sz="4" w:space="0" w:color="auto"/>
            </w:tcBorders>
            <w:hideMark/>
          </w:tcPr>
          <w:p w14:paraId="786933DD" w14:textId="77777777" w:rsidR="009473C0" w:rsidRPr="007E5D4F" w:rsidRDefault="009473C0" w:rsidP="005A68B9">
            <w:pPr>
              <w:jc w:val="center"/>
            </w:pPr>
            <w:r w:rsidRPr="007E5D4F">
              <w:t>48%*</w:t>
            </w:r>
          </w:p>
        </w:tc>
      </w:tr>
      <w:tr w:rsidR="009473C0" w:rsidRPr="007E5D4F" w14:paraId="5669BE16" w14:textId="77777777" w:rsidTr="00F123B6">
        <w:tc>
          <w:tcPr>
            <w:tcW w:w="2804" w:type="dxa"/>
            <w:tcBorders>
              <w:top w:val="single" w:sz="4" w:space="0" w:color="auto"/>
              <w:left w:val="single" w:sz="4" w:space="0" w:color="auto"/>
              <w:bottom w:val="single" w:sz="4" w:space="0" w:color="auto"/>
              <w:right w:val="single" w:sz="4" w:space="0" w:color="auto"/>
            </w:tcBorders>
            <w:hideMark/>
          </w:tcPr>
          <w:p w14:paraId="12A63FFD" w14:textId="77777777" w:rsidR="009473C0" w:rsidRPr="007E5D4F" w:rsidRDefault="009473C0" w:rsidP="00DE5348">
            <w:pPr>
              <w:ind w:left="288"/>
            </w:pPr>
            <w:r w:rsidRPr="007E5D4F">
              <w:t>Patiënten met steroïdvrije remissie gedurende ≥90 dagen</w:t>
            </w:r>
            <w:r w:rsidRPr="007E5D4F">
              <w:rPr>
                <w:vertAlign w:val="superscript"/>
              </w:rPr>
              <w:t>a</w:t>
            </w:r>
          </w:p>
        </w:tc>
        <w:tc>
          <w:tcPr>
            <w:tcW w:w="2161" w:type="dxa"/>
            <w:tcBorders>
              <w:top w:val="single" w:sz="4" w:space="0" w:color="auto"/>
              <w:left w:val="single" w:sz="4" w:space="0" w:color="auto"/>
              <w:bottom w:val="single" w:sz="4" w:space="0" w:color="auto"/>
              <w:right w:val="single" w:sz="4" w:space="0" w:color="auto"/>
            </w:tcBorders>
            <w:hideMark/>
          </w:tcPr>
          <w:p w14:paraId="0EF18F60" w14:textId="77777777" w:rsidR="009473C0" w:rsidRPr="007E5D4F" w:rsidRDefault="009473C0" w:rsidP="005A68B9">
            <w:pPr>
              <w:jc w:val="center"/>
            </w:pPr>
            <w:r w:rsidRPr="007E5D4F">
              <w:t>5% (3/66)</w:t>
            </w:r>
          </w:p>
        </w:tc>
        <w:tc>
          <w:tcPr>
            <w:tcW w:w="2163" w:type="dxa"/>
            <w:tcBorders>
              <w:top w:val="single" w:sz="4" w:space="0" w:color="auto"/>
              <w:left w:val="single" w:sz="4" w:space="0" w:color="auto"/>
              <w:bottom w:val="single" w:sz="4" w:space="0" w:color="auto"/>
              <w:right w:val="single" w:sz="4" w:space="0" w:color="auto"/>
            </w:tcBorders>
            <w:hideMark/>
          </w:tcPr>
          <w:p w14:paraId="64160DC5" w14:textId="77777777" w:rsidR="009473C0" w:rsidRPr="007E5D4F" w:rsidRDefault="009473C0" w:rsidP="005A68B9">
            <w:pPr>
              <w:jc w:val="center"/>
            </w:pPr>
            <w:r w:rsidRPr="007E5D4F">
              <w:t>29% (17/58)*</w:t>
            </w:r>
          </w:p>
        </w:tc>
        <w:tc>
          <w:tcPr>
            <w:tcW w:w="2163" w:type="dxa"/>
            <w:tcBorders>
              <w:top w:val="single" w:sz="4" w:space="0" w:color="auto"/>
              <w:left w:val="single" w:sz="4" w:space="0" w:color="auto"/>
              <w:bottom w:val="single" w:sz="4" w:space="0" w:color="auto"/>
              <w:right w:val="single" w:sz="4" w:space="0" w:color="auto"/>
            </w:tcBorders>
            <w:hideMark/>
          </w:tcPr>
          <w:p w14:paraId="3D1B2BBD" w14:textId="77777777" w:rsidR="009473C0" w:rsidRPr="007E5D4F" w:rsidRDefault="009473C0" w:rsidP="005A68B9">
            <w:pPr>
              <w:jc w:val="center"/>
            </w:pPr>
            <w:r w:rsidRPr="007E5D4F">
              <w:t>20% (15/74)**</w:t>
            </w:r>
          </w:p>
        </w:tc>
      </w:tr>
    </w:tbl>
    <w:p w14:paraId="31AE3653" w14:textId="77777777" w:rsidR="00F123B6" w:rsidRPr="00C50BC6" w:rsidRDefault="00F123B6" w:rsidP="00F123B6">
      <w:pPr>
        <w:ind w:left="270" w:hanging="270"/>
        <w:rPr>
          <w:sz w:val="20"/>
        </w:rPr>
      </w:pPr>
      <w:r w:rsidRPr="00C50BC6">
        <w:rPr>
          <w:sz w:val="20"/>
        </w:rPr>
        <w:t xml:space="preserve">* </w:t>
      </w:r>
      <w:r w:rsidRPr="00C50BC6">
        <w:rPr>
          <w:sz w:val="20"/>
        </w:rPr>
        <w:tab/>
        <w:t>p&lt;0,001 voor paarsgewijze vergelijkingen van percentages voor adalimumab versus placebo</w:t>
      </w:r>
    </w:p>
    <w:p w14:paraId="0366C9F3" w14:textId="77777777" w:rsidR="00F123B6" w:rsidRPr="00C50BC6" w:rsidRDefault="00F123B6" w:rsidP="00F123B6">
      <w:pPr>
        <w:ind w:left="270" w:hanging="270"/>
        <w:rPr>
          <w:sz w:val="20"/>
        </w:rPr>
      </w:pPr>
      <w:r w:rsidRPr="00C50BC6">
        <w:rPr>
          <w:sz w:val="20"/>
        </w:rPr>
        <w:t xml:space="preserve">** </w:t>
      </w:r>
      <w:r w:rsidRPr="00C50BC6">
        <w:rPr>
          <w:sz w:val="20"/>
        </w:rPr>
        <w:tab/>
        <w:t>p&lt;0,02 voor paarsgewijze vergelijkingen van percentages voor adalimumab versus placebo</w:t>
      </w:r>
    </w:p>
    <w:p w14:paraId="195E20CF" w14:textId="77777777" w:rsidR="00F123B6" w:rsidRPr="007E5D4F" w:rsidRDefault="00F123B6" w:rsidP="00F123B6">
      <w:r w:rsidRPr="00C50BC6">
        <w:rPr>
          <w:sz w:val="20"/>
          <w:vertAlign w:val="superscript"/>
        </w:rPr>
        <w:t>a</w:t>
      </w:r>
      <w:r w:rsidRPr="00C50BC6">
        <w:rPr>
          <w:sz w:val="20"/>
        </w:rPr>
        <w:tab/>
        <w:t>Van degenen die op baseline corticosteroïden kregen</w:t>
      </w:r>
    </w:p>
    <w:p w14:paraId="4B1D5B26" w14:textId="77777777" w:rsidR="00F123B6" w:rsidRPr="007E5D4F" w:rsidRDefault="00F123B6" w:rsidP="00387D0C"/>
    <w:p w14:paraId="403E9241" w14:textId="77777777" w:rsidR="00535983" w:rsidRPr="007E5D4F" w:rsidRDefault="00BA7A0F" w:rsidP="00387D0C">
      <w:pPr>
        <w:pStyle w:val="BodyText"/>
        <w:widowControl/>
        <w:kinsoku w:val="0"/>
        <w:overflowPunct w:val="0"/>
        <w:ind w:left="0"/>
      </w:pPr>
      <w:r w:rsidRPr="007E5D4F">
        <w:t xml:space="preserve">Van de </w:t>
      </w:r>
      <w:r w:rsidR="00535983" w:rsidRPr="007E5D4F">
        <w:t>patiënten die geen respons hadden in week</w:t>
      </w:r>
      <w:r w:rsidR="00DE5348" w:rsidRPr="007E5D4F">
        <w:t> </w:t>
      </w:r>
      <w:r w:rsidR="00535983" w:rsidRPr="007E5D4F">
        <w:t xml:space="preserve">4 had 43% van de patiënten op de onderhoudsdosering </w:t>
      </w:r>
      <w:r w:rsidR="00960C41" w:rsidRPr="007E5D4F">
        <w:t>adalimumab</w:t>
      </w:r>
      <w:r w:rsidR="00535983" w:rsidRPr="007E5D4F">
        <w:t xml:space="preserve"> een respons in week</w:t>
      </w:r>
      <w:r w:rsidR="00DE5348" w:rsidRPr="007E5D4F">
        <w:t> </w:t>
      </w:r>
      <w:r w:rsidR="00535983" w:rsidRPr="007E5D4F">
        <w:t xml:space="preserve">12 in vergelijking met 30% van de patiënten op de onderhoudsdosering placebo. Deze resultaten </w:t>
      </w:r>
      <w:r w:rsidR="0055285C" w:rsidRPr="007E5D4F">
        <w:t>suggereren</w:t>
      </w:r>
      <w:r w:rsidR="00535983" w:rsidRPr="007E5D4F">
        <w:t xml:space="preserve"> dat sommige patiënten die in week</w:t>
      </w:r>
      <w:r w:rsidR="00DE5348" w:rsidRPr="007E5D4F">
        <w:t> </w:t>
      </w:r>
      <w:r w:rsidR="00535983" w:rsidRPr="007E5D4F">
        <w:t xml:space="preserve">4 nog </w:t>
      </w:r>
      <w:r w:rsidR="00535983" w:rsidRPr="007E5D4F">
        <w:lastRenderedPageBreak/>
        <w:t>geen respons hebben gehad baat kunnen hebben bij voortgezette onderhoudsbehandeling tot en met week</w:t>
      </w:r>
      <w:r w:rsidR="00DE5348" w:rsidRPr="007E5D4F">
        <w:t> </w:t>
      </w:r>
      <w:r w:rsidR="00535983" w:rsidRPr="007E5D4F">
        <w:t>12. Behandeling voortgezet tot na 12</w:t>
      </w:r>
      <w:r w:rsidR="00DE5348" w:rsidRPr="007E5D4F">
        <w:t> </w:t>
      </w:r>
      <w:r w:rsidR="00535983" w:rsidRPr="007E5D4F">
        <w:t>weken resulteerde niet in significant meer responsen (zie rubriek</w:t>
      </w:r>
      <w:r w:rsidR="00DE5348" w:rsidRPr="007E5D4F">
        <w:t> </w:t>
      </w:r>
      <w:r w:rsidR="00535983" w:rsidRPr="007E5D4F">
        <w:t>4.2).</w:t>
      </w:r>
    </w:p>
    <w:p w14:paraId="3B7D8C19" w14:textId="77777777" w:rsidR="00535983" w:rsidRPr="007E5D4F" w:rsidRDefault="00535983" w:rsidP="00387D0C">
      <w:pPr>
        <w:pStyle w:val="BodyText"/>
        <w:widowControl/>
        <w:kinsoku w:val="0"/>
        <w:overflowPunct w:val="0"/>
        <w:ind w:left="0"/>
      </w:pPr>
    </w:p>
    <w:p w14:paraId="5A7475AB" w14:textId="77777777" w:rsidR="00535983" w:rsidRPr="007E5D4F" w:rsidRDefault="00535983" w:rsidP="00387D0C">
      <w:pPr>
        <w:pStyle w:val="BodyText"/>
        <w:widowControl/>
        <w:kinsoku w:val="0"/>
        <w:overflowPunct w:val="0"/>
        <w:ind w:left="0"/>
      </w:pPr>
      <w:r w:rsidRPr="007E5D4F">
        <w:t>117 van de 276</w:t>
      </w:r>
      <w:r w:rsidR="00DE5348" w:rsidRPr="007E5D4F">
        <w:t> </w:t>
      </w:r>
      <w:r w:rsidRPr="007E5D4F">
        <w:t>patiënten uit CD</w:t>
      </w:r>
      <w:r w:rsidR="00DE5348" w:rsidRPr="007E5D4F">
        <w:t>-</w:t>
      </w:r>
      <w:r w:rsidRPr="007E5D4F">
        <w:t>onderzoek</w:t>
      </w:r>
      <w:r w:rsidR="00DE5348" w:rsidRPr="007E5D4F">
        <w:t> </w:t>
      </w:r>
      <w:r w:rsidRPr="007E5D4F">
        <w:t>I en 272 van de 777</w:t>
      </w:r>
      <w:r w:rsidR="00DE5348" w:rsidRPr="007E5D4F">
        <w:t> </w:t>
      </w:r>
      <w:r w:rsidRPr="007E5D4F">
        <w:t>patiënten uit CD</w:t>
      </w:r>
      <w:r w:rsidR="00DE5348" w:rsidRPr="007E5D4F">
        <w:t>-</w:t>
      </w:r>
      <w:r w:rsidRPr="007E5D4F">
        <w:t>onderzoeken</w:t>
      </w:r>
      <w:r w:rsidR="00DE5348" w:rsidRPr="007E5D4F">
        <w:t> </w:t>
      </w:r>
      <w:r w:rsidRPr="007E5D4F">
        <w:t>II en</w:t>
      </w:r>
      <w:r w:rsidR="00DE5348" w:rsidRPr="007E5D4F">
        <w:t> </w:t>
      </w:r>
      <w:r w:rsidRPr="007E5D4F">
        <w:t xml:space="preserve">III werden </w:t>
      </w:r>
      <w:r w:rsidR="004255D7" w:rsidRPr="007E5D4F">
        <w:t>op</w:t>
      </w:r>
      <w:r w:rsidRPr="007E5D4F">
        <w:t>gevolgd gedurende minimaal 3</w:t>
      </w:r>
      <w:r w:rsidR="00DE5348" w:rsidRPr="007E5D4F">
        <w:t> </w:t>
      </w:r>
      <w:r w:rsidRPr="007E5D4F">
        <w:t>jaar open-label adalimumab-behandeling. Klinische remissie werd gehandhaafd bij 88 van de 117</w:t>
      </w:r>
      <w:r w:rsidR="004255D7" w:rsidRPr="007E5D4F">
        <w:t xml:space="preserve"> patiënten en</w:t>
      </w:r>
      <w:r w:rsidRPr="007E5D4F">
        <w:t xml:space="preserve"> 189 van de 272</w:t>
      </w:r>
      <w:r w:rsidR="00DE5348" w:rsidRPr="007E5D4F">
        <w:t> </w:t>
      </w:r>
      <w:r w:rsidRPr="007E5D4F">
        <w:t>patiënten. Klinische respons (CR-100) werd behouden bij 102 van de 117</w:t>
      </w:r>
      <w:r w:rsidR="004255D7" w:rsidRPr="007E5D4F">
        <w:t xml:space="preserve"> patiënten en</w:t>
      </w:r>
      <w:r w:rsidRPr="007E5D4F">
        <w:t xml:space="preserve"> 233 van de 272</w:t>
      </w:r>
      <w:r w:rsidR="00DE5348" w:rsidRPr="007E5D4F">
        <w:t> </w:t>
      </w:r>
      <w:r w:rsidRPr="007E5D4F">
        <w:t>patiënten.</w:t>
      </w:r>
    </w:p>
    <w:p w14:paraId="40D3121D" w14:textId="77777777" w:rsidR="00535983" w:rsidRPr="007E5D4F" w:rsidRDefault="00535983" w:rsidP="00387D0C">
      <w:pPr>
        <w:pStyle w:val="BodyText"/>
        <w:widowControl/>
        <w:kinsoku w:val="0"/>
        <w:overflowPunct w:val="0"/>
        <w:ind w:left="0"/>
      </w:pPr>
    </w:p>
    <w:p w14:paraId="7C6AB913" w14:textId="77777777" w:rsidR="00535983" w:rsidRPr="007E5D4F" w:rsidRDefault="00535983" w:rsidP="00ED34EF">
      <w:pPr>
        <w:pStyle w:val="BodyText"/>
        <w:keepNext/>
        <w:widowControl/>
        <w:kinsoku w:val="0"/>
        <w:overflowPunct w:val="0"/>
        <w:ind w:left="0"/>
      </w:pPr>
      <w:r w:rsidRPr="007E5D4F">
        <w:rPr>
          <w:i/>
          <w:iCs/>
          <w:u w:val="single"/>
        </w:rPr>
        <w:t>Kwaliteit van leven</w:t>
      </w:r>
    </w:p>
    <w:p w14:paraId="254B063D" w14:textId="77777777" w:rsidR="00535983" w:rsidRPr="007E5D4F" w:rsidRDefault="00535983" w:rsidP="00ED34EF">
      <w:pPr>
        <w:pStyle w:val="BodyText"/>
        <w:keepNext/>
        <w:widowControl/>
        <w:kinsoku w:val="0"/>
        <w:overflowPunct w:val="0"/>
        <w:ind w:left="0"/>
        <w:rPr>
          <w:i/>
          <w:iCs/>
          <w:szCs w:val="15"/>
        </w:rPr>
      </w:pPr>
    </w:p>
    <w:p w14:paraId="4A3B2136" w14:textId="77777777" w:rsidR="00535983" w:rsidRPr="007E5D4F" w:rsidRDefault="00535983" w:rsidP="00387D0C">
      <w:pPr>
        <w:pStyle w:val="BodyText"/>
        <w:widowControl/>
        <w:kinsoku w:val="0"/>
        <w:overflowPunct w:val="0"/>
        <w:ind w:left="0"/>
      </w:pPr>
      <w:r w:rsidRPr="007E5D4F">
        <w:t>In CD</w:t>
      </w:r>
      <w:r w:rsidR="00DE5348" w:rsidRPr="007E5D4F">
        <w:t>-</w:t>
      </w:r>
      <w:r w:rsidRPr="007E5D4F">
        <w:t>onderzoek</w:t>
      </w:r>
      <w:r w:rsidR="00DE5348" w:rsidRPr="007E5D4F">
        <w:t> </w:t>
      </w:r>
      <w:r w:rsidRPr="007E5D4F">
        <w:t>I en CD</w:t>
      </w:r>
      <w:r w:rsidR="00DE5348" w:rsidRPr="007E5D4F">
        <w:t>-</w:t>
      </w:r>
      <w:r w:rsidRPr="007E5D4F">
        <w:t>onderzoek</w:t>
      </w:r>
      <w:r w:rsidR="00DE5348" w:rsidRPr="007E5D4F">
        <w:t> </w:t>
      </w:r>
      <w:r w:rsidRPr="007E5D4F">
        <w:t>II werd in week</w:t>
      </w:r>
      <w:r w:rsidR="00DE5348" w:rsidRPr="007E5D4F">
        <w:t> </w:t>
      </w:r>
      <w:r w:rsidRPr="007E5D4F">
        <w:t xml:space="preserve">4 een statistisch significante verbetering bereikt in de totale score van de ziektespecifieke ‘inflammatory bowel disease questionnaire’ (IBDQ) bij patiënten die gerandomiseerd waren naar </w:t>
      </w:r>
      <w:r w:rsidR="00960C41" w:rsidRPr="007E5D4F">
        <w:t>adalimumab</w:t>
      </w:r>
      <w:r w:rsidRPr="007E5D4F">
        <w:t xml:space="preserve"> 80/40</w:t>
      </w:r>
      <w:r w:rsidR="00DE5348" w:rsidRPr="007E5D4F">
        <w:t> </w:t>
      </w:r>
      <w:r w:rsidRPr="007E5D4F">
        <w:t>mg en 160/80</w:t>
      </w:r>
      <w:r w:rsidR="00DE5348" w:rsidRPr="007E5D4F">
        <w:t> </w:t>
      </w:r>
      <w:r w:rsidRPr="007E5D4F">
        <w:t>mg in vergelijking met placebo. Deze verbetering werd ook in week</w:t>
      </w:r>
      <w:r w:rsidR="00DE5348" w:rsidRPr="007E5D4F">
        <w:t> </w:t>
      </w:r>
      <w:r w:rsidRPr="007E5D4F">
        <w:t>26 en week</w:t>
      </w:r>
      <w:r w:rsidR="00DE5348" w:rsidRPr="007E5D4F">
        <w:t> </w:t>
      </w:r>
      <w:r w:rsidRPr="007E5D4F">
        <w:t>56 van CD</w:t>
      </w:r>
      <w:r w:rsidR="00DE5348" w:rsidRPr="007E5D4F">
        <w:t>-</w:t>
      </w:r>
      <w:r w:rsidRPr="007E5D4F">
        <w:t>onderzoek</w:t>
      </w:r>
      <w:r w:rsidR="00DE5348" w:rsidRPr="007E5D4F">
        <w:t> </w:t>
      </w:r>
      <w:r w:rsidRPr="007E5D4F">
        <w:t>III gezien bij de adalimumab-behandelingsgroepen in vergelijking met de placebogroep.</w:t>
      </w:r>
    </w:p>
    <w:p w14:paraId="5975E04B" w14:textId="77777777" w:rsidR="00535983" w:rsidRPr="007E5D4F" w:rsidRDefault="00535983" w:rsidP="00387D0C">
      <w:pPr>
        <w:pStyle w:val="BodyText"/>
        <w:widowControl/>
        <w:kinsoku w:val="0"/>
        <w:overflowPunct w:val="0"/>
        <w:ind w:left="0"/>
      </w:pPr>
    </w:p>
    <w:p w14:paraId="1A2A889F" w14:textId="77777777" w:rsidR="00535983" w:rsidRPr="007E5D4F" w:rsidRDefault="00535983" w:rsidP="00ED34EF">
      <w:pPr>
        <w:pStyle w:val="BodyText"/>
        <w:keepNext/>
        <w:widowControl/>
        <w:kinsoku w:val="0"/>
        <w:overflowPunct w:val="0"/>
        <w:ind w:left="0"/>
      </w:pPr>
      <w:r w:rsidRPr="007E5D4F">
        <w:rPr>
          <w:i/>
          <w:iCs/>
        </w:rPr>
        <w:t>Uveïtis bij volwassenen</w:t>
      </w:r>
    </w:p>
    <w:p w14:paraId="6CC7FA66" w14:textId="77777777" w:rsidR="00535983" w:rsidRPr="007E5D4F" w:rsidRDefault="00535983" w:rsidP="00ED34EF">
      <w:pPr>
        <w:pStyle w:val="BodyText"/>
        <w:keepNext/>
        <w:widowControl/>
        <w:kinsoku w:val="0"/>
        <w:overflowPunct w:val="0"/>
        <w:ind w:left="0"/>
        <w:rPr>
          <w:i/>
          <w:iCs/>
          <w:szCs w:val="21"/>
        </w:rPr>
      </w:pPr>
    </w:p>
    <w:p w14:paraId="4EDE1590" w14:textId="77777777" w:rsidR="00535983" w:rsidRPr="007E5D4F" w:rsidRDefault="00535983" w:rsidP="00387D0C">
      <w:pPr>
        <w:pStyle w:val="BodyText"/>
        <w:widowControl/>
        <w:kinsoku w:val="0"/>
        <w:overflowPunct w:val="0"/>
        <w:ind w:left="0"/>
      </w:pPr>
      <w:r w:rsidRPr="007E5D4F">
        <w:t xml:space="preserve">De veiligheid en werkzaamheid van </w:t>
      </w:r>
      <w:r w:rsidR="00960C41" w:rsidRPr="007E5D4F">
        <w:t>adalimumab</w:t>
      </w:r>
      <w:r w:rsidRPr="007E5D4F">
        <w:t xml:space="preserve"> werden beoordeeld bij volwassen patiënten met niet-infectieuze </w:t>
      </w:r>
      <w:r w:rsidR="006860CB" w:rsidRPr="007E5D4F">
        <w:t>intermediaire uveïtis</w:t>
      </w:r>
      <w:r w:rsidRPr="007E5D4F">
        <w:t>, uveitis posterior en panuveïtis</w:t>
      </w:r>
      <w:r w:rsidR="009D54BC" w:rsidRPr="007E5D4F">
        <w:t xml:space="preserve"> (patiënten met geïsoleerde uveitis anterior werden </w:t>
      </w:r>
      <w:r w:rsidR="006F435D" w:rsidRPr="007E5D4F">
        <w:t>uitgesloten</w:t>
      </w:r>
      <w:r w:rsidR="009D54BC" w:rsidRPr="007E5D4F">
        <w:t>)</w:t>
      </w:r>
      <w:r w:rsidRPr="007E5D4F">
        <w:t>, in twee gerandomiseerde, dubbelblinde, placebogecontroleerde studies (UV</w:t>
      </w:r>
      <w:r w:rsidR="00DF3787" w:rsidRPr="007E5D4F">
        <w:t> </w:t>
      </w:r>
      <w:r w:rsidRPr="007E5D4F">
        <w:t>I en</w:t>
      </w:r>
      <w:r w:rsidR="00DF3787" w:rsidRPr="007E5D4F">
        <w:t> </w:t>
      </w:r>
      <w:r w:rsidRPr="007E5D4F">
        <w:t xml:space="preserve">II). Patiënten kregen placebo of </w:t>
      </w:r>
      <w:r w:rsidR="00960C41" w:rsidRPr="007E5D4F">
        <w:t>adalimumab</w:t>
      </w:r>
      <w:r w:rsidRPr="007E5D4F">
        <w:t xml:space="preserve"> in een aanvangsdosis van 80</w:t>
      </w:r>
      <w:r w:rsidR="00DF3787" w:rsidRPr="007E5D4F">
        <w:t> </w:t>
      </w:r>
      <w:r w:rsidRPr="007E5D4F">
        <w:t>mg, gevolgd door 40</w:t>
      </w:r>
      <w:r w:rsidR="00DF3787" w:rsidRPr="007E5D4F">
        <w:t> </w:t>
      </w:r>
      <w:r w:rsidRPr="007E5D4F">
        <w:t xml:space="preserve">mg eenmaal per twee weken vanaf één week na de aanvangsdosering. Gelijktijdige </w:t>
      </w:r>
      <w:r w:rsidR="006C45B7" w:rsidRPr="007E5D4F">
        <w:t xml:space="preserve">toediening van </w:t>
      </w:r>
      <w:r w:rsidRPr="007E5D4F">
        <w:t>vaste doses van een niet-biologisch immunosuppressivum werd toegestaan.</w:t>
      </w:r>
    </w:p>
    <w:p w14:paraId="38EE0E8E" w14:textId="77777777" w:rsidR="00535983" w:rsidRPr="007E5D4F" w:rsidRDefault="00535983" w:rsidP="00387D0C">
      <w:pPr>
        <w:pStyle w:val="BodyText"/>
        <w:widowControl/>
        <w:kinsoku w:val="0"/>
        <w:overflowPunct w:val="0"/>
        <w:ind w:left="0"/>
      </w:pPr>
    </w:p>
    <w:p w14:paraId="1FB11DE0" w14:textId="77777777" w:rsidR="00535983" w:rsidRPr="007E5D4F" w:rsidRDefault="00535983" w:rsidP="00387D0C">
      <w:pPr>
        <w:pStyle w:val="BodyText"/>
        <w:widowControl/>
        <w:kinsoku w:val="0"/>
        <w:overflowPunct w:val="0"/>
        <w:ind w:left="0"/>
      </w:pPr>
      <w:r w:rsidRPr="007E5D4F">
        <w:t>In studie UV</w:t>
      </w:r>
      <w:r w:rsidR="00DF3787" w:rsidRPr="007E5D4F">
        <w:t> </w:t>
      </w:r>
      <w:r w:rsidRPr="007E5D4F">
        <w:t>I werden 217</w:t>
      </w:r>
      <w:r w:rsidR="00DF3787" w:rsidRPr="007E5D4F">
        <w:t> </w:t>
      </w:r>
      <w:r w:rsidRPr="007E5D4F">
        <w:t xml:space="preserve">patiënten met actieve uveïtis </w:t>
      </w:r>
      <w:r w:rsidR="00CB48A0" w:rsidRPr="007E5D4F">
        <w:t xml:space="preserve">geëvalueerd </w:t>
      </w:r>
      <w:r w:rsidRPr="007E5D4F">
        <w:t>ondanks behandeling met corticosteroïden (orale prednison met een dosis van 10 tot 60</w:t>
      </w:r>
      <w:r w:rsidR="00DF3787" w:rsidRPr="007E5D4F">
        <w:t> </w:t>
      </w:r>
      <w:r w:rsidRPr="007E5D4F">
        <w:t>mg/dag). Alle patiënten kregen gedurende 2</w:t>
      </w:r>
      <w:r w:rsidR="00DF3787" w:rsidRPr="007E5D4F">
        <w:t> </w:t>
      </w:r>
      <w:r w:rsidRPr="007E5D4F">
        <w:t>weken een standaarddosis prednison van 60</w:t>
      </w:r>
      <w:r w:rsidR="00DF3787" w:rsidRPr="007E5D4F">
        <w:t> </w:t>
      </w:r>
      <w:r w:rsidRPr="007E5D4F">
        <w:t>mg/dag bij de aanvang van de studie gevolgd door een verplicht afbouwschema, met volledige stopzetting van de corticosteroïden in week</w:t>
      </w:r>
      <w:r w:rsidR="00DF3787" w:rsidRPr="007E5D4F">
        <w:t> </w:t>
      </w:r>
      <w:r w:rsidRPr="007E5D4F">
        <w:t>15.</w:t>
      </w:r>
    </w:p>
    <w:p w14:paraId="68D3EE5E" w14:textId="77777777" w:rsidR="00535983" w:rsidRPr="007E5D4F" w:rsidRDefault="00535983" w:rsidP="00387D0C">
      <w:pPr>
        <w:pStyle w:val="BodyText"/>
        <w:widowControl/>
        <w:kinsoku w:val="0"/>
        <w:overflowPunct w:val="0"/>
        <w:ind w:left="0"/>
        <w:rPr>
          <w:szCs w:val="21"/>
        </w:rPr>
      </w:pPr>
    </w:p>
    <w:p w14:paraId="256C7DBE" w14:textId="77777777" w:rsidR="00535983" w:rsidRPr="007E5D4F" w:rsidRDefault="00535983" w:rsidP="00387D0C">
      <w:pPr>
        <w:pStyle w:val="BodyText"/>
        <w:widowControl/>
        <w:tabs>
          <w:tab w:val="left" w:pos="90"/>
        </w:tabs>
        <w:kinsoku w:val="0"/>
        <w:overflowPunct w:val="0"/>
        <w:ind w:left="0"/>
      </w:pPr>
      <w:r w:rsidRPr="007E5D4F">
        <w:t>In studie UV</w:t>
      </w:r>
      <w:r w:rsidR="00DF3787" w:rsidRPr="007E5D4F">
        <w:t> </w:t>
      </w:r>
      <w:r w:rsidRPr="007E5D4F">
        <w:t>II werden 226</w:t>
      </w:r>
      <w:r w:rsidR="00DF3787" w:rsidRPr="007E5D4F">
        <w:t> </w:t>
      </w:r>
      <w:r w:rsidRPr="007E5D4F">
        <w:t xml:space="preserve">patiënten met inactieve uveïtis </w:t>
      </w:r>
      <w:r w:rsidR="004A2F4B" w:rsidRPr="007E5D4F">
        <w:t xml:space="preserve">geëvalueerd </w:t>
      </w:r>
      <w:r w:rsidRPr="007E5D4F">
        <w:t>die een chronische behandeling met corticosteroïden (orale prednison met een dosis van 10 tot 35</w:t>
      </w:r>
      <w:r w:rsidR="00DF3787" w:rsidRPr="007E5D4F">
        <w:t> </w:t>
      </w:r>
      <w:r w:rsidRPr="007E5D4F">
        <w:t>mg/dag) nodig hadden op baseline om hun ziekte onder controle te houden. Vervolgens volgden de patiënten een verplicht afbouwschema met volledige stopzetting van de corticosteroïden in week</w:t>
      </w:r>
      <w:r w:rsidR="00DF3787" w:rsidRPr="007E5D4F">
        <w:t> </w:t>
      </w:r>
      <w:r w:rsidRPr="007E5D4F">
        <w:t>19.</w:t>
      </w:r>
    </w:p>
    <w:p w14:paraId="4E20A396" w14:textId="77777777" w:rsidR="00535983" w:rsidRPr="007E5D4F" w:rsidRDefault="00535983" w:rsidP="00387D0C">
      <w:pPr>
        <w:pStyle w:val="BodyText"/>
        <w:widowControl/>
        <w:tabs>
          <w:tab w:val="left" w:pos="90"/>
        </w:tabs>
        <w:kinsoku w:val="0"/>
        <w:overflowPunct w:val="0"/>
        <w:ind w:left="0"/>
      </w:pPr>
    </w:p>
    <w:p w14:paraId="553088DC" w14:textId="77777777" w:rsidR="00535983" w:rsidRPr="007E5D4F" w:rsidRDefault="00535983" w:rsidP="00387D0C">
      <w:pPr>
        <w:pStyle w:val="BodyText"/>
        <w:widowControl/>
        <w:tabs>
          <w:tab w:val="left" w:pos="90"/>
        </w:tabs>
        <w:kinsoku w:val="0"/>
        <w:overflowPunct w:val="0"/>
        <w:ind w:left="0"/>
      </w:pPr>
      <w:r w:rsidRPr="007E5D4F">
        <w:t>Het primaire eindpunt voor de werkzaamheid was in beide studies ´tijd tot falen van de behandeling´. Falen van de behandeling werd gedefinieerd door een multicomponent</w:t>
      </w:r>
      <w:r w:rsidR="000814CD" w:rsidRPr="007E5D4F">
        <w:t>-</w:t>
      </w:r>
      <w:r w:rsidRPr="007E5D4F">
        <w:t>resultaat gebaseerd op inflammatoire chorioretinale en/of inflammatoire retinale vasculaire laesies, anterior chamber (AC) cell</w:t>
      </w:r>
      <w:r w:rsidR="00DF3787" w:rsidRPr="007E5D4F">
        <w:t>-</w:t>
      </w:r>
      <w:r w:rsidRPr="007E5D4F">
        <w:t>score, vertroebeling glasvocht (vitrous haze - VH)</w:t>
      </w:r>
      <w:r w:rsidR="00DF3787" w:rsidRPr="007E5D4F">
        <w:t>-</w:t>
      </w:r>
      <w:r w:rsidRPr="007E5D4F">
        <w:t>score en best gecorrigeerde gezichtsscherpte (best corrected visual acuity - BCVA).</w:t>
      </w:r>
    </w:p>
    <w:p w14:paraId="41FF31D2" w14:textId="77777777" w:rsidR="00535983" w:rsidRPr="007E5D4F" w:rsidRDefault="00535983" w:rsidP="00387D0C">
      <w:pPr>
        <w:pStyle w:val="BodyText"/>
        <w:widowControl/>
        <w:tabs>
          <w:tab w:val="left" w:pos="90"/>
        </w:tabs>
        <w:kinsoku w:val="0"/>
        <w:overflowPunct w:val="0"/>
        <w:ind w:left="0"/>
      </w:pPr>
    </w:p>
    <w:p w14:paraId="76270D38" w14:textId="77777777" w:rsidR="00FE0A26" w:rsidRPr="007E5D4F" w:rsidRDefault="00FE0A26" w:rsidP="00387D0C">
      <w:pPr>
        <w:pStyle w:val="BodyText"/>
        <w:widowControl/>
        <w:tabs>
          <w:tab w:val="left" w:pos="90"/>
        </w:tabs>
        <w:kinsoku w:val="0"/>
        <w:overflowPunct w:val="0"/>
        <w:ind w:left="0"/>
      </w:pPr>
      <w:r w:rsidRPr="007E5D4F">
        <w:t xml:space="preserve">Patiënten die </w:t>
      </w:r>
      <w:r w:rsidR="00443503" w:rsidRPr="007E5D4F">
        <w:t xml:space="preserve">de </w:t>
      </w:r>
      <w:r w:rsidRPr="007E5D4F">
        <w:t>studie</w:t>
      </w:r>
      <w:r w:rsidR="00443503" w:rsidRPr="007E5D4F">
        <w:t>s</w:t>
      </w:r>
      <w:r w:rsidRPr="007E5D4F">
        <w:t xml:space="preserve"> UV I en II </w:t>
      </w:r>
      <w:r w:rsidR="00443503" w:rsidRPr="007E5D4F">
        <w:t xml:space="preserve">voltooid </w:t>
      </w:r>
      <w:r w:rsidRPr="007E5D4F">
        <w:t xml:space="preserve">hadden kwamen in aanmerking </w:t>
      </w:r>
      <w:r w:rsidR="00443503" w:rsidRPr="007E5D4F">
        <w:t>voor deelname</w:t>
      </w:r>
      <w:r w:rsidRPr="007E5D4F">
        <w:t xml:space="preserve"> aan een niet-gecontrolleerd lange</w:t>
      </w:r>
      <w:r w:rsidR="00443503" w:rsidRPr="007E5D4F">
        <w:t>-</w:t>
      </w:r>
      <w:r w:rsidRPr="007E5D4F">
        <w:t>termijn</w:t>
      </w:r>
      <w:r w:rsidR="00443503" w:rsidRPr="007E5D4F">
        <w:t>-</w:t>
      </w:r>
      <w:r w:rsidRPr="007E5D4F">
        <w:t xml:space="preserve">extensiestudie </w:t>
      </w:r>
      <w:r w:rsidR="00443503" w:rsidRPr="007E5D4F">
        <w:t>met een oorspronkelijk geplande duur van 78 weken. De patiënten mochten na week 78 de studiemedicatie blijven nemen totdat adalimumab voor hen beschikbaar was.</w:t>
      </w:r>
    </w:p>
    <w:p w14:paraId="53330591" w14:textId="77777777" w:rsidR="00FE0A26" w:rsidRPr="007E5D4F" w:rsidRDefault="00FE0A26" w:rsidP="00387D0C">
      <w:pPr>
        <w:pStyle w:val="BodyText"/>
        <w:widowControl/>
        <w:tabs>
          <w:tab w:val="left" w:pos="90"/>
        </w:tabs>
        <w:kinsoku w:val="0"/>
        <w:overflowPunct w:val="0"/>
        <w:ind w:left="0"/>
      </w:pPr>
    </w:p>
    <w:p w14:paraId="67697EFD" w14:textId="77777777" w:rsidR="00535983" w:rsidRPr="007E5D4F" w:rsidRDefault="00535983" w:rsidP="00B81806">
      <w:pPr>
        <w:pStyle w:val="BodyText"/>
        <w:keepNext/>
        <w:widowControl/>
        <w:tabs>
          <w:tab w:val="left" w:pos="90"/>
        </w:tabs>
        <w:kinsoku w:val="0"/>
        <w:overflowPunct w:val="0"/>
        <w:ind w:left="0"/>
      </w:pPr>
      <w:r w:rsidRPr="007E5D4F">
        <w:rPr>
          <w:i/>
          <w:iCs/>
          <w:u w:val="single"/>
        </w:rPr>
        <w:t>Klinische respons</w:t>
      </w:r>
    </w:p>
    <w:p w14:paraId="55399EA7" w14:textId="77777777" w:rsidR="00535983" w:rsidRPr="007E5D4F" w:rsidRDefault="00535983" w:rsidP="00E00B6B">
      <w:pPr>
        <w:pStyle w:val="BodyText"/>
        <w:keepNext/>
        <w:widowControl/>
        <w:tabs>
          <w:tab w:val="left" w:pos="90"/>
        </w:tabs>
        <w:kinsoku w:val="0"/>
        <w:overflowPunct w:val="0"/>
        <w:ind w:left="0"/>
        <w:rPr>
          <w:i/>
          <w:iCs/>
        </w:rPr>
      </w:pPr>
    </w:p>
    <w:p w14:paraId="1E885858" w14:textId="77777777" w:rsidR="00535983" w:rsidRPr="007E5D4F" w:rsidRDefault="00535983" w:rsidP="00A13AE4">
      <w:pPr>
        <w:pStyle w:val="BodyText"/>
        <w:widowControl/>
        <w:tabs>
          <w:tab w:val="left" w:pos="90"/>
        </w:tabs>
        <w:kinsoku w:val="0"/>
        <w:overflowPunct w:val="0"/>
        <w:ind w:left="0"/>
      </w:pPr>
      <w:r w:rsidRPr="007E5D4F">
        <w:t xml:space="preserve">Resultaten van beide onderzoeken toonden een statistisch significante vermindering van het risico op falen van de behandeling bij patiënten behandeld met </w:t>
      </w:r>
      <w:r w:rsidR="00960C41" w:rsidRPr="007E5D4F">
        <w:t>adalimumab</w:t>
      </w:r>
      <w:r w:rsidRPr="007E5D4F">
        <w:t xml:space="preserve"> ten opzichte van patiënten die placebo kregen (zie tabel</w:t>
      </w:r>
      <w:r w:rsidR="00DF3787" w:rsidRPr="007E5D4F">
        <w:t> </w:t>
      </w:r>
      <w:r w:rsidR="00882ED2">
        <w:t>16</w:t>
      </w:r>
      <w:r w:rsidRPr="007E5D4F">
        <w:t xml:space="preserve">). Beide studies toonden een vroeg en aanhoudend effect van </w:t>
      </w:r>
      <w:r w:rsidR="00960C41" w:rsidRPr="007E5D4F">
        <w:t>adalimumab</w:t>
      </w:r>
      <w:r w:rsidRPr="007E5D4F">
        <w:t xml:space="preserve"> aan op het percentage falen van de behandeling in vergelijking met placebo (zie figuur</w:t>
      </w:r>
      <w:r w:rsidR="00DF3787" w:rsidRPr="007E5D4F">
        <w:t> </w:t>
      </w:r>
      <w:r w:rsidR="00882ED2">
        <w:t>1</w:t>
      </w:r>
      <w:r w:rsidRPr="007E5D4F">
        <w:t>).</w:t>
      </w:r>
    </w:p>
    <w:p w14:paraId="6FB1DC1E" w14:textId="77777777" w:rsidR="00535983" w:rsidRPr="007E5D4F" w:rsidRDefault="00535983" w:rsidP="00387D0C"/>
    <w:p w14:paraId="155654ED" w14:textId="77777777" w:rsidR="00535983" w:rsidRPr="007E5D4F" w:rsidRDefault="00535983" w:rsidP="00710CFE">
      <w:pPr>
        <w:keepNext/>
        <w:jc w:val="center"/>
        <w:rPr>
          <w:b/>
        </w:rPr>
      </w:pPr>
      <w:r w:rsidRPr="007E5D4F">
        <w:rPr>
          <w:b/>
        </w:rPr>
        <w:lastRenderedPageBreak/>
        <w:t>Tabel</w:t>
      </w:r>
      <w:r w:rsidR="00DF3787" w:rsidRPr="007E5D4F">
        <w:rPr>
          <w:b/>
        </w:rPr>
        <w:t> </w:t>
      </w:r>
      <w:r w:rsidR="00882ED2">
        <w:rPr>
          <w:b/>
        </w:rPr>
        <w:t>16</w:t>
      </w:r>
    </w:p>
    <w:p w14:paraId="2C04BC79" w14:textId="77777777" w:rsidR="00535983" w:rsidRPr="007E5D4F" w:rsidRDefault="00535983" w:rsidP="00710CFE">
      <w:pPr>
        <w:keepNext/>
        <w:jc w:val="center"/>
        <w:rPr>
          <w:b/>
        </w:rPr>
      </w:pPr>
      <w:r w:rsidRPr="007E5D4F">
        <w:rPr>
          <w:b/>
        </w:rPr>
        <w:t>Tijd tot falen van de behandeling in onderzoeken UV</w:t>
      </w:r>
      <w:r w:rsidR="00DF3787" w:rsidRPr="007E5D4F">
        <w:rPr>
          <w:b/>
        </w:rPr>
        <w:t> </w:t>
      </w:r>
      <w:r w:rsidRPr="007E5D4F">
        <w:rPr>
          <w:b/>
        </w:rPr>
        <w:t>I en UV</w:t>
      </w:r>
      <w:r w:rsidR="00DF3787" w:rsidRPr="007E5D4F">
        <w:rPr>
          <w:b/>
        </w:rPr>
        <w:t> </w:t>
      </w:r>
      <w:r w:rsidRPr="007E5D4F">
        <w:rPr>
          <w:b/>
        </w:rPr>
        <w:t>II</w:t>
      </w:r>
    </w:p>
    <w:p w14:paraId="4CBF4686" w14:textId="77777777" w:rsidR="00535983" w:rsidRPr="007E5D4F" w:rsidRDefault="00535983" w:rsidP="00710CFE">
      <w:pPr>
        <w:keepNext/>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7"/>
        <w:gridCol w:w="706"/>
        <w:gridCol w:w="1238"/>
        <w:gridCol w:w="1277"/>
        <w:gridCol w:w="1228"/>
        <w:gridCol w:w="1231"/>
        <w:gridCol w:w="1258"/>
      </w:tblGrid>
      <w:tr w:rsidR="00535983" w:rsidRPr="007E5D4F" w14:paraId="42F57867" w14:textId="77777777" w:rsidTr="002510E7">
        <w:tc>
          <w:tcPr>
            <w:tcW w:w="2178" w:type="dxa"/>
            <w:tcBorders>
              <w:top w:val="single" w:sz="4" w:space="0" w:color="auto"/>
              <w:left w:val="nil"/>
              <w:bottom w:val="single" w:sz="4" w:space="0" w:color="auto"/>
              <w:right w:val="nil"/>
            </w:tcBorders>
            <w:hideMark/>
          </w:tcPr>
          <w:p w14:paraId="610150FA" w14:textId="77777777" w:rsidR="00535983" w:rsidRPr="007E5D4F" w:rsidRDefault="00535983" w:rsidP="00982118">
            <w:pPr>
              <w:rPr>
                <w:b/>
              </w:rPr>
            </w:pPr>
            <w:r w:rsidRPr="007E5D4F">
              <w:rPr>
                <w:b/>
              </w:rPr>
              <w:t>Analyse</w:t>
            </w:r>
          </w:p>
          <w:p w14:paraId="0A8C7FE8" w14:textId="77777777" w:rsidR="00535983" w:rsidRPr="007E5D4F" w:rsidRDefault="00535983" w:rsidP="00982118">
            <w:pPr>
              <w:rPr>
                <w:b/>
              </w:rPr>
            </w:pPr>
            <w:r w:rsidRPr="007E5D4F">
              <w:rPr>
                <w:b/>
              </w:rPr>
              <w:t>     Behandeling</w:t>
            </w:r>
          </w:p>
        </w:tc>
        <w:tc>
          <w:tcPr>
            <w:tcW w:w="720" w:type="dxa"/>
            <w:tcBorders>
              <w:top w:val="single" w:sz="4" w:space="0" w:color="auto"/>
              <w:left w:val="nil"/>
              <w:bottom w:val="single" w:sz="4" w:space="0" w:color="auto"/>
              <w:right w:val="nil"/>
            </w:tcBorders>
            <w:hideMark/>
          </w:tcPr>
          <w:p w14:paraId="4B13AF23" w14:textId="77777777" w:rsidR="00535983" w:rsidRPr="007E5D4F" w:rsidRDefault="00535983" w:rsidP="00982118">
            <w:pPr>
              <w:rPr>
                <w:b/>
              </w:rPr>
            </w:pPr>
            <w:r w:rsidRPr="007E5D4F">
              <w:rPr>
                <w:b/>
              </w:rPr>
              <w:t>N</w:t>
            </w:r>
          </w:p>
        </w:tc>
        <w:tc>
          <w:tcPr>
            <w:tcW w:w="1281" w:type="dxa"/>
            <w:tcBorders>
              <w:top w:val="single" w:sz="4" w:space="0" w:color="auto"/>
              <w:left w:val="nil"/>
              <w:bottom w:val="single" w:sz="4" w:space="0" w:color="auto"/>
              <w:right w:val="nil"/>
            </w:tcBorders>
            <w:hideMark/>
          </w:tcPr>
          <w:p w14:paraId="4D32B2F9" w14:textId="77777777" w:rsidR="00535983" w:rsidRPr="007E5D4F" w:rsidRDefault="00535983" w:rsidP="00982118">
            <w:pPr>
              <w:rPr>
                <w:b/>
              </w:rPr>
            </w:pPr>
            <w:r w:rsidRPr="007E5D4F">
              <w:rPr>
                <w:b/>
              </w:rPr>
              <w:t>Falen</w:t>
            </w:r>
          </w:p>
          <w:p w14:paraId="2D08CB75" w14:textId="77777777" w:rsidR="00535983" w:rsidRPr="007E5D4F" w:rsidRDefault="00535983" w:rsidP="00982118">
            <w:pPr>
              <w:rPr>
                <w:b/>
              </w:rPr>
            </w:pPr>
            <w:r w:rsidRPr="007E5D4F">
              <w:rPr>
                <w:b/>
              </w:rPr>
              <w:t>N (%)</w:t>
            </w:r>
          </w:p>
        </w:tc>
        <w:tc>
          <w:tcPr>
            <w:tcW w:w="1281" w:type="dxa"/>
            <w:tcBorders>
              <w:top w:val="single" w:sz="4" w:space="0" w:color="auto"/>
              <w:left w:val="nil"/>
              <w:bottom w:val="single" w:sz="4" w:space="0" w:color="auto"/>
              <w:right w:val="nil"/>
            </w:tcBorders>
            <w:hideMark/>
          </w:tcPr>
          <w:p w14:paraId="4572088B" w14:textId="77777777" w:rsidR="00535983" w:rsidRPr="007E5D4F" w:rsidRDefault="00535983" w:rsidP="00982118">
            <w:pPr>
              <w:rPr>
                <w:b/>
              </w:rPr>
            </w:pPr>
            <w:r w:rsidRPr="007E5D4F">
              <w:rPr>
                <w:b/>
              </w:rPr>
              <w:t>Mediane tijd tot falen (maanden)</w:t>
            </w:r>
          </w:p>
        </w:tc>
        <w:tc>
          <w:tcPr>
            <w:tcW w:w="1281" w:type="dxa"/>
            <w:tcBorders>
              <w:top w:val="single" w:sz="4" w:space="0" w:color="auto"/>
              <w:left w:val="nil"/>
              <w:bottom w:val="single" w:sz="4" w:space="0" w:color="auto"/>
              <w:right w:val="nil"/>
            </w:tcBorders>
            <w:hideMark/>
          </w:tcPr>
          <w:p w14:paraId="42BE8973" w14:textId="77777777" w:rsidR="00535983" w:rsidRPr="007E5D4F" w:rsidRDefault="00535983" w:rsidP="00982118">
            <w:pPr>
              <w:rPr>
                <w:b/>
              </w:rPr>
            </w:pPr>
            <w:r w:rsidRPr="007E5D4F">
              <w:rPr>
                <w:b/>
              </w:rPr>
              <w:t>HR</w:t>
            </w:r>
            <w:r w:rsidRPr="007E5D4F">
              <w:rPr>
                <w:b/>
                <w:vertAlign w:val="superscript"/>
              </w:rPr>
              <w:t>a</w:t>
            </w:r>
          </w:p>
        </w:tc>
        <w:tc>
          <w:tcPr>
            <w:tcW w:w="1281" w:type="dxa"/>
            <w:tcBorders>
              <w:top w:val="single" w:sz="4" w:space="0" w:color="auto"/>
              <w:left w:val="nil"/>
              <w:bottom w:val="single" w:sz="4" w:space="0" w:color="auto"/>
              <w:right w:val="nil"/>
            </w:tcBorders>
            <w:hideMark/>
          </w:tcPr>
          <w:p w14:paraId="22ABC929" w14:textId="77777777" w:rsidR="00535983" w:rsidRPr="007E5D4F" w:rsidRDefault="005031D7" w:rsidP="00982118">
            <w:pPr>
              <w:rPr>
                <w:b/>
              </w:rPr>
            </w:pPr>
            <w:r>
              <w:rPr>
                <w:b/>
              </w:rPr>
              <w:t>B</w:t>
            </w:r>
            <w:r w:rsidR="00DF3787" w:rsidRPr="007E5D4F">
              <w:rPr>
                <w:b/>
              </w:rPr>
              <w:t xml:space="preserve">I </w:t>
            </w:r>
            <w:r w:rsidR="00535983" w:rsidRPr="007E5D4F">
              <w:rPr>
                <w:b/>
              </w:rPr>
              <w:t>95% voor HR</w:t>
            </w:r>
            <w:r w:rsidR="00535983" w:rsidRPr="007E5D4F">
              <w:rPr>
                <w:b/>
                <w:vertAlign w:val="superscript"/>
              </w:rPr>
              <w:t>a</w:t>
            </w:r>
            <w:r w:rsidR="00535983" w:rsidRPr="007E5D4F">
              <w:rPr>
                <w:b/>
              </w:rPr>
              <w:t xml:space="preserve"> </w:t>
            </w:r>
          </w:p>
        </w:tc>
        <w:tc>
          <w:tcPr>
            <w:tcW w:w="1281" w:type="dxa"/>
            <w:tcBorders>
              <w:top w:val="single" w:sz="4" w:space="0" w:color="auto"/>
              <w:left w:val="nil"/>
              <w:bottom w:val="single" w:sz="4" w:space="0" w:color="auto"/>
              <w:right w:val="nil"/>
            </w:tcBorders>
            <w:hideMark/>
          </w:tcPr>
          <w:p w14:paraId="3350EF34" w14:textId="77777777" w:rsidR="00535983" w:rsidRPr="007E5D4F" w:rsidRDefault="00535983" w:rsidP="00982118">
            <w:pPr>
              <w:rPr>
                <w:b/>
              </w:rPr>
            </w:pPr>
            <w:r w:rsidRPr="007E5D4F">
              <w:rPr>
                <w:b/>
                <w:i/>
              </w:rPr>
              <w:t>P</w:t>
            </w:r>
            <w:r w:rsidRPr="007E5D4F">
              <w:rPr>
                <w:b/>
              </w:rPr>
              <w:t>-waarde</w:t>
            </w:r>
            <w:r w:rsidRPr="007E5D4F">
              <w:rPr>
                <w:b/>
                <w:vertAlign w:val="superscript"/>
              </w:rPr>
              <w:t>b</w:t>
            </w:r>
          </w:p>
        </w:tc>
      </w:tr>
      <w:tr w:rsidR="00535983" w:rsidRPr="007E5D4F" w14:paraId="7DF356B6" w14:textId="77777777" w:rsidTr="002510E7">
        <w:tc>
          <w:tcPr>
            <w:tcW w:w="9303" w:type="dxa"/>
            <w:gridSpan w:val="7"/>
            <w:tcBorders>
              <w:top w:val="single" w:sz="4" w:space="0" w:color="auto"/>
              <w:left w:val="nil"/>
              <w:bottom w:val="nil"/>
              <w:right w:val="nil"/>
            </w:tcBorders>
            <w:hideMark/>
          </w:tcPr>
          <w:p w14:paraId="5E18F171" w14:textId="77777777" w:rsidR="00535983" w:rsidRPr="007E5D4F" w:rsidRDefault="00535983" w:rsidP="0091654E">
            <w:pPr>
              <w:rPr>
                <w:b/>
              </w:rPr>
            </w:pPr>
            <w:r w:rsidRPr="007E5D4F">
              <w:rPr>
                <w:b/>
              </w:rPr>
              <w:t xml:space="preserve">Tijd tot alen van de behandeling </w:t>
            </w:r>
            <w:r w:rsidR="0091654E" w:rsidRPr="007E5D4F">
              <w:rPr>
                <w:b/>
              </w:rPr>
              <w:t>in</w:t>
            </w:r>
            <w:r w:rsidRPr="007E5D4F">
              <w:rPr>
                <w:b/>
              </w:rPr>
              <w:t xml:space="preserve"> of na week</w:t>
            </w:r>
            <w:r w:rsidR="00DF3787" w:rsidRPr="007E5D4F">
              <w:rPr>
                <w:b/>
              </w:rPr>
              <w:t> </w:t>
            </w:r>
            <w:r w:rsidRPr="007E5D4F">
              <w:rPr>
                <w:b/>
              </w:rPr>
              <w:t>6 in studie</w:t>
            </w:r>
            <w:r w:rsidR="00DF3787" w:rsidRPr="007E5D4F">
              <w:rPr>
                <w:b/>
              </w:rPr>
              <w:t> </w:t>
            </w:r>
            <w:r w:rsidRPr="007E5D4F">
              <w:rPr>
                <w:b/>
              </w:rPr>
              <w:t>UV</w:t>
            </w:r>
            <w:r w:rsidR="00DF3787" w:rsidRPr="007E5D4F">
              <w:rPr>
                <w:b/>
              </w:rPr>
              <w:t> </w:t>
            </w:r>
            <w:r w:rsidRPr="007E5D4F">
              <w:rPr>
                <w:b/>
              </w:rPr>
              <w:t>I</w:t>
            </w:r>
          </w:p>
        </w:tc>
      </w:tr>
      <w:tr w:rsidR="00535983" w:rsidRPr="007E5D4F" w14:paraId="266EDDC3" w14:textId="77777777" w:rsidTr="002510E7">
        <w:tc>
          <w:tcPr>
            <w:tcW w:w="9303" w:type="dxa"/>
            <w:gridSpan w:val="7"/>
            <w:tcBorders>
              <w:top w:val="nil"/>
              <w:left w:val="nil"/>
              <w:bottom w:val="nil"/>
              <w:right w:val="nil"/>
            </w:tcBorders>
            <w:hideMark/>
          </w:tcPr>
          <w:p w14:paraId="7B527C13" w14:textId="77777777" w:rsidR="00535983" w:rsidRPr="007E5D4F" w:rsidRDefault="00535983" w:rsidP="00982118">
            <w:r w:rsidRPr="007E5D4F">
              <w:t>Primaire analyse (ITT)</w:t>
            </w:r>
          </w:p>
        </w:tc>
      </w:tr>
      <w:tr w:rsidR="00535983" w:rsidRPr="007E5D4F" w14:paraId="1492F78D" w14:textId="77777777" w:rsidTr="002510E7">
        <w:tc>
          <w:tcPr>
            <w:tcW w:w="2178" w:type="dxa"/>
            <w:tcBorders>
              <w:top w:val="nil"/>
              <w:left w:val="nil"/>
              <w:bottom w:val="nil"/>
              <w:right w:val="nil"/>
            </w:tcBorders>
            <w:hideMark/>
          </w:tcPr>
          <w:p w14:paraId="063E5B3C" w14:textId="77777777" w:rsidR="00535983" w:rsidRPr="007E5D4F" w:rsidRDefault="00535983" w:rsidP="00982118">
            <w:r w:rsidRPr="007E5D4F">
              <w:t>     Placebo</w:t>
            </w:r>
          </w:p>
        </w:tc>
        <w:tc>
          <w:tcPr>
            <w:tcW w:w="720" w:type="dxa"/>
            <w:tcBorders>
              <w:top w:val="nil"/>
              <w:left w:val="nil"/>
              <w:bottom w:val="nil"/>
              <w:right w:val="nil"/>
            </w:tcBorders>
            <w:hideMark/>
          </w:tcPr>
          <w:p w14:paraId="213EB4A9" w14:textId="77777777" w:rsidR="00535983" w:rsidRPr="007E5D4F" w:rsidRDefault="00535983" w:rsidP="00982118">
            <w:r w:rsidRPr="007E5D4F">
              <w:t>107</w:t>
            </w:r>
          </w:p>
        </w:tc>
        <w:tc>
          <w:tcPr>
            <w:tcW w:w="1281" w:type="dxa"/>
            <w:tcBorders>
              <w:top w:val="nil"/>
              <w:left w:val="nil"/>
              <w:bottom w:val="nil"/>
              <w:right w:val="nil"/>
            </w:tcBorders>
            <w:hideMark/>
          </w:tcPr>
          <w:p w14:paraId="7DA58325" w14:textId="77777777" w:rsidR="00535983" w:rsidRPr="007E5D4F" w:rsidRDefault="00535983" w:rsidP="00982118">
            <w:r w:rsidRPr="007E5D4F">
              <w:t>84 (78,5)</w:t>
            </w:r>
          </w:p>
        </w:tc>
        <w:tc>
          <w:tcPr>
            <w:tcW w:w="1281" w:type="dxa"/>
            <w:tcBorders>
              <w:top w:val="nil"/>
              <w:left w:val="nil"/>
              <w:bottom w:val="nil"/>
              <w:right w:val="nil"/>
            </w:tcBorders>
            <w:hideMark/>
          </w:tcPr>
          <w:p w14:paraId="51A514C8" w14:textId="77777777" w:rsidR="00535983" w:rsidRPr="007E5D4F" w:rsidRDefault="00535983" w:rsidP="00D938BE">
            <w:r w:rsidRPr="007E5D4F">
              <w:t>3,0</w:t>
            </w:r>
          </w:p>
        </w:tc>
        <w:tc>
          <w:tcPr>
            <w:tcW w:w="1281" w:type="dxa"/>
            <w:tcBorders>
              <w:top w:val="nil"/>
              <w:left w:val="nil"/>
              <w:bottom w:val="nil"/>
              <w:right w:val="nil"/>
            </w:tcBorders>
            <w:hideMark/>
          </w:tcPr>
          <w:p w14:paraId="451B1DB0" w14:textId="77777777" w:rsidR="00535983" w:rsidRPr="007E5D4F" w:rsidRDefault="00535983" w:rsidP="00982118">
            <w:r w:rsidRPr="007E5D4F">
              <w:noBreakHyphen/>
            </w:r>
            <w:r w:rsidRPr="007E5D4F">
              <w:noBreakHyphen/>
            </w:r>
          </w:p>
        </w:tc>
        <w:tc>
          <w:tcPr>
            <w:tcW w:w="1281" w:type="dxa"/>
            <w:tcBorders>
              <w:top w:val="nil"/>
              <w:left w:val="nil"/>
              <w:bottom w:val="nil"/>
              <w:right w:val="nil"/>
            </w:tcBorders>
            <w:hideMark/>
          </w:tcPr>
          <w:p w14:paraId="3C4ECB65" w14:textId="77777777" w:rsidR="00535983" w:rsidRPr="007E5D4F" w:rsidRDefault="00535983" w:rsidP="00982118">
            <w:r w:rsidRPr="007E5D4F">
              <w:noBreakHyphen/>
            </w:r>
            <w:r w:rsidRPr="007E5D4F">
              <w:noBreakHyphen/>
            </w:r>
          </w:p>
        </w:tc>
        <w:tc>
          <w:tcPr>
            <w:tcW w:w="1281" w:type="dxa"/>
            <w:tcBorders>
              <w:top w:val="nil"/>
              <w:left w:val="nil"/>
              <w:bottom w:val="nil"/>
              <w:right w:val="nil"/>
            </w:tcBorders>
            <w:hideMark/>
          </w:tcPr>
          <w:p w14:paraId="35DDAF18" w14:textId="77777777" w:rsidR="00535983" w:rsidRPr="007E5D4F" w:rsidRDefault="00535983" w:rsidP="00982118">
            <w:r w:rsidRPr="007E5D4F">
              <w:noBreakHyphen/>
            </w:r>
            <w:r w:rsidRPr="007E5D4F">
              <w:noBreakHyphen/>
            </w:r>
          </w:p>
        </w:tc>
      </w:tr>
      <w:tr w:rsidR="00535983" w:rsidRPr="007E5D4F" w14:paraId="68FA36BC" w14:textId="77777777" w:rsidTr="002510E7">
        <w:tc>
          <w:tcPr>
            <w:tcW w:w="2178" w:type="dxa"/>
            <w:tcBorders>
              <w:top w:val="nil"/>
              <w:left w:val="nil"/>
              <w:bottom w:val="single" w:sz="4" w:space="0" w:color="auto"/>
              <w:right w:val="nil"/>
            </w:tcBorders>
            <w:hideMark/>
          </w:tcPr>
          <w:p w14:paraId="652F88CE" w14:textId="77777777" w:rsidR="00535983" w:rsidRPr="007E5D4F" w:rsidRDefault="00535983" w:rsidP="00982118">
            <w:r w:rsidRPr="007E5D4F">
              <w:t>     Adalimumab</w:t>
            </w:r>
          </w:p>
        </w:tc>
        <w:tc>
          <w:tcPr>
            <w:tcW w:w="720" w:type="dxa"/>
            <w:tcBorders>
              <w:top w:val="nil"/>
              <w:left w:val="nil"/>
              <w:bottom w:val="single" w:sz="4" w:space="0" w:color="auto"/>
              <w:right w:val="nil"/>
            </w:tcBorders>
            <w:hideMark/>
          </w:tcPr>
          <w:p w14:paraId="6BA02398" w14:textId="77777777" w:rsidR="00535983" w:rsidRPr="007E5D4F" w:rsidRDefault="00535983" w:rsidP="0091654E">
            <w:r w:rsidRPr="007E5D4F">
              <w:t>110</w:t>
            </w:r>
          </w:p>
        </w:tc>
        <w:tc>
          <w:tcPr>
            <w:tcW w:w="1281" w:type="dxa"/>
            <w:tcBorders>
              <w:top w:val="nil"/>
              <w:left w:val="nil"/>
              <w:bottom w:val="single" w:sz="4" w:space="0" w:color="auto"/>
              <w:right w:val="nil"/>
            </w:tcBorders>
            <w:hideMark/>
          </w:tcPr>
          <w:p w14:paraId="79827979" w14:textId="77777777" w:rsidR="00535983" w:rsidRPr="007E5D4F" w:rsidRDefault="00535983" w:rsidP="00982118">
            <w:r w:rsidRPr="007E5D4F">
              <w:t>60 (54,5)</w:t>
            </w:r>
          </w:p>
        </w:tc>
        <w:tc>
          <w:tcPr>
            <w:tcW w:w="1281" w:type="dxa"/>
            <w:tcBorders>
              <w:top w:val="nil"/>
              <w:left w:val="nil"/>
              <w:bottom w:val="single" w:sz="4" w:space="0" w:color="auto"/>
              <w:right w:val="nil"/>
            </w:tcBorders>
            <w:hideMark/>
          </w:tcPr>
          <w:p w14:paraId="1D7B0F85" w14:textId="77777777" w:rsidR="00535983" w:rsidRPr="007E5D4F" w:rsidRDefault="00535983" w:rsidP="00D938BE">
            <w:r w:rsidRPr="007E5D4F">
              <w:t>5,6</w:t>
            </w:r>
          </w:p>
        </w:tc>
        <w:tc>
          <w:tcPr>
            <w:tcW w:w="1281" w:type="dxa"/>
            <w:tcBorders>
              <w:top w:val="nil"/>
              <w:left w:val="nil"/>
              <w:bottom w:val="single" w:sz="4" w:space="0" w:color="auto"/>
              <w:right w:val="nil"/>
            </w:tcBorders>
            <w:hideMark/>
          </w:tcPr>
          <w:p w14:paraId="150F1ED6" w14:textId="77777777" w:rsidR="00535983" w:rsidRPr="007E5D4F" w:rsidRDefault="00535983" w:rsidP="00982118">
            <w:r w:rsidRPr="007E5D4F">
              <w:t>0,50</w:t>
            </w:r>
          </w:p>
        </w:tc>
        <w:tc>
          <w:tcPr>
            <w:tcW w:w="1281" w:type="dxa"/>
            <w:tcBorders>
              <w:top w:val="nil"/>
              <w:left w:val="nil"/>
              <w:bottom w:val="single" w:sz="4" w:space="0" w:color="auto"/>
              <w:right w:val="nil"/>
            </w:tcBorders>
            <w:hideMark/>
          </w:tcPr>
          <w:p w14:paraId="001EB018" w14:textId="77777777" w:rsidR="00535983" w:rsidRPr="007E5D4F" w:rsidRDefault="00535983" w:rsidP="00D938BE">
            <w:r w:rsidRPr="007E5D4F">
              <w:t>0,36</w:t>
            </w:r>
            <w:r w:rsidR="00DF3787" w:rsidRPr="007E5D4F">
              <w:t>;</w:t>
            </w:r>
            <w:r w:rsidRPr="007E5D4F">
              <w:t xml:space="preserve"> 0,70</w:t>
            </w:r>
          </w:p>
        </w:tc>
        <w:tc>
          <w:tcPr>
            <w:tcW w:w="1281" w:type="dxa"/>
            <w:tcBorders>
              <w:top w:val="nil"/>
              <w:left w:val="nil"/>
              <w:bottom w:val="single" w:sz="4" w:space="0" w:color="auto"/>
              <w:right w:val="nil"/>
            </w:tcBorders>
            <w:hideMark/>
          </w:tcPr>
          <w:p w14:paraId="34562C9C" w14:textId="77777777" w:rsidR="00535983" w:rsidRPr="007E5D4F" w:rsidRDefault="00535983" w:rsidP="00D938BE">
            <w:r w:rsidRPr="007E5D4F">
              <w:t>&lt;0,001</w:t>
            </w:r>
          </w:p>
        </w:tc>
      </w:tr>
      <w:tr w:rsidR="00535983" w:rsidRPr="007E5D4F" w14:paraId="04403593" w14:textId="77777777" w:rsidTr="002510E7">
        <w:tc>
          <w:tcPr>
            <w:tcW w:w="9303" w:type="dxa"/>
            <w:gridSpan w:val="7"/>
            <w:tcBorders>
              <w:top w:val="single" w:sz="4" w:space="0" w:color="auto"/>
              <w:left w:val="nil"/>
              <w:bottom w:val="nil"/>
              <w:right w:val="nil"/>
            </w:tcBorders>
            <w:hideMark/>
          </w:tcPr>
          <w:p w14:paraId="6212BF42" w14:textId="77777777" w:rsidR="00535983" w:rsidRPr="007E5D4F" w:rsidRDefault="00535983" w:rsidP="0091654E">
            <w:pPr>
              <w:rPr>
                <w:b/>
              </w:rPr>
            </w:pPr>
            <w:r w:rsidRPr="007E5D4F">
              <w:rPr>
                <w:b/>
              </w:rPr>
              <w:t xml:space="preserve">Tijd tot falen van de behandeling </w:t>
            </w:r>
            <w:r w:rsidR="0091654E" w:rsidRPr="007E5D4F">
              <w:rPr>
                <w:b/>
              </w:rPr>
              <w:t>in</w:t>
            </w:r>
            <w:r w:rsidRPr="007E5D4F">
              <w:rPr>
                <w:b/>
              </w:rPr>
              <w:t xml:space="preserve"> of na week</w:t>
            </w:r>
            <w:r w:rsidR="00DF3787" w:rsidRPr="007E5D4F">
              <w:rPr>
                <w:b/>
              </w:rPr>
              <w:t> </w:t>
            </w:r>
            <w:r w:rsidRPr="007E5D4F">
              <w:rPr>
                <w:b/>
              </w:rPr>
              <w:t>2 in studie</w:t>
            </w:r>
            <w:r w:rsidR="00DF3787" w:rsidRPr="007E5D4F">
              <w:rPr>
                <w:b/>
              </w:rPr>
              <w:t> </w:t>
            </w:r>
            <w:r w:rsidRPr="007E5D4F">
              <w:rPr>
                <w:b/>
              </w:rPr>
              <w:t>UV</w:t>
            </w:r>
            <w:r w:rsidR="00DF3787" w:rsidRPr="007E5D4F">
              <w:rPr>
                <w:b/>
              </w:rPr>
              <w:t> </w:t>
            </w:r>
            <w:r w:rsidRPr="007E5D4F">
              <w:rPr>
                <w:b/>
              </w:rPr>
              <w:t>II</w:t>
            </w:r>
          </w:p>
        </w:tc>
      </w:tr>
      <w:tr w:rsidR="00535983" w:rsidRPr="007E5D4F" w14:paraId="678831AF" w14:textId="77777777" w:rsidTr="002510E7">
        <w:tc>
          <w:tcPr>
            <w:tcW w:w="9303" w:type="dxa"/>
            <w:gridSpan w:val="7"/>
            <w:tcBorders>
              <w:top w:val="nil"/>
              <w:left w:val="nil"/>
              <w:bottom w:val="nil"/>
              <w:right w:val="nil"/>
            </w:tcBorders>
            <w:hideMark/>
          </w:tcPr>
          <w:p w14:paraId="2E53FFC7" w14:textId="77777777" w:rsidR="00535983" w:rsidRPr="007E5D4F" w:rsidRDefault="00535983" w:rsidP="00982118">
            <w:r w:rsidRPr="007E5D4F">
              <w:t>Primaire analyse (ITT)</w:t>
            </w:r>
          </w:p>
        </w:tc>
      </w:tr>
      <w:tr w:rsidR="00535983" w:rsidRPr="007E5D4F" w14:paraId="3604DC27" w14:textId="77777777" w:rsidTr="002510E7">
        <w:tc>
          <w:tcPr>
            <w:tcW w:w="2178" w:type="dxa"/>
            <w:tcBorders>
              <w:top w:val="nil"/>
              <w:left w:val="nil"/>
              <w:bottom w:val="nil"/>
              <w:right w:val="nil"/>
            </w:tcBorders>
            <w:hideMark/>
          </w:tcPr>
          <w:p w14:paraId="6EE6EFD9" w14:textId="77777777" w:rsidR="00535983" w:rsidRPr="007E5D4F" w:rsidRDefault="00535983" w:rsidP="00982118">
            <w:r w:rsidRPr="007E5D4F">
              <w:t>     Placebo</w:t>
            </w:r>
          </w:p>
        </w:tc>
        <w:tc>
          <w:tcPr>
            <w:tcW w:w="720" w:type="dxa"/>
            <w:tcBorders>
              <w:top w:val="nil"/>
              <w:left w:val="nil"/>
              <w:bottom w:val="nil"/>
              <w:right w:val="nil"/>
            </w:tcBorders>
            <w:hideMark/>
          </w:tcPr>
          <w:p w14:paraId="2C8C398A" w14:textId="77777777" w:rsidR="00535983" w:rsidRPr="007E5D4F" w:rsidRDefault="00535983" w:rsidP="0091654E">
            <w:r w:rsidRPr="007E5D4F">
              <w:t>111</w:t>
            </w:r>
          </w:p>
        </w:tc>
        <w:tc>
          <w:tcPr>
            <w:tcW w:w="1281" w:type="dxa"/>
            <w:tcBorders>
              <w:top w:val="nil"/>
              <w:left w:val="nil"/>
              <w:bottom w:val="nil"/>
              <w:right w:val="nil"/>
            </w:tcBorders>
            <w:hideMark/>
          </w:tcPr>
          <w:p w14:paraId="1A883794" w14:textId="77777777" w:rsidR="00535983" w:rsidRPr="007E5D4F" w:rsidRDefault="00535983" w:rsidP="00982118">
            <w:r w:rsidRPr="007E5D4F">
              <w:t>61 (55,0)</w:t>
            </w:r>
          </w:p>
        </w:tc>
        <w:tc>
          <w:tcPr>
            <w:tcW w:w="1281" w:type="dxa"/>
            <w:tcBorders>
              <w:top w:val="nil"/>
              <w:left w:val="nil"/>
              <w:bottom w:val="nil"/>
              <w:right w:val="nil"/>
            </w:tcBorders>
            <w:hideMark/>
          </w:tcPr>
          <w:p w14:paraId="76C8F770" w14:textId="77777777" w:rsidR="00535983" w:rsidRPr="007E5D4F" w:rsidRDefault="00535983" w:rsidP="00D938BE">
            <w:r w:rsidRPr="007E5D4F">
              <w:t>8,3</w:t>
            </w:r>
          </w:p>
        </w:tc>
        <w:tc>
          <w:tcPr>
            <w:tcW w:w="1281" w:type="dxa"/>
            <w:tcBorders>
              <w:top w:val="nil"/>
              <w:left w:val="nil"/>
              <w:bottom w:val="nil"/>
              <w:right w:val="nil"/>
            </w:tcBorders>
            <w:hideMark/>
          </w:tcPr>
          <w:p w14:paraId="16C97941" w14:textId="77777777" w:rsidR="00535983" w:rsidRPr="007E5D4F" w:rsidRDefault="00535983" w:rsidP="00982118">
            <w:r w:rsidRPr="007E5D4F">
              <w:noBreakHyphen/>
            </w:r>
            <w:r w:rsidRPr="007E5D4F">
              <w:noBreakHyphen/>
            </w:r>
          </w:p>
        </w:tc>
        <w:tc>
          <w:tcPr>
            <w:tcW w:w="1281" w:type="dxa"/>
            <w:tcBorders>
              <w:top w:val="nil"/>
              <w:left w:val="nil"/>
              <w:bottom w:val="nil"/>
              <w:right w:val="nil"/>
            </w:tcBorders>
            <w:hideMark/>
          </w:tcPr>
          <w:p w14:paraId="4A3D65F0" w14:textId="77777777" w:rsidR="00535983" w:rsidRPr="007E5D4F" w:rsidRDefault="00535983" w:rsidP="00982118">
            <w:r w:rsidRPr="007E5D4F">
              <w:noBreakHyphen/>
            </w:r>
            <w:r w:rsidRPr="007E5D4F">
              <w:noBreakHyphen/>
            </w:r>
          </w:p>
        </w:tc>
        <w:tc>
          <w:tcPr>
            <w:tcW w:w="1281" w:type="dxa"/>
            <w:tcBorders>
              <w:top w:val="nil"/>
              <w:left w:val="nil"/>
              <w:bottom w:val="nil"/>
              <w:right w:val="nil"/>
            </w:tcBorders>
            <w:hideMark/>
          </w:tcPr>
          <w:p w14:paraId="307C924A" w14:textId="77777777" w:rsidR="00535983" w:rsidRPr="007E5D4F" w:rsidRDefault="00535983" w:rsidP="00982118">
            <w:r w:rsidRPr="007E5D4F">
              <w:noBreakHyphen/>
            </w:r>
            <w:r w:rsidRPr="007E5D4F">
              <w:noBreakHyphen/>
            </w:r>
          </w:p>
        </w:tc>
      </w:tr>
      <w:tr w:rsidR="00535983" w:rsidRPr="007E5D4F" w14:paraId="20674FE8" w14:textId="77777777" w:rsidTr="00CC0C3D">
        <w:tc>
          <w:tcPr>
            <w:tcW w:w="2178" w:type="dxa"/>
            <w:tcBorders>
              <w:top w:val="nil"/>
              <w:left w:val="nil"/>
              <w:bottom w:val="single" w:sz="4" w:space="0" w:color="auto"/>
              <w:right w:val="nil"/>
            </w:tcBorders>
            <w:hideMark/>
          </w:tcPr>
          <w:p w14:paraId="737E91A4" w14:textId="77777777" w:rsidR="00535983" w:rsidRPr="007E5D4F" w:rsidRDefault="00535983" w:rsidP="00982118">
            <w:r w:rsidRPr="007E5D4F">
              <w:t>     Adalimumab</w:t>
            </w:r>
          </w:p>
        </w:tc>
        <w:tc>
          <w:tcPr>
            <w:tcW w:w="720" w:type="dxa"/>
            <w:tcBorders>
              <w:top w:val="nil"/>
              <w:left w:val="nil"/>
              <w:bottom w:val="single" w:sz="4" w:space="0" w:color="auto"/>
              <w:right w:val="nil"/>
            </w:tcBorders>
            <w:hideMark/>
          </w:tcPr>
          <w:p w14:paraId="59A639BC" w14:textId="77777777" w:rsidR="00535983" w:rsidRPr="007E5D4F" w:rsidRDefault="00535983" w:rsidP="0091654E">
            <w:r w:rsidRPr="007E5D4F">
              <w:t>115</w:t>
            </w:r>
          </w:p>
        </w:tc>
        <w:tc>
          <w:tcPr>
            <w:tcW w:w="1281" w:type="dxa"/>
            <w:tcBorders>
              <w:top w:val="nil"/>
              <w:left w:val="nil"/>
              <w:bottom w:val="single" w:sz="4" w:space="0" w:color="auto"/>
              <w:right w:val="nil"/>
            </w:tcBorders>
            <w:hideMark/>
          </w:tcPr>
          <w:p w14:paraId="5901D68F" w14:textId="77777777" w:rsidR="00535983" w:rsidRPr="007E5D4F" w:rsidRDefault="00535983" w:rsidP="00982118">
            <w:r w:rsidRPr="007E5D4F">
              <w:t>45 (39,1)</w:t>
            </w:r>
          </w:p>
        </w:tc>
        <w:tc>
          <w:tcPr>
            <w:tcW w:w="1281" w:type="dxa"/>
            <w:tcBorders>
              <w:top w:val="nil"/>
              <w:left w:val="nil"/>
              <w:bottom w:val="single" w:sz="4" w:space="0" w:color="auto"/>
              <w:right w:val="nil"/>
            </w:tcBorders>
            <w:hideMark/>
          </w:tcPr>
          <w:p w14:paraId="3691100E" w14:textId="77777777" w:rsidR="00535983" w:rsidRPr="007E5D4F" w:rsidRDefault="00535983" w:rsidP="00982118">
            <w:r w:rsidRPr="007E5D4F">
              <w:t>NS</w:t>
            </w:r>
            <w:r w:rsidRPr="007E5D4F">
              <w:rPr>
                <w:vertAlign w:val="superscript"/>
              </w:rPr>
              <w:t>c</w:t>
            </w:r>
          </w:p>
        </w:tc>
        <w:tc>
          <w:tcPr>
            <w:tcW w:w="1281" w:type="dxa"/>
            <w:tcBorders>
              <w:top w:val="nil"/>
              <w:left w:val="nil"/>
              <w:bottom w:val="single" w:sz="4" w:space="0" w:color="auto"/>
              <w:right w:val="nil"/>
            </w:tcBorders>
            <w:hideMark/>
          </w:tcPr>
          <w:p w14:paraId="7621B656" w14:textId="77777777" w:rsidR="00535983" w:rsidRPr="007E5D4F" w:rsidRDefault="00535983" w:rsidP="00982118">
            <w:r w:rsidRPr="007E5D4F">
              <w:t>0,57</w:t>
            </w:r>
          </w:p>
        </w:tc>
        <w:tc>
          <w:tcPr>
            <w:tcW w:w="1281" w:type="dxa"/>
            <w:tcBorders>
              <w:top w:val="nil"/>
              <w:left w:val="nil"/>
              <w:bottom w:val="single" w:sz="4" w:space="0" w:color="auto"/>
              <w:right w:val="nil"/>
            </w:tcBorders>
            <w:hideMark/>
          </w:tcPr>
          <w:p w14:paraId="065CE580" w14:textId="77777777" w:rsidR="00535983" w:rsidRPr="007E5D4F" w:rsidRDefault="00535983" w:rsidP="00DF3787">
            <w:r w:rsidRPr="007E5D4F">
              <w:t>0,39</w:t>
            </w:r>
            <w:r w:rsidR="00DF3787" w:rsidRPr="007E5D4F">
              <w:t>;</w:t>
            </w:r>
            <w:r w:rsidRPr="007E5D4F">
              <w:t xml:space="preserve"> 0,84</w:t>
            </w:r>
          </w:p>
        </w:tc>
        <w:tc>
          <w:tcPr>
            <w:tcW w:w="1281" w:type="dxa"/>
            <w:tcBorders>
              <w:top w:val="nil"/>
              <w:left w:val="nil"/>
              <w:bottom w:val="single" w:sz="4" w:space="0" w:color="auto"/>
              <w:right w:val="nil"/>
            </w:tcBorders>
            <w:hideMark/>
          </w:tcPr>
          <w:p w14:paraId="34DD147A" w14:textId="77777777" w:rsidR="00535983" w:rsidRPr="007E5D4F" w:rsidRDefault="00535983" w:rsidP="00D938BE">
            <w:r w:rsidRPr="007E5D4F">
              <w:t>0,004</w:t>
            </w:r>
          </w:p>
        </w:tc>
      </w:tr>
      <w:tr w:rsidR="00CC0C3D" w:rsidRPr="007E5D4F" w14:paraId="265605C0" w14:textId="77777777" w:rsidTr="00CC0C3D">
        <w:tc>
          <w:tcPr>
            <w:tcW w:w="9303" w:type="dxa"/>
            <w:gridSpan w:val="7"/>
            <w:tcBorders>
              <w:top w:val="single" w:sz="4" w:space="0" w:color="auto"/>
              <w:left w:val="nil"/>
              <w:bottom w:val="nil"/>
              <w:right w:val="nil"/>
            </w:tcBorders>
          </w:tcPr>
          <w:p w14:paraId="36714AFA" w14:textId="77777777" w:rsidR="00CC0C3D" w:rsidRPr="00C50BC6" w:rsidRDefault="00CC0C3D" w:rsidP="00CC0C3D">
            <w:pPr>
              <w:rPr>
                <w:sz w:val="20"/>
              </w:rPr>
            </w:pPr>
            <w:r w:rsidRPr="00C50BC6">
              <w:rPr>
                <w:sz w:val="20"/>
              </w:rPr>
              <w:t xml:space="preserve">NB: falen van de behandeling </w:t>
            </w:r>
            <w:r w:rsidR="0091654E" w:rsidRPr="00C50BC6">
              <w:rPr>
                <w:sz w:val="20"/>
              </w:rPr>
              <w:t>in</w:t>
            </w:r>
            <w:r w:rsidRPr="00C50BC6">
              <w:rPr>
                <w:sz w:val="20"/>
              </w:rPr>
              <w:t xml:space="preserve"> of na week</w:t>
            </w:r>
            <w:r w:rsidR="00DF3787" w:rsidRPr="00C50BC6">
              <w:rPr>
                <w:sz w:val="20"/>
              </w:rPr>
              <w:t> </w:t>
            </w:r>
            <w:r w:rsidRPr="00C50BC6">
              <w:rPr>
                <w:sz w:val="20"/>
              </w:rPr>
              <w:t>6 (studie</w:t>
            </w:r>
            <w:r w:rsidR="00DF3787" w:rsidRPr="00C50BC6">
              <w:rPr>
                <w:sz w:val="20"/>
              </w:rPr>
              <w:t> </w:t>
            </w:r>
            <w:r w:rsidRPr="00C50BC6">
              <w:rPr>
                <w:sz w:val="20"/>
              </w:rPr>
              <w:t>UV</w:t>
            </w:r>
            <w:r w:rsidR="00DF3787" w:rsidRPr="00C50BC6">
              <w:rPr>
                <w:sz w:val="20"/>
              </w:rPr>
              <w:t> </w:t>
            </w:r>
            <w:r w:rsidRPr="00C50BC6">
              <w:rPr>
                <w:sz w:val="20"/>
              </w:rPr>
              <w:t xml:space="preserve">I), of </w:t>
            </w:r>
            <w:r w:rsidR="0091654E" w:rsidRPr="00C50BC6">
              <w:rPr>
                <w:sz w:val="20"/>
              </w:rPr>
              <w:t>in</w:t>
            </w:r>
            <w:r w:rsidRPr="00C50BC6">
              <w:rPr>
                <w:sz w:val="20"/>
              </w:rPr>
              <w:t xml:space="preserve"> of na week</w:t>
            </w:r>
            <w:r w:rsidR="00DF3787" w:rsidRPr="00C50BC6">
              <w:rPr>
                <w:sz w:val="20"/>
              </w:rPr>
              <w:t> </w:t>
            </w:r>
            <w:r w:rsidRPr="00C50BC6">
              <w:rPr>
                <w:sz w:val="20"/>
              </w:rPr>
              <w:t>2 (studie</w:t>
            </w:r>
            <w:r w:rsidR="00DF3787" w:rsidRPr="00C50BC6">
              <w:rPr>
                <w:sz w:val="20"/>
              </w:rPr>
              <w:t> </w:t>
            </w:r>
            <w:r w:rsidRPr="00C50BC6">
              <w:rPr>
                <w:sz w:val="20"/>
              </w:rPr>
              <w:t>UV</w:t>
            </w:r>
            <w:r w:rsidR="00DF3787" w:rsidRPr="00C50BC6">
              <w:rPr>
                <w:sz w:val="20"/>
              </w:rPr>
              <w:t> </w:t>
            </w:r>
            <w:r w:rsidRPr="00C50BC6">
              <w:rPr>
                <w:sz w:val="20"/>
              </w:rPr>
              <w:t>II) werd geteld als een gebeurtenis. Drop-outs om redenen anders dan falen van de behandeling werden geschrapt op het moment van uitvallen.</w:t>
            </w:r>
          </w:p>
          <w:p w14:paraId="33562E8A" w14:textId="77777777" w:rsidR="00CC0C3D" w:rsidRPr="00C50BC6" w:rsidRDefault="00DF3787" w:rsidP="00CC0C3D">
            <w:pPr>
              <w:ind w:left="270" w:hanging="270"/>
              <w:rPr>
                <w:sz w:val="20"/>
              </w:rPr>
            </w:pPr>
            <w:r w:rsidRPr="00C50BC6">
              <w:rPr>
                <w:sz w:val="20"/>
                <w:vertAlign w:val="superscript"/>
              </w:rPr>
              <w:t>a</w:t>
            </w:r>
            <w:r w:rsidRPr="00C50BC6">
              <w:rPr>
                <w:sz w:val="20"/>
              </w:rPr>
              <w:tab/>
            </w:r>
            <w:r w:rsidR="00CC0C3D" w:rsidRPr="00C50BC6">
              <w:rPr>
                <w:sz w:val="20"/>
              </w:rPr>
              <w:t>HR van adalimumab versus placebo uit proportionele risicoregressie met behandeling als factor.</w:t>
            </w:r>
          </w:p>
          <w:p w14:paraId="0C44362F" w14:textId="77777777" w:rsidR="00CC0C3D" w:rsidRPr="00C50BC6" w:rsidRDefault="00DF3787" w:rsidP="00CC0C3D">
            <w:pPr>
              <w:ind w:left="270" w:hanging="270"/>
              <w:rPr>
                <w:sz w:val="20"/>
              </w:rPr>
            </w:pPr>
            <w:r w:rsidRPr="00C50BC6">
              <w:rPr>
                <w:sz w:val="20"/>
                <w:vertAlign w:val="superscript"/>
              </w:rPr>
              <w:t>b</w:t>
            </w:r>
            <w:r w:rsidRPr="00C50BC6">
              <w:rPr>
                <w:sz w:val="20"/>
              </w:rPr>
              <w:tab/>
            </w:r>
            <w:r w:rsidR="00CC0C3D" w:rsidRPr="00C50BC6">
              <w:rPr>
                <w:sz w:val="20"/>
              </w:rPr>
              <w:t>2-zijdige P-waarde uit de log-rank</w:t>
            </w:r>
            <w:r w:rsidRPr="00C50BC6">
              <w:rPr>
                <w:sz w:val="20"/>
              </w:rPr>
              <w:t>-</w:t>
            </w:r>
            <w:r w:rsidR="00CC0C3D" w:rsidRPr="00C50BC6">
              <w:rPr>
                <w:sz w:val="20"/>
              </w:rPr>
              <w:t>test.</w:t>
            </w:r>
          </w:p>
          <w:p w14:paraId="2FDF5894" w14:textId="77777777" w:rsidR="00CC0C3D" w:rsidRPr="00C50BC6" w:rsidRDefault="00CC0C3D" w:rsidP="00ED7080">
            <w:pPr>
              <w:ind w:left="270" w:hanging="270"/>
              <w:rPr>
                <w:sz w:val="20"/>
              </w:rPr>
            </w:pPr>
            <w:r w:rsidRPr="00C50BC6">
              <w:rPr>
                <w:sz w:val="20"/>
                <w:vertAlign w:val="superscript"/>
              </w:rPr>
              <w:t>c</w:t>
            </w:r>
            <w:r w:rsidRPr="00C50BC6">
              <w:rPr>
                <w:sz w:val="20"/>
              </w:rPr>
              <w:tab/>
              <w:t>NS</w:t>
            </w:r>
            <w:r w:rsidR="003F3ED1" w:rsidRPr="00C50BC6">
              <w:rPr>
                <w:sz w:val="20"/>
              </w:rPr>
              <w:t>=</w:t>
            </w:r>
            <w:r w:rsidRPr="00C50BC6">
              <w:rPr>
                <w:sz w:val="20"/>
              </w:rPr>
              <w:t>niet te schatten. Een gebeurtenis trad op bij minder dan de helft van de at-risk patiënten.</w:t>
            </w:r>
          </w:p>
        </w:tc>
      </w:tr>
    </w:tbl>
    <w:p w14:paraId="4D276460" w14:textId="77777777" w:rsidR="00535983" w:rsidRPr="007E5D4F" w:rsidRDefault="00535983" w:rsidP="00982118"/>
    <w:p w14:paraId="7B42979B" w14:textId="77777777" w:rsidR="00533B44" w:rsidRPr="007E5D4F" w:rsidRDefault="00533B44" w:rsidP="00387D0C">
      <w:pPr>
        <w:keepNext/>
        <w:jc w:val="center"/>
      </w:pPr>
      <w:r w:rsidRPr="007E5D4F">
        <w:rPr>
          <w:b/>
        </w:rPr>
        <w:t>Figuur</w:t>
      </w:r>
      <w:r w:rsidR="00DF3787" w:rsidRPr="007E5D4F">
        <w:rPr>
          <w:b/>
        </w:rPr>
        <w:t> </w:t>
      </w:r>
      <w:r w:rsidR="00882ED2">
        <w:rPr>
          <w:b/>
        </w:rPr>
        <w:t>1</w:t>
      </w:r>
      <w:r w:rsidRPr="007E5D4F">
        <w:rPr>
          <w:b/>
        </w:rPr>
        <w:t xml:space="preserve">: Kaplan-Meier-curves tonen een samenvatting van de tijd tot het falen van de behandeling </w:t>
      </w:r>
      <w:r w:rsidR="0091654E" w:rsidRPr="007E5D4F">
        <w:rPr>
          <w:b/>
        </w:rPr>
        <w:t>in</w:t>
      </w:r>
      <w:r w:rsidRPr="007E5D4F">
        <w:rPr>
          <w:b/>
        </w:rPr>
        <w:t xml:space="preserve"> of na week</w:t>
      </w:r>
      <w:r w:rsidR="00DF3787" w:rsidRPr="007E5D4F">
        <w:rPr>
          <w:b/>
        </w:rPr>
        <w:t> </w:t>
      </w:r>
      <w:r w:rsidRPr="007E5D4F">
        <w:rPr>
          <w:b/>
        </w:rPr>
        <w:t>6 (studie</w:t>
      </w:r>
      <w:r w:rsidR="00DF3787" w:rsidRPr="007E5D4F">
        <w:rPr>
          <w:b/>
        </w:rPr>
        <w:t> </w:t>
      </w:r>
      <w:r w:rsidRPr="007E5D4F">
        <w:rPr>
          <w:b/>
        </w:rPr>
        <w:t>UV</w:t>
      </w:r>
      <w:r w:rsidR="00DF3787" w:rsidRPr="007E5D4F">
        <w:rPr>
          <w:b/>
        </w:rPr>
        <w:t> </w:t>
      </w:r>
      <w:r w:rsidRPr="007E5D4F">
        <w:rPr>
          <w:b/>
        </w:rPr>
        <w:t>I) of week</w:t>
      </w:r>
      <w:r w:rsidR="00DF3787" w:rsidRPr="007E5D4F">
        <w:rPr>
          <w:b/>
        </w:rPr>
        <w:t> </w:t>
      </w:r>
      <w:r w:rsidRPr="007E5D4F">
        <w:rPr>
          <w:b/>
        </w:rPr>
        <w:t>2 (studie</w:t>
      </w:r>
      <w:r w:rsidR="00DF3787" w:rsidRPr="007E5D4F">
        <w:rPr>
          <w:b/>
        </w:rPr>
        <w:t> </w:t>
      </w:r>
      <w:r w:rsidRPr="007E5D4F">
        <w:rPr>
          <w:b/>
        </w:rPr>
        <w:t>UV</w:t>
      </w:r>
      <w:r w:rsidR="00DF3787" w:rsidRPr="007E5D4F">
        <w:rPr>
          <w:b/>
        </w:rPr>
        <w:t> </w:t>
      </w:r>
      <w:r w:rsidRPr="007E5D4F">
        <w:rPr>
          <w:b/>
        </w:rPr>
        <w:t>II)</w:t>
      </w:r>
    </w:p>
    <w:p w14:paraId="44BF0241" w14:textId="2AB41925" w:rsidR="00533B44" w:rsidRPr="007E5D4F" w:rsidRDefault="00C53CF3" w:rsidP="00387D0C">
      <w:pPr>
        <w:keepNext/>
      </w:pPr>
      <w:r>
        <w:rPr>
          <w:noProof/>
        </w:rPr>
        <mc:AlternateContent>
          <mc:Choice Requires="wps">
            <w:drawing>
              <wp:anchor distT="0" distB="0" distL="114300" distR="114300" simplePos="0" relativeHeight="251594240" behindDoc="0" locked="0" layoutInCell="1" allowOverlap="1" wp14:anchorId="519486D0" wp14:editId="1AA0ED16">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7FDE5709" w14:textId="77777777" w:rsidR="00ED3412" w:rsidRPr="007C4B2C" w:rsidRDefault="00ED3412" w:rsidP="007C4B2C">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486D0"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7FDE5709" w14:textId="77777777" w:rsidR="00ED3412" w:rsidRPr="007C4B2C" w:rsidRDefault="00ED3412" w:rsidP="007C4B2C">
                      <w:pPr>
                        <w:jc w:val="center"/>
                        <w:rPr>
                          <w:b/>
                          <w:bCs/>
                          <w:sz w:val="18"/>
                          <w:szCs w:val="18"/>
                        </w:rPr>
                      </w:pPr>
                      <w:r>
                        <w:rPr>
                          <w:b/>
                          <w:bCs/>
                          <w:sz w:val="18"/>
                          <w:szCs w:val="18"/>
                        </w:rPr>
                        <w:t>Percentage falen van behandeling (%)</w:t>
                      </w:r>
                    </w:p>
                  </w:txbxContent>
                </v:textbox>
              </v:shape>
            </w:pict>
          </mc:Fallback>
        </mc:AlternateContent>
      </w:r>
    </w:p>
    <w:p w14:paraId="6EC655A5" w14:textId="7A25A396" w:rsidR="00535983" w:rsidRPr="007E5D4F" w:rsidRDefault="00C53CF3" w:rsidP="00982118">
      <w:r>
        <w:rPr>
          <w:noProof/>
        </w:rPr>
        <mc:AlternateContent>
          <mc:Choice Requires="wps">
            <w:drawing>
              <wp:anchor distT="0" distB="0" distL="114300" distR="114300" simplePos="0" relativeHeight="251597312" behindDoc="0" locked="0" layoutInCell="1" allowOverlap="1" wp14:anchorId="4A04B619" wp14:editId="7F123FC7">
                <wp:simplePos x="0" y="0"/>
                <wp:positionH relativeFrom="column">
                  <wp:posOffset>3166745</wp:posOffset>
                </wp:positionH>
                <wp:positionV relativeFrom="paragraph">
                  <wp:posOffset>2604770</wp:posOffset>
                </wp:positionV>
                <wp:extent cx="713105" cy="249555"/>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49555"/>
                        </a:xfrm>
                        <a:prstGeom prst="rect">
                          <a:avLst/>
                        </a:prstGeom>
                        <a:solidFill>
                          <a:srgbClr val="FFFFFF"/>
                        </a:solidFill>
                        <a:ln>
                          <a:noFill/>
                        </a:ln>
                      </wps:spPr>
                      <wps:txbx>
                        <w:txbxContent>
                          <w:p w14:paraId="048C80D1" w14:textId="77777777" w:rsidR="00ED3412" w:rsidRPr="007C4B2C" w:rsidRDefault="00ED3412" w:rsidP="007C4B2C">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B619" id="Text Box 202" o:spid="_x0000_s1027" type="#_x0000_t202" style="position:absolute;margin-left:249.35pt;margin-top:205.1pt;width:56.15pt;height:19.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" stroked="f">
                <v:textbox>
                  <w:txbxContent>
                    <w:p w14:paraId="048C80D1" w14:textId="77777777" w:rsidR="00ED3412" w:rsidRPr="007C4B2C" w:rsidRDefault="00ED3412" w:rsidP="007C4B2C">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31CAC36F" wp14:editId="1C6A9AEE">
                <wp:simplePos x="0" y="0"/>
                <wp:positionH relativeFrom="column">
                  <wp:posOffset>1696085</wp:posOffset>
                </wp:positionH>
                <wp:positionV relativeFrom="paragraph">
                  <wp:posOffset>2604770</wp:posOffset>
                </wp:positionV>
                <wp:extent cx="802640"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01930"/>
                        </a:xfrm>
                        <a:prstGeom prst="rect">
                          <a:avLst/>
                        </a:prstGeom>
                        <a:solidFill>
                          <a:srgbClr val="FFFFFF"/>
                        </a:solidFill>
                        <a:ln>
                          <a:noFill/>
                        </a:ln>
                      </wps:spPr>
                      <wps:txbx>
                        <w:txbxContent>
                          <w:p w14:paraId="4D724B91" w14:textId="77777777" w:rsidR="00ED3412" w:rsidRPr="007C4B2C" w:rsidRDefault="00ED3412" w:rsidP="007C4B2C">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C36F" id="Text Box 201" o:spid="_x0000_s1028" type="#_x0000_t202" style="position:absolute;margin-left:133.55pt;margin-top:205.1pt;width:63.2pt;height:15.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" stroked="f">
                <v:textbox>
                  <w:txbxContent>
                    <w:p w14:paraId="4D724B91" w14:textId="77777777" w:rsidR="00ED3412" w:rsidRPr="007C4B2C" w:rsidRDefault="00ED3412" w:rsidP="007C4B2C">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599360" behindDoc="0" locked="0" layoutInCell="1" allowOverlap="1" wp14:anchorId="4AB857CF" wp14:editId="06F6DEB5">
                <wp:simplePos x="0" y="0"/>
                <wp:positionH relativeFrom="column">
                  <wp:posOffset>273050</wp:posOffset>
                </wp:positionH>
                <wp:positionV relativeFrom="paragraph">
                  <wp:posOffset>2644775</wp:posOffset>
                </wp:positionV>
                <wp:extent cx="826770" cy="201930"/>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1930"/>
                        </a:xfrm>
                        <a:prstGeom prst="rect">
                          <a:avLst/>
                        </a:prstGeom>
                        <a:solidFill>
                          <a:srgbClr val="FFFFFF"/>
                        </a:solidFill>
                        <a:ln>
                          <a:noFill/>
                        </a:ln>
                      </wps:spPr>
                      <wps:txbx>
                        <w:txbxContent>
                          <w:p w14:paraId="3EA196AB" w14:textId="77777777" w:rsidR="00ED3412" w:rsidRPr="007C4B2C" w:rsidRDefault="00ED3412" w:rsidP="007C4B2C">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57CF" id="Text Box 204" o:spid="_x0000_s1029" type="#_x0000_t202" style="position:absolute;margin-left:21.5pt;margin-top:208.25pt;width:65.1pt;height:15.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" stroked="f">
                <v:textbox>
                  <w:txbxContent>
                    <w:p w14:paraId="3EA196AB" w14:textId="77777777" w:rsidR="00ED3412" w:rsidRPr="007C4B2C" w:rsidRDefault="00ED3412" w:rsidP="007C4B2C">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1D0D7BEA" wp14:editId="49E05354">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0F1D9CCB" w14:textId="77777777" w:rsidR="00ED3412" w:rsidRPr="007C4B2C" w:rsidRDefault="00ED3412"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7BEA" id="Text Box 203" o:spid="_x0000_s1030" type="#_x0000_t202" style="position:absolute;margin-left:371.5pt;margin-top:205.15pt;width:66.2pt;height:16.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tm9g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" stroked="f">
                <v:textbox>
                  <w:txbxContent>
                    <w:p w14:paraId="0F1D9CCB" w14:textId="77777777" w:rsidR="00ED3412" w:rsidRPr="007C4B2C" w:rsidRDefault="00ED3412"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29578013" wp14:editId="7723BD29">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203D602" w14:textId="77777777" w:rsidR="00ED3412" w:rsidRPr="007C4B2C" w:rsidRDefault="00ED3412" w:rsidP="007C4B2C">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8013" id="Text Box 200" o:spid="_x0000_s1031" type="#_x0000_t202" style="position:absolute;margin-left:191.7pt;margin-top:195.05pt;width:93pt;height:15.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0203D602" w14:textId="77777777" w:rsidR="00ED3412" w:rsidRPr="007C4B2C" w:rsidRDefault="00ED3412" w:rsidP="007C4B2C">
                      <w:pPr>
                        <w:rPr>
                          <w:b/>
                          <w:bCs/>
                          <w:sz w:val="16"/>
                          <w:szCs w:val="16"/>
                        </w:rPr>
                      </w:pPr>
                      <w:r>
                        <w:rPr>
                          <w:b/>
                          <w:bCs/>
                          <w:sz w:val="16"/>
                          <w:szCs w:val="16"/>
                        </w:rPr>
                        <w:t>Tijd (maanden)</w:t>
                      </w:r>
                    </w:p>
                  </w:txbxContent>
                </v:textbox>
              </v:shape>
            </w:pict>
          </mc:Fallback>
        </mc:AlternateContent>
      </w:r>
      <w:r>
        <w:rPr>
          <w:noProof/>
          <w:lang w:eastAsia="nl-NL"/>
        </w:rPr>
        <w:drawing>
          <wp:inline distT="0" distB="0" distL="0" distR="0" wp14:anchorId="1CD917FF" wp14:editId="616CBC77">
            <wp:extent cx="5943600" cy="2825750"/>
            <wp:effectExtent l="0" t="0" r="0" b="0"/>
            <wp:docPr id="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9D09992" w14:textId="77777777" w:rsidR="00535983" w:rsidRPr="007E5D4F" w:rsidRDefault="00535983" w:rsidP="00982118"/>
    <w:p w14:paraId="62A04EFA" w14:textId="1DA1B367" w:rsidR="00533B44" w:rsidRPr="007E5D4F" w:rsidRDefault="00C53CF3" w:rsidP="00982118">
      <w:r>
        <w:rPr>
          <w:noProof/>
        </w:rPr>
        <w:lastRenderedPageBreak/>
        <mc:AlternateContent>
          <mc:Choice Requires="wps">
            <w:drawing>
              <wp:anchor distT="0" distB="0" distL="114300" distR="114300" simplePos="0" relativeHeight="251605504" behindDoc="0" locked="0" layoutInCell="1" allowOverlap="1" wp14:anchorId="4F7A42DD" wp14:editId="296B8A34">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07E262F" w14:textId="77777777" w:rsidR="00ED3412" w:rsidRPr="007C4B2C" w:rsidRDefault="00ED3412"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42DD" id="Text Box 211" o:spid="_x0000_s1032" type="#_x0000_t202" style="position:absolute;margin-left:372.95pt;margin-top:204.1pt;width:64.15pt;height:16.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707E262F" w14:textId="77777777" w:rsidR="00ED3412" w:rsidRPr="007C4B2C" w:rsidRDefault="00ED3412"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2063FF17" wp14:editId="4F65759E">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7C8453C" w14:textId="77777777" w:rsidR="00ED3412" w:rsidRPr="007C4B2C" w:rsidRDefault="00ED3412" w:rsidP="00146E68">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3FF17" id="Text Box 210" o:spid="_x0000_s1033" type="#_x0000_t202" style="position:absolute;margin-left:254.05pt;margin-top:204.1pt;width:64.15pt;height:16.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37C8453C" w14:textId="77777777" w:rsidR="00ED3412" w:rsidRPr="007C4B2C" w:rsidRDefault="00ED3412" w:rsidP="00146E68">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373DD0ED" wp14:editId="4F9A6157">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3781803" w14:textId="77777777" w:rsidR="00ED3412" w:rsidRPr="007C4B2C" w:rsidRDefault="00ED3412" w:rsidP="00146E68">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D0ED" id="Text Box 209" o:spid="_x0000_s1034" type="#_x0000_t202" style="position:absolute;margin-left:136pt;margin-top:204.1pt;width:64.15pt;height:16.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53781803" w14:textId="77777777" w:rsidR="00ED3412" w:rsidRPr="007C4B2C" w:rsidRDefault="00ED3412" w:rsidP="00146E68">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5984D715" wp14:editId="0391BB76">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6F6261B" w14:textId="77777777" w:rsidR="00ED3412" w:rsidRPr="007C4B2C" w:rsidRDefault="00ED3412" w:rsidP="007C4B2C">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D715" id="Text Box 208" o:spid="_x0000_s1035" type="#_x0000_t202" style="position:absolute;margin-left:192.75pt;margin-top:193.15pt;width:93pt;height:15.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06F6261B" w14:textId="77777777" w:rsidR="00ED3412" w:rsidRPr="007C4B2C" w:rsidRDefault="00ED3412" w:rsidP="007C4B2C">
                      <w:pPr>
                        <w:rPr>
                          <w:b/>
                          <w:bCs/>
                          <w:sz w:val="16"/>
                          <w:szCs w:val="16"/>
                        </w:rPr>
                      </w:pPr>
                      <w:r>
                        <w:rPr>
                          <w:b/>
                          <w:bCs/>
                          <w:sz w:val="16"/>
                          <w:szCs w:val="16"/>
                        </w:rPr>
                        <w:t>Tijd (maanden)</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583C294D" wp14:editId="7795D903">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8491625" w14:textId="77777777" w:rsidR="00ED3412" w:rsidRPr="007C4B2C" w:rsidRDefault="00ED3412" w:rsidP="007C4B2C">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294D" id="Text Box 207" o:spid="_x0000_s1036" type="#_x0000_t202" style="position:absolute;margin-left:29.4pt;margin-top:204.1pt;width:64.15pt;height:16.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78491625" w14:textId="77777777" w:rsidR="00ED3412" w:rsidRPr="007C4B2C" w:rsidRDefault="00ED3412" w:rsidP="007C4B2C">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170965A9" wp14:editId="6DF05BE2">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00FC3DF0" w14:textId="77777777" w:rsidR="00ED3412" w:rsidRPr="007C4B2C" w:rsidRDefault="00ED3412" w:rsidP="007C4B2C">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65A9" id="Text Box 206" o:spid="_x0000_s1037" type="#_x0000_t202" style="position:absolute;margin-left:5.3pt;margin-top:6.45pt;width:24.1pt;height:197.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00FC3DF0" w14:textId="77777777" w:rsidR="00ED3412" w:rsidRPr="007C4B2C" w:rsidRDefault="00ED3412" w:rsidP="007C4B2C">
                      <w:pPr>
                        <w:jc w:val="center"/>
                        <w:rPr>
                          <w:b/>
                          <w:bCs/>
                          <w:sz w:val="18"/>
                          <w:szCs w:val="18"/>
                        </w:rPr>
                      </w:pPr>
                      <w:r>
                        <w:rPr>
                          <w:b/>
                          <w:bCs/>
                          <w:sz w:val="18"/>
                          <w:szCs w:val="18"/>
                        </w:rPr>
                        <w:t>Percentage falen van behandeling (%)</w:t>
                      </w:r>
                    </w:p>
                  </w:txbxContent>
                </v:textbox>
              </v:shape>
            </w:pict>
          </mc:Fallback>
        </mc:AlternateContent>
      </w:r>
      <w:r>
        <w:rPr>
          <w:noProof/>
          <w:lang w:eastAsia="nl-NL"/>
        </w:rPr>
        <w:drawing>
          <wp:inline distT="0" distB="0" distL="0" distR="0" wp14:anchorId="5E8DD371" wp14:editId="6F9EF621">
            <wp:extent cx="5937250" cy="2800350"/>
            <wp:effectExtent l="0" t="0" r="0" b="0"/>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2800350"/>
                    </a:xfrm>
                    <a:prstGeom prst="rect">
                      <a:avLst/>
                    </a:prstGeom>
                    <a:noFill/>
                    <a:ln>
                      <a:noFill/>
                    </a:ln>
                  </pic:spPr>
                </pic:pic>
              </a:graphicData>
            </a:graphic>
          </wp:inline>
        </w:drawing>
      </w:r>
    </w:p>
    <w:p w14:paraId="3B02BDF6" w14:textId="77777777" w:rsidR="00964AFD" w:rsidRPr="00C50BC6" w:rsidRDefault="00964AFD" w:rsidP="00387D0C">
      <w:pPr>
        <w:pStyle w:val="BodyText"/>
        <w:widowControl/>
        <w:kinsoku w:val="0"/>
        <w:overflowPunct w:val="0"/>
        <w:ind w:left="0"/>
        <w:rPr>
          <w:sz w:val="20"/>
        </w:rPr>
      </w:pPr>
      <w:r w:rsidRPr="00C50BC6">
        <w:rPr>
          <w:sz w:val="20"/>
        </w:rPr>
        <w:t>NB: P#</w:t>
      </w:r>
      <w:r w:rsidR="003F3ED1" w:rsidRPr="00C50BC6">
        <w:rPr>
          <w:sz w:val="20"/>
        </w:rPr>
        <w:t>=</w:t>
      </w:r>
      <w:r w:rsidRPr="00C50BC6">
        <w:rPr>
          <w:sz w:val="20"/>
        </w:rPr>
        <w:t>Placebo (aantal gebeurtenissen/aantal met risico); A#</w:t>
      </w:r>
      <w:r w:rsidR="003F3ED1" w:rsidRPr="00C50BC6">
        <w:rPr>
          <w:sz w:val="20"/>
        </w:rPr>
        <w:t>=</w:t>
      </w:r>
      <w:r w:rsidR="00522FEE" w:rsidRPr="00C50BC6">
        <w:rPr>
          <w:sz w:val="20"/>
        </w:rPr>
        <w:t>A</w:t>
      </w:r>
      <w:r w:rsidR="00960C41" w:rsidRPr="00C50BC6">
        <w:rPr>
          <w:sz w:val="20"/>
        </w:rPr>
        <w:t>dalimumab</w:t>
      </w:r>
      <w:r w:rsidRPr="00C50BC6">
        <w:rPr>
          <w:sz w:val="20"/>
        </w:rPr>
        <w:t xml:space="preserve"> (aantal gebeurtenissen/aantal met risico).</w:t>
      </w:r>
    </w:p>
    <w:p w14:paraId="733E6AD8" w14:textId="77777777" w:rsidR="00964AFD" w:rsidRPr="007E5D4F" w:rsidRDefault="00964AFD" w:rsidP="00387D0C">
      <w:pPr>
        <w:pStyle w:val="BodyText"/>
        <w:widowControl/>
        <w:kinsoku w:val="0"/>
        <w:overflowPunct w:val="0"/>
        <w:ind w:left="0"/>
      </w:pPr>
    </w:p>
    <w:p w14:paraId="3C95D090" w14:textId="77777777" w:rsidR="00964AFD" w:rsidRPr="007E5D4F" w:rsidRDefault="00964AFD" w:rsidP="00387D0C">
      <w:pPr>
        <w:pStyle w:val="BodyText"/>
        <w:widowControl/>
        <w:kinsoku w:val="0"/>
        <w:overflowPunct w:val="0"/>
        <w:ind w:left="0"/>
      </w:pPr>
      <w:r w:rsidRPr="007E5D4F">
        <w:t>In studie</w:t>
      </w:r>
      <w:r w:rsidR="00DF3787" w:rsidRPr="007E5D4F">
        <w:t> </w:t>
      </w:r>
      <w:r w:rsidRPr="007E5D4F">
        <w:t>UV</w:t>
      </w:r>
      <w:r w:rsidR="00DF3787" w:rsidRPr="007E5D4F">
        <w:t> </w:t>
      </w:r>
      <w:r w:rsidRPr="007E5D4F">
        <w:t>I werden statistisch significante verschillen ten gunste van adalimumab in vergelijking met placebo waargenomen voor elk</w:t>
      </w:r>
      <w:r w:rsidR="00350410" w:rsidRPr="007E5D4F">
        <w:t>e</w:t>
      </w:r>
      <w:r w:rsidRPr="007E5D4F">
        <w:t xml:space="preserve"> </w:t>
      </w:r>
      <w:r w:rsidR="00350410" w:rsidRPr="007E5D4F">
        <w:t xml:space="preserve">component </w:t>
      </w:r>
      <w:r w:rsidRPr="007E5D4F">
        <w:t>van falen van de behandeling. In studie</w:t>
      </w:r>
      <w:r w:rsidR="00DF3787" w:rsidRPr="007E5D4F">
        <w:t> </w:t>
      </w:r>
      <w:r w:rsidRPr="007E5D4F">
        <w:t>UV</w:t>
      </w:r>
      <w:r w:rsidR="00DF3787" w:rsidRPr="007E5D4F">
        <w:t> </w:t>
      </w:r>
      <w:r w:rsidRPr="007E5D4F">
        <w:t>II werden statistisch significante verschillen alleen waargenomen voor gezichtsscherpte, maar waren de andere onderdelen getalsmatig in het voordeel van adalimumab.</w:t>
      </w:r>
    </w:p>
    <w:p w14:paraId="5A6EF3F6" w14:textId="77777777" w:rsidR="00964AFD" w:rsidRPr="007E5D4F" w:rsidRDefault="00964AFD" w:rsidP="00387D0C">
      <w:pPr>
        <w:pStyle w:val="BodyText"/>
        <w:widowControl/>
        <w:kinsoku w:val="0"/>
        <w:overflowPunct w:val="0"/>
        <w:ind w:left="0"/>
      </w:pPr>
    </w:p>
    <w:p w14:paraId="6D92016D" w14:textId="77777777" w:rsidR="00964AFD" w:rsidRPr="007E5D4F" w:rsidRDefault="00964AFD" w:rsidP="00387D0C">
      <w:pPr>
        <w:pStyle w:val="BodyText"/>
        <w:widowControl/>
        <w:kinsoku w:val="0"/>
        <w:overflowPunct w:val="0"/>
        <w:ind w:left="0"/>
      </w:pPr>
      <w:r w:rsidRPr="007E5D4F">
        <w:t xml:space="preserve">Van de </w:t>
      </w:r>
      <w:r w:rsidR="006A69F0" w:rsidRPr="007E5D4F">
        <w:t>424 </w:t>
      </w:r>
      <w:r w:rsidRPr="007E5D4F">
        <w:t xml:space="preserve">proefpersonen die aan de </w:t>
      </w:r>
      <w:r w:rsidR="00B731C6" w:rsidRPr="007E5D4F">
        <w:t xml:space="preserve">niet-gecontroleerde </w:t>
      </w:r>
      <w:r w:rsidRPr="007E5D4F">
        <w:t>langetermijnextensie van de studies</w:t>
      </w:r>
      <w:r w:rsidR="00DF3787" w:rsidRPr="007E5D4F">
        <w:t> </w:t>
      </w:r>
      <w:r w:rsidRPr="007E5D4F">
        <w:t>UV</w:t>
      </w:r>
      <w:r w:rsidR="00DF3787" w:rsidRPr="007E5D4F">
        <w:t> </w:t>
      </w:r>
      <w:r w:rsidRPr="007E5D4F">
        <w:t>I en</w:t>
      </w:r>
      <w:r w:rsidR="00DF3787" w:rsidRPr="007E5D4F">
        <w:t> </w:t>
      </w:r>
      <w:r w:rsidRPr="007E5D4F">
        <w:t>UV</w:t>
      </w:r>
      <w:r w:rsidR="00DF3787" w:rsidRPr="007E5D4F">
        <w:t> </w:t>
      </w:r>
      <w:r w:rsidRPr="007E5D4F">
        <w:t xml:space="preserve">II deelnamen, kwamen </w:t>
      </w:r>
      <w:r w:rsidR="006A69F0" w:rsidRPr="007E5D4F">
        <w:t>60 </w:t>
      </w:r>
      <w:r w:rsidRPr="007E5D4F">
        <w:t xml:space="preserve">proefpersonen niet in aanmerking (bijvoorbeeld </w:t>
      </w:r>
      <w:r w:rsidR="006A69F0" w:rsidRPr="007E5D4F">
        <w:t xml:space="preserve">door afwijkingen of </w:t>
      </w:r>
      <w:r w:rsidRPr="007E5D4F">
        <w:t xml:space="preserve">complicaties secundair aan diabetische retinopathie, door een staaroperatie of vitrectomie) waarna zij werden uitgesloten van de primaire effectiviteitsanalyse. Van de </w:t>
      </w:r>
      <w:r w:rsidR="006A69F0" w:rsidRPr="007E5D4F">
        <w:t>364 </w:t>
      </w:r>
      <w:r w:rsidRPr="007E5D4F">
        <w:t xml:space="preserve">resterende patiënten bereikten </w:t>
      </w:r>
      <w:r w:rsidR="006A69F0" w:rsidRPr="007E5D4F">
        <w:t>269 </w:t>
      </w:r>
      <w:r w:rsidRPr="007E5D4F">
        <w:t xml:space="preserve">evalueerbare patiënten </w:t>
      </w:r>
      <w:r w:rsidR="006A69F0" w:rsidRPr="007E5D4F">
        <w:t xml:space="preserve">(74%) </w:t>
      </w:r>
      <w:r w:rsidRPr="007E5D4F">
        <w:t>78</w:t>
      </w:r>
      <w:r w:rsidR="00DF3787" w:rsidRPr="007E5D4F">
        <w:t> </w:t>
      </w:r>
      <w:r w:rsidRPr="007E5D4F">
        <w:t>weken open-label adalimumab</w:t>
      </w:r>
      <w:r w:rsidR="00DF3787" w:rsidRPr="007E5D4F">
        <w:t>-</w:t>
      </w:r>
      <w:r w:rsidRPr="007E5D4F">
        <w:t xml:space="preserve">behandeling. Op basis van de waargenomen gegevens waren </w:t>
      </w:r>
      <w:r w:rsidR="006A69F0" w:rsidRPr="007E5D4F">
        <w:t xml:space="preserve">216 </w:t>
      </w:r>
      <w:r w:rsidRPr="007E5D4F">
        <w:t>(80,</w:t>
      </w:r>
      <w:r w:rsidR="006A69F0" w:rsidRPr="007E5D4F">
        <w:t>3</w:t>
      </w:r>
      <w:r w:rsidRPr="007E5D4F">
        <w:t xml:space="preserve">%) patiënten </w:t>
      </w:r>
      <w:r w:rsidR="00AB2374" w:rsidRPr="007E5D4F">
        <w:t xml:space="preserve">die gelijktijdig een dosis steroïd van ≤7,5 mg per dag kregen en 178 (66,2%) </w:t>
      </w:r>
      <w:r w:rsidR="00814EE5" w:rsidRPr="007E5D4F">
        <w:t>patiënten</w:t>
      </w:r>
      <w:r w:rsidR="00AB2374" w:rsidRPr="007E5D4F">
        <w:t xml:space="preserve"> die geen steroïd kregen </w:t>
      </w:r>
      <w:r w:rsidRPr="007E5D4F">
        <w:t xml:space="preserve">in een latente fase (geen actieve ontstekingslaesies, anterior </w:t>
      </w:r>
      <w:r w:rsidR="006F435D" w:rsidRPr="007E5D4F">
        <w:t xml:space="preserve">chambre </w:t>
      </w:r>
      <w:r w:rsidRPr="007E5D4F">
        <w:t xml:space="preserve">(AC) cel </w:t>
      </w:r>
      <w:r w:rsidR="006F435D" w:rsidRPr="007E5D4F">
        <w:t xml:space="preserve">score </w:t>
      </w:r>
      <w:r w:rsidRPr="007E5D4F">
        <w:t xml:space="preserve">≤0,5+, </w:t>
      </w:r>
      <w:r w:rsidR="006F435D" w:rsidRPr="007E5D4F">
        <w:t xml:space="preserve">vertroebeling </w:t>
      </w:r>
      <w:r w:rsidRPr="007E5D4F">
        <w:t>glasvocht (</w:t>
      </w:r>
      <w:r w:rsidR="006F435D" w:rsidRPr="007E5D4F">
        <w:t>vitrous haze</w:t>
      </w:r>
      <w:r w:rsidRPr="007E5D4F">
        <w:t xml:space="preserve">) </w:t>
      </w:r>
      <w:r w:rsidR="006F435D" w:rsidRPr="007E5D4F">
        <w:t xml:space="preserve">score </w:t>
      </w:r>
      <w:r w:rsidRPr="007E5D4F">
        <w:t>≤0,5+). De beste gecorrigeerde gezichtsscherpte (BCVA) was bij 88,</w:t>
      </w:r>
      <w:r w:rsidR="006A69F0" w:rsidRPr="007E5D4F">
        <w:t>6</w:t>
      </w:r>
      <w:r w:rsidRPr="007E5D4F">
        <w:t>% van de ogen verbeterd of gehandhaafd (&lt;5</w:t>
      </w:r>
      <w:r w:rsidR="00F138F7" w:rsidRPr="007E5D4F">
        <w:t> </w:t>
      </w:r>
      <w:r w:rsidRPr="007E5D4F">
        <w:t>letters achteruitgang) in week</w:t>
      </w:r>
      <w:r w:rsidR="005B351B" w:rsidRPr="007E5D4F">
        <w:t> </w:t>
      </w:r>
      <w:r w:rsidRPr="007E5D4F">
        <w:t xml:space="preserve">78. </w:t>
      </w:r>
      <w:r w:rsidR="006A69F0" w:rsidRPr="007E5D4F">
        <w:t xml:space="preserve">De gegevens na week 78 waren in het algemeen consistent met deze resultaten, maar het aantal deelnemende proefpersonen nam hierna af. </w:t>
      </w:r>
      <w:r w:rsidRPr="007E5D4F">
        <w:t xml:space="preserve">Van de patiënten die met de studie stopten, stopte </w:t>
      </w:r>
      <w:r w:rsidR="006A69F0" w:rsidRPr="007E5D4F">
        <w:t>18</w:t>
      </w:r>
      <w:r w:rsidRPr="007E5D4F">
        <w:t xml:space="preserve">% wegens bijwerkingen en </w:t>
      </w:r>
      <w:r w:rsidR="006A69F0" w:rsidRPr="007E5D4F">
        <w:t>8</w:t>
      </w:r>
      <w:r w:rsidRPr="007E5D4F">
        <w:t>% wegens onvoldoende respons op behandeling met adalimumab.</w:t>
      </w:r>
    </w:p>
    <w:p w14:paraId="154DA35E" w14:textId="77777777" w:rsidR="00964AFD" w:rsidRPr="007E5D4F" w:rsidRDefault="00964AFD" w:rsidP="00387D0C">
      <w:pPr>
        <w:pStyle w:val="BodyText"/>
        <w:widowControl/>
        <w:kinsoku w:val="0"/>
        <w:overflowPunct w:val="0"/>
        <w:ind w:left="0"/>
      </w:pPr>
    </w:p>
    <w:p w14:paraId="5E810EDC" w14:textId="77777777" w:rsidR="00964AFD" w:rsidRPr="007E5D4F" w:rsidRDefault="00964AFD" w:rsidP="00ED34EF">
      <w:pPr>
        <w:pStyle w:val="BodyText"/>
        <w:keepNext/>
        <w:widowControl/>
        <w:kinsoku w:val="0"/>
        <w:overflowPunct w:val="0"/>
        <w:ind w:left="0"/>
      </w:pPr>
      <w:r w:rsidRPr="007E5D4F">
        <w:rPr>
          <w:i/>
          <w:iCs/>
          <w:u w:val="single"/>
        </w:rPr>
        <w:t>Kwaliteit van leven</w:t>
      </w:r>
    </w:p>
    <w:p w14:paraId="1823F33A" w14:textId="77777777" w:rsidR="00964AFD" w:rsidRPr="007E5D4F" w:rsidRDefault="00964AFD" w:rsidP="00ED34EF">
      <w:pPr>
        <w:pStyle w:val="BodyText"/>
        <w:keepNext/>
        <w:widowControl/>
        <w:kinsoku w:val="0"/>
        <w:overflowPunct w:val="0"/>
        <w:ind w:left="0"/>
        <w:rPr>
          <w:i/>
          <w:iCs/>
          <w:szCs w:val="15"/>
        </w:rPr>
      </w:pPr>
    </w:p>
    <w:p w14:paraId="3636C1BA" w14:textId="77777777" w:rsidR="00964AFD" w:rsidRPr="007E5D4F" w:rsidRDefault="00964AFD" w:rsidP="00387D0C">
      <w:pPr>
        <w:pStyle w:val="BodyText"/>
        <w:widowControl/>
        <w:kinsoku w:val="0"/>
        <w:overflowPunct w:val="0"/>
        <w:ind w:left="0"/>
      </w:pPr>
      <w:r w:rsidRPr="007E5D4F">
        <w:t>In beide klinische studies werden door de patiënt gemelde resultaten met betrekking tot gezichtsvermogen-gerelateerd functioneren gemeten op basis van de NEI</w:t>
      </w:r>
      <w:r w:rsidR="005B1076" w:rsidRPr="007E5D4F">
        <w:t> </w:t>
      </w:r>
      <w:r w:rsidRPr="007E5D4F">
        <w:t xml:space="preserve">VFQ-25. </w:t>
      </w:r>
      <w:r w:rsidR="00960C41" w:rsidRPr="007E5D4F">
        <w:t>Adalimumab</w:t>
      </w:r>
      <w:r w:rsidRPr="007E5D4F">
        <w:t xml:space="preserve"> was getalsmatig in het voordeel voor het merendeel van de subscores, met statistisch significante gemiddelde verschillen voor algeheel gezichtsvermogen, pijn in het oog, dichtbij zien, geestelijke gezondheid en totaalscore in studie UV</w:t>
      </w:r>
      <w:r w:rsidR="005B1076" w:rsidRPr="007E5D4F">
        <w:t> </w:t>
      </w:r>
      <w:r w:rsidRPr="007E5D4F">
        <w:t>I en voor algeheel gezichtsvermogen en geestelijke gezondheid in studie UV</w:t>
      </w:r>
      <w:r w:rsidR="005B1076" w:rsidRPr="007E5D4F">
        <w:t> </w:t>
      </w:r>
      <w:r w:rsidRPr="007E5D4F">
        <w:t xml:space="preserve">II. Gezichtsvermogen-gerelateerde effecten waren getalsmatig </w:t>
      </w:r>
      <w:r w:rsidR="00202D47" w:rsidRPr="007E5D4F">
        <w:t xml:space="preserve">niet </w:t>
      </w:r>
      <w:r w:rsidRPr="007E5D4F">
        <w:t xml:space="preserve">in het voordeel van </w:t>
      </w:r>
      <w:r w:rsidR="00960C41" w:rsidRPr="007E5D4F">
        <w:t>adalimumab</w:t>
      </w:r>
      <w:r w:rsidRPr="007E5D4F">
        <w:t xml:space="preserve"> met betrekking tot kleurwaarneming in studie UV</w:t>
      </w:r>
      <w:r w:rsidR="005B1076" w:rsidRPr="007E5D4F">
        <w:t> </w:t>
      </w:r>
      <w:r w:rsidRPr="007E5D4F">
        <w:t>I en met betrekking tot kleurwaarneming, perifeer zicht en dichtbij zien in studie UV</w:t>
      </w:r>
      <w:r w:rsidR="005B1076" w:rsidRPr="007E5D4F">
        <w:t> </w:t>
      </w:r>
      <w:r w:rsidRPr="007E5D4F">
        <w:t>II.</w:t>
      </w:r>
    </w:p>
    <w:p w14:paraId="6DB2C540" w14:textId="77777777" w:rsidR="00964AFD" w:rsidRPr="007E5D4F" w:rsidRDefault="00964AFD" w:rsidP="00387D0C">
      <w:pPr>
        <w:pStyle w:val="BodyText"/>
        <w:widowControl/>
        <w:kinsoku w:val="0"/>
        <w:overflowPunct w:val="0"/>
        <w:ind w:left="0"/>
      </w:pPr>
    </w:p>
    <w:p w14:paraId="7E46096E" w14:textId="77777777" w:rsidR="00964AFD" w:rsidRPr="007E5D4F" w:rsidRDefault="00964AFD" w:rsidP="00ED34EF">
      <w:pPr>
        <w:pStyle w:val="BodyText"/>
        <w:keepNext/>
        <w:widowControl/>
        <w:kinsoku w:val="0"/>
        <w:overflowPunct w:val="0"/>
        <w:ind w:left="0"/>
      </w:pPr>
      <w:r w:rsidRPr="007E5D4F">
        <w:rPr>
          <w:u w:val="single"/>
        </w:rPr>
        <w:t>Immunogeniciteit</w:t>
      </w:r>
    </w:p>
    <w:p w14:paraId="5FE4B16D" w14:textId="77777777" w:rsidR="00964AFD" w:rsidRPr="007E5D4F" w:rsidRDefault="00964AFD" w:rsidP="00ED34EF">
      <w:pPr>
        <w:pStyle w:val="BodyText"/>
        <w:keepNext/>
        <w:widowControl/>
        <w:kinsoku w:val="0"/>
        <w:overflowPunct w:val="0"/>
        <w:ind w:left="0"/>
        <w:rPr>
          <w:szCs w:val="15"/>
        </w:rPr>
      </w:pPr>
    </w:p>
    <w:p w14:paraId="63779529" w14:textId="77777777" w:rsidR="00964AFD" w:rsidRPr="007E5D4F" w:rsidRDefault="00C27FEF" w:rsidP="00387D0C">
      <w:pPr>
        <w:pStyle w:val="BodyText"/>
        <w:widowControl/>
        <w:kinsoku w:val="0"/>
        <w:overflowPunct w:val="0"/>
        <w:ind w:left="0"/>
      </w:pPr>
      <w:r w:rsidRPr="007E5D4F">
        <w:t>Er kunnen zich anti-adalimumab</w:t>
      </w:r>
      <w:r w:rsidR="005B1076" w:rsidRPr="007E5D4F">
        <w:t>-</w:t>
      </w:r>
      <w:r w:rsidRPr="007E5D4F">
        <w:t>antilichamen ontwikkelen tijdens de behandeling met adalimumab.</w:t>
      </w:r>
      <w:r w:rsidRPr="007E5D4F">
        <w:rPr>
          <w:color w:val="000000"/>
        </w:rPr>
        <w:t xml:space="preserve"> </w:t>
      </w:r>
      <w:r w:rsidRPr="007E5D4F">
        <w:t>Vorming van anti-adalimumab</w:t>
      </w:r>
      <w:r w:rsidR="005B1076" w:rsidRPr="007E5D4F">
        <w:t>-</w:t>
      </w:r>
      <w:r w:rsidRPr="007E5D4F">
        <w:t>antilichamen is geassocieerd met een verhoogde klaring en een verminderde werkzaamheid van adalimumab. Er is geen duidelijke correlatie tussen de aanwezigheid van anti-adalimumab</w:t>
      </w:r>
      <w:r w:rsidR="005B1076" w:rsidRPr="007E5D4F">
        <w:t>-</w:t>
      </w:r>
      <w:r w:rsidRPr="007E5D4F">
        <w:t>antilichamen en het optreden van bijwerkingen.</w:t>
      </w:r>
    </w:p>
    <w:p w14:paraId="7DA23BAE" w14:textId="77777777" w:rsidR="00964AFD" w:rsidRPr="007E5D4F" w:rsidRDefault="00964AFD" w:rsidP="00387D0C">
      <w:pPr>
        <w:pStyle w:val="BodyText"/>
        <w:widowControl/>
        <w:kinsoku w:val="0"/>
        <w:overflowPunct w:val="0"/>
        <w:ind w:left="0"/>
      </w:pPr>
    </w:p>
    <w:p w14:paraId="53D870BB" w14:textId="77777777" w:rsidR="00964AFD" w:rsidRPr="007E5D4F" w:rsidRDefault="00964AFD" w:rsidP="002510E7">
      <w:pPr>
        <w:pStyle w:val="BodyText"/>
        <w:keepNext/>
        <w:widowControl/>
        <w:kinsoku w:val="0"/>
        <w:overflowPunct w:val="0"/>
        <w:ind w:left="0"/>
      </w:pPr>
      <w:r w:rsidRPr="007E5D4F">
        <w:rPr>
          <w:u w:val="single"/>
        </w:rPr>
        <w:lastRenderedPageBreak/>
        <w:t>Pediatrische patiënten</w:t>
      </w:r>
    </w:p>
    <w:p w14:paraId="31698CC7" w14:textId="77777777" w:rsidR="00964AFD" w:rsidRPr="007E5D4F" w:rsidRDefault="00964AFD" w:rsidP="002510E7">
      <w:pPr>
        <w:pStyle w:val="BodyText"/>
        <w:keepNext/>
        <w:widowControl/>
        <w:kinsoku w:val="0"/>
        <w:overflowPunct w:val="0"/>
        <w:ind w:left="0"/>
      </w:pPr>
    </w:p>
    <w:p w14:paraId="394A75C6" w14:textId="77777777" w:rsidR="00882ED2" w:rsidRPr="007E5D4F" w:rsidRDefault="00882ED2" w:rsidP="00882ED2">
      <w:pPr>
        <w:pStyle w:val="BodyText"/>
        <w:keepNext/>
        <w:widowControl/>
        <w:kinsoku w:val="0"/>
        <w:overflowPunct w:val="0"/>
        <w:ind w:left="0"/>
      </w:pPr>
      <w:r w:rsidRPr="007E5D4F">
        <w:rPr>
          <w:i/>
          <w:iCs/>
        </w:rPr>
        <w:t>Juveniele idiopathische artritis (JIA)</w:t>
      </w:r>
    </w:p>
    <w:p w14:paraId="789511B5" w14:textId="77777777" w:rsidR="00882ED2" w:rsidRPr="007E5D4F" w:rsidRDefault="00882ED2" w:rsidP="00882ED2">
      <w:pPr>
        <w:pStyle w:val="BodyText"/>
        <w:keepNext/>
        <w:widowControl/>
        <w:kinsoku w:val="0"/>
        <w:overflowPunct w:val="0"/>
        <w:ind w:left="0"/>
        <w:rPr>
          <w:i/>
          <w:iCs/>
        </w:rPr>
      </w:pPr>
    </w:p>
    <w:p w14:paraId="09D5325C" w14:textId="77777777" w:rsidR="00882ED2" w:rsidRPr="007E5D4F" w:rsidRDefault="00882ED2" w:rsidP="00882ED2">
      <w:pPr>
        <w:pStyle w:val="BodyText"/>
        <w:keepNext/>
        <w:widowControl/>
        <w:kinsoku w:val="0"/>
        <w:overflowPunct w:val="0"/>
        <w:ind w:left="0"/>
      </w:pPr>
      <w:r w:rsidRPr="007E5D4F">
        <w:rPr>
          <w:i/>
          <w:iCs/>
          <w:u w:val="single"/>
        </w:rPr>
        <w:t>Polyarticulaire juveniele idiopathische artritis (pJIA)</w:t>
      </w:r>
    </w:p>
    <w:p w14:paraId="52F9B296" w14:textId="77777777" w:rsidR="00882ED2" w:rsidRPr="007E5D4F" w:rsidRDefault="00882ED2" w:rsidP="00882ED2">
      <w:pPr>
        <w:pStyle w:val="BodyText"/>
        <w:keepNext/>
        <w:widowControl/>
        <w:kinsoku w:val="0"/>
        <w:overflowPunct w:val="0"/>
        <w:ind w:left="0"/>
        <w:rPr>
          <w:i/>
          <w:iCs/>
        </w:rPr>
      </w:pPr>
    </w:p>
    <w:p w14:paraId="5045030D" w14:textId="77777777" w:rsidR="00882ED2" w:rsidRPr="007E5D4F" w:rsidRDefault="00882ED2" w:rsidP="00882ED2">
      <w:pPr>
        <w:pStyle w:val="BodyText"/>
        <w:widowControl/>
        <w:kinsoku w:val="0"/>
        <w:overflowPunct w:val="0"/>
        <w:ind w:left="0"/>
      </w:pPr>
      <w:r w:rsidRPr="007E5D4F">
        <w:t>De veiligheid en werkzaamheid van adalimumab werden beoordeeld in twee onderzoeken (pJIA I en II) bij kinderen met actieve polyarticulaire juveniele idiopathische artritis of juveniele idiopathische artritis met een polyarticulair verloop, met een variëteit aan JIA</w:t>
      </w:r>
      <w:r w:rsidR="003F3268">
        <w:t xml:space="preserve"> </w:t>
      </w:r>
      <w:r w:rsidRPr="007E5D4F">
        <w:t>aanvangstypes (meestal reumafactor</w:t>
      </w:r>
      <w:r w:rsidR="000E3FBF">
        <w:t xml:space="preserve"> </w:t>
      </w:r>
      <w:r w:rsidRPr="007E5D4F">
        <w:t>negatieve of positieve polyartritis en uitgebreide oligoartritis).</w:t>
      </w:r>
    </w:p>
    <w:p w14:paraId="0292EC68" w14:textId="77777777" w:rsidR="00882ED2" w:rsidRPr="007E5D4F" w:rsidRDefault="00882ED2" w:rsidP="00882ED2">
      <w:pPr>
        <w:pStyle w:val="BodyText"/>
        <w:widowControl/>
        <w:kinsoku w:val="0"/>
        <w:overflowPunct w:val="0"/>
        <w:ind w:left="0"/>
      </w:pPr>
    </w:p>
    <w:p w14:paraId="59840DB9" w14:textId="77777777" w:rsidR="00882ED2" w:rsidRPr="007E5D4F" w:rsidRDefault="00882ED2" w:rsidP="00882ED2">
      <w:pPr>
        <w:pStyle w:val="BodyText"/>
        <w:widowControl/>
        <w:kinsoku w:val="0"/>
        <w:overflowPunct w:val="0"/>
        <w:ind w:left="0"/>
      </w:pPr>
      <w:r w:rsidRPr="007E5D4F">
        <w:t>pJIA I</w:t>
      </w:r>
    </w:p>
    <w:p w14:paraId="3A0F580A" w14:textId="77777777" w:rsidR="00882ED2" w:rsidRPr="007E5D4F" w:rsidRDefault="00882ED2" w:rsidP="00882ED2">
      <w:pPr>
        <w:pStyle w:val="BodyText"/>
        <w:widowControl/>
        <w:kinsoku w:val="0"/>
        <w:overflowPunct w:val="0"/>
        <w:ind w:left="0"/>
      </w:pPr>
    </w:p>
    <w:p w14:paraId="79B13C57" w14:textId="77777777" w:rsidR="00882ED2" w:rsidRPr="007E5D4F" w:rsidRDefault="00882ED2" w:rsidP="00882ED2">
      <w:pPr>
        <w:pStyle w:val="BodyText"/>
        <w:widowControl/>
        <w:kinsoku w:val="0"/>
        <w:overflowPunct w:val="0"/>
        <w:ind w:left="0"/>
      </w:pPr>
      <w:r w:rsidRPr="007E5D4F">
        <w:t xml:space="preserve">De veiligheid en werkzaamheid van adalimumab werden beoordeeld in een gerandomiseerd, dubbelblind </w:t>
      </w:r>
      <w:r w:rsidR="00FA5DB0" w:rsidRPr="00FA5DB0">
        <w:t xml:space="preserve">onderzoek </w:t>
      </w:r>
      <w:r w:rsidR="00FA5DB0" w:rsidRPr="00FA5DB0">
        <w:rPr>
          <w:rFonts w:eastAsia="TimesNewRoman"/>
          <w:lang w:eastAsia="nl-NL"/>
        </w:rPr>
        <w:t>met parallelle groepen in meerdere centra</w:t>
      </w:r>
      <w:r w:rsidRPr="007E5D4F">
        <w:t xml:space="preserve"> waaraan 171 kinderen (van 4</w:t>
      </w:r>
      <w:r w:rsidR="00F97A5A">
        <w:noBreakHyphen/>
      </w:r>
      <w:r w:rsidRPr="007E5D4F">
        <w:t>17 jaar) met polyarticulaire JIA deelnamen. In de open-label inleidingsfase (OL LI) werden patiënten in twee groepen verdeeld, MTX (methotrexaat)-behandeld of niet-MTX-behandeld. Patiënten in het niet-MTX</w:t>
      </w:r>
      <w:r w:rsidR="000E3FBF">
        <w:t xml:space="preserve"> </w:t>
      </w:r>
      <w:r w:rsidRPr="007E5D4F">
        <w:t>deel waren ofwel naïef voor MTX, of MTX was ten minste twee weken voor toediening van de onderzoeksmedicatie gediscontinueerd. De doseringen niet-steroïde anti-inflammatoire middelen (NSAID’s) en/of prednison (≤0,2 mg/kg/dag of maximaal 10</w:t>
      </w:r>
      <w:r>
        <w:t> </w:t>
      </w:r>
      <w:r w:rsidRPr="007E5D4F">
        <w:t>mg/dag) die patiënten kregen</w:t>
      </w:r>
      <w:r w:rsidR="005038D0">
        <w:t>,</w:t>
      </w:r>
      <w:r w:rsidRPr="007E5D4F">
        <w:t xml:space="preserve"> bleven gelijk. In de OL LI</w:t>
      </w:r>
      <w:r w:rsidR="005038D0">
        <w:t xml:space="preserve"> </w:t>
      </w:r>
      <w:r w:rsidRPr="007E5D4F">
        <w:t>fase kregen alle patiënten gedurende 16 weken eenmaal per twee weken 24 mg/m</w:t>
      </w:r>
      <w:r w:rsidRPr="007E5D4F">
        <w:rPr>
          <w:szCs w:val="14"/>
          <w:vertAlign w:val="superscript"/>
        </w:rPr>
        <w:t>2</w:t>
      </w:r>
      <w:r w:rsidRPr="007E5D4F">
        <w:t xml:space="preserve"> tot maximaal 40 mg adalimumab. De verdeling van patiënten </w:t>
      </w:r>
      <w:r w:rsidR="00F97A5A">
        <w:t>naar</w:t>
      </w:r>
      <w:r w:rsidRPr="007E5D4F">
        <w:t xml:space="preserve"> leeftijd en minimale, mediane en maximale dos</w:t>
      </w:r>
      <w:r w:rsidR="00F97A5A">
        <w:t>ering</w:t>
      </w:r>
      <w:r w:rsidRPr="007E5D4F">
        <w:t xml:space="preserve"> tijdens de OL LI</w:t>
      </w:r>
      <w:r w:rsidR="000E3FBF">
        <w:t xml:space="preserve"> </w:t>
      </w:r>
      <w:r w:rsidRPr="007E5D4F">
        <w:t>fase word</w:t>
      </w:r>
      <w:r w:rsidR="008A6BFF">
        <w:t>t</w:t>
      </w:r>
      <w:r w:rsidRPr="007E5D4F">
        <w:t xml:space="preserve"> weergegeven in tabel </w:t>
      </w:r>
      <w:r>
        <w:t>1</w:t>
      </w:r>
      <w:r w:rsidRPr="007E5D4F">
        <w:t>7.</w:t>
      </w:r>
    </w:p>
    <w:p w14:paraId="1F64C51A" w14:textId="77777777" w:rsidR="00882ED2" w:rsidRPr="007E5D4F" w:rsidRDefault="00882ED2" w:rsidP="00882ED2">
      <w:pPr>
        <w:pStyle w:val="BodyText"/>
        <w:widowControl/>
        <w:kinsoku w:val="0"/>
        <w:overflowPunct w:val="0"/>
        <w:ind w:left="0"/>
      </w:pPr>
    </w:p>
    <w:p w14:paraId="77EA34B5" w14:textId="77777777" w:rsidR="00882ED2" w:rsidRPr="00831F2D" w:rsidRDefault="00882ED2" w:rsidP="00882ED2">
      <w:pPr>
        <w:jc w:val="center"/>
        <w:rPr>
          <w:b/>
          <w:bCs/>
        </w:rPr>
      </w:pPr>
      <w:r w:rsidRPr="00831F2D">
        <w:rPr>
          <w:b/>
        </w:rPr>
        <w:t>Tabel </w:t>
      </w:r>
      <w:r>
        <w:rPr>
          <w:b/>
        </w:rPr>
        <w:t>1</w:t>
      </w:r>
      <w:r w:rsidRPr="00831F2D">
        <w:rPr>
          <w:b/>
        </w:rPr>
        <w:t>7</w:t>
      </w:r>
    </w:p>
    <w:p w14:paraId="6EF501C8" w14:textId="77777777" w:rsidR="00882ED2" w:rsidRPr="007E5D4F" w:rsidRDefault="00882ED2" w:rsidP="00882ED2">
      <w:pPr>
        <w:pStyle w:val="BodyText"/>
        <w:widowControl/>
        <w:kinsoku w:val="0"/>
        <w:overflowPunct w:val="0"/>
        <w:ind w:left="0"/>
        <w:jc w:val="center"/>
        <w:rPr>
          <w:b/>
        </w:rPr>
      </w:pPr>
      <w:r w:rsidRPr="007E5D4F">
        <w:rPr>
          <w:b/>
        </w:rPr>
        <w:t xml:space="preserve">Verdeling van patiënten </w:t>
      </w:r>
      <w:r w:rsidR="00F97A5A">
        <w:rPr>
          <w:b/>
        </w:rPr>
        <w:t>naar</w:t>
      </w:r>
      <w:r w:rsidRPr="007E5D4F">
        <w:rPr>
          <w:b/>
        </w:rPr>
        <w:t xml:space="preserve"> leeftijd en tijdens de OL LI</w:t>
      </w:r>
      <w:r w:rsidR="00F97A5A">
        <w:rPr>
          <w:b/>
        </w:rPr>
        <w:t xml:space="preserve"> </w:t>
      </w:r>
      <w:r w:rsidRPr="007E5D4F">
        <w:rPr>
          <w:b/>
        </w:rPr>
        <w:t xml:space="preserve">fase </w:t>
      </w:r>
      <w:r w:rsidR="00F97A5A">
        <w:rPr>
          <w:b/>
        </w:rPr>
        <w:t>ontvangen dosering adalimumab</w:t>
      </w:r>
    </w:p>
    <w:p w14:paraId="48524393" w14:textId="77777777" w:rsidR="00882ED2" w:rsidRPr="007E5D4F" w:rsidRDefault="00882ED2" w:rsidP="00882ED2">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882ED2" w:rsidRPr="007E5D4F" w14:paraId="055413E1" w14:textId="77777777" w:rsidTr="00882ED2">
        <w:tc>
          <w:tcPr>
            <w:tcW w:w="2394" w:type="dxa"/>
            <w:tcBorders>
              <w:top w:val="single" w:sz="4" w:space="0" w:color="000000"/>
              <w:left w:val="single" w:sz="4" w:space="0" w:color="000000"/>
              <w:bottom w:val="single" w:sz="4" w:space="0" w:color="000000"/>
              <w:right w:val="single" w:sz="4" w:space="0" w:color="000000"/>
            </w:tcBorders>
          </w:tcPr>
          <w:p w14:paraId="16F74A3A" w14:textId="77777777" w:rsidR="00882ED2" w:rsidRPr="007E5D4F" w:rsidRDefault="00882ED2" w:rsidP="00D07C86">
            <w:pPr>
              <w:pStyle w:val="TableParagraph"/>
              <w:widowControl/>
              <w:kinsoku w:val="0"/>
              <w:overflowPunct w:val="0"/>
              <w:ind w:left="102"/>
              <w:jc w:val="center"/>
              <w:rPr>
                <w:rFonts w:ascii="Times New Roman" w:hAnsi="Times New Roman"/>
                <w:b/>
              </w:rPr>
            </w:pPr>
            <w:r w:rsidRPr="007E5D4F">
              <w:rPr>
                <w:rFonts w:ascii="Times New Roman" w:hAnsi="Times New Roman"/>
                <w:b/>
              </w:rPr>
              <w:t>Leeftijdsgroep</w:t>
            </w:r>
          </w:p>
        </w:tc>
        <w:tc>
          <w:tcPr>
            <w:tcW w:w="3484" w:type="dxa"/>
            <w:tcBorders>
              <w:top w:val="single" w:sz="4" w:space="0" w:color="000000"/>
              <w:left w:val="single" w:sz="4" w:space="0" w:color="000000"/>
              <w:bottom w:val="single" w:sz="4" w:space="0" w:color="000000"/>
              <w:right w:val="single" w:sz="4" w:space="0" w:color="000000"/>
            </w:tcBorders>
          </w:tcPr>
          <w:p w14:paraId="27E75529" w14:textId="77777777" w:rsidR="00882ED2" w:rsidRPr="007E5D4F" w:rsidRDefault="00882ED2" w:rsidP="00D07C86">
            <w:pPr>
              <w:pStyle w:val="TableParagraph"/>
              <w:widowControl/>
              <w:kinsoku w:val="0"/>
              <w:overflowPunct w:val="0"/>
              <w:ind w:left="101"/>
              <w:jc w:val="center"/>
              <w:rPr>
                <w:rFonts w:ascii="Times New Roman" w:hAnsi="Times New Roman"/>
                <w:b/>
              </w:rPr>
            </w:pPr>
            <w:r w:rsidRPr="007E5D4F">
              <w:rPr>
                <w:rFonts w:ascii="Times New Roman" w:hAnsi="Times New Roman"/>
                <w:b/>
              </w:rPr>
              <w:t>Aantal patiënten in de uitgangssituatie</w:t>
            </w:r>
          </w:p>
          <w:p w14:paraId="70BAC14F" w14:textId="77777777" w:rsidR="00882ED2" w:rsidRPr="007E5D4F" w:rsidRDefault="00882ED2" w:rsidP="00D07C86">
            <w:pPr>
              <w:pStyle w:val="TableParagraph"/>
              <w:widowControl/>
              <w:kinsoku w:val="0"/>
              <w:overflowPunct w:val="0"/>
              <w:ind w:left="101"/>
              <w:jc w:val="center"/>
              <w:rPr>
                <w:rFonts w:ascii="Times New Roman" w:hAnsi="Times New Roman"/>
                <w:b/>
              </w:rPr>
            </w:pPr>
            <w:r w:rsidRPr="007E5D4F">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4796F57A" w14:textId="77777777" w:rsidR="00882ED2" w:rsidRPr="007E5D4F" w:rsidRDefault="00882ED2" w:rsidP="00D07C86">
            <w:pPr>
              <w:pStyle w:val="TableParagraph"/>
              <w:widowControl/>
              <w:kinsoku w:val="0"/>
              <w:overflowPunct w:val="0"/>
              <w:ind w:left="102"/>
              <w:jc w:val="center"/>
              <w:rPr>
                <w:rFonts w:ascii="Times New Roman" w:hAnsi="Times New Roman"/>
                <w:b/>
              </w:rPr>
            </w:pPr>
            <w:r w:rsidRPr="007E5D4F">
              <w:rPr>
                <w:rFonts w:ascii="Times New Roman" w:hAnsi="Times New Roman"/>
                <w:b/>
              </w:rPr>
              <w:t>Minimale, mediane en maximale dos</w:t>
            </w:r>
            <w:r w:rsidR="00F97A5A">
              <w:rPr>
                <w:rFonts w:ascii="Times New Roman" w:hAnsi="Times New Roman"/>
                <w:b/>
              </w:rPr>
              <w:t>ering</w:t>
            </w:r>
          </w:p>
        </w:tc>
      </w:tr>
      <w:tr w:rsidR="00882ED2" w:rsidRPr="007E5D4F" w14:paraId="5D9EE2E5" w14:textId="77777777" w:rsidTr="00882ED2">
        <w:tc>
          <w:tcPr>
            <w:tcW w:w="2394" w:type="dxa"/>
            <w:tcBorders>
              <w:top w:val="single" w:sz="4" w:space="0" w:color="000000"/>
              <w:left w:val="single" w:sz="4" w:space="0" w:color="000000"/>
              <w:bottom w:val="single" w:sz="4" w:space="0" w:color="000000"/>
              <w:right w:val="single" w:sz="4" w:space="0" w:color="000000"/>
            </w:tcBorders>
          </w:tcPr>
          <w:p w14:paraId="058B47F4"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4 tot en met 7 jaar</w:t>
            </w:r>
          </w:p>
        </w:tc>
        <w:tc>
          <w:tcPr>
            <w:tcW w:w="3484" w:type="dxa"/>
            <w:tcBorders>
              <w:top w:val="single" w:sz="4" w:space="0" w:color="000000"/>
              <w:left w:val="single" w:sz="4" w:space="0" w:color="000000"/>
              <w:bottom w:val="single" w:sz="4" w:space="0" w:color="000000"/>
              <w:right w:val="single" w:sz="4" w:space="0" w:color="000000"/>
            </w:tcBorders>
          </w:tcPr>
          <w:p w14:paraId="4B540B5F" w14:textId="77777777" w:rsidR="00882ED2" w:rsidRPr="007E5D4F" w:rsidRDefault="00882ED2" w:rsidP="00D07C86">
            <w:pPr>
              <w:pStyle w:val="TableParagraph"/>
              <w:widowControl/>
              <w:kinsoku w:val="0"/>
              <w:overflowPunct w:val="0"/>
              <w:ind w:left="101"/>
              <w:jc w:val="center"/>
              <w:rPr>
                <w:rFonts w:ascii="Times New Roman" w:hAnsi="Times New Roman"/>
              </w:rPr>
            </w:pPr>
            <w:r w:rsidRPr="007E5D4F">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72450A09"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10, 20 en 25 mg</w:t>
            </w:r>
          </w:p>
        </w:tc>
      </w:tr>
      <w:tr w:rsidR="00882ED2" w:rsidRPr="007E5D4F" w14:paraId="0F25AAA9" w14:textId="77777777" w:rsidTr="00882ED2">
        <w:tc>
          <w:tcPr>
            <w:tcW w:w="2394" w:type="dxa"/>
            <w:tcBorders>
              <w:top w:val="single" w:sz="4" w:space="0" w:color="000000"/>
              <w:left w:val="single" w:sz="4" w:space="0" w:color="000000"/>
              <w:bottom w:val="single" w:sz="4" w:space="0" w:color="000000"/>
              <w:right w:val="single" w:sz="4" w:space="0" w:color="000000"/>
            </w:tcBorders>
          </w:tcPr>
          <w:p w14:paraId="33734D20"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8 tot en met 12 jaar</w:t>
            </w:r>
          </w:p>
        </w:tc>
        <w:tc>
          <w:tcPr>
            <w:tcW w:w="3484" w:type="dxa"/>
            <w:tcBorders>
              <w:top w:val="single" w:sz="4" w:space="0" w:color="000000"/>
              <w:left w:val="single" w:sz="4" w:space="0" w:color="000000"/>
              <w:bottom w:val="single" w:sz="4" w:space="0" w:color="000000"/>
              <w:right w:val="single" w:sz="4" w:space="0" w:color="000000"/>
            </w:tcBorders>
          </w:tcPr>
          <w:p w14:paraId="6962879C" w14:textId="77777777" w:rsidR="00882ED2" w:rsidRPr="007E5D4F" w:rsidRDefault="00882ED2" w:rsidP="00D07C86">
            <w:pPr>
              <w:pStyle w:val="TableParagraph"/>
              <w:widowControl/>
              <w:kinsoku w:val="0"/>
              <w:overflowPunct w:val="0"/>
              <w:ind w:left="101"/>
              <w:jc w:val="center"/>
              <w:rPr>
                <w:rFonts w:ascii="Times New Roman" w:hAnsi="Times New Roman"/>
              </w:rPr>
            </w:pPr>
            <w:r w:rsidRPr="007E5D4F">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03F9545A"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20, 25 en 40 mg</w:t>
            </w:r>
          </w:p>
        </w:tc>
      </w:tr>
      <w:tr w:rsidR="00882ED2" w:rsidRPr="007E5D4F" w14:paraId="1B4F42C3" w14:textId="77777777" w:rsidTr="00882ED2">
        <w:tc>
          <w:tcPr>
            <w:tcW w:w="2394" w:type="dxa"/>
            <w:tcBorders>
              <w:top w:val="single" w:sz="4" w:space="0" w:color="000000"/>
              <w:left w:val="single" w:sz="4" w:space="0" w:color="000000"/>
              <w:bottom w:val="single" w:sz="4" w:space="0" w:color="000000"/>
              <w:right w:val="single" w:sz="4" w:space="0" w:color="000000"/>
            </w:tcBorders>
          </w:tcPr>
          <w:p w14:paraId="3310BE15"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13 tot en met 17 jaar</w:t>
            </w:r>
          </w:p>
        </w:tc>
        <w:tc>
          <w:tcPr>
            <w:tcW w:w="3484" w:type="dxa"/>
            <w:tcBorders>
              <w:top w:val="single" w:sz="4" w:space="0" w:color="000000"/>
              <w:left w:val="single" w:sz="4" w:space="0" w:color="000000"/>
              <w:bottom w:val="single" w:sz="4" w:space="0" w:color="000000"/>
              <w:right w:val="single" w:sz="4" w:space="0" w:color="000000"/>
            </w:tcBorders>
          </w:tcPr>
          <w:p w14:paraId="2458F74F" w14:textId="77777777" w:rsidR="00882ED2" w:rsidRPr="007E5D4F" w:rsidRDefault="00882ED2" w:rsidP="00D07C86">
            <w:pPr>
              <w:pStyle w:val="TableParagraph"/>
              <w:widowControl/>
              <w:kinsoku w:val="0"/>
              <w:overflowPunct w:val="0"/>
              <w:ind w:left="101"/>
              <w:jc w:val="center"/>
              <w:rPr>
                <w:rFonts w:ascii="Times New Roman" w:hAnsi="Times New Roman"/>
              </w:rPr>
            </w:pPr>
            <w:r w:rsidRPr="007E5D4F">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041456B6" w14:textId="77777777" w:rsidR="00882ED2" w:rsidRPr="007E5D4F" w:rsidRDefault="00882ED2" w:rsidP="00D07C86">
            <w:pPr>
              <w:pStyle w:val="TableParagraph"/>
              <w:widowControl/>
              <w:kinsoku w:val="0"/>
              <w:overflowPunct w:val="0"/>
              <w:ind w:left="102"/>
              <w:jc w:val="center"/>
              <w:rPr>
                <w:rFonts w:ascii="Times New Roman" w:hAnsi="Times New Roman"/>
              </w:rPr>
            </w:pPr>
            <w:r w:rsidRPr="007E5D4F">
              <w:rPr>
                <w:rFonts w:ascii="Times New Roman" w:hAnsi="Times New Roman"/>
              </w:rPr>
              <w:t>25, 40 en 40 mg</w:t>
            </w:r>
          </w:p>
        </w:tc>
      </w:tr>
    </w:tbl>
    <w:p w14:paraId="4AC0E09F" w14:textId="77777777" w:rsidR="00882ED2" w:rsidRDefault="00882ED2" w:rsidP="00882ED2">
      <w:pPr>
        <w:pStyle w:val="BodyText"/>
        <w:widowControl/>
        <w:kinsoku w:val="0"/>
        <w:overflowPunct w:val="0"/>
        <w:ind w:left="0"/>
      </w:pPr>
    </w:p>
    <w:p w14:paraId="64760CED" w14:textId="77777777" w:rsidR="00882ED2" w:rsidRPr="007E5D4F" w:rsidRDefault="00882ED2" w:rsidP="00882ED2">
      <w:pPr>
        <w:pStyle w:val="BodyText"/>
        <w:widowControl/>
        <w:kinsoku w:val="0"/>
        <w:overflowPunct w:val="0"/>
        <w:ind w:left="0"/>
      </w:pPr>
      <w:r w:rsidRPr="007E5D4F">
        <w:t>Patiënten met een ACR Pedi 30</w:t>
      </w:r>
      <w:r w:rsidR="000E3FBF">
        <w:t xml:space="preserve"> </w:t>
      </w:r>
      <w:r w:rsidRPr="007E5D4F">
        <w:t xml:space="preserve">respons in week 16 kwamen in aanmerking voor randomisatie </w:t>
      </w:r>
      <w:r w:rsidR="00E31D06">
        <w:t>naar</w:t>
      </w:r>
      <w:r w:rsidRPr="007E5D4F">
        <w:t xml:space="preserve"> de dubbelblinde (DB) fase en kregen daarna gedurende </w:t>
      </w:r>
      <w:r w:rsidR="00E31D06">
        <w:t xml:space="preserve">nog </w:t>
      </w:r>
      <w:r w:rsidRPr="007E5D4F">
        <w:t>32 weken of tot opvlamming van de ziekte eenmaal per twee weken ofwel adalimumab 24 mg/m</w:t>
      </w:r>
      <w:r w:rsidRPr="007E5D4F">
        <w:rPr>
          <w:szCs w:val="14"/>
          <w:vertAlign w:val="superscript"/>
        </w:rPr>
        <w:t>2</w:t>
      </w:r>
      <w:r w:rsidRPr="007E5D4F">
        <w:t xml:space="preserve"> tot maximaal 40 mg ofwel placebo. Criteria voor opvlamming van de ziekte waren gedefinieerd als verslechtering van ≥30% ten opzichte van de uitgangssituatie van ≥3 van de 6 ACR Pedi</w:t>
      </w:r>
      <w:r w:rsidR="000E3FBF">
        <w:t xml:space="preserve"> </w:t>
      </w:r>
      <w:r w:rsidRPr="007E5D4F">
        <w:t>kerncriteria, ≥2 actieve gewrichten, en verbetering van &gt;30% van niet meer dan 1 van de 6 criteria. Na 32 weken of bij opvlamming van de ziekte kwamen patiënten in aanmerking om te worden geïncludeerd in de open-label extensiefase.</w:t>
      </w:r>
    </w:p>
    <w:p w14:paraId="1FDABFC9" w14:textId="77777777" w:rsidR="00882ED2" w:rsidRPr="007E5D4F" w:rsidRDefault="00882ED2" w:rsidP="00882ED2"/>
    <w:p w14:paraId="25FC33C6" w14:textId="77777777" w:rsidR="00882ED2" w:rsidRPr="00831F2D" w:rsidRDefault="00882ED2" w:rsidP="00882ED2">
      <w:pPr>
        <w:jc w:val="center"/>
        <w:rPr>
          <w:b/>
          <w:bCs/>
        </w:rPr>
      </w:pPr>
      <w:r w:rsidRPr="00831F2D">
        <w:rPr>
          <w:b/>
        </w:rPr>
        <w:t>Tabel </w:t>
      </w:r>
      <w:r>
        <w:rPr>
          <w:b/>
        </w:rPr>
        <w:t>1</w:t>
      </w:r>
      <w:r w:rsidRPr="00831F2D">
        <w:rPr>
          <w:b/>
        </w:rPr>
        <w:t>8</w:t>
      </w:r>
    </w:p>
    <w:p w14:paraId="575AFDC8" w14:textId="77777777" w:rsidR="00882ED2" w:rsidRPr="007E5D4F" w:rsidRDefault="00882ED2" w:rsidP="00882ED2">
      <w:pPr>
        <w:keepNext/>
        <w:jc w:val="center"/>
        <w:rPr>
          <w:b/>
        </w:rPr>
      </w:pPr>
      <w:r w:rsidRPr="007E5D4F">
        <w:rPr>
          <w:b/>
        </w:rPr>
        <w:t>ACR Pedi</w:t>
      </w:r>
      <w:r w:rsidR="00A77FFD">
        <w:rPr>
          <w:b/>
        </w:rPr>
        <w:t> </w:t>
      </w:r>
      <w:r w:rsidRPr="007E5D4F">
        <w:rPr>
          <w:b/>
        </w:rPr>
        <w:t>30</w:t>
      </w:r>
      <w:r w:rsidR="000E3FBF">
        <w:rPr>
          <w:b/>
        </w:rPr>
        <w:t xml:space="preserve"> </w:t>
      </w:r>
      <w:r w:rsidRPr="007E5D4F">
        <w:rPr>
          <w:b/>
        </w:rPr>
        <w:t>respons in het JIA</w:t>
      </w:r>
      <w:r w:rsidR="000E3FBF">
        <w:rPr>
          <w:b/>
        </w:rPr>
        <w:t xml:space="preserve"> </w:t>
      </w:r>
      <w:r w:rsidRPr="007E5D4F">
        <w:rPr>
          <w:b/>
        </w:rPr>
        <w:t>onderzoek</w:t>
      </w:r>
    </w:p>
    <w:p w14:paraId="58C6CD1A" w14:textId="77777777" w:rsidR="00882ED2" w:rsidRPr="007E5D4F" w:rsidRDefault="00882ED2" w:rsidP="00882ED2">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882ED2" w:rsidRPr="007E5D4F" w14:paraId="3D092E19" w14:textId="77777777" w:rsidTr="00EA3AF6">
        <w:trPr>
          <w:tblHeader/>
        </w:trPr>
        <w:tc>
          <w:tcPr>
            <w:tcW w:w="1311" w:type="pct"/>
            <w:tcBorders>
              <w:top w:val="single" w:sz="4" w:space="0" w:color="auto"/>
              <w:left w:val="single" w:sz="4" w:space="0" w:color="auto"/>
              <w:bottom w:val="single" w:sz="4" w:space="0" w:color="auto"/>
              <w:right w:val="single" w:sz="4" w:space="0" w:color="auto"/>
            </w:tcBorders>
            <w:hideMark/>
          </w:tcPr>
          <w:p w14:paraId="5DB74A6A" w14:textId="77777777" w:rsidR="00882ED2" w:rsidRPr="007E5D4F" w:rsidRDefault="00882ED2" w:rsidP="00EA3AF6">
            <w:pPr>
              <w:keepNext/>
              <w:rPr>
                <w:b/>
              </w:rPr>
            </w:pPr>
            <w:r w:rsidRPr="007E5D4F">
              <w:rPr>
                <w:b/>
              </w:rPr>
              <w:t>Groep</w:t>
            </w:r>
          </w:p>
        </w:tc>
        <w:tc>
          <w:tcPr>
            <w:tcW w:w="1939" w:type="pct"/>
            <w:gridSpan w:val="2"/>
            <w:tcBorders>
              <w:top w:val="single" w:sz="4" w:space="0" w:color="auto"/>
              <w:left w:val="single" w:sz="4" w:space="0" w:color="auto"/>
              <w:bottom w:val="single" w:sz="4" w:space="0" w:color="auto"/>
              <w:right w:val="single" w:sz="4" w:space="0" w:color="auto"/>
            </w:tcBorders>
            <w:hideMark/>
          </w:tcPr>
          <w:p w14:paraId="5BAEBAE5" w14:textId="77777777" w:rsidR="00882ED2" w:rsidRPr="007E5D4F" w:rsidRDefault="00882ED2" w:rsidP="00EA3AF6">
            <w:pPr>
              <w:keepNext/>
              <w:jc w:val="center"/>
              <w:rPr>
                <w:b/>
              </w:rPr>
            </w:pPr>
            <w:r w:rsidRPr="007E5D4F">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5944BCBB" w14:textId="77777777" w:rsidR="00882ED2" w:rsidRPr="007E5D4F" w:rsidRDefault="00882ED2" w:rsidP="00EA3AF6">
            <w:pPr>
              <w:keepNext/>
              <w:jc w:val="center"/>
              <w:rPr>
                <w:b/>
              </w:rPr>
            </w:pPr>
            <w:r w:rsidRPr="007E5D4F">
              <w:rPr>
                <w:b/>
              </w:rPr>
              <w:t>Zonder MTX</w:t>
            </w:r>
          </w:p>
        </w:tc>
      </w:tr>
      <w:tr w:rsidR="00882ED2" w:rsidRPr="007E5D4F" w14:paraId="5EA7C9C9" w14:textId="77777777" w:rsidTr="00EA3AF6">
        <w:trPr>
          <w:tblHeader/>
        </w:trPr>
        <w:tc>
          <w:tcPr>
            <w:tcW w:w="1311" w:type="pct"/>
            <w:tcBorders>
              <w:top w:val="single" w:sz="4" w:space="0" w:color="auto"/>
              <w:left w:val="single" w:sz="4" w:space="0" w:color="auto"/>
              <w:bottom w:val="single" w:sz="4" w:space="0" w:color="auto"/>
              <w:right w:val="single" w:sz="4" w:space="0" w:color="auto"/>
            </w:tcBorders>
            <w:hideMark/>
          </w:tcPr>
          <w:p w14:paraId="243A3898" w14:textId="77777777" w:rsidR="00882ED2" w:rsidRPr="007E5D4F" w:rsidRDefault="00882ED2" w:rsidP="00EA3AF6">
            <w:pPr>
              <w:keepNext/>
              <w:rPr>
                <w:b/>
              </w:rPr>
            </w:pPr>
            <w:r w:rsidRPr="007E5D4F">
              <w:rPr>
                <w:b/>
              </w:rPr>
              <w:t>Periode</w:t>
            </w:r>
          </w:p>
        </w:tc>
        <w:tc>
          <w:tcPr>
            <w:tcW w:w="1939" w:type="pct"/>
            <w:gridSpan w:val="2"/>
            <w:tcBorders>
              <w:top w:val="single" w:sz="4" w:space="0" w:color="auto"/>
              <w:left w:val="single" w:sz="4" w:space="0" w:color="auto"/>
              <w:bottom w:val="single" w:sz="4" w:space="0" w:color="auto"/>
              <w:right w:val="single" w:sz="4" w:space="0" w:color="auto"/>
            </w:tcBorders>
          </w:tcPr>
          <w:p w14:paraId="6899EBF1" w14:textId="77777777" w:rsidR="00882ED2" w:rsidRPr="007E5D4F" w:rsidRDefault="00882ED2" w:rsidP="00EA3AF6">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73FD7CC0" w14:textId="77777777" w:rsidR="00882ED2" w:rsidRPr="007E5D4F" w:rsidRDefault="00882ED2" w:rsidP="00EA3AF6">
            <w:pPr>
              <w:keepNext/>
              <w:jc w:val="center"/>
            </w:pPr>
          </w:p>
        </w:tc>
      </w:tr>
      <w:tr w:rsidR="00882ED2" w:rsidRPr="007E5D4F" w14:paraId="396CD017"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65F4FD8F" w14:textId="77777777" w:rsidR="00882ED2" w:rsidRPr="007E5D4F" w:rsidRDefault="00882ED2" w:rsidP="00EA3AF6">
            <w:pPr>
              <w:keepNext/>
            </w:pPr>
            <w:r w:rsidRPr="007E5D4F">
              <w:t>OL</w:t>
            </w:r>
            <w:r w:rsidR="000E3FBF">
              <w:t>-</w:t>
            </w:r>
            <w:r w:rsidRPr="007E5D4F">
              <w:t>LI 16 weken</w:t>
            </w:r>
          </w:p>
        </w:tc>
        <w:tc>
          <w:tcPr>
            <w:tcW w:w="1939" w:type="pct"/>
            <w:gridSpan w:val="2"/>
            <w:tcBorders>
              <w:top w:val="single" w:sz="4" w:space="0" w:color="auto"/>
              <w:left w:val="single" w:sz="4" w:space="0" w:color="auto"/>
              <w:bottom w:val="single" w:sz="4" w:space="0" w:color="auto"/>
              <w:right w:val="single" w:sz="4" w:space="0" w:color="auto"/>
            </w:tcBorders>
          </w:tcPr>
          <w:p w14:paraId="02B0331D" w14:textId="77777777" w:rsidR="00882ED2" w:rsidRPr="007E5D4F" w:rsidRDefault="00882ED2" w:rsidP="00EA3AF6">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3CA5A30C" w14:textId="77777777" w:rsidR="00882ED2" w:rsidRPr="007E5D4F" w:rsidRDefault="00882ED2" w:rsidP="00EA3AF6">
            <w:pPr>
              <w:keepNext/>
              <w:jc w:val="center"/>
            </w:pPr>
          </w:p>
        </w:tc>
      </w:tr>
      <w:tr w:rsidR="00882ED2" w:rsidRPr="007E5D4F" w14:paraId="43A55F02"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1E77CCD6" w14:textId="77777777" w:rsidR="00882ED2" w:rsidRPr="00E73641" w:rsidRDefault="00882ED2" w:rsidP="00A77FFD">
            <w:pPr>
              <w:keepNext/>
              <w:ind w:left="180"/>
              <w:rPr>
                <w:lang w:val="pt-BR"/>
              </w:rPr>
            </w:pPr>
            <w:r w:rsidRPr="00E73641">
              <w:rPr>
                <w:lang w:val="pt-BR"/>
              </w:rPr>
              <w:t>ACR Pedi</w:t>
            </w:r>
            <w:r w:rsidR="00A77FFD" w:rsidRPr="00E73641">
              <w:rPr>
                <w:lang w:val="pt-BR"/>
              </w:rPr>
              <w:t> </w:t>
            </w:r>
            <w:r w:rsidRPr="00E73641">
              <w:rPr>
                <w:lang w:val="pt-BR"/>
              </w:rPr>
              <w:t>30</w:t>
            </w:r>
            <w:r w:rsidR="000E3FBF" w:rsidRPr="00E73641">
              <w:rPr>
                <w:lang w:val="pt-BR"/>
              </w:rPr>
              <w:t xml:space="preserve"> </w:t>
            </w:r>
            <w:r w:rsidRPr="00E73641">
              <w:rPr>
                <w:lang w:val="pt-BR"/>
              </w:rPr>
              <w:t>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74F9F658" w14:textId="77777777" w:rsidR="00882ED2" w:rsidRPr="007E5D4F" w:rsidRDefault="00882ED2" w:rsidP="00EA3AF6">
            <w:pPr>
              <w:keepNext/>
              <w:jc w:val="center"/>
            </w:pPr>
            <w:r w:rsidRPr="007E5D4F">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346C8E8C" w14:textId="77777777" w:rsidR="00882ED2" w:rsidRPr="007E5D4F" w:rsidRDefault="00882ED2" w:rsidP="00EA3AF6">
            <w:pPr>
              <w:keepNext/>
              <w:jc w:val="center"/>
            </w:pPr>
            <w:r w:rsidRPr="007E5D4F">
              <w:t>74,4% (64/86)</w:t>
            </w:r>
          </w:p>
        </w:tc>
      </w:tr>
      <w:tr w:rsidR="00882ED2" w:rsidRPr="007E5D4F" w14:paraId="7A1FF378" w14:textId="77777777" w:rsidTr="00EA3AF6">
        <w:tc>
          <w:tcPr>
            <w:tcW w:w="5000" w:type="pct"/>
            <w:gridSpan w:val="5"/>
            <w:tcBorders>
              <w:top w:val="single" w:sz="4" w:space="0" w:color="auto"/>
              <w:left w:val="single" w:sz="4" w:space="0" w:color="auto"/>
              <w:bottom w:val="single" w:sz="4" w:space="0" w:color="auto"/>
              <w:right w:val="single" w:sz="4" w:space="0" w:color="auto"/>
            </w:tcBorders>
            <w:hideMark/>
          </w:tcPr>
          <w:p w14:paraId="3A3ABAE0" w14:textId="77777777" w:rsidR="00882ED2" w:rsidRPr="007E5D4F" w:rsidRDefault="00882ED2" w:rsidP="00EA3AF6">
            <w:pPr>
              <w:jc w:val="center"/>
            </w:pPr>
            <w:r w:rsidRPr="007E5D4F">
              <w:t>Resultaten v.w.b. werkzaamheid</w:t>
            </w:r>
          </w:p>
        </w:tc>
      </w:tr>
      <w:tr w:rsidR="00882ED2" w:rsidRPr="007E5D4F" w14:paraId="6F3EFC60"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36CC4977" w14:textId="77777777" w:rsidR="00882ED2" w:rsidRPr="007E5D4F" w:rsidRDefault="00882ED2" w:rsidP="00EA3AF6">
            <w:r w:rsidRPr="007E5D4F">
              <w:t>Dubbelblind 32 weken</w:t>
            </w:r>
          </w:p>
        </w:tc>
        <w:tc>
          <w:tcPr>
            <w:tcW w:w="1017" w:type="pct"/>
            <w:tcBorders>
              <w:top w:val="single" w:sz="4" w:space="0" w:color="auto"/>
              <w:left w:val="single" w:sz="4" w:space="0" w:color="auto"/>
              <w:bottom w:val="single" w:sz="4" w:space="0" w:color="auto"/>
              <w:right w:val="single" w:sz="4" w:space="0" w:color="auto"/>
            </w:tcBorders>
            <w:hideMark/>
          </w:tcPr>
          <w:p w14:paraId="562B3245" w14:textId="77777777" w:rsidR="00882ED2" w:rsidRPr="007E5D4F" w:rsidRDefault="00882ED2" w:rsidP="00D07C86">
            <w:pPr>
              <w:jc w:val="center"/>
            </w:pPr>
            <w:r w:rsidRPr="007E5D4F">
              <w:t>Adalimumab/MTX</w:t>
            </w:r>
          </w:p>
          <w:p w14:paraId="52346B50" w14:textId="77777777" w:rsidR="00882ED2" w:rsidRPr="007E5D4F" w:rsidRDefault="00882ED2" w:rsidP="00D07C86">
            <w:pPr>
              <w:jc w:val="center"/>
            </w:pPr>
            <w:r w:rsidRPr="007E5D4F">
              <w:t>(N=38)</w:t>
            </w:r>
          </w:p>
        </w:tc>
        <w:tc>
          <w:tcPr>
            <w:tcW w:w="922" w:type="pct"/>
            <w:tcBorders>
              <w:top w:val="single" w:sz="4" w:space="0" w:color="auto"/>
              <w:left w:val="single" w:sz="4" w:space="0" w:color="auto"/>
              <w:bottom w:val="single" w:sz="4" w:space="0" w:color="auto"/>
              <w:right w:val="single" w:sz="4" w:space="0" w:color="auto"/>
            </w:tcBorders>
            <w:hideMark/>
          </w:tcPr>
          <w:p w14:paraId="4005CBA2" w14:textId="77777777" w:rsidR="00882ED2" w:rsidRPr="007E5D4F" w:rsidRDefault="00882ED2" w:rsidP="00D07C86">
            <w:pPr>
              <w:jc w:val="center"/>
            </w:pPr>
            <w:r w:rsidRPr="007E5D4F">
              <w:t>Placebo/MTX</w:t>
            </w:r>
          </w:p>
          <w:p w14:paraId="3961CB16" w14:textId="77777777" w:rsidR="00882ED2" w:rsidRPr="007E5D4F" w:rsidRDefault="00882ED2" w:rsidP="00D07C86">
            <w:pPr>
              <w:jc w:val="center"/>
            </w:pPr>
            <w:r w:rsidRPr="007E5D4F">
              <w:t>(N=37)</w:t>
            </w:r>
          </w:p>
        </w:tc>
        <w:tc>
          <w:tcPr>
            <w:tcW w:w="1017" w:type="pct"/>
            <w:tcBorders>
              <w:top w:val="single" w:sz="4" w:space="0" w:color="auto"/>
              <w:left w:val="single" w:sz="4" w:space="0" w:color="auto"/>
              <w:bottom w:val="single" w:sz="4" w:space="0" w:color="auto"/>
              <w:right w:val="single" w:sz="4" w:space="0" w:color="auto"/>
            </w:tcBorders>
            <w:hideMark/>
          </w:tcPr>
          <w:p w14:paraId="77B8DE89" w14:textId="77777777" w:rsidR="00882ED2" w:rsidRPr="007E5D4F" w:rsidRDefault="00882ED2" w:rsidP="00D07C86">
            <w:pPr>
              <w:jc w:val="center"/>
            </w:pPr>
            <w:r w:rsidRPr="007E5D4F">
              <w:t>Adalimumab</w:t>
            </w:r>
          </w:p>
          <w:p w14:paraId="0A3E1BEB" w14:textId="77777777" w:rsidR="00882ED2" w:rsidRPr="007E5D4F" w:rsidRDefault="00882ED2" w:rsidP="00D07C86">
            <w:pPr>
              <w:jc w:val="center"/>
            </w:pPr>
            <w:r w:rsidRPr="007E5D4F">
              <w:t>(N=30)</w:t>
            </w:r>
          </w:p>
        </w:tc>
        <w:tc>
          <w:tcPr>
            <w:tcW w:w="733" w:type="pct"/>
            <w:tcBorders>
              <w:top w:val="single" w:sz="4" w:space="0" w:color="auto"/>
              <w:left w:val="single" w:sz="4" w:space="0" w:color="auto"/>
              <w:bottom w:val="single" w:sz="4" w:space="0" w:color="auto"/>
              <w:right w:val="single" w:sz="4" w:space="0" w:color="auto"/>
            </w:tcBorders>
            <w:hideMark/>
          </w:tcPr>
          <w:p w14:paraId="0BC1BA73" w14:textId="77777777" w:rsidR="00882ED2" w:rsidRPr="007E5D4F" w:rsidRDefault="00882ED2" w:rsidP="00D07C86">
            <w:pPr>
              <w:jc w:val="center"/>
            </w:pPr>
            <w:r w:rsidRPr="007E5D4F">
              <w:t>Placebo</w:t>
            </w:r>
          </w:p>
          <w:p w14:paraId="221A8A79" w14:textId="77777777" w:rsidR="00882ED2" w:rsidRPr="007E5D4F" w:rsidRDefault="00882ED2" w:rsidP="00D07C86">
            <w:pPr>
              <w:jc w:val="center"/>
            </w:pPr>
            <w:r w:rsidRPr="007E5D4F">
              <w:t>(N=28)</w:t>
            </w:r>
          </w:p>
        </w:tc>
      </w:tr>
      <w:tr w:rsidR="00882ED2" w:rsidRPr="007E5D4F" w14:paraId="6E07EC47"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5E64E676" w14:textId="77777777" w:rsidR="00882ED2" w:rsidRPr="007E5D4F" w:rsidRDefault="00882ED2" w:rsidP="00EA3AF6">
            <w:pPr>
              <w:ind w:left="180"/>
            </w:pPr>
            <w:r w:rsidRPr="007E5D4F">
              <w:t>Opvlammingen van de ziekte aan het einde van de 32 weken</w:t>
            </w:r>
            <w:r w:rsidRPr="007E5D4F">
              <w:rPr>
                <w:vertAlign w:val="superscript"/>
              </w:rPr>
              <w:t>a</w:t>
            </w:r>
            <w:r w:rsidRPr="007E5D4F">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5FEA12CF" w14:textId="77777777" w:rsidR="00882ED2" w:rsidRPr="007E5D4F" w:rsidRDefault="00882ED2" w:rsidP="00D07C86">
            <w:pPr>
              <w:jc w:val="center"/>
            </w:pPr>
            <w:r w:rsidRPr="007E5D4F">
              <w:t>36,8% (14/38)</w:t>
            </w:r>
          </w:p>
        </w:tc>
        <w:tc>
          <w:tcPr>
            <w:tcW w:w="922" w:type="pct"/>
            <w:tcBorders>
              <w:top w:val="single" w:sz="4" w:space="0" w:color="auto"/>
              <w:left w:val="single" w:sz="4" w:space="0" w:color="auto"/>
              <w:bottom w:val="single" w:sz="4" w:space="0" w:color="auto"/>
              <w:right w:val="single" w:sz="4" w:space="0" w:color="auto"/>
            </w:tcBorders>
            <w:hideMark/>
          </w:tcPr>
          <w:p w14:paraId="31E07627" w14:textId="77777777" w:rsidR="00882ED2" w:rsidRPr="007E5D4F" w:rsidRDefault="00882ED2" w:rsidP="00D07C86">
            <w:pPr>
              <w:jc w:val="center"/>
            </w:pPr>
            <w:r w:rsidRPr="007E5D4F">
              <w:t>64,9% (24/37)</w:t>
            </w:r>
            <w:r w:rsidRPr="007E5D4F">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0B217FAD" w14:textId="77777777" w:rsidR="00882ED2" w:rsidRPr="007E5D4F" w:rsidRDefault="00882ED2" w:rsidP="00D07C86">
            <w:pPr>
              <w:jc w:val="center"/>
            </w:pPr>
            <w:r w:rsidRPr="007E5D4F">
              <w:t>43,3% (13/30)</w:t>
            </w:r>
          </w:p>
        </w:tc>
        <w:tc>
          <w:tcPr>
            <w:tcW w:w="733" w:type="pct"/>
            <w:tcBorders>
              <w:top w:val="single" w:sz="4" w:space="0" w:color="auto"/>
              <w:left w:val="single" w:sz="4" w:space="0" w:color="auto"/>
              <w:bottom w:val="single" w:sz="4" w:space="0" w:color="auto"/>
              <w:right w:val="single" w:sz="4" w:space="0" w:color="auto"/>
            </w:tcBorders>
            <w:hideMark/>
          </w:tcPr>
          <w:p w14:paraId="1F2BCA98" w14:textId="77777777" w:rsidR="00882ED2" w:rsidRPr="007E5D4F" w:rsidRDefault="00882ED2" w:rsidP="00D07C86">
            <w:pPr>
              <w:jc w:val="center"/>
            </w:pPr>
            <w:r w:rsidRPr="007E5D4F">
              <w:t>71,4% (20/28)</w:t>
            </w:r>
            <w:r w:rsidRPr="007E5D4F">
              <w:rPr>
                <w:vertAlign w:val="superscript"/>
              </w:rPr>
              <w:t>c</w:t>
            </w:r>
          </w:p>
        </w:tc>
      </w:tr>
      <w:tr w:rsidR="00882ED2" w:rsidRPr="007E5D4F" w14:paraId="5C80047E"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41004F70" w14:textId="77777777" w:rsidR="00882ED2" w:rsidRPr="007E5D4F" w:rsidRDefault="00882ED2" w:rsidP="00EA3AF6">
            <w:pPr>
              <w:ind w:left="180"/>
            </w:pPr>
            <w:r w:rsidRPr="007E5D4F">
              <w:lastRenderedPageBreak/>
              <w:t>Mediane tijd tot opvlamming van de ziekte</w:t>
            </w:r>
          </w:p>
        </w:tc>
        <w:tc>
          <w:tcPr>
            <w:tcW w:w="1017" w:type="pct"/>
            <w:tcBorders>
              <w:top w:val="single" w:sz="4" w:space="0" w:color="auto"/>
              <w:left w:val="single" w:sz="4" w:space="0" w:color="auto"/>
              <w:bottom w:val="single" w:sz="4" w:space="0" w:color="auto"/>
              <w:right w:val="single" w:sz="4" w:space="0" w:color="auto"/>
            </w:tcBorders>
            <w:hideMark/>
          </w:tcPr>
          <w:p w14:paraId="43F4480A" w14:textId="77777777" w:rsidR="00882ED2" w:rsidRPr="007E5D4F" w:rsidRDefault="00882ED2" w:rsidP="00D07C86">
            <w:pPr>
              <w:jc w:val="center"/>
            </w:pPr>
            <w:r w:rsidRPr="007E5D4F">
              <w:t>&gt;32 weken</w:t>
            </w:r>
          </w:p>
        </w:tc>
        <w:tc>
          <w:tcPr>
            <w:tcW w:w="922" w:type="pct"/>
            <w:tcBorders>
              <w:top w:val="single" w:sz="4" w:space="0" w:color="auto"/>
              <w:left w:val="single" w:sz="4" w:space="0" w:color="auto"/>
              <w:bottom w:val="single" w:sz="4" w:space="0" w:color="auto"/>
              <w:right w:val="single" w:sz="4" w:space="0" w:color="auto"/>
            </w:tcBorders>
            <w:hideMark/>
          </w:tcPr>
          <w:p w14:paraId="0D7C84FF" w14:textId="77777777" w:rsidR="00882ED2" w:rsidRPr="007E5D4F" w:rsidRDefault="00882ED2" w:rsidP="00D07C86">
            <w:pPr>
              <w:jc w:val="center"/>
            </w:pPr>
            <w:r w:rsidRPr="007E5D4F">
              <w:t>20 weken</w:t>
            </w:r>
          </w:p>
        </w:tc>
        <w:tc>
          <w:tcPr>
            <w:tcW w:w="1017" w:type="pct"/>
            <w:tcBorders>
              <w:top w:val="single" w:sz="4" w:space="0" w:color="auto"/>
              <w:left w:val="single" w:sz="4" w:space="0" w:color="auto"/>
              <w:bottom w:val="single" w:sz="4" w:space="0" w:color="auto"/>
              <w:right w:val="single" w:sz="4" w:space="0" w:color="auto"/>
            </w:tcBorders>
            <w:hideMark/>
          </w:tcPr>
          <w:p w14:paraId="7D06EA8C" w14:textId="77777777" w:rsidR="00882ED2" w:rsidRPr="007E5D4F" w:rsidRDefault="00882ED2" w:rsidP="00D07C86">
            <w:pPr>
              <w:jc w:val="center"/>
            </w:pPr>
            <w:r w:rsidRPr="007E5D4F">
              <w:t>&gt;32 weken</w:t>
            </w:r>
          </w:p>
        </w:tc>
        <w:tc>
          <w:tcPr>
            <w:tcW w:w="733" w:type="pct"/>
            <w:tcBorders>
              <w:top w:val="single" w:sz="4" w:space="0" w:color="auto"/>
              <w:left w:val="single" w:sz="4" w:space="0" w:color="auto"/>
              <w:bottom w:val="single" w:sz="4" w:space="0" w:color="auto"/>
              <w:right w:val="single" w:sz="4" w:space="0" w:color="auto"/>
            </w:tcBorders>
            <w:hideMark/>
          </w:tcPr>
          <w:p w14:paraId="0D60FABE" w14:textId="77777777" w:rsidR="00882ED2" w:rsidRPr="007E5D4F" w:rsidRDefault="00882ED2" w:rsidP="00D07C86">
            <w:pPr>
              <w:jc w:val="center"/>
            </w:pPr>
            <w:r w:rsidRPr="007E5D4F">
              <w:t>14 weken</w:t>
            </w:r>
          </w:p>
        </w:tc>
      </w:tr>
      <w:tr w:rsidR="00882ED2" w:rsidRPr="007E5D4F" w14:paraId="467BE2B8" w14:textId="77777777" w:rsidTr="00EA3AF6">
        <w:tc>
          <w:tcPr>
            <w:tcW w:w="5000" w:type="pct"/>
            <w:gridSpan w:val="5"/>
            <w:tcBorders>
              <w:top w:val="single" w:sz="4" w:space="0" w:color="auto"/>
              <w:left w:val="nil"/>
              <w:bottom w:val="nil"/>
              <w:right w:val="nil"/>
            </w:tcBorders>
          </w:tcPr>
          <w:p w14:paraId="36393BD4" w14:textId="77777777" w:rsidR="00882ED2" w:rsidRPr="00C50BC6" w:rsidRDefault="00882ED2" w:rsidP="00EA3AF6">
            <w:pPr>
              <w:pStyle w:val="BodyText"/>
              <w:widowControl/>
              <w:kinsoku w:val="0"/>
              <w:overflowPunct w:val="0"/>
              <w:ind w:left="270" w:hanging="270"/>
              <w:rPr>
                <w:sz w:val="20"/>
              </w:rPr>
            </w:pPr>
            <w:r w:rsidRPr="00C50BC6">
              <w:rPr>
                <w:sz w:val="20"/>
                <w:vertAlign w:val="superscript"/>
              </w:rPr>
              <w:t>a</w:t>
            </w:r>
            <w:r w:rsidR="008A3899" w:rsidRPr="00C50BC6">
              <w:rPr>
                <w:sz w:val="20"/>
                <w:vertAlign w:val="superscript"/>
              </w:rPr>
              <w:t xml:space="preserve"> </w:t>
            </w:r>
            <w:r w:rsidRPr="00C50BC6">
              <w:rPr>
                <w:sz w:val="20"/>
              </w:rPr>
              <w:tab/>
              <w:t>ACR Pedi</w:t>
            </w:r>
            <w:r w:rsidR="00A77FFD" w:rsidRPr="00C50BC6">
              <w:rPr>
                <w:sz w:val="20"/>
              </w:rPr>
              <w:t> </w:t>
            </w:r>
            <w:r w:rsidRPr="00C50BC6">
              <w:rPr>
                <w:sz w:val="20"/>
              </w:rPr>
              <w:t>30/50/70</w:t>
            </w:r>
            <w:r w:rsidR="000E3FBF" w:rsidRPr="00C50BC6">
              <w:rPr>
                <w:sz w:val="20"/>
              </w:rPr>
              <w:t xml:space="preserve"> </w:t>
            </w:r>
            <w:r w:rsidRPr="00C50BC6">
              <w:rPr>
                <w:sz w:val="20"/>
              </w:rPr>
              <w:t>responsen waren in week 48 significant hoger dan bij met placebo behandelde patiënten</w:t>
            </w:r>
          </w:p>
          <w:p w14:paraId="4CB8F6A0" w14:textId="77777777" w:rsidR="00882ED2" w:rsidRPr="00C50BC6" w:rsidRDefault="00882ED2" w:rsidP="00EA3AF6">
            <w:pPr>
              <w:pStyle w:val="BodyText"/>
              <w:widowControl/>
              <w:kinsoku w:val="0"/>
              <w:overflowPunct w:val="0"/>
              <w:ind w:left="270" w:hanging="270"/>
              <w:rPr>
                <w:sz w:val="20"/>
              </w:rPr>
            </w:pPr>
            <w:r w:rsidRPr="00C50BC6">
              <w:rPr>
                <w:sz w:val="20"/>
                <w:vertAlign w:val="superscript"/>
              </w:rPr>
              <w:t>b</w:t>
            </w:r>
            <w:r w:rsidR="008A3899" w:rsidRPr="00C50BC6">
              <w:rPr>
                <w:sz w:val="20"/>
                <w:vertAlign w:val="superscript"/>
              </w:rPr>
              <w:t xml:space="preserve"> </w:t>
            </w:r>
            <w:r w:rsidRPr="00C50BC6">
              <w:rPr>
                <w:sz w:val="20"/>
              </w:rPr>
              <w:tab/>
              <w:t>p=0,015</w:t>
            </w:r>
          </w:p>
          <w:p w14:paraId="6EDA4452" w14:textId="77777777" w:rsidR="00882ED2" w:rsidRPr="00C50BC6" w:rsidRDefault="00882ED2" w:rsidP="00EA3AF6">
            <w:pPr>
              <w:pStyle w:val="BodyText"/>
              <w:widowControl/>
              <w:kinsoku w:val="0"/>
              <w:overflowPunct w:val="0"/>
              <w:ind w:left="270" w:hanging="270"/>
              <w:rPr>
                <w:sz w:val="20"/>
              </w:rPr>
            </w:pPr>
            <w:r w:rsidRPr="00C50BC6">
              <w:rPr>
                <w:sz w:val="20"/>
                <w:vertAlign w:val="superscript"/>
              </w:rPr>
              <w:t>c</w:t>
            </w:r>
            <w:r w:rsidR="008A3899" w:rsidRPr="00C50BC6">
              <w:rPr>
                <w:sz w:val="20"/>
                <w:vertAlign w:val="superscript"/>
              </w:rPr>
              <w:t xml:space="preserve"> </w:t>
            </w:r>
            <w:r w:rsidRPr="00C50BC6">
              <w:rPr>
                <w:sz w:val="20"/>
              </w:rPr>
              <w:tab/>
              <w:t>p=0,031</w:t>
            </w:r>
          </w:p>
        </w:tc>
      </w:tr>
    </w:tbl>
    <w:p w14:paraId="19B57A19" w14:textId="77777777" w:rsidR="00882ED2" w:rsidRPr="007E5D4F" w:rsidRDefault="00882ED2" w:rsidP="00882ED2">
      <w:pPr>
        <w:pStyle w:val="BodyText"/>
        <w:widowControl/>
        <w:kinsoku w:val="0"/>
        <w:overflowPunct w:val="0"/>
        <w:ind w:left="0"/>
      </w:pPr>
    </w:p>
    <w:p w14:paraId="6219CEF9" w14:textId="77777777" w:rsidR="00882ED2" w:rsidRPr="007E5D4F" w:rsidRDefault="00882ED2" w:rsidP="00882ED2">
      <w:pPr>
        <w:pStyle w:val="BodyText"/>
        <w:widowControl/>
        <w:kinsoku w:val="0"/>
        <w:overflowPunct w:val="0"/>
        <w:ind w:left="0"/>
      </w:pPr>
      <w:r w:rsidRPr="007E5D4F">
        <w:t>Onder degenen die een respons hadden in week 16 (n=144) bleven de ACR Pedi</w:t>
      </w:r>
      <w:r w:rsidR="00A77FFD">
        <w:t> </w:t>
      </w:r>
      <w:r w:rsidRPr="007E5D4F">
        <w:t>30/50/70/90</w:t>
      </w:r>
      <w:r w:rsidR="000E3FBF">
        <w:t xml:space="preserve"> </w:t>
      </w:r>
      <w:r w:rsidRPr="007E5D4F">
        <w:t>responsen tot een periode van zes jaar behouden in de open-label extensiefase bij patiënten die adalimumab kregen gedurende het gehele onderzoek. In totaal werden 19 deelnemers, waarvan 11 uit de leeftijdsgroep die in de uitgangssituatie 4 tot en met 12 jaar waren en 8 uit de leeftijdsgroep die in de uitgangssituatie 13 tot en met 17 jaar waren, 6 jaar of langer behandeld.</w:t>
      </w:r>
    </w:p>
    <w:p w14:paraId="132601A6" w14:textId="77777777" w:rsidR="00882ED2" w:rsidRPr="007E5D4F" w:rsidRDefault="00882ED2" w:rsidP="00882ED2">
      <w:pPr>
        <w:pStyle w:val="BodyText"/>
        <w:widowControl/>
        <w:kinsoku w:val="0"/>
        <w:overflowPunct w:val="0"/>
        <w:ind w:left="0"/>
      </w:pPr>
    </w:p>
    <w:p w14:paraId="3419F2F4" w14:textId="77777777" w:rsidR="00882ED2" w:rsidRPr="007E5D4F" w:rsidRDefault="00C653EA" w:rsidP="00882ED2">
      <w:pPr>
        <w:pStyle w:val="BodyText"/>
        <w:widowControl/>
        <w:kinsoku w:val="0"/>
        <w:overflowPunct w:val="0"/>
        <w:ind w:left="0"/>
      </w:pPr>
      <w:r>
        <w:t>In</w:t>
      </w:r>
      <w:r w:rsidR="00882ED2" w:rsidRPr="007E5D4F">
        <w:t xml:space="preserve"> het algemeen was de respons beter en ontwikkelden minder patiënten antilichamen bij behandeling met de combinatie van adalimumab en MTX in vergelijking met alleen adalimumab. Op basis van deze resultaten wordt aanbevolen om adalimumab in combinatie met MTX te gebruiken en als monotherapie bij patiënten voor wie MTX-gebruik ongewenst is (zie rubriek 4.2).</w:t>
      </w:r>
    </w:p>
    <w:p w14:paraId="628A5693" w14:textId="77777777" w:rsidR="00882ED2" w:rsidRPr="007E5D4F" w:rsidRDefault="00882ED2" w:rsidP="00882ED2"/>
    <w:p w14:paraId="702840BB" w14:textId="77777777" w:rsidR="00882ED2" w:rsidRPr="007E5D4F" w:rsidRDefault="00882ED2" w:rsidP="00882ED2">
      <w:pPr>
        <w:pStyle w:val="BodyText"/>
        <w:keepNext/>
        <w:widowControl/>
        <w:kinsoku w:val="0"/>
        <w:overflowPunct w:val="0"/>
        <w:ind w:left="0"/>
      </w:pPr>
      <w:r w:rsidRPr="007E5D4F">
        <w:t>pJIA II</w:t>
      </w:r>
    </w:p>
    <w:p w14:paraId="53484563" w14:textId="77777777" w:rsidR="00882ED2" w:rsidRPr="007E5D4F" w:rsidRDefault="00882ED2" w:rsidP="00882ED2">
      <w:pPr>
        <w:pStyle w:val="BodyText"/>
        <w:keepNext/>
        <w:widowControl/>
        <w:kinsoku w:val="0"/>
        <w:overflowPunct w:val="0"/>
        <w:ind w:left="0"/>
      </w:pPr>
    </w:p>
    <w:p w14:paraId="169ABFC2" w14:textId="77777777" w:rsidR="00882ED2" w:rsidRPr="007E5D4F" w:rsidRDefault="00882ED2" w:rsidP="00882ED2">
      <w:pPr>
        <w:pStyle w:val="BodyText"/>
        <w:widowControl/>
        <w:kinsoku w:val="0"/>
        <w:overflowPunct w:val="0"/>
        <w:ind w:left="0"/>
      </w:pPr>
      <w:r w:rsidRPr="007E5D4F">
        <w:t>De veiligheid en werkzaamheid van adalimumab werden beoordeeld in een open-label, multicenter onderzoek bij 32 kinderen (in de leeftijd van 2 tot 4 jaar of 4 jaar en ouder met een lichaamsgewicht van minder dan 15 kg) met matig tot ernstig actieve polyarticulaire JIA. De patiënten kregen 24 mg/m</w:t>
      </w:r>
      <w:r w:rsidRPr="007E5D4F">
        <w:rPr>
          <w:szCs w:val="14"/>
          <w:vertAlign w:val="superscript"/>
        </w:rPr>
        <w:t>2</w:t>
      </w:r>
      <w:r w:rsidRPr="007E5D4F">
        <w:t xml:space="preserve"> lichaamsoppervlakte (BSA) adalimumab tot een maximum van 20 mg eenmaal per twee weken als enkele dosis via subcutane injectie gedurende ten minste 24 weken. Tijdens het onderzoek gebruikten de meeste kinderen gelijktijdig MTX; het gebruik van corticosteroïden of NSAID’s werd minder gerapporteerd.</w:t>
      </w:r>
    </w:p>
    <w:p w14:paraId="49BB3251" w14:textId="77777777" w:rsidR="00882ED2" w:rsidRPr="007E5D4F" w:rsidRDefault="00882ED2" w:rsidP="00882ED2">
      <w:pPr>
        <w:pStyle w:val="BodyText"/>
        <w:widowControl/>
        <w:kinsoku w:val="0"/>
        <w:overflowPunct w:val="0"/>
        <w:ind w:left="0"/>
        <w:rPr>
          <w:szCs w:val="21"/>
        </w:rPr>
      </w:pPr>
    </w:p>
    <w:p w14:paraId="2D863A26" w14:textId="77777777" w:rsidR="00882ED2" w:rsidRPr="007E5D4F" w:rsidRDefault="00882ED2" w:rsidP="00882ED2">
      <w:pPr>
        <w:pStyle w:val="BodyText"/>
        <w:widowControl/>
        <w:kinsoku w:val="0"/>
        <w:overflowPunct w:val="0"/>
        <w:ind w:left="0"/>
      </w:pPr>
      <w:r w:rsidRPr="007E5D4F">
        <w:t>In week 12 en week 24 was de ACR Pedi</w:t>
      </w:r>
      <w:r w:rsidR="00A77FFD">
        <w:t> </w:t>
      </w:r>
      <w:r w:rsidRPr="007E5D4F">
        <w:t>30</w:t>
      </w:r>
      <w:r w:rsidR="000E3FBF">
        <w:t xml:space="preserve"> </w:t>
      </w:r>
      <w:r w:rsidRPr="007E5D4F">
        <w:t>respons respectievelijk 93,5% en 90,0%, gebruikmakend van de benadering van waargenomen data. De verhouding kinderen met ACR Pedi</w:t>
      </w:r>
      <w:r w:rsidR="00A77FFD">
        <w:t> </w:t>
      </w:r>
      <w:r w:rsidRPr="007E5D4F">
        <w:t>50/70/90 in week 12 en week 24 was respectievelijk 90,3%/61,3%/38,7% en 83,3%/73,3%/36,7%. Onder degenen die een respons hadden (ACR Pedi</w:t>
      </w:r>
      <w:r w:rsidR="00A77FFD">
        <w:t> </w:t>
      </w:r>
      <w:r w:rsidRPr="007E5D4F">
        <w:t>30) in week 24 (n=27 van de 30 patiënten), werd de ACR Pedi</w:t>
      </w:r>
      <w:r w:rsidR="00A77FFD">
        <w:t> </w:t>
      </w:r>
      <w:r w:rsidRPr="007E5D4F">
        <w:t>30</w:t>
      </w:r>
      <w:r w:rsidR="000E3FBF">
        <w:t xml:space="preserve"> </w:t>
      </w:r>
      <w:r w:rsidRPr="007E5D4F">
        <w:t xml:space="preserve">respons behouden tot 60 weken </w:t>
      </w:r>
      <w:r w:rsidR="00C653EA">
        <w:t>tijdens</w:t>
      </w:r>
      <w:r w:rsidRPr="007E5D4F">
        <w:t xml:space="preserve"> de OLE</w:t>
      </w:r>
      <w:r w:rsidR="000E3FBF">
        <w:t xml:space="preserve"> </w:t>
      </w:r>
      <w:r w:rsidRPr="007E5D4F">
        <w:t>fase bij patiënten die adalimumab kregen gedurende deze periode. In totaal werden 20 kinderen behandeld gedurende 60 weken of langer.</w:t>
      </w:r>
    </w:p>
    <w:p w14:paraId="11718CCA" w14:textId="77777777" w:rsidR="00882ED2" w:rsidRPr="007E5D4F" w:rsidRDefault="00882ED2" w:rsidP="00882ED2">
      <w:pPr>
        <w:pStyle w:val="BodyText"/>
        <w:widowControl/>
        <w:kinsoku w:val="0"/>
        <w:overflowPunct w:val="0"/>
        <w:ind w:left="0"/>
      </w:pPr>
    </w:p>
    <w:p w14:paraId="4C32D1B6" w14:textId="77777777" w:rsidR="00882ED2" w:rsidRPr="007E5D4F" w:rsidRDefault="00882ED2" w:rsidP="00882ED2">
      <w:pPr>
        <w:pStyle w:val="BodyText"/>
        <w:keepNext/>
        <w:widowControl/>
        <w:kinsoku w:val="0"/>
        <w:overflowPunct w:val="0"/>
        <w:ind w:left="0"/>
      </w:pPr>
      <w:r w:rsidRPr="007E5D4F">
        <w:rPr>
          <w:i/>
          <w:iCs/>
          <w:u w:val="single"/>
        </w:rPr>
        <w:t>Enthesitis-gerelateerde artritis</w:t>
      </w:r>
    </w:p>
    <w:p w14:paraId="54A41306" w14:textId="77777777" w:rsidR="00882ED2" w:rsidRPr="007E5D4F" w:rsidRDefault="00882ED2" w:rsidP="00882ED2">
      <w:pPr>
        <w:pStyle w:val="BodyText"/>
        <w:keepNext/>
        <w:widowControl/>
        <w:kinsoku w:val="0"/>
        <w:overflowPunct w:val="0"/>
        <w:ind w:left="0"/>
        <w:rPr>
          <w:i/>
          <w:iCs/>
        </w:rPr>
      </w:pPr>
    </w:p>
    <w:p w14:paraId="357ABA34" w14:textId="77777777" w:rsidR="00882ED2" w:rsidRPr="007E5D4F" w:rsidRDefault="00882ED2" w:rsidP="00882ED2">
      <w:pPr>
        <w:pStyle w:val="BodyText"/>
        <w:widowControl/>
        <w:kinsoku w:val="0"/>
        <w:overflowPunct w:val="0"/>
        <w:ind w:left="0"/>
      </w:pPr>
      <w:r w:rsidRPr="007E5D4F">
        <w:t>De veiligheid en werkzaamheid van adalimumab werden beoordeeld in een multicenter, gerandomiseerd, dubbelblind onderzoek bij 46 pediatrische patiënten (6 tot en met 17 jaar oud) met matige enthesitis-gerelateerde artritis. De patiënten werden gerandomiseerd om gedurende 12 weken eenmaal per 2 weken óf 24 mg/m</w:t>
      </w:r>
      <w:r w:rsidRPr="007E5D4F">
        <w:rPr>
          <w:szCs w:val="14"/>
          <w:vertAlign w:val="superscript"/>
        </w:rPr>
        <w:t>2</w:t>
      </w:r>
      <w:r w:rsidRPr="007E5D4F">
        <w:t xml:space="preserve"> lichaamsoppervlakte (BSA) adalimumab tot een maximum van 40 mg óf placebo te ontvangen. De dubbelblinde periode werd gevolgd door een open-label (OL) periode van maximaal 192 extra weken waarin patiënten subcutaan 24 mg/m</w:t>
      </w:r>
      <w:r w:rsidRPr="007E5D4F">
        <w:rPr>
          <w:szCs w:val="14"/>
          <w:vertAlign w:val="superscript"/>
        </w:rPr>
        <w:t>2</w:t>
      </w:r>
      <w:r w:rsidRPr="007E5D4F">
        <w:t xml:space="preserve"> BSA adalimumab tot een maximum van 40 mg eenmaal per 2 weken ontvingen. Het primaire eindpunt was </w:t>
      </w:r>
      <w:r w:rsidR="00040CAA">
        <w:t>de procentuele</w:t>
      </w:r>
      <w:r w:rsidRPr="007E5D4F">
        <w:t xml:space="preserve"> verandering van</w:t>
      </w:r>
      <w:r w:rsidR="00040CAA">
        <w:t>af</w:t>
      </w:r>
      <w:r w:rsidRPr="007E5D4F">
        <w:t xml:space="preserve"> baseline tot week 12 in het aantal actieve gewrichten met artritis (zwelling niet te wijten aan misvorming of gewrichten met verlies van beweging met pijn en/of gevoeligheid), </w:t>
      </w:r>
      <w:r w:rsidR="00040CAA">
        <w:t>die werd bereikt met een</w:t>
      </w:r>
      <w:r w:rsidRPr="007E5D4F">
        <w:t xml:space="preserve"> gemiddelde procentuele daling </w:t>
      </w:r>
      <w:r w:rsidR="000E3FBF">
        <w:t xml:space="preserve">van </w:t>
      </w:r>
      <w:r w:rsidRPr="007E5D4F">
        <w:t xml:space="preserve">-62,6% (mediane </w:t>
      </w:r>
      <w:r w:rsidR="00040CAA">
        <w:t>procentuele</w:t>
      </w:r>
      <w:r w:rsidRPr="007E5D4F">
        <w:t xml:space="preserve"> verandering -88,9%) </w:t>
      </w:r>
      <w:r w:rsidR="00040CAA">
        <w:t>in</w:t>
      </w:r>
      <w:r w:rsidRPr="007E5D4F">
        <w:t xml:space="preserve"> patiënten in de adalimumabgroep ten opzichte van -11,6% (mediane </w:t>
      </w:r>
      <w:r w:rsidR="00040CAA">
        <w:t>procentuele</w:t>
      </w:r>
      <w:r w:rsidRPr="007E5D4F">
        <w:t xml:space="preserve"> verandering </w:t>
      </w:r>
      <w:r w:rsidR="000E3FBF">
        <w:noBreakHyphen/>
      </w:r>
      <w:r w:rsidRPr="007E5D4F">
        <w:t>50</w:t>
      </w:r>
      <w:r>
        <w:t>,</w:t>
      </w:r>
      <w:r w:rsidRPr="007E5D4F">
        <w:t xml:space="preserve">0%) </w:t>
      </w:r>
      <w:r w:rsidR="00040CAA">
        <w:t>in</w:t>
      </w:r>
      <w:r w:rsidRPr="007E5D4F">
        <w:t xml:space="preserve"> patiënten in de placebogroep. Gedurende de OL periode werd tot en met week 156 </w:t>
      </w:r>
      <w:r w:rsidR="00040CAA">
        <w:t xml:space="preserve">van het onderzoek </w:t>
      </w:r>
      <w:r w:rsidRPr="007E5D4F">
        <w:t>de verbetering in het aantal actieve gewrichten met artritis behouden voor 26 van de 31 (84%) patiënten in de adalimumabgroep die nog deel uitmaakten van de studie. Hoewel niet statistisch significant, vertoonde de meerderheid van de patiënten klinische verbetering in secundaire eindpunten zoals aantal plaatsen met enthesitis, aantal pijnlijke gewrichten (TJC), aantal gezwollen gewrichten (SJC), ACR Pedi</w:t>
      </w:r>
      <w:r w:rsidR="00A77FFD">
        <w:t> </w:t>
      </w:r>
      <w:r w:rsidRPr="007E5D4F">
        <w:t>50-respons en ACR Pedi</w:t>
      </w:r>
      <w:r w:rsidR="00A77FFD">
        <w:t> </w:t>
      </w:r>
      <w:r w:rsidRPr="007E5D4F">
        <w:t>70-respons.</w:t>
      </w:r>
    </w:p>
    <w:p w14:paraId="40461B62" w14:textId="77777777" w:rsidR="00882ED2" w:rsidRDefault="00882ED2" w:rsidP="00882ED2">
      <w:pPr>
        <w:pStyle w:val="BodyText"/>
        <w:keepNext/>
        <w:widowControl/>
        <w:kinsoku w:val="0"/>
        <w:overflowPunct w:val="0"/>
        <w:ind w:left="0"/>
        <w:rPr>
          <w:i/>
          <w:iCs/>
        </w:rPr>
      </w:pPr>
    </w:p>
    <w:p w14:paraId="5C9544CF" w14:textId="77777777" w:rsidR="00882ED2" w:rsidRPr="007E5D4F" w:rsidRDefault="00882ED2" w:rsidP="00882ED2">
      <w:pPr>
        <w:pStyle w:val="BodyText"/>
        <w:keepNext/>
        <w:widowControl/>
        <w:kinsoku w:val="0"/>
        <w:overflowPunct w:val="0"/>
        <w:ind w:left="0"/>
      </w:pPr>
      <w:r w:rsidRPr="007E5D4F">
        <w:rPr>
          <w:i/>
          <w:iCs/>
        </w:rPr>
        <w:t>Juveniele plaque psoriasis</w:t>
      </w:r>
    </w:p>
    <w:p w14:paraId="657D9A9B" w14:textId="77777777" w:rsidR="00882ED2" w:rsidRPr="007E5D4F" w:rsidRDefault="00882ED2" w:rsidP="00882ED2">
      <w:pPr>
        <w:pStyle w:val="BodyText"/>
        <w:keepNext/>
        <w:widowControl/>
        <w:kinsoku w:val="0"/>
        <w:overflowPunct w:val="0"/>
        <w:ind w:left="0"/>
        <w:rPr>
          <w:iCs/>
        </w:rPr>
      </w:pPr>
    </w:p>
    <w:p w14:paraId="1EA10B3F" w14:textId="77777777" w:rsidR="00882ED2" w:rsidRPr="007E5D4F" w:rsidRDefault="00882ED2" w:rsidP="00882ED2">
      <w:pPr>
        <w:pStyle w:val="BodyText"/>
        <w:widowControl/>
        <w:kinsoku w:val="0"/>
        <w:overflowPunct w:val="0"/>
        <w:ind w:left="0"/>
      </w:pPr>
      <w:r w:rsidRPr="007E5D4F">
        <w:t>De werkzaamheid van adalimumab werd beoordeeld in een gerandomiseerd, dubbelblind gecontroleerd onderzoek bij 114 pediatrische patiënten vanaf 4 jaar met ernstige chronische plaque psoriasis (gedefinieerd als Physician’s Global Assessment (PGA) ≥4 of &gt;20% aangedaan lichaamsoppervlak (BSA) of &gt;10% aangedaan lichaamsoppervlak (BSA) met erg dikke laesies of Psoriasis Area and Severity Index (PASI) ≥20 of ≥10 met klinisch relevant aangedaan gezicht, aangedane genitaliën, of aangedane handen/voeten), die onvoldoende onder controle waren gebracht met topicale therapie en heliotherapie of lichttherapie.</w:t>
      </w:r>
    </w:p>
    <w:p w14:paraId="233928AF" w14:textId="77777777" w:rsidR="00882ED2" w:rsidRPr="007E5D4F" w:rsidRDefault="00882ED2" w:rsidP="00882ED2">
      <w:pPr>
        <w:pStyle w:val="BodyText"/>
        <w:widowControl/>
        <w:kinsoku w:val="0"/>
        <w:overflowPunct w:val="0"/>
        <w:ind w:left="0"/>
      </w:pPr>
    </w:p>
    <w:p w14:paraId="62DA8F46" w14:textId="77777777" w:rsidR="00882ED2" w:rsidRPr="007E5D4F" w:rsidRDefault="00882ED2" w:rsidP="00882ED2">
      <w:pPr>
        <w:pStyle w:val="BodyText"/>
        <w:widowControl/>
        <w:kinsoku w:val="0"/>
        <w:overflowPunct w:val="0"/>
        <w:ind w:left="0"/>
      </w:pPr>
      <w:r w:rsidRPr="007E5D4F">
        <w:t>Patiënten kregen 0,8 mg/kg adalimumab eenmaal per twee weken (tot 40 mg), 0,4 mg/kg adalimumab eenmaal per twee weken (tot 20 mg) of eenmaal per week 0,1–0,4 mg/kg methotrexaat (tot 25 mg). In week 16 hadden meer patiënten die gerandomiseerd waren naar adalimumab 0,8 mg/kg eenmaal per twee weken een positieve werkzaamheidsrepons (bijv. PASI</w:t>
      </w:r>
      <w:r w:rsidR="000E3FBF">
        <w:t> </w:t>
      </w:r>
      <w:r w:rsidRPr="007E5D4F">
        <w:t>75) dan patiënten gerandomiseerd naar adalimumab 0,4 mg/kg eenmaal per twee weken of MTX.</w:t>
      </w:r>
    </w:p>
    <w:p w14:paraId="75B75821" w14:textId="77777777" w:rsidR="00882ED2" w:rsidRPr="007E5D4F" w:rsidRDefault="00882ED2" w:rsidP="00882ED2">
      <w:pPr>
        <w:pStyle w:val="BodyText"/>
        <w:widowControl/>
        <w:kinsoku w:val="0"/>
        <w:overflowPunct w:val="0"/>
        <w:ind w:left="0"/>
        <w:rPr>
          <w:szCs w:val="23"/>
        </w:rPr>
      </w:pPr>
    </w:p>
    <w:p w14:paraId="15BCD2D1" w14:textId="77777777" w:rsidR="00882ED2" w:rsidRPr="00831F2D" w:rsidRDefault="00882ED2" w:rsidP="00882ED2">
      <w:pPr>
        <w:jc w:val="center"/>
        <w:rPr>
          <w:b/>
        </w:rPr>
      </w:pPr>
      <w:r w:rsidRPr="00831F2D">
        <w:rPr>
          <w:b/>
        </w:rPr>
        <w:t>Tabel 1</w:t>
      </w:r>
      <w:r>
        <w:rPr>
          <w:b/>
        </w:rPr>
        <w:t>9</w:t>
      </w:r>
    </w:p>
    <w:p w14:paraId="07F053E7" w14:textId="77777777" w:rsidR="00882ED2" w:rsidRPr="007E5D4F" w:rsidRDefault="00882ED2" w:rsidP="00882ED2">
      <w:pPr>
        <w:keepNext/>
        <w:jc w:val="center"/>
        <w:rPr>
          <w:b/>
          <w:bCs/>
        </w:rPr>
      </w:pPr>
      <w:r w:rsidRPr="007E5D4F">
        <w:rPr>
          <w:b/>
        </w:rPr>
        <w:t>Juveniele plaque psoriasis - Resultaten werkzaamheid na 16 weken</w:t>
      </w:r>
    </w:p>
    <w:p w14:paraId="29CF6C55" w14:textId="77777777" w:rsidR="00882ED2" w:rsidRPr="007E5D4F" w:rsidRDefault="00882ED2" w:rsidP="00882ED2">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2985"/>
        <w:gridCol w:w="3026"/>
      </w:tblGrid>
      <w:tr w:rsidR="00882ED2" w:rsidRPr="007E5D4F" w14:paraId="7354013D" w14:textId="77777777" w:rsidTr="00EA3AF6">
        <w:trPr>
          <w:cantSplit/>
          <w:tblHeader/>
        </w:trPr>
        <w:tc>
          <w:tcPr>
            <w:tcW w:w="3118" w:type="dxa"/>
            <w:tcBorders>
              <w:top w:val="single" w:sz="4" w:space="0" w:color="auto"/>
              <w:left w:val="single" w:sz="4" w:space="0" w:color="auto"/>
              <w:bottom w:val="single" w:sz="4" w:space="0" w:color="auto"/>
              <w:right w:val="single" w:sz="4" w:space="0" w:color="auto"/>
            </w:tcBorders>
          </w:tcPr>
          <w:p w14:paraId="157BC130" w14:textId="77777777" w:rsidR="00882ED2" w:rsidRPr="007E5D4F" w:rsidRDefault="00882ED2" w:rsidP="00EA3AF6">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7AF0CC7" w14:textId="77777777" w:rsidR="00882ED2" w:rsidRPr="007E5D4F" w:rsidRDefault="00882ED2" w:rsidP="00EA3AF6">
            <w:pPr>
              <w:keepNext/>
              <w:jc w:val="center"/>
              <w:rPr>
                <w:b/>
                <w:vertAlign w:val="superscript"/>
              </w:rPr>
            </w:pPr>
            <w:r w:rsidRPr="007E5D4F">
              <w:rPr>
                <w:b/>
              </w:rPr>
              <w:t>MTX</w:t>
            </w:r>
            <w:r w:rsidRPr="007E5D4F">
              <w:rPr>
                <w:b/>
                <w:vertAlign w:val="superscript"/>
              </w:rPr>
              <w:t>a</w:t>
            </w:r>
          </w:p>
          <w:p w14:paraId="218A0CEE" w14:textId="77777777" w:rsidR="00882ED2" w:rsidRPr="007E5D4F" w:rsidRDefault="00882ED2" w:rsidP="00EA3AF6">
            <w:pPr>
              <w:keepNext/>
              <w:jc w:val="center"/>
              <w:rPr>
                <w:b/>
              </w:rPr>
            </w:pPr>
            <w:r w:rsidRPr="007E5D4F">
              <w:rPr>
                <w:b/>
              </w:rPr>
              <w:t>N=37</w:t>
            </w:r>
          </w:p>
        </w:tc>
        <w:tc>
          <w:tcPr>
            <w:tcW w:w="3108" w:type="dxa"/>
            <w:tcBorders>
              <w:top w:val="single" w:sz="4" w:space="0" w:color="auto"/>
              <w:left w:val="single" w:sz="4" w:space="0" w:color="auto"/>
              <w:bottom w:val="single" w:sz="4" w:space="0" w:color="auto"/>
              <w:right w:val="single" w:sz="4" w:space="0" w:color="auto"/>
            </w:tcBorders>
            <w:hideMark/>
          </w:tcPr>
          <w:p w14:paraId="481EC9BF" w14:textId="77777777" w:rsidR="00882ED2" w:rsidRPr="007E5D4F" w:rsidRDefault="00882ED2" w:rsidP="00EA3AF6">
            <w:pPr>
              <w:keepNext/>
              <w:jc w:val="center"/>
              <w:rPr>
                <w:b/>
              </w:rPr>
            </w:pPr>
            <w:r w:rsidRPr="007E5D4F">
              <w:rPr>
                <w:b/>
              </w:rPr>
              <w:t>Adalimumab 0,8 mg/kg eenmaal per twee weken</w:t>
            </w:r>
          </w:p>
          <w:p w14:paraId="602E8292" w14:textId="77777777" w:rsidR="00882ED2" w:rsidRPr="007E5D4F" w:rsidRDefault="00882ED2" w:rsidP="00EA3AF6">
            <w:pPr>
              <w:keepNext/>
              <w:jc w:val="center"/>
              <w:rPr>
                <w:b/>
              </w:rPr>
            </w:pPr>
            <w:r w:rsidRPr="007E5D4F">
              <w:rPr>
                <w:b/>
              </w:rPr>
              <w:t>N=38</w:t>
            </w:r>
          </w:p>
        </w:tc>
      </w:tr>
      <w:tr w:rsidR="00882ED2" w:rsidRPr="007E5D4F" w14:paraId="67F9DB08" w14:textId="77777777" w:rsidTr="00EA3AF6">
        <w:trPr>
          <w:cantSplit/>
        </w:trPr>
        <w:tc>
          <w:tcPr>
            <w:tcW w:w="3118" w:type="dxa"/>
            <w:tcBorders>
              <w:top w:val="single" w:sz="4" w:space="0" w:color="auto"/>
              <w:left w:val="single" w:sz="4" w:space="0" w:color="auto"/>
              <w:bottom w:val="single" w:sz="4" w:space="0" w:color="auto"/>
              <w:right w:val="single" w:sz="4" w:space="0" w:color="auto"/>
            </w:tcBorders>
            <w:hideMark/>
          </w:tcPr>
          <w:p w14:paraId="78C07811" w14:textId="77777777" w:rsidR="00882ED2" w:rsidRPr="007E5D4F" w:rsidRDefault="00882ED2" w:rsidP="00EA3AF6">
            <w:r w:rsidRPr="007E5D4F">
              <w:t>PASI 75</w:t>
            </w:r>
            <w:r w:rsidRPr="007E5D4F">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0ACB2E92" w14:textId="77777777" w:rsidR="00882ED2" w:rsidRPr="007E5D4F" w:rsidRDefault="00882ED2" w:rsidP="00EA3AF6">
            <w:pPr>
              <w:jc w:val="center"/>
            </w:pPr>
            <w:r w:rsidRPr="007E5D4F">
              <w:t>12</w:t>
            </w:r>
            <w:r>
              <w:t> </w:t>
            </w:r>
            <w:r w:rsidRPr="007E5D4F">
              <w:t>(32,4%)</w:t>
            </w:r>
          </w:p>
        </w:tc>
        <w:tc>
          <w:tcPr>
            <w:tcW w:w="3108" w:type="dxa"/>
            <w:tcBorders>
              <w:top w:val="single" w:sz="4" w:space="0" w:color="auto"/>
              <w:left w:val="single" w:sz="4" w:space="0" w:color="auto"/>
              <w:bottom w:val="single" w:sz="4" w:space="0" w:color="auto"/>
              <w:right w:val="single" w:sz="4" w:space="0" w:color="auto"/>
            </w:tcBorders>
            <w:hideMark/>
          </w:tcPr>
          <w:p w14:paraId="2FC65D66" w14:textId="77777777" w:rsidR="00882ED2" w:rsidRPr="007E5D4F" w:rsidRDefault="00882ED2" w:rsidP="00EA3AF6">
            <w:pPr>
              <w:jc w:val="center"/>
            </w:pPr>
            <w:r w:rsidRPr="007E5D4F">
              <w:t>22</w:t>
            </w:r>
            <w:r>
              <w:t> </w:t>
            </w:r>
            <w:r w:rsidRPr="007E5D4F">
              <w:t>(57,9%)</w:t>
            </w:r>
          </w:p>
        </w:tc>
      </w:tr>
      <w:tr w:rsidR="00882ED2" w:rsidRPr="007E5D4F" w14:paraId="2509BDA2" w14:textId="77777777" w:rsidTr="00EA3AF6">
        <w:trPr>
          <w:cantSplit/>
        </w:trPr>
        <w:tc>
          <w:tcPr>
            <w:tcW w:w="3118" w:type="dxa"/>
            <w:tcBorders>
              <w:top w:val="single" w:sz="4" w:space="0" w:color="auto"/>
              <w:left w:val="single" w:sz="4" w:space="0" w:color="auto"/>
              <w:bottom w:val="single" w:sz="4" w:space="0" w:color="auto"/>
              <w:right w:val="single" w:sz="4" w:space="0" w:color="auto"/>
            </w:tcBorders>
            <w:hideMark/>
          </w:tcPr>
          <w:p w14:paraId="7754BEF5" w14:textId="77777777" w:rsidR="00882ED2" w:rsidRPr="007E5D4F" w:rsidRDefault="00882ED2" w:rsidP="00EA3AF6">
            <w:r w:rsidRPr="007E5D4F">
              <w:t>PGA: Schoon/minimaal</w:t>
            </w:r>
            <w:r w:rsidRPr="007E5D4F">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92EC347" w14:textId="77777777" w:rsidR="00882ED2" w:rsidRPr="007E5D4F" w:rsidRDefault="00882ED2" w:rsidP="00EA3AF6">
            <w:pPr>
              <w:jc w:val="center"/>
            </w:pPr>
            <w:r w:rsidRPr="007E5D4F">
              <w:t>15</w:t>
            </w:r>
            <w:r>
              <w:t> </w:t>
            </w:r>
            <w:r w:rsidRPr="007E5D4F">
              <w:t>(40,5%)</w:t>
            </w:r>
          </w:p>
        </w:tc>
        <w:tc>
          <w:tcPr>
            <w:tcW w:w="3108" w:type="dxa"/>
            <w:tcBorders>
              <w:top w:val="single" w:sz="4" w:space="0" w:color="auto"/>
              <w:left w:val="single" w:sz="4" w:space="0" w:color="auto"/>
              <w:bottom w:val="single" w:sz="4" w:space="0" w:color="auto"/>
              <w:right w:val="single" w:sz="4" w:space="0" w:color="auto"/>
            </w:tcBorders>
            <w:hideMark/>
          </w:tcPr>
          <w:p w14:paraId="62064173" w14:textId="77777777" w:rsidR="00882ED2" w:rsidRPr="007E5D4F" w:rsidRDefault="00882ED2" w:rsidP="00EA3AF6">
            <w:pPr>
              <w:jc w:val="center"/>
            </w:pPr>
            <w:r w:rsidRPr="007E5D4F">
              <w:t>23</w:t>
            </w:r>
            <w:r>
              <w:t> </w:t>
            </w:r>
            <w:r w:rsidRPr="007E5D4F">
              <w:t>(60,5%)</w:t>
            </w:r>
          </w:p>
        </w:tc>
      </w:tr>
      <w:tr w:rsidR="00882ED2" w:rsidRPr="007E5D4F" w14:paraId="053875F0" w14:textId="77777777" w:rsidTr="00EA3AF6">
        <w:trPr>
          <w:cantSplit/>
        </w:trPr>
        <w:tc>
          <w:tcPr>
            <w:tcW w:w="9303" w:type="dxa"/>
            <w:gridSpan w:val="3"/>
            <w:tcBorders>
              <w:top w:val="single" w:sz="4" w:space="0" w:color="auto"/>
              <w:left w:val="nil"/>
              <w:bottom w:val="nil"/>
              <w:right w:val="nil"/>
            </w:tcBorders>
          </w:tcPr>
          <w:p w14:paraId="01BCB610" w14:textId="77777777" w:rsidR="00882ED2" w:rsidRPr="00C50BC6" w:rsidRDefault="00882ED2" w:rsidP="00EA3AF6">
            <w:pPr>
              <w:ind w:left="270" w:hanging="270"/>
              <w:rPr>
                <w:sz w:val="20"/>
              </w:rPr>
            </w:pPr>
            <w:r w:rsidRPr="00C50BC6">
              <w:rPr>
                <w:sz w:val="20"/>
                <w:vertAlign w:val="superscript"/>
              </w:rPr>
              <w:t>a</w:t>
            </w:r>
            <w:r w:rsidRPr="00C50BC6">
              <w:rPr>
                <w:sz w:val="20"/>
              </w:rPr>
              <w:t xml:space="preserve"> </w:t>
            </w:r>
            <w:r w:rsidRPr="00C50BC6">
              <w:rPr>
                <w:sz w:val="20"/>
              </w:rPr>
              <w:tab/>
              <w:t>MTX=methotrexaat</w:t>
            </w:r>
          </w:p>
          <w:p w14:paraId="3FA13EDB" w14:textId="77777777" w:rsidR="00882ED2" w:rsidRPr="00C50BC6" w:rsidRDefault="00882ED2" w:rsidP="00EA3AF6">
            <w:pPr>
              <w:ind w:left="270" w:hanging="270"/>
              <w:rPr>
                <w:sz w:val="20"/>
              </w:rPr>
            </w:pPr>
            <w:r w:rsidRPr="00C50BC6">
              <w:rPr>
                <w:sz w:val="20"/>
                <w:vertAlign w:val="superscript"/>
              </w:rPr>
              <w:t>b</w:t>
            </w:r>
            <w:r w:rsidRPr="00C50BC6">
              <w:rPr>
                <w:sz w:val="20"/>
              </w:rPr>
              <w:t xml:space="preserve"> </w:t>
            </w:r>
            <w:r w:rsidRPr="00C50BC6">
              <w:rPr>
                <w:sz w:val="20"/>
              </w:rPr>
              <w:tab/>
              <w:t>p=0,027, adalimumab 0,8 mg/kg versus MTX</w:t>
            </w:r>
          </w:p>
          <w:p w14:paraId="27F5367F" w14:textId="77777777" w:rsidR="00882ED2" w:rsidRPr="00C50BC6" w:rsidRDefault="00882ED2" w:rsidP="00EA3AF6">
            <w:pPr>
              <w:ind w:left="270" w:hanging="270"/>
              <w:rPr>
                <w:sz w:val="20"/>
              </w:rPr>
            </w:pPr>
            <w:r w:rsidRPr="00C50BC6">
              <w:rPr>
                <w:sz w:val="20"/>
                <w:vertAlign w:val="superscript"/>
              </w:rPr>
              <w:t>c</w:t>
            </w:r>
            <w:r w:rsidRPr="00C50BC6">
              <w:rPr>
                <w:sz w:val="20"/>
              </w:rPr>
              <w:t xml:space="preserve"> </w:t>
            </w:r>
            <w:r w:rsidRPr="00C50BC6">
              <w:rPr>
                <w:sz w:val="20"/>
              </w:rPr>
              <w:tab/>
              <w:t>p=0,083, adalimumab 0,8 mg/kg versus MTX</w:t>
            </w:r>
          </w:p>
        </w:tc>
      </w:tr>
    </w:tbl>
    <w:p w14:paraId="62113CD2" w14:textId="77777777" w:rsidR="00882ED2" w:rsidRPr="007E5D4F" w:rsidRDefault="00882ED2" w:rsidP="00882ED2"/>
    <w:p w14:paraId="4A572CD0" w14:textId="77777777" w:rsidR="00882ED2" w:rsidRPr="007E5D4F" w:rsidRDefault="00882ED2" w:rsidP="00882ED2">
      <w:pPr>
        <w:pStyle w:val="BodyText"/>
        <w:widowControl/>
        <w:kinsoku w:val="0"/>
        <w:overflowPunct w:val="0"/>
        <w:ind w:left="0"/>
      </w:pPr>
      <w:r w:rsidRPr="007E5D4F">
        <w:t xml:space="preserve">Bij patiënten die een PASI 75 of PGA </w:t>
      </w:r>
      <w:r w:rsidR="00C00024">
        <w:t xml:space="preserve">van </w:t>
      </w:r>
      <w:r w:rsidRPr="007E5D4F">
        <w:t>“schoon” of “minimaal” hadden bereikt, werd de behandeling gestaakt tot maximaal 36 weken en zij werden gemonitord op verlies van ziekte</w:t>
      </w:r>
      <w:r w:rsidR="007A12A2">
        <w:t>controle</w:t>
      </w:r>
      <w:r w:rsidRPr="007E5D4F">
        <w:t xml:space="preserve"> (</w:t>
      </w:r>
      <w:r w:rsidR="007A12A2">
        <w:t>d.w.z</w:t>
      </w:r>
      <w:r w:rsidRPr="007E5D4F">
        <w:t>. verergering van PGA met minimaal 2 gradaties). Patiënten werden vervolgens opnieuw behandeld met 0,8 mg/kg adalimumab eenmaal per twee weken gedurende 16 </w:t>
      </w:r>
      <w:r w:rsidR="007A12A2">
        <w:t>additionele</w:t>
      </w:r>
      <w:r w:rsidRPr="007E5D4F">
        <w:t xml:space="preserve"> weken. De waargenomen responspercentages tijdens herbehandeling waren vergelijkbaar met die tijdens de voorafgaande dubbelblinde periode: PASI 75</w:t>
      </w:r>
      <w:r w:rsidR="007A12A2">
        <w:t xml:space="preserve"> </w:t>
      </w:r>
      <w:r w:rsidRPr="007E5D4F">
        <w:t>respons van 78,9% (15 van de 19 patiënten) en PGA “schoon” of “minimaal” van 52,6% (10 van de 19 patiënten).</w:t>
      </w:r>
    </w:p>
    <w:p w14:paraId="0D5F1051" w14:textId="77777777" w:rsidR="00882ED2" w:rsidRPr="007E5D4F" w:rsidRDefault="00882ED2" w:rsidP="00882ED2">
      <w:pPr>
        <w:pStyle w:val="BodyText"/>
        <w:widowControl/>
        <w:kinsoku w:val="0"/>
        <w:overflowPunct w:val="0"/>
        <w:ind w:left="0"/>
      </w:pPr>
    </w:p>
    <w:p w14:paraId="1301A45B" w14:textId="77777777" w:rsidR="00882ED2" w:rsidRPr="007E5D4F" w:rsidRDefault="00882ED2" w:rsidP="00882ED2">
      <w:pPr>
        <w:pStyle w:val="BodyText"/>
        <w:widowControl/>
        <w:kinsoku w:val="0"/>
        <w:overflowPunct w:val="0"/>
        <w:ind w:left="0"/>
      </w:pPr>
      <w:r w:rsidRPr="007E5D4F">
        <w:t xml:space="preserve">In de open-labelperiode van het onderzoek werden de PASI 75 en PGA “schoon” of “minimaal” </w:t>
      </w:r>
      <w:r w:rsidR="007A12A2">
        <w:t xml:space="preserve">responsen </w:t>
      </w:r>
      <w:r w:rsidRPr="007E5D4F">
        <w:t>gehandhaafd gedurende maximaal 52 </w:t>
      </w:r>
      <w:r w:rsidR="007A12A2">
        <w:t>extra</w:t>
      </w:r>
      <w:r w:rsidRPr="007E5D4F">
        <w:t xml:space="preserve"> weken zonder nieuwe veiligheidsbevindingen.</w:t>
      </w:r>
    </w:p>
    <w:p w14:paraId="410B01FD" w14:textId="77777777" w:rsidR="00882ED2" w:rsidRDefault="00882ED2" w:rsidP="00387D0C">
      <w:pPr>
        <w:pStyle w:val="BodyText"/>
        <w:widowControl/>
        <w:kinsoku w:val="0"/>
        <w:overflowPunct w:val="0"/>
        <w:ind w:left="0"/>
      </w:pPr>
    </w:p>
    <w:p w14:paraId="5E5812F6" w14:textId="77777777" w:rsidR="00882ED2" w:rsidRPr="007E5D4F" w:rsidRDefault="00882ED2" w:rsidP="00882ED2">
      <w:pPr>
        <w:pStyle w:val="BodyText"/>
        <w:keepNext/>
        <w:widowControl/>
        <w:kinsoku w:val="0"/>
        <w:overflowPunct w:val="0"/>
        <w:ind w:left="0"/>
        <w:rPr>
          <w:i/>
          <w:iCs/>
        </w:rPr>
      </w:pPr>
      <w:r w:rsidRPr="007E5D4F">
        <w:rPr>
          <w:i/>
          <w:iCs/>
        </w:rPr>
        <w:t>Juveniele ziekte van Crohn</w:t>
      </w:r>
    </w:p>
    <w:p w14:paraId="73DC4F37" w14:textId="77777777" w:rsidR="00882ED2" w:rsidRPr="007E5D4F" w:rsidRDefault="00882ED2" w:rsidP="00882ED2">
      <w:pPr>
        <w:pStyle w:val="BodyText"/>
        <w:keepNext/>
        <w:widowControl/>
        <w:kinsoku w:val="0"/>
        <w:overflowPunct w:val="0"/>
        <w:ind w:left="0"/>
      </w:pPr>
    </w:p>
    <w:p w14:paraId="65D7E7BD" w14:textId="77777777" w:rsidR="00882ED2" w:rsidRPr="007E5D4F" w:rsidRDefault="00882ED2" w:rsidP="00882ED2">
      <w:pPr>
        <w:pStyle w:val="BodyText"/>
        <w:widowControl/>
        <w:kinsoku w:val="0"/>
        <w:overflowPunct w:val="0"/>
        <w:ind w:left="0"/>
      </w:pPr>
      <w:r w:rsidRPr="007E5D4F">
        <w:t>Adalimumab is onderzocht in een multicenter, gerandomiseerd, dubbelblind klinisch onderzoek dat was opgezet om de werkzaamheid en veiligheid van inductie en onderhoudsbehandeling met doseringen afhankelijk van het lichaamsgewicht (&lt;40 kg of ≥40 kg) te beoordelen bij 192 kinderen in de leeftijd van 6 tot en met 17 jaar, met matig</w:t>
      </w:r>
      <w:r w:rsidR="00734A28">
        <w:t>e</w:t>
      </w:r>
      <w:r w:rsidRPr="007E5D4F">
        <w:t xml:space="preserve"> tot ernstige ziekte van Crohn gedefinieerd als </w:t>
      </w:r>
      <w:r w:rsidRPr="00EB0C5E">
        <w:rPr>
          <w:i/>
          <w:iCs/>
        </w:rPr>
        <w:t>Paediatric Crohn's Disease Activity Index</w:t>
      </w:r>
      <w:r w:rsidRPr="007E5D4F">
        <w:t xml:space="preserve"> (PCDAI)</w:t>
      </w:r>
      <w:r w:rsidR="00734A28">
        <w:t xml:space="preserve"> </w:t>
      </w:r>
      <w:r w:rsidRPr="007E5D4F">
        <w:t xml:space="preserve">score &gt;30. </w:t>
      </w:r>
      <w:r w:rsidR="00FD0A91">
        <w:t>P</w:t>
      </w:r>
      <w:r w:rsidRPr="007E5D4F">
        <w:t>atiënten dienden een ontoereikende respons te hebben gehad op conventionele behandeling voor de ziekte van Crohn (waaronder een corticosteroïd</w:t>
      </w:r>
      <w:r w:rsidR="00734A28">
        <w:t>e</w:t>
      </w:r>
      <w:r w:rsidRPr="007E5D4F">
        <w:t xml:space="preserve"> en/of een immu</w:t>
      </w:r>
      <w:r w:rsidR="00734A28">
        <w:t>u</w:t>
      </w:r>
      <w:r w:rsidRPr="007E5D4F">
        <w:t>n</w:t>
      </w:r>
      <w:r w:rsidR="00734A28">
        <w:t>modulerend middel</w:t>
      </w:r>
      <w:r w:rsidRPr="007E5D4F">
        <w:t xml:space="preserve">). Patiënten konden ook eerder </w:t>
      </w:r>
      <w:r w:rsidR="00734A28">
        <w:t xml:space="preserve">geen </w:t>
      </w:r>
      <w:r w:rsidRPr="007E5D4F">
        <w:t xml:space="preserve">respons </w:t>
      </w:r>
      <w:r w:rsidR="00734A28">
        <w:t xml:space="preserve">meer </w:t>
      </w:r>
      <w:r w:rsidRPr="007E5D4F">
        <w:t>hebben op of intolerant zijn geworden voor infliximab.</w:t>
      </w:r>
    </w:p>
    <w:p w14:paraId="26E23A1E" w14:textId="77777777" w:rsidR="00882ED2" w:rsidRPr="007E5D4F" w:rsidRDefault="00882ED2" w:rsidP="00882ED2">
      <w:pPr>
        <w:pStyle w:val="BodyText"/>
        <w:widowControl/>
        <w:kinsoku w:val="0"/>
        <w:overflowPunct w:val="0"/>
        <w:ind w:left="0"/>
      </w:pPr>
    </w:p>
    <w:p w14:paraId="4FDC5F6C" w14:textId="77777777" w:rsidR="00882ED2" w:rsidRPr="007E5D4F" w:rsidRDefault="00882ED2" w:rsidP="00882ED2">
      <w:pPr>
        <w:pStyle w:val="BodyText"/>
        <w:widowControl/>
        <w:kinsoku w:val="0"/>
        <w:overflowPunct w:val="0"/>
        <w:ind w:left="0"/>
      </w:pPr>
      <w:r w:rsidRPr="007E5D4F">
        <w:t xml:space="preserve">Alle patiënten kregen open-label inductiebehandeling met een dosering gebaseerd op hun lichaamsgewicht bij </w:t>
      </w:r>
      <w:r w:rsidR="00F16976">
        <w:t>baseline</w:t>
      </w:r>
      <w:r w:rsidRPr="007E5D4F">
        <w:t>: 160 mg in week 0 en 80 mg in week 2 voor patiënten ≥40 kg en respectievelijk 80 mg en 40 mg voor patiënten &lt;40 kg.</w:t>
      </w:r>
    </w:p>
    <w:p w14:paraId="544599DC" w14:textId="77777777" w:rsidR="00882ED2" w:rsidRPr="007E5D4F" w:rsidRDefault="00882ED2" w:rsidP="00882ED2">
      <w:pPr>
        <w:pStyle w:val="BodyText"/>
        <w:widowControl/>
        <w:kinsoku w:val="0"/>
        <w:overflowPunct w:val="0"/>
        <w:ind w:left="0"/>
      </w:pPr>
    </w:p>
    <w:p w14:paraId="0D2C6EC8" w14:textId="77777777" w:rsidR="00882ED2" w:rsidRPr="007E5D4F" w:rsidRDefault="00882ED2" w:rsidP="00882ED2">
      <w:pPr>
        <w:pStyle w:val="BodyText"/>
        <w:widowControl/>
        <w:kinsoku w:val="0"/>
        <w:overflowPunct w:val="0"/>
        <w:ind w:left="0"/>
      </w:pPr>
      <w:r w:rsidRPr="007E5D4F">
        <w:lastRenderedPageBreak/>
        <w:t>In week 4 werden patiënten op basis van het lichaamsgewicht dat zij op dat moment hadden 1:1 gerandomiseerd naar ofwel het lage ofwel het standaard onderhoudsdoseringsschema zoals te zien is in tabel </w:t>
      </w:r>
      <w:r>
        <w:t>20</w:t>
      </w:r>
      <w:r w:rsidRPr="007E5D4F">
        <w:t>.</w:t>
      </w:r>
    </w:p>
    <w:p w14:paraId="7CA2AAAC" w14:textId="77777777" w:rsidR="00882ED2" w:rsidRPr="007E5D4F" w:rsidRDefault="00882ED2" w:rsidP="00882ED2">
      <w:pPr>
        <w:pStyle w:val="BodyText"/>
        <w:widowControl/>
        <w:kinsoku w:val="0"/>
        <w:overflowPunct w:val="0"/>
        <w:ind w:left="0"/>
        <w:jc w:val="center"/>
      </w:pPr>
    </w:p>
    <w:p w14:paraId="077A7549" w14:textId="77777777" w:rsidR="00882ED2" w:rsidRPr="00831F2D" w:rsidRDefault="00882ED2" w:rsidP="00882ED2">
      <w:pPr>
        <w:jc w:val="center"/>
        <w:rPr>
          <w:b/>
        </w:rPr>
      </w:pPr>
      <w:r w:rsidRPr="00831F2D">
        <w:rPr>
          <w:b/>
        </w:rPr>
        <w:t>Tabel </w:t>
      </w:r>
      <w:r>
        <w:rPr>
          <w:b/>
        </w:rPr>
        <w:t>20</w:t>
      </w:r>
    </w:p>
    <w:p w14:paraId="7FF21B1A" w14:textId="77777777" w:rsidR="00882ED2" w:rsidRPr="00831F2D" w:rsidRDefault="00882ED2" w:rsidP="00882ED2">
      <w:pPr>
        <w:jc w:val="center"/>
        <w:rPr>
          <w:b/>
        </w:rPr>
      </w:pPr>
      <w:r w:rsidRPr="00831F2D">
        <w:rPr>
          <w:b/>
        </w:rPr>
        <w:t>Onderhoudsdoseringsschema</w:t>
      </w:r>
    </w:p>
    <w:p w14:paraId="0606AD62" w14:textId="77777777" w:rsidR="00882ED2" w:rsidRPr="00831F2D" w:rsidRDefault="00882ED2" w:rsidP="00882ED2">
      <w:pPr>
        <w:jc w:val="center"/>
        <w:rPr>
          <w:b/>
          <w:bCs/>
        </w:rPr>
      </w:pPr>
    </w:p>
    <w:tbl>
      <w:tblPr>
        <w:tblW w:w="4000" w:type="pct"/>
        <w:jc w:val="center"/>
        <w:tblLayout w:type="fixed"/>
        <w:tblCellMar>
          <w:left w:w="0" w:type="dxa"/>
          <w:right w:w="0" w:type="dxa"/>
        </w:tblCellMar>
        <w:tblLook w:val="0000" w:firstRow="0" w:lastRow="0" w:firstColumn="0" w:lastColumn="0" w:noHBand="0" w:noVBand="0"/>
      </w:tblPr>
      <w:tblGrid>
        <w:gridCol w:w="2630"/>
        <w:gridCol w:w="2312"/>
        <w:gridCol w:w="2310"/>
      </w:tblGrid>
      <w:tr w:rsidR="00882ED2" w:rsidRPr="007E5D4F" w14:paraId="39E399D6" w14:textId="77777777" w:rsidTr="00EA3AF6">
        <w:trPr>
          <w:cantSplit/>
          <w:tblHeader/>
          <w:jc w:val="center"/>
        </w:trPr>
        <w:tc>
          <w:tcPr>
            <w:tcW w:w="1981" w:type="dxa"/>
            <w:tcBorders>
              <w:top w:val="single" w:sz="4" w:space="0" w:color="000000"/>
              <w:left w:val="single" w:sz="4" w:space="0" w:color="000000"/>
              <w:bottom w:val="single" w:sz="4" w:space="0" w:color="000000"/>
              <w:right w:val="single" w:sz="4" w:space="0" w:color="000000"/>
            </w:tcBorders>
          </w:tcPr>
          <w:p w14:paraId="493642AC" w14:textId="77777777" w:rsidR="00882ED2" w:rsidRPr="007E5D4F" w:rsidRDefault="00882ED2" w:rsidP="0083065E">
            <w:pPr>
              <w:pStyle w:val="TableParagraph"/>
              <w:keepNext/>
              <w:widowControl/>
              <w:kinsoku w:val="0"/>
              <w:overflowPunct w:val="0"/>
              <w:ind w:left="102"/>
              <w:jc w:val="center"/>
              <w:rPr>
                <w:rFonts w:ascii="Times New Roman" w:hAnsi="Times New Roman"/>
              </w:rPr>
            </w:pPr>
            <w:r w:rsidRPr="007E5D4F">
              <w:rPr>
                <w:rFonts w:ascii="Times New Roman" w:hAnsi="Times New Roman"/>
                <w:b/>
                <w:bCs/>
              </w:rPr>
              <w:t>Gewicht patiënt</w:t>
            </w:r>
          </w:p>
        </w:tc>
        <w:tc>
          <w:tcPr>
            <w:tcW w:w="1742" w:type="dxa"/>
            <w:tcBorders>
              <w:top w:val="single" w:sz="4" w:space="0" w:color="000000"/>
              <w:left w:val="single" w:sz="4" w:space="0" w:color="000000"/>
              <w:bottom w:val="single" w:sz="4" w:space="0" w:color="000000"/>
              <w:right w:val="single" w:sz="4" w:space="0" w:color="000000"/>
            </w:tcBorders>
          </w:tcPr>
          <w:p w14:paraId="41A8918F" w14:textId="77777777" w:rsidR="00882ED2" w:rsidRPr="007E5D4F" w:rsidRDefault="00882ED2" w:rsidP="0083065E">
            <w:pPr>
              <w:pStyle w:val="TableParagraph"/>
              <w:keepNext/>
              <w:widowControl/>
              <w:kinsoku w:val="0"/>
              <w:overflowPunct w:val="0"/>
              <w:spacing w:line="251" w:lineRule="exact"/>
              <w:ind w:left="100"/>
              <w:jc w:val="center"/>
              <w:rPr>
                <w:rFonts w:ascii="Times New Roman" w:hAnsi="Times New Roman"/>
              </w:rPr>
            </w:pPr>
            <w:r w:rsidRPr="007E5D4F">
              <w:rPr>
                <w:rFonts w:ascii="Times New Roman" w:hAnsi="Times New Roman"/>
                <w:b/>
                <w:bCs/>
              </w:rPr>
              <w:t>Lage dosering</w:t>
            </w:r>
          </w:p>
        </w:tc>
        <w:tc>
          <w:tcPr>
            <w:tcW w:w="1740" w:type="dxa"/>
            <w:tcBorders>
              <w:top w:val="single" w:sz="4" w:space="0" w:color="000000"/>
              <w:left w:val="single" w:sz="4" w:space="0" w:color="000000"/>
              <w:bottom w:val="single" w:sz="4" w:space="0" w:color="000000"/>
              <w:right w:val="single" w:sz="4" w:space="0" w:color="000000"/>
            </w:tcBorders>
          </w:tcPr>
          <w:p w14:paraId="7AE4E2F4" w14:textId="77777777" w:rsidR="00882ED2" w:rsidRPr="007E5D4F" w:rsidRDefault="00882ED2" w:rsidP="0083065E">
            <w:pPr>
              <w:pStyle w:val="TableParagraph"/>
              <w:keepNext/>
              <w:widowControl/>
              <w:kinsoku w:val="0"/>
              <w:overflowPunct w:val="0"/>
              <w:ind w:left="102"/>
              <w:jc w:val="center"/>
              <w:rPr>
                <w:rFonts w:ascii="Times New Roman" w:hAnsi="Times New Roman"/>
              </w:rPr>
            </w:pPr>
            <w:r w:rsidRPr="007E5D4F">
              <w:rPr>
                <w:rFonts w:ascii="Times New Roman" w:hAnsi="Times New Roman"/>
                <w:b/>
                <w:bCs/>
              </w:rPr>
              <w:t>Standaard dosering</w:t>
            </w:r>
          </w:p>
        </w:tc>
      </w:tr>
      <w:tr w:rsidR="00882ED2" w:rsidRPr="007E5D4F" w14:paraId="23567806" w14:textId="77777777" w:rsidTr="00EA3AF6">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6B916F7F" w14:textId="77777777" w:rsidR="00882ED2" w:rsidRPr="007E5D4F" w:rsidRDefault="00882ED2" w:rsidP="0083065E">
            <w:pPr>
              <w:pStyle w:val="TableParagraph"/>
              <w:widowControl/>
              <w:kinsoku w:val="0"/>
              <w:overflowPunct w:val="0"/>
              <w:spacing w:line="249" w:lineRule="exact"/>
              <w:ind w:left="102"/>
              <w:jc w:val="center"/>
              <w:rPr>
                <w:rFonts w:ascii="Times New Roman" w:hAnsi="Times New Roman"/>
              </w:rPr>
            </w:pPr>
            <w:r w:rsidRPr="007E5D4F">
              <w:rPr>
                <w:rFonts w:ascii="Times New Roman" w:hAnsi="Times New Roman"/>
              </w:rPr>
              <w:t>&lt;40 kg</w:t>
            </w:r>
          </w:p>
        </w:tc>
        <w:tc>
          <w:tcPr>
            <w:tcW w:w="1742" w:type="dxa"/>
            <w:tcBorders>
              <w:top w:val="single" w:sz="4" w:space="0" w:color="000000"/>
              <w:left w:val="single" w:sz="4" w:space="0" w:color="000000"/>
              <w:bottom w:val="single" w:sz="4" w:space="0" w:color="000000"/>
              <w:right w:val="single" w:sz="4" w:space="0" w:color="000000"/>
            </w:tcBorders>
          </w:tcPr>
          <w:p w14:paraId="456F4349" w14:textId="77777777" w:rsidR="00882ED2" w:rsidRPr="007E5D4F" w:rsidRDefault="00882ED2" w:rsidP="0083065E">
            <w:pPr>
              <w:pStyle w:val="TableParagraph"/>
              <w:widowControl/>
              <w:kinsoku w:val="0"/>
              <w:overflowPunct w:val="0"/>
              <w:spacing w:line="249" w:lineRule="exact"/>
              <w:ind w:left="100"/>
              <w:jc w:val="center"/>
              <w:rPr>
                <w:rFonts w:ascii="Times New Roman" w:hAnsi="Times New Roman"/>
              </w:rPr>
            </w:pPr>
            <w:r w:rsidRPr="007E5D4F">
              <w:rPr>
                <w:rFonts w:ascii="Times New Roman" w:hAnsi="Times New Roman"/>
              </w:rPr>
              <w:t>10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587533F1" w14:textId="77777777" w:rsidR="00882ED2" w:rsidRPr="007E5D4F" w:rsidRDefault="00882ED2" w:rsidP="0083065E">
            <w:pPr>
              <w:pStyle w:val="TableParagraph"/>
              <w:widowControl/>
              <w:kinsoku w:val="0"/>
              <w:overflowPunct w:val="0"/>
              <w:spacing w:line="249" w:lineRule="exact"/>
              <w:ind w:left="102"/>
              <w:jc w:val="center"/>
              <w:rPr>
                <w:rFonts w:ascii="Times New Roman" w:hAnsi="Times New Roman"/>
              </w:rPr>
            </w:pPr>
            <w:r w:rsidRPr="007E5D4F">
              <w:rPr>
                <w:rFonts w:ascii="Times New Roman" w:hAnsi="Times New Roman"/>
              </w:rPr>
              <w:t>20 mg eenmaal per 2 weken</w:t>
            </w:r>
          </w:p>
        </w:tc>
      </w:tr>
      <w:tr w:rsidR="00882ED2" w:rsidRPr="007E5D4F" w14:paraId="71E437F9" w14:textId="77777777" w:rsidTr="00EA3AF6">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47473EFE" w14:textId="77777777" w:rsidR="00882ED2" w:rsidRPr="007E5D4F" w:rsidRDefault="00882ED2" w:rsidP="0083065E">
            <w:pPr>
              <w:pStyle w:val="TableParagraph"/>
              <w:widowControl/>
              <w:kinsoku w:val="0"/>
              <w:overflowPunct w:val="0"/>
              <w:spacing w:line="251" w:lineRule="exact"/>
              <w:ind w:left="102"/>
              <w:jc w:val="center"/>
              <w:rPr>
                <w:rFonts w:ascii="Times New Roman" w:hAnsi="Times New Roman"/>
              </w:rPr>
            </w:pPr>
            <w:r w:rsidRPr="007E5D4F">
              <w:rPr>
                <w:rFonts w:ascii="Times New Roman" w:hAnsi="Times New Roman"/>
              </w:rPr>
              <w:t>≥40 kg</w:t>
            </w:r>
          </w:p>
        </w:tc>
        <w:tc>
          <w:tcPr>
            <w:tcW w:w="1742" w:type="dxa"/>
            <w:tcBorders>
              <w:top w:val="single" w:sz="4" w:space="0" w:color="000000"/>
              <w:left w:val="single" w:sz="4" w:space="0" w:color="000000"/>
              <w:bottom w:val="single" w:sz="4" w:space="0" w:color="000000"/>
              <w:right w:val="single" w:sz="4" w:space="0" w:color="000000"/>
            </w:tcBorders>
          </w:tcPr>
          <w:p w14:paraId="134874B0" w14:textId="77777777" w:rsidR="00882ED2" w:rsidRPr="007E5D4F" w:rsidRDefault="00882ED2" w:rsidP="0083065E">
            <w:pPr>
              <w:pStyle w:val="TableParagraph"/>
              <w:widowControl/>
              <w:kinsoku w:val="0"/>
              <w:overflowPunct w:val="0"/>
              <w:spacing w:line="251" w:lineRule="exact"/>
              <w:ind w:left="100"/>
              <w:jc w:val="center"/>
              <w:rPr>
                <w:rFonts w:ascii="Times New Roman" w:hAnsi="Times New Roman"/>
              </w:rPr>
            </w:pPr>
            <w:r w:rsidRPr="007E5D4F">
              <w:rPr>
                <w:rFonts w:ascii="Times New Roman" w:hAnsi="Times New Roman"/>
              </w:rPr>
              <w:t>20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5DB13251" w14:textId="77777777" w:rsidR="00882ED2" w:rsidRPr="007E5D4F" w:rsidRDefault="00882ED2" w:rsidP="0083065E">
            <w:pPr>
              <w:pStyle w:val="TableParagraph"/>
              <w:widowControl/>
              <w:kinsoku w:val="0"/>
              <w:overflowPunct w:val="0"/>
              <w:spacing w:line="251" w:lineRule="exact"/>
              <w:ind w:left="102"/>
              <w:jc w:val="center"/>
              <w:rPr>
                <w:rFonts w:ascii="Times New Roman" w:hAnsi="Times New Roman"/>
              </w:rPr>
            </w:pPr>
            <w:r w:rsidRPr="007E5D4F">
              <w:rPr>
                <w:rFonts w:ascii="Times New Roman" w:hAnsi="Times New Roman"/>
              </w:rPr>
              <w:t>40 mg eenmaal per 2 weken</w:t>
            </w:r>
          </w:p>
        </w:tc>
      </w:tr>
    </w:tbl>
    <w:p w14:paraId="5B443089" w14:textId="77777777" w:rsidR="00882ED2" w:rsidRPr="007E5D4F" w:rsidRDefault="00882ED2" w:rsidP="00882ED2">
      <w:pPr>
        <w:pStyle w:val="BodyText"/>
        <w:widowControl/>
        <w:kinsoku w:val="0"/>
        <w:overflowPunct w:val="0"/>
        <w:ind w:left="0"/>
        <w:rPr>
          <w:bCs/>
        </w:rPr>
      </w:pPr>
    </w:p>
    <w:p w14:paraId="6206D2F5" w14:textId="77777777" w:rsidR="00882ED2" w:rsidRPr="007E5D4F" w:rsidRDefault="00BC6586" w:rsidP="00882ED2">
      <w:pPr>
        <w:pStyle w:val="BodyText"/>
        <w:keepNext/>
        <w:widowControl/>
        <w:kinsoku w:val="0"/>
        <w:overflowPunct w:val="0"/>
        <w:ind w:left="0"/>
      </w:pPr>
      <w:r>
        <w:rPr>
          <w:i/>
          <w:iCs/>
          <w:u w:val="single"/>
        </w:rPr>
        <w:t>W</w:t>
      </w:r>
      <w:r w:rsidR="00882ED2" w:rsidRPr="007E5D4F">
        <w:rPr>
          <w:i/>
          <w:iCs/>
          <w:u w:val="single"/>
        </w:rPr>
        <w:t>erkzaamheid</w:t>
      </w:r>
      <w:r>
        <w:rPr>
          <w:i/>
          <w:iCs/>
          <w:u w:val="single"/>
        </w:rPr>
        <w:t>sresultaten</w:t>
      </w:r>
    </w:p>
    <w:p w14:paraId="3AD7DD04" w14:textId="77777777" w:rsidR="00882ED2" w:rsidRPr="007E5D4F" w:rsidRDefault="00882ED2" w:rsidP="00882ED2">
      <w:pPr>
        <w:pStyle w:val="BodyText"/>
        <w:keepNext/>
        <w:widowControl/>
        <w:kinsoku w:val="0"/>
        <w:overflowPunct w:val="0"/>
        <w:ind w:left="0"/>
        <w:rPr>
          <w:i/>
          <w:iCs/>
        </w:rPr>
      </w:pPr>
    </w:p>
    <w:p w14:paraId="0646BE65" w14:textId="77777777" w:rsidR="00882ED2" w:rsidRPr="007E5D4F" w:rsidRDefault="00882ED2" w:rsidP="00882ED2">
      <w:pPr>
        <w:pStyle w:val="BodyText"/>
        <w:widowControl/>
        <w:kinsoku w:val="0"/>
        <w:overflowPunct w:val="0"/>
        <w:ind w:left="0"/>
      </w:pPr>
      <w:r w:rsidRPr="007E5D4F">
        <w:t>Het primaire eindpunt van het onderzoek was klinische remissie in week 26, gedefinieerd als PCDAI-score ≤10.</w:t>
      </w:r>
    </w:p>
    <w:p w14:paraId="6302D74C" w14:textId="77777777" w:rsidR="00882ED2" w:rsidRPr="007E5D4F" w:rsidRDefault="00882ED2" w:rsidP="00882ED2">
      <w:pPr>
        <w:pStyle w:val="BodyText"/>
        <w:widowControl/>
        <w:kinsoku w:val="0"/>
        <w:overflowPunct w:val="0"/>
        <w:ind w:left="0"/>
      </w:pPr>
    </w:p>
    <w:p w14:paraId="7F0A57B2" w14:textId="77777777" w:rsidR="00882ED2" w:rsidRPr="007E5D4F" w:rsidRDefault="00882ED2" w:rsidP="00882ED2">
      <w:pPr>
        <w:pStyle w:val="BodyText"/>
        <w:widowControl/>
        <w:kinsoku w:val="0"/>
        <w:overflowPunct w:val="0"/>
        <w:ind w:left="0"/>
      </w:pPr>
      <w:r w:rsidRPr="007E5D4F">
        <w:t>Percentages klinische remissie en klinische respons (gedefinieerd als reductie in PCDAI</w:t>
      </w:r>
      <w:r w:rsidR="00C00024">
        <w:t>-</w:t>
      </w:r>
      <w:r w:rsidRPr="007E5D4F">
        <w:t xml:space="preserve">score van ten minste 15 punten ten opzichte van </w:t>
      </w:r>
      <w:r w:rsidR="000C537B">
        <w:t>baseline</w:t>
      </w:r>
      <w:r w:rsidRPr="007E5D4F">
        <w:t>) zijn weergegeven in tabel </w:t>
      </w:r>
      <w:r>
        <w:t>21</w:t>
      </w:r>
      <w:r w:rsidRPr="007E5D4F">
        <w:t>. Percentages van discontinuering van corticosteroïden of immu</w:t>
      </w:r>
      <w:r w:rsidR="000C537B">
        <w:t>u</w:t>
      </w:r>
      <w:r w:rsidRPr="007E5D4F">
        <w:t>n</w:t>
      </w:r>
      <w:r w:rsidR="000C537B">
        <w:t>modulerende middelen</w:t>
      </w:r>
      <w:r w:rsidRPr="007E5D4F">
        <w:t xml:space="preserve"> zijn weergegeven in tabel </w:t>
      </w:r>
      <w:r>
        <w:t>22</w:t>
      </w:r>
      <w:r w:rsidRPr="007E5D4F">
        <w:t>.</w:t>
      </w:r>
    </w:p>
    <w:p w14:paraId="4AD346BE" w14:textId="77777777" w:rsidR="00882ED2" w:rsidRPr="007E5D4F" w:rsidRDefault="00882ED2" w:rsidP="00882ED2">
      <w:pPr>
        <w:pStyle w:val="BodyText"/>
        <w:widowControl/>
        <w:kinsoku w:val="0"/>
        <w:overflowPunct w:val="0"/>
        <w:ind w:left="0"/>
      </w:pPr>
    </w:p>
    <w:p w14:paraId="264DC343" w14:textId="77777777" w:rsidR="00882ED2" w:rsidRPr="007E5D4F" w:rsidRDefault="00882ED2" w:rsidP="00882ED2">
      <w:pPr>
        <w:pStyle w:val="BodyText"/>
        <w:keepNext/>
        <w:widowControl/>
        <w:kinsoku w:val="0"/>
        <w:overflowPunct w:val="0"/>
        <w:ind w:left="0"/>
        <w:jc w:val="center"/>
        <w:rPr>
          <w:b/>
        </w:rPr>
      </w:pPr>
      <w:r w:rsidRPr="007E5D4F">
        <w:rPr>
          <w:b/>
        </w:rPr>
        <w:t>Tabel </w:t>
      </w:r>
      <w:r>
        <w:rPr>
          <w:b/>
        </w:rPr>
        <w:t>21</w:t>
      </w:r>
    </w:p>
    <w:p w14:paraId="1048ABD2" w14:textId="77777777" w:rsidR="00882ED2" w:rsidRPr="007E5D4F" w:rsidRDefault="00882ED2" w:rsidP="00882ED2">
      <w:pPr>
        <w:keepNext/>
        <w:jc w:val="center"/>
        <w:rPr>
          <w:b/>
        </w:rPr>
      </w:pPr>
      <w:r w:rsidRPr="007E5D4F">
        <w:rPr>
          <w:b/>
        </w:rPr>
        <w:t>Onderzoek juveniele ziekte van Crohn</w:t>
      </w:r>
    </w:p>
    <w:p w14:paraId="4EF45FE5" w14:textId="77777777" w:rsidR="00882ED2" w:rsidRPr="007E5D4F" w:rsidRDefault="00882ED2" w:rsidP="00882ED2">
      <w:pPr>
        <w:keepNext/>
        <w:jc w:val="center"/>
        <w:rPr>
          <w:b/>
        </w:rPr>
      </w:pPr>
      <w:r w:rsidRPr="007E5D4F">
        <w:rPr>
          <w:b/>
        </w:rPr>
        <w:t>PCDAI klinische remissie en respons</w:t>
      </w:r>
    </w:p>
    <w:p w14:paraId="100FAE69" w14:textId="77777777" w:rsidR="00882ED2" w:rsidRPr="007E5D4F" w:rsidRDefault="00882ED2" w:rsidP="00882ED2">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0"/>
        <w:gridCol w:w="2263"/>
        <w:gridCol w:w="2261"/>
      </w:tblGrid>
      <w:tr w:rsidR="00882ED2" w:rsidRPr="007E5D4F" w14:paraId="2D4AE0BE" w14:textId="77777777" w:rsidTr="00EA3AF6">
        <w:trPr>
          <w:tblHeader/>
        </w:trPr>
        <w:tc>
          <w:tcPr>
            <w:tcW w:w="2325" w:type="dxa"/>
            <w:tcBorders>
              <w:top w:val="single" w:sz="4" w:space="0" w:color="auto"/>
              <w:left w:val="single" w:sz="4" w:space="0" w:color="auto"/>
              <w:bottom w:val="single" w:sz="4" w:space="0" w:color="auto"/>
              <w:right w:val="single" w:sz="4" w:space="0" w:color="auto"/>
            </w:tcBorders>
          </w:tcPr>
          <w:p w14:paraId="44A299EE" w14:textId="77777777" w:rsidR="00882ED2" w:rsidRPr="007E5D4F" w:rsidRDefault="00882ED2" w:rsidP="00EA3AF6">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CF82A9C" w14:textId="77777777" w:rsidR="00882ED2" w:rsidRPr="007E5D4F" w:rsidRDefault="00882ED2" w:rsidP="00EA3AF6">
            <w:pPr>
              <w:keepNext/>
              <w:jc w:val="center"/>
              <w:rPr>
                <w:b/>
              </w:rPr>
            </w:pPr>
            <w:r w:rsidRPr="007E5D4F">
              <w:rPr>
                <w:b/>
              </w:rPr>
              <w:t>Standaard dosering</w:t>
            </w:r>
          </w:p>
          <w:p w14:paraId="478772C5" w14:textId="77777777" w:rsidR="00882ED2" w:rsidRPr="007E5D4F" w:rsidRDefault="00882ED2" w:rsidP="00EA3AF6">
            <w:pPr>
              <w:keepNext/>
              <w:jc w:val="center"/>
              <w:rPr>
                <w:b/>
              </w:rPr>
            </w:pPr>
            <w:r w:rsidRPr="007E5D4F">
              <w:rPr>
                <w:b/>
              </w:rPr>
              <w:t>40/20 mg eenmaal per 2 weken</w:t>
            </w:r>
          </w:p>
          <w:p w14:paraId="324AD013" w14:textId="77777777" w:rsidR="00882ED2" w:rsidRPr="007E5D4F" w:rsidRDefault="00882ED2" w:rsidP="00EA3AF6">
            <w:pPr>
              <w:keepNext/>
              <w:jc w:val="center"/>
              <w:rPr>
                <w:b/>
              </w:rPr>
            </w:pPr>
            <w:r w:rsidRPr="007E5D4F">
              <w:rPr>
                <w:b/>
              </w:rPr>
              <w:t>N=93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B1D40F1" w14:textId="77777777" w:rsidR="00882ED2" w:rsidRPr="007E5D4F" w:rsidRDefault="00882ED2" w:rsidP="00EA3AF6">
            <w:pPr>
              <w:keepNext/>
              <w:jc w:val="center"/>
              <w:rPr>
                <w:b/>
              </w:rPr>
            </w:pPr>
            <w:r w:rsidRPr="007E5D4F">
              <w:rPr>
                <w:b/>
              </w:rPr>
              <w:t>Lage dosering</w:t>
            </w:r>
          </w:p>
          <w:p w14:paraId="2C5147CD" w14:textId="77777777" w:rsidR="00882ED2" w:rsidRPr="007E5D4F" w:rsidRDefault="00882ED2" w:rsidP="00EA3AF6">
            <w:pPr>
              <w:keepNext/>
              <w:jc w:val="center"/>
              <w:rPr>
                <w:b/>
              </w:rPr>
            </w:pPr>
            <w:r w:rsidRPr="007E5D4F">
              <w:rPr>
                <w:b/>
              </w:rPr>
              <w:t>20/10 mg eenmaal per 2 weken</w:t>
            </w:r>
          </w:p>
          <w:p w14:paraId="453C4CD4" w14:textId="77777777" w:rsidR="00882ED2" w:rsidRPr="007E5D4F" w:rsidRDefault="00882ED2" w:rsidP="00EA3AF6">
            <w:pPr>
              <w:keepNext/>
              <w:jc w:val="center"/>
              <w:rPr>
                <w:b/>
              </w:rPr>
            </w:pPr>
            <w:r w:rsidRPr="007E5D4F">
              <w:rPr>
                <w:b/>
              </w:rPr>
              <w:t>N=95</w:t>
            </w:r>
          </w:p>
        </w:tc>
        <w:tc>
          <w:tcPr>
            <w:tcW w:w="2326" w:type="dxa"/>
            <w:tcBorders>
              <w:top w:val="single" w:sz="4" w:space="0" w:color="auto"/>
              <w:left w:val="single" w:sz="4" w:space="0" w:color="auto"/>
              <w:bottom w:val="single" w:sz="4" w:space="0" w:color="auto"/>
              <w:right w:val="single" w:sz="4" w:space="0" w:color="auto"/>
            </w:tcBorders>
            <w:hideMark/>
          </w:tcPr>
          <w:p w14:paraId="355C3430" w14:textId="77777777" w:rsidR="00882ED2" w:rsidRPr="007E5D4F" w:rsidRDefault="00882ED2" w:rsidP="00EA3AF6">
            <w:pPr>
              <w:keepNext/>
              <w:jc w:val="center"/>
              <w:rPr>
                <w:b/>
              </w:rPr>
            </w:pPr>
            <w:r w:rsidRPr="007E5D4F">
              <w:rPr>
                <w:b/>
              </w:rPr>
              <w:t>P-waarde*</w:t>
            </w:r>
          </w:p>
        </w:tc>
      </w:tr>
      <w:tr w:rsidR="00882ED2" w:rsidRPr="007E5D4F" w14:paraId="1F36E9E3"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2C9CA18E" w14:textId="77777777" w:rsidR="00882ED2" w:rsidRPr="007E5D4F" w:rsidRDefault="00882ED2" w:rsidP="00EA3AF6">
            <w:pPr>
              <w:keepNext/>
              <w:rPr>
                <w:b/>
              </w:rPr>
            </w:pPr>
            <w:r w:rsidRPr="007E5D4F">
              <w:rPr>
                <w: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0FEE97D6" w14:textId="77777777" w:rsidR="00882ED2" w:rsidRPr="007E5D4F" w:rsidRDefault="00882ED2"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4F4398A6" w14:textId="77777777" w:rsidR="00882ED2" w:rsidRPr="007E5D4F" w:rsidRDefault="00882ED2"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6F440313" w14:textId="77777777" w:rsidR="00882ED2" w:rsidRPr="007E5D4F" w:rsidRDefault="00882ED2" w:rsidP="00EA3AF6">
            <w:pPr>
              <w:keepNext/>
              <w:jc w:val="center"/>
            </w:pPr>
          </w:p>
        </w:tc>
      </w:tr>
      <w:tr w:rsidR="00882ED2" w:rsidRPr="007E5D4F" w14:paraId="2FBE60C4"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18B77838" w14:textId="77777777" w:rsidR="00882ED2" w:rsidRPr="007E5D4F" w:rsidRDefault="00882ED2" w:rsidP="00EA3AF6">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18BAC26" w14:textId="77777777" w:rsidR="00882ED2" w:rsidRPr="007E5D4F" w:rsidRDefault="00882ED2" w:rsidP="00EA3AF6">
            <w:pPr>
              <w:keepNext/>
              <w:jc w:val="center"/>
            </w:pPr>
            <w:r w:rsidRPr="007E5D4F">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58034B" w14:textId="77777777" w:rsidR="00882ED2" w:rsidRPr="007E5D4F" w:rsidRDefault="00882ED2" w:rsidP="00EA3AF6">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9835E1E" w14:textId="77777777" w:rsidR="00882ED2" w:rsidRPr="007E5D4F" w:rsidRDefault="00882ED2" w:rsidP="00EA3AF6">
            <w:pPr>
              <w:keepNext/>
              <w:jc w:val="center"/>
            </w:pPr>
            <w:r w:rsidRPr="007E5D4F">
              <w:t>0,075</w:t>
            </w:r>
          </w:p>
        </w:tc>
      </w:tr>
      <w:tr w:rsidR="00882ED2" w:rsidRPr="007E5D4F" w14:paraId="77778B66"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35931E10" w14:textId="77777777" w:rsidR="00882ED2" w:rsidRPr="007E5D4F" w:rsidRDefault="00882ED2" w:rsidP="00EA3AF6">
            <w:pPr>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7F52400" w14:textId="77777777" w:rsidR="00882ED2" w:rsidRPr="007E5D4F" w:rsidRDefault="00882ED2" w:rsidP="00EA3AF6">
            <w:pPr>
              <w:jc w:val="center"/>
            </w:pPr>
            <w:r w:rsidRPr="007E5D4F">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2730C2F" w14:textId="77777777" w:rsidR="00882ED2" w:rsidRPr="007E5D4F" w:rsidRDefault="00882ED2" w:rsidP="00EA3AF6">
            <w:pPr>
              <w:jc w:val="center"/>
            </w:pPr>
            <w:r w:rsidRPr="007E5D4F">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A74E66" w14:textId="77777777" w:rsidR="00882ED2" w:rsidRPr="007E5D4F" w:rsidRDefault="00882ED2" w:rsidP="00EA3AF6">
            <w:pPr>
              <w:jc w:val="center"/>
            </w:pPr>
            <w:r w:rsidRPr="007E5D4F">
              <w:t>0,073</w:t>
            </w:r>
          </w:p>
        </w:tc>
      </w:tr>
      <w:tr w:rsidR="00882ED2" w:rsidRPr="007E5D4F" w14:paraId="625BEB1A"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402BBAEC" w14:textId="77777777" w:rsidR="00882ED2" w:rsidRPr="007E5D4F" w:rsidRDefault="00882ED2" w:rsidP="00EA3AF6">
            <w:pPr>
              <w:keepNext/>
              <w:rPr>
                <w:b/>
              </w:rPr>
            </w:pPr>
            <w:r w:rsidRPr="007E5D4F">
              <w:rPr>
                <w: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68AEB4BE" w14:textId="77777777" w:rsidR="00882ED2" w:rsidRPr="007E5D4F" w:rsidRDefault="00882ED2"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158C208" w14:textId="77777777" w:rsidR="00882ED2" w:rsidRPr="007E5D4F" w:rsidRDefault="00882ED2"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15185AB1" w14:textId="77777777" w:rsidR="00882ED2" w:rsidRPr="007E5D4F" w:rsidRDefault="00882ED2" w:rsidP="00EA3AF6">
            <w:pPr>
              <w:keepNext/>
              <w:jc w:val="center"/>
            </w:pPr>
          </w:p>
        </w:tc>
      </w:tr>
      <w:tr w:rsidR="00882ED2" w:rsidRPr="007E5D4F" w14:paraId="2A450614"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7B572420" w14:textId="77777777" w:rsidR="00882ED2" w:rsidRPr="007E5D4F" w:rsidRDefault="00882ED2" w:rsidP="00EA3AF6">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11DE1A" w14:textId="77777777" w:rsidR="00882ED2" w:rsidRPr="007E5D4F" w:rsidRDefault="00882ED2" w:rsidP="00EA3AF6">
            <w:pPr>
              <w:keepNext/>
              <w:jc w:val="center"/>
            </w:pPr>
            <w:r w:rsidRPr="007E5D4F">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827CAA" w14:textId="77777777" w:rsidR="00882ED2" w:rsidRPr="007E5D4F" w:rsidRDefault="00882ED2" w:rsidP="00EA3AF6">
            <w:pPr>
              <w:keepNext/>
              <w:jc w:val="center"/>
            </w:pPr>
            <w:r w:rsidRPr="007E5D4F">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F54AD8" w14:textId="77777777" w:rsidR="00882ED2" w:rsidRPr="007E5D4F" w:rsidRDefault="00882ED2" w:rsidP="00EA3AF6">
            <w:pPr>
              <w:keepNext/>
              <w:jc w:val="center"/>
            </w:pPr>
            <w:r w:rsidRPr="007E5D4F">
              <w:t>0,100</w:t>
            </w:r>
          </w:p>
        </w:tc>
      </w:tr>
      <w:tr w:rsidR="00882ED2" w:rsidRPr="007E5D4F" w14:paraId="537EC367"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3506FD4A" w14:textId="77777777" w:rsidR="00882ED2" w:rsidRPr="007E5D4F" w:rsidRDefault="00882ED2" w:rsidP="00EA3AF6">
            <w:pPr>
              <w:keepNext/>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82FD96C" w14:textId="77777777" w:rsidR="00882ED2" w:rsidRPr="007E5D4F" w:rsidRDefault="00882ED2" w:rsidP="00EA3AF6">
            <w:pPr>
              <w:keepNext/>
              <w:jc w:val="center"/>
            </w:pPr>
            <w:r w:rsidRPr="007E5D4F">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B4E066" w14:textId="77777777" w:rsidR="00882ED2" w:rsidRPr="007E5D4F" w:rsidRDefault="00882ED2" w:rsidP="00EA3AF6">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C116C91" w14:textId="77777777" w:rsidR="00882ED2" w:rsidRPr="007E5D4F" w:rsidRDefault="00882ED2" w:rsidP="00EA3AF6">
            <w:pPr>
              <w:keepNext/>
              <w:jc w:val="center"/>
            </w:pPr>
            <w:r w:rsidRPr="007E5D4F">
              <w:t>0,038</w:t>
            </w:r>
          </w:p>
        </w:tc>
      </w:tr>
      <w:tr w:rsidR="00882ED2" w:rsidRPr="007E5D4F" w14:paraId="48B155A6" w14:textId="77777777" w:rsidTr="00EA3AF6">
        <w:tc>
          <w:tcPr>
            <w:tcW w:w="9303" w:type="dxa"/>
            <w:gridSpan w:val="4"/>
            <w:tcBorders>
              <w:top w:val="single" w:sz="4" w:space="0" w:color="auto"/>
              <w:left w:val="nil"/>
              <w:bottom w:val="nil"/>
              <w:right w:val="nil"/>
            </w:tcBorders>
          </w:tcPr>
          <w:p w14:paraId="411B2042" w14:textId="77777777" w:rsidR="00882ED2" w:rsidRPr="00C50BC6" w:rsidRDefault="00882ED2" w:rsidP="00EA3AF6">
            <w:pPr>
              <w:ind w:left="274" w:hanging="274"/>
              <w:rPr>
                <w:sz w:val="20"/>
              </w:rPr>
            </w:pPr>
            <w:r w:rsidRPr="00C50BC6">
              <w:rPr>
                <w:sz w:val="20"/>
              </w:rPr>
              <w:t xml:space="preserve">* </w:t>
            </w:r>
            <w:r w:rsidRPr="00C50BC6">
              <w:rPr>
                <w:sz w:val="20"/>
              </w:rPr>
              <w:tab/>
              <w:t xml:space="preserve">p-waarde voor vergelijking standaarddosering </w:t>
            </w:r>
            <w:r w:rsidRPr="00C50BC6">
              <w:rPr>
                <w:i/>
                <w:iCs/>
                <w:sz w:val="20"/>
              </w:rPr>
              <w:t>versus</w:t>
            </w:r>
            <w:r w:rsidRPr="00C50BC6">
              <w:rPr>
                <w:sz w:val="20"/>
              </w:rPr>
              <w:t xml:space="preserve"> lage dosering.</w:t>
            </w:r>
          </w:p>
        </w:tc>
      </w:tr>
    </w:tbl>
    <w:p w14:paraId="562F9AB1" w14:textId="77777777" w:rsidR="00882ED2" w:rsidRPr="007E5D4F" w:rsidRDefault="00882ED2" w:rsidP="00882ED2"/>
    <w:p w14:paraId="7B4E6CE3" w14:textId="77777777" w:rsidR="00882ED2" w:rsidRPr="007E5D4F" w:rsidRDefault="00882ED2" w:rsidP="00882ED2">
      <w:pPr>
        <w:keepNext/>
        <w:jc w:val="center"/>
        <w:rPr>
          <w:b/>
        </w:rPr>
      </w:pPr>
      <w:r w:rsidRPr="007E5D4F">
        <w:rPr>
          <w:b/>
        </w:rPr>
        <w:t>Tabel </w:t>
      </w:r>
      <w:r>
        <w:rPr>
          <w:b/>
        </w:rPr>
        <w:t>22</w:t>
      </w:r>
    </w:p>
    <w:p w14:paraId="0AB43296" w14:textId="77777777" w:rsidR="00882ED2" w:rsidRPr="007E5D4F" w:rsidRDefault="00882ED2" w:rsidP="00882ED2">
      <w:pPr>
        <w:keepNext/>
        <w:jc w:val="center"/>
        <w:rPr>
          <w:b/>
        </w:rPr>
      </w:pPr>
      <w:r w:rsidRPr="007E5D4F">
        <w:rPr>
          <w:b/>
        </w:rPr>
        <w:t>Onderzoek juveniele ziekte van Crohn</w:t>
      </w:r>
    </w:p>
    <w:p w14:paraId="3E054A2E" w14:textId="77777777" w:rsidR="00882ED2" w:rsidRPr="007E5D4F" w:rsidRDefault="00882ED2" w:rsidP="00882ED2">
      <w:pPr>
        <w:keepNext/>
        <w:jc w:val="center"/>
        <w:rPr>
          <w:b/>
        </w:rPr>
      </w:pPr>
      <w:r w:rsidRPr="007E5D4F">
        <w:rPr>
          <w:b/>
        </w:rPr>
        <w:t>Discontinuering van corticosteroïden of immu</w:t>
      </w:r>
      <w:r w:rsidR="00C00024">
        <w:rPr>
          <w:b/>
        </w:rPr>
        <w:t>un</w:t>
      </w:r>
      <w:r w:rsidRPr="007E5D4F">
        <w:rPr>
          <w:b/>
        </w:rPr>
        <w:t>modul</w:t>
      </w:r>
      <w:r w:rsidR="00C00024">
        <w:rPr>
          <w:b/>
        </w:rPr>
        <w:t>erende middelen</w:t>
      </w:r>
      <w:r w:rsidRPr="007E5D4F">
        <w:rPr>
          <w:b/>
        </w:rPr>
        <w:t xml:space="preserve"> en fistelremissie</w:t>
      </w:r>
    </w:p>
    <w:p w14:paraId="6BFBAE8F" w14:textId="77777777" w:rsidR="00882ED2" w:rsidRPr="007E5D4F" w:rsidRDefault="00882ED2" w:rsidP="00882ED2">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683"/>
        <w:gridCol w:w="1674"/>
        <w:gridCol w:w="1669"/>
      </w:tblGrid>
      <w:tr w:rsidR="00882ED2" w:rsidRPr="007E5D4F" w14:paraId="54796F93" w14:textId="77777777" w:rsidTr="001B5622">
        <w:tc>
          <w:tcPr>
            <w:tcW w:w="4158" w:type="dxa"/>
            <w:tcBorders>
              <w:top w:val="single" w:sz="4" w:space="0" w:color="auto"/>
              <w:left w:val="single" w:sz="4" w:space="0" w:color="auto"/>
              <w:bottom w:val="single" w:sz="4" w:space="0" w:color="auto"/>
              <w:right w:val="single" w:sz="4" w:space="0" w:color="auto"/>
            </w:tcBorders>
          </w:tcPr>
          <w:p w14:paraId="31649AB6" w14:textId="77777777" w:rsidR="00882ED2" w:rsidRPr="007E5D4F" w:rsidRDefault="00882ED2" w:rsidP="00EA3AF6">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B900E35" w14:textId="77777777" w:rsidR="00882ED2" w:rsidRPr="007E5D4F" w:rsidRDefault="00882ED2" w:rsidP="00EA3AF6">
            <w:pPr>
              <w:keepNext/>
              <w:jc w:val="center"/>
              <w:rPr>
                <w:b/>
              </w:rPr>
            </w:pPr>
            <w:r w:rsidRPr="007E5D4F">
              <w:rPr>
                <w:b/>
              </w:rPr>
              <w:t>Standaard dosering</w:t>
            </w:r>
          </w:p>
          <w:p w14:paraId="607DFC24" w14:textId="77777777" w:rsidR="00882ED2" w:rsidRPr="007E5D4F" w:rsidRDefault="00882ED2" w:rsidP="00EA3AF6">
            <w:pPr>
              <w:keepNext/>
              <w:jc w:val="center"/>
              <w:rPr>
                <w:b/>
              </w:rPr>
            </w:pPr>
            <w:r w:rsidRPr="007E5D4F">
              <w:rPr>
                <w:b/>
              </w:rPr>
              <w:t>40/20 mg eenmaal per 2 weken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3ED8B4" w14:textId="77777777" w:rsidR="00882ED2" w:rsidRPr="007E5D4F" w:rsidRDefault="00882ED2" w:rsidP="00EA3AF6">
            <w:pPr>
              <w:keepNext/>
              <w:jc w:val="center"/>
              <w:rPr>
                <w:b/>
              </w:rPr>
            </w:pPr>
            <w:r w:rsidRPr="007E5D4F">
              <w:rPr>
                <w:b/>
              </w:rPr>
              <w:t>Lage dosering</w:t>
            </w:r>
          </w:p>
          <w:p w14:paraId="720C533F" w14:textId="77777777" w:rsidR="00882ED2" w:rsidRPr="007E5D4F" w:rsidRDefault="00882ED2" w:rsidP="00EA3AF6">
            <w:pPr>
              <w:keepNext/>
              <w:jc w:val="center"/>
              <w:rPr>
                <w:b/>
              </w:rPr>
            </w:pPr>
            <w:r w:rsidRPr="007E5D4F">
              <w:rPr>
                <w:b/>
              </w:rPr>
              <w:t>20/10 mg eenmaal per 2 weken</w:t>
            </w:r>
          </w:p>
        </w:tc>
        <w:tc>
          <w:tcPr>
            <w:tcW w:w="1715" w:type="dxa"/>
            <w:tcBorders>
              <w:top w:val="single" w:sz="4" w:space="0" w:color="auto"/>
              <w:left w:val="single" w:sz="4" w:space="0" w:color="auto"/>
              <w:bottom w:val="single" w:sz="4" w:space="0" w:color="auto"/>
              <w:right w:val="single" w:sz="4" w:space="0" w:color="auto"/>
            </w:tcBorders>
            <w:hideMark/>
          </w:tcPr>
          <w:p w14:paraId="5DE27A44" w14:textId="77777777" w:rsidR="00882ED2" w:rsidRPr="007E5D4F" w:rsidRDefault="00882ED2" w:rsidP="00EA3AF6">
            <w:pPr>
              <w:keepNext/>
              <w:jc w:val="center"/>
              <w:rPr>
                <w:b/>
              </w:rPr>
            </w:pPr>
            <w:r w:rsidRPr="007E5D4F">
              <w:rPr>
                <w:b/>
              </w:rPr>
              <w:t>P-waarde</w:t>
            </w:r>
            <w:r w:rsidRPr="007E5D4F">
              <w:rPr>
                <w:b/>
                <w:vertAlign w:val="superscript"/>
              </w:rPr>
              <w:t>1</w:t>
            </w:r>
          </w:p>
        </w:tc>
      </w:tr>
      <w:tr w:rsidR="00882ED2" w:rsidRPr="007E5D4F" w14:paraId="38A2D7AB"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51BA3152" w14:textId="77777777" w:rsidR="00882ED2" w:rsidRPr="007E5D4F" w:rsidRDefault="00882ED2" w:rsidP="00EA3AF6">
            <w:pPr>
              <w:keepNext/>
              <w:rPr>
                <w:b/>
              </w:rPr>
            </w:pPr>
            <w:r w:rsidRPr="007E5D4F">
              <w:rPr>
                <w:b/>
              </w:rPr>
              <w:t>Discontinuering corticosteroïden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F02E53D" w14:textId="77777777" w:rsidR="00882ED2" w:rsidRPr="007E5D4F" w:rsidRDefault="00882ED2" w:rsidP="00EA3AF6">
            <w:pPr>
              <w:keepNext/>
              <w:jc w:val="center"/>
              <w:rPr>
                <w:b/>
              </w:rPr>
            </w:pPr>
            <w:r w:rsidRPr="007E5D4F">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2135D1" w14:textId="77777777" w:rsidR="00882ED2" w:rsidRPr="007E5D4F" w:rsidRDefault="00882ED2" w:rsidP="00EA3AF6">
            <w:pPr>
              <w:keepNext/>
              <w:jc w:val="center"/>
              <w:rPr>
                <w:b/>
              </w:rPr>
            </w:pPr>
            <w:r w:rsidRPr="007E5D4F">
              <w:rPr>
                <w:b/>
              </w:rPr>
              <w:t>N=38</w:t>
            </w:r>
          </w:p>
        </w:tc>
        <w:tc>
          <w:tcPr>
            <w:tcW w:w="1715" w:type="dxa"/>
            <w:tcBorders>
              <w:top w:val="single" w:sz="4" w:space="0" w:color="auto"/>
              <w:left w:val="single" w:sz="4" w:space="0" w:color="auto"/>
              <w:bottom w:val="single" w:sz="4" w:space="0" w:color="auto"/>
              <w:right w:val="single" w:sz="4" w:space="0" w:color="auto"/>
            </w:tcBorders>
            <w:vAlign w:val="center"/>
          </w:tcPr>
          <w:p w14:paraId="5E1A790D" w14:textId="77777777" w:rsidR="00882ED2" w:rsidRPr="007E5D4F" w:rsidRDefault="00882ED2" w:rsidP="00EA3AF6">
            <w:pPr>
              <w:keepNext/>
              <w:jc w:val="center"/>
              <w:rPr>
                <w:b/>
              </w:rPr>
            </w:pPr>
          </w:p>
        </w:tc>
      </w:tr>
      <w:tr w:rsidR="00882ED2" w:rsidRPr="007E5D4F" w14:paraId="5FE600B7"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5A387CD5" w14:textId="77777777" w:rsidR="00882ED2" w:rsidRPr="007E5D4F" w:rsidRDefault="00882ED2" w:rsidP="00EA3AF6">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419DCAF" w14:textId="77777777" w:rsidR="00882ED2" w:rsidRPr="007E5D4F" w:rsidRDefault="00882ED2" w:rsidP="00EA3AF6">
            <w:pPr>
              <w:jc w:val="center"/>
            </w:pPr>
            <w:r w:rsidRPr="007E5D4F">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33EF3B" w14:textId="77777777" w:rsidR="00882ED2" w:rsidRPr="007E5D4F" w:rsidRDefault="00882ED2" w:rsidP="00EA3AF6">
            <w:pPr>
              <w:jc w:val="center"/>
            </w:pPr>
            <w:r w:rsidRPr="007E5D4F">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6D731C" w14:textId="77777777" w:rsidR="00882ED2" w:rsidRPr="007E5D4F" w:rsidRDefault="00882ED2" w:rsidP="00EA3AF6">
            <w:pPr>
              <w:jc w:val="center"/>
            </w:pPr>
            <w:r w:rsidRPr="007E5D4F">
              <w:t>0,066</w:t>
            </w:r>
          </w:p>
        </w:tc>
      </w:tr>
      <w:tr w:rsidR="00882ED2" w:rsidRPr="007E5D4F" w14:paraId="256CC715"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15B65CF3" w14:textId="77777777" w:rsidR="00882ED2" w:rsidRPr="007E5D4F" w:rsidRDefault="00882ED2"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18A268" w14:textId="77777777" w:rsidR="00882ED2" w:rsidRPr="007E5D4F" w:rsidRDefault="00882ED2" w:rsidP="00EA3AF6">
            <w:pPr>
              <w:jc w:val="center"/>
            </w:pPr>
            <w:r w:rsidRPr="007E5D4F">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1B383D" w14:textId="77777777" w:rsidR="00882ED2" w:rsidRPr="007E5D4F" w:rsidRDefault="00882ED2" w:rsidP="00EA3AF6">
            <w:pPr>
              <w:jc w:val="center"/>
            </w:pPr>
            <w:r w:rsidRPr="007E5D4F">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B494870" w14:textId="77777777" w:rsidR="00882ED2" w:rsidRPr="007E5D4F" w:rsidRDefault="00882ED2" w:rsidP="00EA3AF6">
            <w:pPr>
              <w:jc w:val="center"/>
            </w:pPr>
            <w:r w:rsidRPr="007E5D4F">
              <w:t>0,420</w:t>
            </w:r>
          </w:p>
        </w:tc>
      </w:tr>
      <w:tr w:rsidR="00882ED2" w:rsidRPr="007E5D4F" w14:paraId="54365207"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591E34AA" w14:textId="77777777" w:rsidR="00882ED2" w:rsidRPr="007E5D4F" w:rsidRDefault="00882ED2" w:rsidP="00EA3AF6">
            <w:pPr>
              <w:rPr>
                <w:b/>
              </w:rPr>
            </w:pPr>
            <w:r w:rsidRPr="007E5D4F">
              <w:rPr>
                <w:b/>
              </w:rPr>
              <w:t>Discontinuering van immu</w:t>
            </w:r>
            <w:r w:rsidR="000C537B">
              <w:rPr>
                <w:b/>
              </w:rPr>
              <w:t>u</w:t>
            </w:r>
            <w:r w:rsidRPr="007E5D4F">
              <w:rPr>
                <w:b/>
              </w:rPr>
              <w:t>n</w:t>
            </w:r>
            <w:r w:rsidR="000C537B">
              <w:rPr>
                <w:b/>
              </w:rPr>
              <w:t>modulerende middelen</w:t>
            </w:r>
            <w:r w:rsidRPr="007E5D4F">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D734E5" w14:textId="77777777" w:rsidR="00882ED2" w:rsidRPr="007E5D4F" w:rsidRDefault="00882ED2" w:rsidP="00EA3AF6">
            <w:pPr>
              <w:jc w:val="center"/>
              <w:rPr>
                <w:b/>
              </w:rPr>
            </w:pPr>
            <w:r w:rsidRPr="007E5D4F">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9153EE9" w14:textId="77777777" w:rsidR="00882ED2" w:rsidRPr="007E5D4F" w:rsidRDefault="00882ED2" w:rsidP="00EA3AF6">
            <w:pPr>
              <w:jc w:val="center"/>
              <w:rPr>
                <w:b/>
              </w:rPr>
            </w:pPr>
            <w:r w:rsidRPr="007E5D4F">
              <w:rPr>
                <w:b/>
              </w:rPr>
              <w:t>N=57</w:t>
            </w:r>
          </w:p>
        </w:tc>
        <w:tc>
          <w:tcPr>
            <w:tcW w:w="1715" w:type="dxa"/>
            <w:tcBorders>
              <w:top w:val="single" w:sz="4" w:space="0" w:color="auto"/>
              <w:left w:val="single" w:sz="4" w:space="0" w:color="auto"/>
              <w:bottom w:val="single" w:sz="4" w:space="0" w:color="auto"/>
              <w:right w:val="single" w:sz="4" w:space="0" w:color="auto"/>
            </w:tcBorders>
            <w:vAlign w:val="center"/>
          </w:tcPr>
          <w:p w14:paraId="7F1B4516" w14:textId="77777777" w:rsidR="00882ED2" w:rsidRPr="007E5D4F" w:rsidRDefault="00882ED2" w:rsidP="00EA3AF6">
            <w:pPr>
              <w:jc w:val="center"/>
              <w:rPr>
                <w:b/>
              </w:rPr>
            </w:pPr>
          </w:p>
        </w:tc>
      </w:tr>
      <w:tr w:rsidR="00882ED2" w:rsidRPr="007E5D4F" w14:paraId="33D9B1F9"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42F5CC41" w14:textId="77777777" w:rsidR="00882ED2" w:rsidRPr="007E5D4F" w:rsidRDefault="00882ED2"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A9C129" w14:textId="77777777" w:rsidR="00882ED2" w:rsidRPr="007E5D4F" w:rsidRDefault="00882ED2" w:rsidP="00EA3AF6">
            <w:pPr>
              <w:jc w:val="center"/>
            </w:pPr>
            <w:r w:rsidRPr="007E5D4F">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644326" w14:textId="77777777" w:rsidR="00882ED2" w:rsidRPr="007E5D4F" w:rsidRDefault="00882ED2" w:rsidP="00EA3AF6">
            <w:pPr>
              <w:jc w:val="center"/>
            </w:pPr>
            <w:r w:rsidRPr="007E5D4F">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A70C8F1" w14:textId="77777777" w:rsidR="00882ED2" w:rsidRPr="007E5D4F" w:rsidRDefault="00882ED2" w:rsidP="00EA3AF6">
            <w:pPr>
              <w:jc w:val="center"/>
            </w:pPr>
            <w:r w:rsidRPr="007E5D4F">
              <w:t>0,983</w:t>
            </w:r>
          </w:p>
        </w:tc>
      </w:tr>
      <w:tr w:rsidR="00882ED2" w:rsidRPr="007E5D4F" w14:paraId="0BEAC562"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418D70ED" w14:textId="77777777" w:rsidR="00882ED2" w:rsidRPr="007E5D4F" w:rsidRDefault="00882ED2" w:rsidP="00EA3AF6">
            <w:pPr>
              <w:rPr>
                <w:b/>
              </w:rPr>
            </w:pPr>
            <w:r w:rsidRPr="007E5D4F">
              <w:rPr>
                <w:b/>
              </w:rPr>
              <w:t>Fistelremissie</w:t>
            </w:r>
            <w:r w:rsidRPr="007E5D4F">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321B46" w14:textId="77777777" w:rsidR="00882ED2" w:rsidRPr="007E5D4F" w:rsidRDefault="00882ED2" w:rsidP="00EA3AF6">
            <w:pPr>
              <w:jc w:val="center"/>
              <w:rPr>
                <w:b/>
              </w:rPr>
            </w:pPr>
            <w:r w:rsidRPr="007E5D4F">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4D2AD7" w14:textId="77777777" w:rsidR="00882ED2" w:rsidRPr="007E5D4F" w:rsidRDefault="00882ED2" w:rsidP="00EA3AF6">
            <w:pPr>
              <w:jc w:val="center"/>
              <w:rPr>
                <w:b/>
              </w:rPr>
            </w:pPr>
            <w:r w:rsidRPr="007E5D4F">
              <w:rPr>
                <w:b/>
              </w:rPr>
              <w:t>N=21</w:t>
            </w:r>
          </w:p>
        </w:tc>
        <w:tc>
          <w:tcPr>
            <w:tcW w:w="1715" w:type="dxa"/>
            <w:tcBorders>
              <w:top w:val="single" w:sz="4" w:space="0" w:color="auto"/>
              <w:left w:val="single" w:sz="4" w:space="0" w:color="auto"/>
              <w:bottom w:val="single" w:sz="4" w:space="0" w:color="auto"/>
              <w:right w:val="single" w:sz="4" w:space="0" w:color="auto"/>
            </w:tcBorders>
            <w:vAlign w:val="center"/>
          </w:tcPr>
          <w:p w14:paraId="6E714ED9" w14:textId="77777777" w:rsidR="00882ED2" w:rsidRPr="007E5D4F" w:rsidRDefault="00882ED2" w:rsidP="00EA3AF6">
            <w:pPr>
              <w:jc w:val="center"/>
              <w:rPr>
                <w:b/>
              </w:rPr>
            </w:pPr>
          </w:p>
        </w:tc>
      </w:tr>
      <w:tr w:rsidR="00882ED2" w:rsidRPr="007E5D4F" w14:paraId="59917F1D"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48A2FF77" w14:textId="77777777" w:rsidR="00882ED2" w:rsidRPr="007E5D4F" w:rsidRDefault="00882ED2" w:rsidP="00EA3AF6">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02F6148" w14:textId="77777777" w:rsidR="00882ED2" w:rsidRPr="007E5D4F" w:rsidRDefault="00882ED2" w:rsidP="00EA3AF6">
            <w:pPr>
              <w:jc w:val="center"/>
            </w:pPr>
            <w:r w:rsidRPr="007E5D4F">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4B3D3F6" w14:textId="77777777" w:rsidR="00882ED2" w:rsidRPr="007E5D4F" w:rsidRDefault="00882ED2" w:rsidP="00EA3AF6">
            <w:pPr>
              <w:jc w:val="center"/>
            </w:pPr>
            <w:r w:rsidRPr="007E5D4F">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D73ED0" w14:textId="77777777" w:rsidR="00882ED2" w:rsidRPr="007E5D4F" w:rsidRDefault="00882ED2" w:rsidP="00EA3AF6">
            <w:pPr>
              <w:jc w:val="center"/>
            </w:pPr>
            <w:r w:rsidRPr="007E5D4F">
              <w:t>0,608</w:t>
            </w:r>
          </w:p>
        </w:tc>
      </w:tr>
      <w:tr w:rsidR="00882ED2" w:rsidRPr="007E5D4F" w14:paraId="30F8CAB4" w14:textId="77777777" w:rsidTr="001B5622">
        <w:tc>
          <w:tcPr>
            <w:tcW w:w="4158" w:type="dxa"/>
            <w:tcBorders>
              <w:top w:val="single" w:sz="4" w:space="0" w:color="auto"/>
              <w:left w:val="single" w:sz="4" w:space="0" w:color="auto"/>
              <w:bottom w:val="single" w:sz="4" w:space="0" w:color="auto"/>
              <w:right w:val="single" w:sz="4" w:space="0" w:color="auto"/>
            </w:tcBorders>
            <w:hideMark/>
          </w:tcPr>
          <w:p w14:paraId="3DC6554D" w14:textId="77777777" w:rsidR="00882ED2" w:rsidRPr="007E5D4F" w:rsidRDefault="00882ED2"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CC335AC" w14:textId="77777777" w:rsidR="00882ED2" w:rsidRPr="007E5D4F" w:rsidRDefault="00882ED2" w:rsidP="00EA3AF6">
            <w:pPr>
              <w:jc w:val="center"/>
            </w:pPr>
            <w:r w:rsidRPr="007E5D4F">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7EF0B5B" w14:textId="77777777" w:rsidR="00882ED2" w:rsidRPr="007E5D4F" w:rsidRDefault="00882ED2" w:rsidP="00EA3AF6">
            <w:pPr>
              <w:jc w:val="center"/>
            </w:pPr>
            <w:r w:rsidRPr="007E5D4F">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8939645" w14:textId="77777777" w:rsidR="00882ED2" w:rsidRPr="007E5D4F" w:rsidRDefault="00882ED2" w:rsidP="00EA3AF6">
            <w:pPr>
              <w:jc w:val="center"/>
            </w:pPr>
            <w:r w:rsidRPr="007E5D4F">
              <w:t>0,303</w:t>
            </w:r>
          </w:p>
        </w:tc>
      </w:tr>
      <w:tr w:rsidR="00882ED2" w:rsidRPr="007E5D4F" w14:paraId="55D29000" w14:textId="77777777" w:rsidTr="001B5622">
        <w:tc>
          <w:tcPr>
            <w:tcW w:w="9303" w:type="dxa"/>
            <w:gridSpan w:val="4"/>
            <w:tcBorders>
              <w:top w:val="single" w:sz="4" w:space="0" w:color="auto"/>
              <w:left w:val="nil"/>
              <w:bottom w:val="nil"/>
              <w:right w:val="nil"/>
            </w:tcBorders>
          </w:tcPr>
          <w:p w14:paraId="53853BF9" w14:textId="77777777" w:rsidR="00882ED2" w:rsidRPr="00C50BC6" w:rsidRDefault="00882ED2" w:rsidP="00EA3AF6">
            <w:pPr>
              <w:ind w:left="270" w:hanging="270"/>
              <w:rPr>
                <w:sz w:val="20"/>
              </w:rPr>
            </w:pPr>
            <w:r w:rsidRPr="00C50BC6">
              <w:rPr>
                <w:sz w:val="20"/>
                <w:vertAlign w:val="superscript"/>
              </w:rPr>
              <w:lastRenderedPageBreak/>
              <w:t>1</w:t>
            </w:r>
            <w:r w:rsidRPr="00C50BC6">
              <w:rPr>
                <w:sz w:val="20"/>
              </w:rPr>
              <w:tab/>
              <w:t xml:space="preserve">p-waarde voor vergelijking standaarddosering </w:t>
            </w:r>
            <w:r w:rsidRPr="00C50BC6">
              <w:rPr>
                <w:i/>
                <w:iCs/>
                <w:sz w:val="20"/>
              </w:rPr>
              <w:t>versus</w:t>
            </w:r>
            <w:r w:rsidRPr="00C50BC6">
              <w:rPr>
                <w:sz w:val="20"/>
              </w:rPr>
              <w:t xml:space="preserve"> lage dosering.</w:t>
            </w:r>
          </w:p>
          <w:p w14:paraId="395A9E78" w14:textId="77777777" w:rsidR="00882ED2" w:rsidRPr="00C50BC6" w:rsidRDefault="00882ED2" w:rsidP="00EA3AF6">
            <w:pPr>
              <w:ind w:left="270" w:hanging="270"/>
              <w:rPr>
                <w:sz w:val="20"/>
              </w:rPr>
            </w:pPr>
            <w:r w:rsidRPr="00C50BC6">
              <w:rPr>
                <w:sz w:val="20"/>
                <w:vertAlign w:val="superscript"/>
              </w:rPr>
              <w:t>2</w:t>
            </w:r>
            <w:r w:rsidRPr="00C50BC6">
              <w:rPr>
                <w:sz w:val="20"/>
              </w:rPr>
              <w:tab/>
              <w:t xml:space="preserve">Immunosuppressieve behandeling kon alleen worden gediscontinueerd </w:t>
            </w:r>
            <w:r w:rsidR="000C537B" w:rsidRPr="00C50BC6">
              <w:rPr>
                <w:sz w:val="20"/>
              </w:rPr>
              <w:t>op</w:t>
            </w:r>
            <w:r w:rsidRPr="00C50BC6">
              <w:rPr>
                <w:sz w:val="20"/>
              </w:rPr>
              <w:t xml:space="preserve"> of na week 26 </w:t>
            </w:r>
            <w:r w:rsidR="000C537B" w:rsidRPr="00C50BC6">
              <w:rPr>
                <w:sz w:val="20"/>
              </w:rPr>
              <w:t>naar het oordeel</w:t>
            </w:r>
            <w:r w:rsidRPr="00C50BC6">
              <w:rPr>
                <w:sz w:val="20"/>
              </w:rPr>
              <w:t xml:space="preserve"> van de onderzoeker wanneer de patiënt voldeed aan het klinische responscriterium</w:t>
            </w:r>
          </w:p>
          <w:p w14:paraId="647E215B" w14:textId="77777777" w:rsidR="00882ED2" w:rsidRPr="00C50BC6" w:rsidRDefault="00882ED2" w:rsidP="00EA3AF6">
            <w:pPr>
              <w:ind w:left="270" w:hanging="270"/>
              <w:rPr>
                <w:sz w:val="20"/>
              </w:rPr>
            </w:pPr>
            <w:r w:rsidRPr="00C50BC6">
              <w:rPr>
                <w:sz w:val="20"/>
                <w:vertAlign w:val="superscript"/>
              </w:rPr>
              <w:t>3</w:t>
            </w:r>
            <w:r w:rsidRPr="00C50BC6">
              <w:rPr>
                <w:sz w:val="20"/>
              </w:rPr>
              <w:tab/>
              <w:t>gedefinieerd als het sluiten van alle fistels die vanaf baseline gedurende ten minste 2 opeenvolgende bezoeken na baseline draineerden</w:t>
            </w:r>
          </w:p>
        </w:tc>
      </w:tr>
    </w:tbl>
    <w:p w14:paraId="09EB3814" w14:textId="77777777" w:rsidR="00882ED2" w:rsidRPr="007E5D4F" w:rsidRDefault="00882ED2" w:rsidP="00882ED2"/>
    <w:p w14:paraId="1FD31635" w14:textId="77777777" w:rsidR="00882ED2" w:rsidRPr="007E5D4F" w:rsidRDefault="00882ED2" w:rsidP="00882ED2">
      <w:pPr>
        <w:pStyle w:val="BodyText"/>
        <w:widowControl/>
        <w:kinsoku w:val="0"/>
        <w:overflowPunct w:val="0"/>
        <w:ind w:left="0"/>
      </w:pPr>
      <w:r w:rsidRPr="00F93D38">
        <w:t>In beide behandelgroepen</w:t>
      </w:r>
      <w:r w:rsidRPr="007E5D4F">
        <w:t xml:space="preserve"> werden statistisch significante toenames (verbeteringen) in Body Mass Index en groeisnelheid vanaf baseline tot week 26 en week 52 waargenomen.</w:t>
      </w:r>
    </w:p>
    <w:p w14:paraId="0007B8EA" w14:textId="77777777" w:rsidR="00882ED2" w:rsidRPr="007E5D4F" w:rsidRDefault="00882ED2" w:rsidP="00882ED2">
      <w:pPr>
        <w:pStyle w:val="BodyText"/>
        <w:widowControl/>
        <w:kinsoku w:val="0"/>
        <w:overflowPunct w:val="0"/>
        <w:ind w:left="0"/>
      </w:pPr>
    </w:p>
    <w:p w14:paraId="434D8B53" w14:textId="77777777" w:rsidR="00882ED2" w:rsidRPr="007E5D4F" w:rsidRDefault="00882ED2" w:rsidP="00882ED2">
      <w:pPr>
        <w:pStyle w:val="BodyText"/>
        <w:widowControl/>
        <w:kinsoku w:val="0"/>
        <w:overflowPunct w:val="0"/>
        <w:ind w:left="0"/>
      </w:pPr>
      <w:r w:rsidRPr="007E5D4F">
        <w:t xml:space="preserve">In beide behandelgroepen werden ook statistisch en klinisch significante verbeteringen in </w:t>
      </w:r>
      <w:r w:rsidR="0070394F">
        <w:t xml:space="preserve">de parameters voor de </w:t>
      </w:r>
      <w:r w:rsidRPr="007E5D4F">
        <w:t>kwaliteit van leven vanaf baseline waargenomen (waaronder IMPACT III).</w:t>
      </w:r>
    </w:p>
    <w:p w14:paraId="10E6D057" w14:textId="77777777" w:rsidR="00882ED2" w:rsidRPr="007E5D4F" w:rsidRDefault="00882ED2" w:rsidP="00882ED2">
      <w:pPr>
        <w:pStyle w:val="BodyText"/>
        <w:widowControl/>
        <w:kinsoku w:val="0"/>
        <w:overflowPunct w:val="0"/>
        <w:ind w:left="0"/>
        <w:rPr>
          <w:szCs w:val="21"/>
        </w:rPr>
      </w:pPr>
    </w:p>
    <w:p w14:paraId="01D34AEA" w14:textId="77777777" w:rsidR="00882ED2" w:rsidRPr="007E5D4F" w:rsidRDefault="00882ED2" w:rsidP="00882ED2">
      <w:pPr>
        <w:pStyle w:val="BodyText"/>
        <w:widowControl/>
        <w:kinsoku w:val="0"/>
        <w:overflowPunct w:val="0"/>
        <w:ind w:left="0"/>
      </w:pPr>
      <w:r w:rsidRPr="007E5D4F">
        <w:t xml:space="preserve">Honderd patiënten (n=100) uit het onderzoek bij </w:t>
      </w:r>
      <w:r w:rsidR="00C00024">
        <w:t>pediatrische</w:t>
      </w:r>
      <w:r w:rsidRPr="007E5D4F">
        <w:t xml:space="preserve"> patiënten met de ziekte van Crohn namen </w:t>
      </w:r>
      <w:r w:rsidR="0070394F">
        <w:t xml:space="preserve">verder </w:t>
      </w:r>
      <w:r w:rsidRPr="007E5D4F">
        <w:t>deel aan een open-label langetermijnextensiestudie. Na 5 jaar adalimumabtherapie bleef 74,0% (37/50) van de 50 patiënten die nog in de studie zaten in klinische remissie en 92,0% (46/50) van de patiënten hield een klinische respons per PCDAI.</w:t>
      </w:r>
    </w:p>
    <w:p w14:paraId="21ED940E" w14:textId="77777777" w:rsidR="00882ED2" w:rsidRPr="007E5D4F" w:rsidRDefault="00882ED2" w:rsidP="00882ED2">
      <w:pPr>
        <w:pStyle w:val="BodyText"/>
        <w:widowControl/>
        <w:kinsoku w:val="0"/>
        <w:overflowPunct w:val="0"/>
        <w:ind w:left="0"/>
      </w:pPr>
    </w:p>
    <w:p w14:paraId="32559489" w14:textId="77777777" w:rsidR="00882ED2" w:rsidRPr="007E5D4F" w:rsidRDefault="00882ED2" w:rsidP="00882ED2">
      <w:pPr>
        <w:pStyle w:val="BodyText"/>
        <w:keepNext/>
        <w:widowControl/>
        <w:kinsoku w:val="0"/>
        <w:overflowPunct w:val="0"/>
        <w:ind w:left="0"/>
      </w:pPr>
      <w:r w:rsidRPr="00BA4879">
        <w:rPr>
          <w:i/>
          <w:iCs/>
        </w:rPr>
        <w:t>Juveniele uveïtis</w:t>
      </w:r>
    </w:p>
    <w:p w14:paraId="18302623" w14:textId="77777777" w:rsidR="00882ED2" w:rsidRPr="007E5D4F" w:rsidRDefault="00882ED2" w:rsidP="00882ED2">
      <w:pPr>
        <w:pStyle w:val="BodyText"/>
        <w:keepNext/>
        <w:widowControl/>
        <w:kinsoku w:val="0"/>
        <w:overflowPunct w:val="0"/>
        <w:ind w:left="0"/>
        <w:rPr>
          <w:iCs/>
          <w:szCs w:val="21"/>
        </w:rPr>
      </w:pPr>
    </w:p>
    <w:p w14:paraId="0A33C271" w14:textId="77777777" w:rsidR="00882ED2" w:rsidRPr="007E5D4F" w:rsidRDefault="00882ED2" w:rsidP="00882ED2">
      <w:pPr>
        <w:pStyle w:val="BodyText"/>
        <w:widowControl/>
        <w:kinsoku w:val="0"/>
        <w:overflowPunct w:val="0"/>
        <w:ind w:left="0"/>
      </w:pPr>
      <w:r w:rsidRPr="007E5D4F">
        <w:t xml:space="preserve">De veiligheid en werkzaamheid van adalimumab werden beoordeeld in een gerandomiseerd, dubbelblind, gecontroleerd onderzoek bij 90 pediatrische patiënten in de leeftijd van 2 tot 18 jaar met actieve JIA-geassocieerde niet-infectieuze uveitis anterior die ongevoelig waren voor ten minste 12 weken behandeling met methotrexaat. Patiënten kregen ofwel placebo of 20 mg adalimumab (indien &lt;30 kg) of 40 mg adalimumab (indien ≥30 kg) </w:t>
      </w:r>
      <w:r w:rsidR="00B35859">
        <w:t>eenmaal per</w:t>
      </w:r>
      <w:r w:rsidRPr="007E5D4F">
        <w:t xml:space="preserve"> twee weken in combinatie met hun baselinedosis methotrexaat.</w:t>
      </w:r>
    </w:p>
    <w:p w14:paraId="7EB72597" w14:textId="77777777" w:rsidR="00882ED2" w:rsidRPr="007E5D4F" w:rsidRDefault="00882ED2" w:rsidP="00882ED2">
      <w:pPr>
        <w:pStyle w:val="BodyText"/>
        <w:widowControl/>
        <w:kinsoku w:val="0"/>
        <w:overflowPunct w:val="0"/>
        <w:ind w:left="0"/>
      </w:pPr>
    </w:p>
    <w:p w14:paraId="532A0911" w14:textId="77777777" w:rsidR="00882ED2" w:rsidRPr="007E5D4F" w:rsidRDefault="00882ED2" w:rsidP="00882ED2">
      <w:pPr>
        <w:pStyle w:val="BodyText"/>
        <w:widowControl/>
        <w:kinsoku w:val="0"/>
        <w:overflowPunct w:val="0"/>
        <w:ind w:left="0"/>
      </w:pPr>
      <w:r w:rsidRPr="007E5D4F">
        <w:t>Het primaire eindpunt was ‘tijd tot falen van de behandeling’. De criteria voor falen van de behandeling waren verergering of aanhoudend uitblijven van verbetering van de oogontsteking, gedeeltelijke verbetering met optreden van aanhoudende oculaire comorbiditeiten of verergering van oculaire comorbiditeiten, niet-toegestaan gebruik van gelijktijdige medicatie, en langdurige opschorting van de behandeling.</w:t>
      </w:r>
    </w:p>
    <w:p w14:paraId="0EAAAAB8" w14:textId="77777777" w:rsidR="00882ED2" w:rsidRPr="007E5D4F" w:rsidRDefault="00882ED2" w:rsidP="00882ED2">
      <w:pPr>
        <w:pStyle w:val="BodyText"/>
        <w:widowControl/>
        <w:kinsoku w:val="0"/>
        <w:overflowPunct w:val="0"/>
        <w:ind w:left="0"/>
      </w:pPr>
    </w:p>
    <w:p w14:paraId="44640AA4" w14:textId="77777777" w:rsidR="00882ED2" w:rsidRPr="007E5D4F" w:rsidRDefault="00882ED2" w:rsidP="00882ED2">
      <w:pPr>
        <w:pStyle w:val="BodyText"/>
        <w:keepNext/>
        <w:widowControl/>
        <w:kinsoku w:val="0"/>
        <w:overflowPunct w:val="0"/>
        <w:ind w:left="0"/>
      </w:pPr>
      <w:r w:rsidRPr="007E5D4F">
        <w:rPr>
          <w:i/>
          <w:iCs/>
          <w:u w:val="single"/>
        </w:rPr>
        <w:t>Klinische respons</w:t>
      </w:r>
    </w:p>
    <w:p w14:paraId="4CF91F74" w14:textId="77777777" w:rsidR="00882ED2" w:rsidRPr="007E5D4F" w:rsidRDefault="00882ED2" w:rsidP="00882ED2">
      <w:pPr>
        <w:pStyle w:val="BodyText"/>
        <w:keepNext/>
        <w:widowControl/>
        <w:kinsoku w:val="0"/>
        <w:overflowPunct w:val="0"/>
        <w:ind w:left="0"/>
        <w:rPr>
          <w:i/>
          <w:iCs/>
        </w:rPr>
      </w:pPr>
    </w:p>
    <w:p w14:paraId="0C3871DF" w14:textId="77777777" w:rsidR="00882ED2" w:rsidRPr="007E5D4F" w:rsidRDefault="00882ED2" w:rsidP="00882ED2">
      <w:pPr>
        <w:pStyle w:val="BodyText"/>
        <w:widowControl/>
        <w:kinsoku w:val="0"/>
        <w:overflowPunct w:val="0"/>
        <w:ind w:left="0"/>
      </w:pPr>
      <w:r w:rsidRPr="007E5D4F">
        <w:t>Adalimumab vertraagde de tijd tot falen van de behandeling significant in vergelijking met placebo (zie figuur </w:t>
      </w:r>
      <w:r>
        <w:t>2</w:t>
      </w:r>
      <w:r w:rsidRPr="007E5D4F">
        <w:t>, P&lt;0,0001 op basis van log-rank</w:t>
      </w:r>
      <w:r w:rsidR="00C00024">
        <w:t xml:space="preserve"> </w:t>
      </w:r>
      <w:r w:rsidRPr="007E5D4F">
        <w:t xml:space="preserve">test). De mediane tijd tot falen van de behandeling was 24,1 weken voor met placebo behandelde proefpersonen, terwijl de mediane tijd tot falen van de behandeling voor met adalimumab behandelde proefpersonen niet kon worden bepaald omdat de behandeling bij minder dan de helft van deze proefpersonen faalde. Adalimumab </w:t>
      </w:r>
      <w:r w:rsidR="00835F80">
        <w:t>toonde een</w:t>
      </w:r>
      <w:r w:rsidRPr="007E5D4F">
        <w:t xml:space="preserve"> significant</w:t>
      </w:r>
      <w:r w:rsidR="00835F80">
        <w:t>e vermindering van</w:t>
      </w:r>
      <w:r w:rsidRPr="007E5D4F">
        <w:t xml:space="preserve"> het risico op falen van de behandeling </w:t>
      </w:r>
      <w:r w:rsidR="00C00024">
        <w:t>van</w:t>
      </w:r>
      <w:r w:rsidRPr="007E5D4F">
        <w:t xml:space="preserve"> 75% ten opzichte van placebo, zoals blijkt uit de hazard ratio (HR=0,25 [95%</w:t>
      </w:r>
      <w:r w:rsidR="00536018">
        <w:t>-B</w:t>
      </w:r>
      <w:r w:rsidRPr="007E5D4F">
        <w:t>I: 0,12; 0,49]).</w:t>
      </w:r>
    </w:p>
    <w:p w14:paraId="6C752B7C" w14:textId="77777777" w:rsidR="00882ED2" w:rsidRPr="007E5D4F" w:rsidRDefault="00882ED2" w:rsidP="00882ED2"/>
    <w:p w14:paraId="66122C14" w14:textId="77777777" w:rsidR="00882ED2" w:rsidRPr="007E5D4F" w:rsidRDefault="00882ED2" w:rsidP="00882ED2">
      <w:pPr>
        <w:keepNext/>
        <w:jc w:val="center"/>
      </w:pPr>
      <w:r w:rsidRPr="007E5D4F">
        <w:rPr>
          <w:b/>
        </w:rPr>
        <w:lastRenderedPageBreak/>
        <w:t>Figuur </w:t>
      </w:r>
      <w:r>
        <w:rPr>
          <w:b/>
        </w:rPr>
        <w:t>2</w:t>
      </w:r>
      <w:r w:rsidRPr="007E5D4F">
        <w:rPr>
          <w:b/>
        </w:rPr>
        <w:t xml:space="preserve">: Kaplan-Meier-curves tonen een samenvatting van de tijd tot falen van de behandeling in de </w:t>
      </w:r>
      <w:r w:rsidR="00C00024">
        <w:rPr>
          <w:b/>
        </w:rPr>
        <w:t xml:space="preserve">studie naar </w:t>
      </w:r>
      <w:r w:rsidR="008D3537">
        <w:rPr>
          <w:b/>
        </w:rPr>
        <w:t>juveniele</w:t>
      </w:r>
      <w:r w:rsidRPr="007E5D4F">
        <w:rPr>
          <w:b/>
        </w:rPr>
        <w:t xml:space="preserve"> uveïtis</w:t>
      </w:r>
    </w:p>
    <w:p w14:paraId="6231FB2B" w14:textId="1AD5E932" w:rsidR="00882ED2" w:rsidRPr="00C50BC6" w:rsidRDefault="00C53CF3" w:rsidP="00882ED2">
      <w:pPr>
        <w:rPr>
          <w:sz w:val="20"/>
        </w:rPr>
      </w:pPr>
      <w:r>
        <w:rPr>
          <w:noProof/>
        </w:rPr>
        <w:drawing>
          <wp:inline distT="0" distB="0" distL="0" distR="0" wp14:anchorId="01F58819" wp14:editId="542B43D3">
            <wp:extent cx="5765800" cy="4591050"/>
            <wp:effectExtent l="0" t="0" r="0" b="0"/>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800" cy="4591050"/>
                    </a:xfrm>
                    <a:prstGeom prst="rect">
                      <a:avLst/>
                    </a:prstGeom>
                    <a:noFill/>
                    <a:ln>
                      <a:noFill/>
                    </a:ln>
                  </pic:spPr>
                </pic:pic>
              </a:graphicData>
            </a:graphic>
          </wp:inline>
        </w:drawing>
      </w:r>
      <w:r w:rsidR="00882ED2" w:rsidRPr="00C50BC6">
        <w:rPr>
          <w:sz w:val="20"/>
        </w:rPr>
        <w:t>NB: P=Placebo (aantal met risico); H=Adalimumab (aantal met risico).</w:t>
      </w:r>
    </w:p>
    <w:p w14:paraId="327D7CC9" w14:textId="77777777" w:rsidR="00964AFD" w:rsidRPr="007E5D4F" w:rsidRDefault="00964AFD" w:rsidP="00387D0C">
      <w:pPr>
        <w:pStyle w:val="BodyText"/>
        <w:widowControl/>
        <w:kinsoku w:val="0"/>
        <w:overflowPunct w:val="0"/>
        <w:ind w:left="0"/>
      </w:pPr>
    </w:p>
    <w:p w14:paraId="1328EE88" w14:textId="77777777" w:rsidR="00964AFD" w:rsidRPr="00831F2D" w:rsidRDefault="00B069F7" w:rsidP="00831F2D">
      <w:pPr>
        <w:rPr>
          <w:b/>
          <w:bCs/>
        </w:rPr>
      </w:pPr>
      <w:r w:rsidRPr="00831F2D">
        <w:rPr>
          <w:b/>
        </w:rPr>
        <w:t>5.2</w:t>
      </w:r>
      <w:r w:rsidRPr="00831F2D">
        <w:rPr>
          <w:b/>
        </w:rPr>
        <w:tab/>
      </w:r>
      <w:r w:rsidR="00964AFD" w:rsidRPr="00831F2D">
        <w:rPr>
          <w:b/>
        </w:rPr>
        <w:t>Farmacokinetische eigenschappen</w:t>
      </w:r>
    </w:p>
    <w:p w14:paraId="2453A423" w14:textId="77777777" w:rsidR="00964AFD" w:rsidRPr="007E5D4F" w:rsidRDefault="00964AFD" w:rsidP="00ED34EF">
      <w:pPr>
        <w:pStyle w:val="BodyText"/>
        <w:keepNext/>
        <w:widowControl/>
        <w:kinsoku w:val="0"/>
        <w:overflowPunct w:val="0"/>
        <w:ind w:left="0"/>
        <w:rPr>
          <w:b/>
          <w:bCs/>
          <w:szCs w:val="21"/>
        </w:rPr>
      </w:pPr>
    </w:p>
    <w:p w14:paraId="37CC8631" w14:textId="77777777" w:rsidR="00964AFD" w:rsidRPr="007E5D4F" w:rsidRDefault="00964AFD" w:rsidP="00ED34EF">
      <w:pPr>
        <w:pStyle w:val="BodyText"/>
        <w:keepNext/>
        <w:widowControl/>
        <w:kinsoku w:val="0"/>
        <w:overflowPunct w:val="0"/>
        <w:ind w:left="0"/>
      </w:pPr>
      <w:r w:rsidRPr="007E5D4F">
        <w:rPr>
          <w:u w:val="single"/>
        </w:rPr>
        <w:t>Absorptie en distributie</w:t>
      </w:r>
    </w:p>
    <w:p w14:paraId="3C44D779" w14:textId="77777777" w:rsidR="00964AFD" w:rsidRPr="007E5D4F" w:rsidRDefault="00964AFD" w:rsidP="00ED34EF">
      <w:pPr>
        <w:pStyle w:val="BodyText"/>
        <w:keepNext/>
        <w:widowControl/>
        <w:kinsoku w:val="0"/>
        <w:overflowPunct w:val="0"/>
        <w:ind w:left="0"/>
        <w:rPr>
          <w:szCs w:val="19"/>
        </w:rPr>
      </w:pPr>
    </w:p>
    <w:p w14:paraId="380B1659" w14:textId="77777777" w:rsidR="00964AFD" w:rsidRPr="007E5D4F" w:rsidRDefault="00964AFD" w:rsidP="00387D0C">
      <w:pPr>
        <w:pStyle w:val="BodyText"/>
        <w:widowControl/>
        <w:kinsoku w:val="0"/>
        <w:overflowPunct w:val="0"/>
        <w:ind w:left="0"/>
      </w:pPr>
      <w:r w:rsidRPr="007E5D4F">
        <w:t>Na subcutane toediening van 24</w:t>
      </w:r>
      <w:r w:rsidR="005B1076" w:rsidRPr="007E5D4F">
        <w:t> </w:t>
      </w:r>
      <w:r w:rsidRPr="007E5D4F">
        <w:t>mg/m</w:t>
      </w:r>
      <w:r w:rsidRPr="007E5D4F">
        <w:rPr>
          <w:vertAlign w:val="superscript"/>
        </w:rPr>
        <w:t>2</w:t>
      </w:r>
      <w:r w:rsidRPr="007E5D4F">
        <w:t xml:space="preserve"> (maximaal 40</w:t>
      </w:r>
      <w:r w:rsidR="005B1076" w:rsidRPr="007E5D4F">
        <w:t> </w:t>
      </w:r>
      <w:r w:rsidRPr="007E5D4F">
        <w:t>mg) eenmaal per twee weken aan patiënten met polyarticulaire juveniele idiopathische artritis (JIA) in de leeftijd van 4 tot en met 17</w:t>
      </w:r>
      <w:r w:rsidR="005B1076" w:rsidRPr="007E5D4F">
        <w:t> </w:t>
      </w:r>
      <w:r w:rsidRPr="007E5D4F">
        <w:t>jaar was de gemiddelde steady-state (waarden gemeten van week</w:t>
      </w:r>
      <w:r w:rsidR="005B1076" w:rsidRPr="007E5D4F">
        <w:t> </w:t>
      </w:r>
      <w:r w:rsidRPr="007E5D4F">
        <w:t>20 tot week</w:t>
      </w:r>
      <w:r w:rsidR="005B1076" w:rsidRPr="007E5D4F">
        <w:t> </w:t>
      </w:r>
      <w:r w:rsidRPr="007E5D4F">
        <w:t>48) dalconcentratie van adalimumab in serum 5,6±5,6</w:t>
      </w:r>
      <w:r w:rsidR="005B1076" w:rsidRPr="007E5D4F">
        <w:t> </w:t>
      </w:r>
      <w:r w:rsidRPr="007E5D4F">
        <w:t>μg/ml (102% CV) voor adalimumab zonder gelijktijdig gebruik van methotrexaat en 10,9±5,2</w:t>
      </w:r>
      <w:r w:rsidR="005B1076" w:rsidRPr="007E5D4F">
        <w:t> </w:t>
      </w:r>
      <w:r w:rsidRPr="007E5D4F">
        <w:t>μg/ml (47,7% CV) voor gebruik in combinatie met methotrexaat.</w:t>
      </w:r>
    </w:p>
    <w:p w14:paraId="1C65228F" w14:textId="77777777" w:rsidR="00964AFD" w:rsidRPr="007E5D4F" w:rsidRDefault="00964AFD" w:rsidP="00387D0C">
      <w:pPr>
        <w:pStyle w:val="BodyText"/>
        <w:widowControl/>
        <w:kinsoku w:val="0"/>
        <w:overflowPunct w:val="0"/>
        <w:ind w:left="0"/>
      </w:pPr>
    </w:p>
    <w:p w14:paraId="6EEB93B3" w14:textId="77777777" w:rsidR="002510E7" w:rsidRPr="007E5D4F" w:rsidRDefault="002510E7" w:rsidP="002510E7">
      <w:r w:rsidRPr="007E5D4F">
        <w:t>Bij patiënten met polyarticulaire JIA in de leeftijd van 2 tot 4</w:t>
      </w:r>
      <w:r w:rsidR="005B1076" w:rsidRPr="007E5D4F">
        <w:t> </w:t>
      </w:r>
      <w:r w:rsidRPr="007E5D4F">
        <w:t>jaar of 4</w:t>
      </w:r>
      <w:r w:rsidR="005B1076" w:rsidRPr="007E5D4F">
        <w:t> </w:t>
      </w:r>
      <w:r w:rsidRPr="007E5D4F">
        <w:t>jaar en ouder met een lichaamsgewicht van minder dan 15 kg die 24 mg/m</w:t>
      </w:r>
      <w:r w:rsidRPr="007E5D4F">
        <w:rPr>
          <w:vertAlign w:val="superscript"/>
        </w:rPr>
        <w:t>2</w:t>
      </w:r>
      <w:r w:rsidRPr="007E5D4F">
        <w:t xml:space="preserve"> adalimumab kregen, waren de gemiddelde steady-state dalconcentraties van adalimumab 6,0±6,1</w:t>
      </w:r>
      <w:r w:rsidR="005B1076" w:rsidRPr="007E5D4F">
        <w:t> </w:t>
      </w:r>
      <w:r w:rsidRPr="007E5D4F">
        <w:t>μg/ml (101% CV) bij adalimumab zonder gelijktijdig gebruik van methotrexaat en 7,9±5,6 µg/ml (71,2% CV) bij gebruik in combinatie met methotrexaat.</w:t>
      </w:r>
    </w:p>
    <w:p w14:paraId="5E8E2C5E" w14:textId="77777777" w:rsidR="00964AFD" w:rsidRPr="007E5D4F" w:rsidRDefault="00964AFD" w:rsidP="00387D0C">
      <w:pPr>
        <w:pStyle w:val="BodyText"/>
        <w:widowControl/>
        <w:kinsoku w:val="0"/>
        <w:overflowPunct w:val="0"/>
        <w:ind w:left="0"/>
        <w:rPr>
          <w:szCs w:val="19"/>
        </w:rPr>
      </w:pPr>
    </w:p>
    <w:p w14:paraId="0F48F32F" w14:textId="77777777" w:rsidR="00964AFD" w:rsidRPr="007E5D4F" w:rsidRDefault="00964AFD" w:rsidP="00387D0C">
      <w:pPr>
        <w:pStyle w:val="BodyText"/>
        <w:widowControl/>
        <w:kinsoku w:val="0"/>
        <w:overflowPunct w:val="0"/>
        <w:ind w:left="0"/>
      </w:pPr>
      <w:r w:rsidRPr="007E5D4F">
        <w:t>Na subcutane toediening van 24</w:t>
      </w:r>
      <w:r w:rsidR="005B1076" w:rsidRPr="007E5D4F">
        <w:t> </w:t>
      </w:r>
      <w:r w:rsidRPr="007E5D4F">
        <w:t>mg/m</w:t>
      </w:r>
      <w:r w:rsidRPr="007E5D4F">
        <w:rPr>
          <w:vertAlign w:val="superscript"/>
        </w:rPr>
        <w:t>2</w:t>
      </w:r>
      <w:r w:rsidRPr="007E5D4F">
        <w:t xml:space="preserve"> (maximaal 40</w:t>
      </w:r>
      <w:r w:rsidR="005B1076" w:rsidRPr="007E5D4F">
        <w:t> </w:t>
      </w:r>
      <w:r w:rsidRPr="007E5D4F">
        <w:t>mg) eenmaal per twee weken aan patiënten met enthesitis-gerelateerde artritis in de leeftijd van 6 tot en met 17</w:t>
      </w:r>
      <w:r w:rsidR="005B1076" w:rsidRPr="007E5D4F">
        <w:t> </w:t>
      </w:r>
      <w:r w:rsidRPr="007E5D4F">
        <w:t xml:space="preserve">jaar waren de gemiddelde steady-state dalconcentraties (waarden gemeten </w:t>
      </w:r>
      <w:r w:rsidR="00C42854" w:rsidRPr="007E5D4F">
        <w:t>in</w:t>
      </w:r>
      <w:r w:rsidRPr="007E5D4F">
        <w:t xml:space="preserve"> week</w:t>
      </w:r>
      <w:r w:rsidR="005B1076" w:rsidRPr="007E5D4F">
        <w:t> </w:t>
      </w:r>
      <w:r w:rsidRPr="007E5D4F">
        <w:t>24) van adalimumab in serum 8,8±6,6</w:t>
      </w:r>
      <w:r w:rsidR="005B1076" w:rsidRPr="007E5D4F">
        <w:t> </w:t>
      </w:r>
      <w:r w:rsidRPr="007E5D4F">
        <w:t>μg/ml bij adalimumab zonder gelijktijdig gebruik van methotrexaat en 11,8±4,3</w:t>
      </w:r>
      <w:r w:rsidR="005B1076" w:rsidRPr="007E5D4F">
        <w:t> </w:t>
      </w:r>
      <w:r w:rsidRPr="007E5D4F">
        <w:t>µg/ml voor gebruik in combinatie met methotrexaat.</w:t>
      </w:r>
    </w:p>
    <w:p w14:paraId="7CA60E2A" w14:textId="77777777" w:rsidR="00964AFD" w:rsidRPr="007E5D4F" w:rsidRDefault="00964AFD" w:rsidP="00387D0C">
      <w:pPr>
        <w:pStyle w:val="BodyText"/>
        <w:widowControl/>
        <w:kinsoku w:val="0"/>
        <w:overflowPunct w:val="0"/>
        <w:ind w:left="0"/>
      </w:pPr>
    </w:p>
    <w:p w14:paraId="097A5507" w14:textId="77777777" w:rsidR="00964AFD" w:rsidRPr="007E5D4F" w:rsidRDefault="00964AFD" w:rsidP="00387D0C">
      <w:pPr>
        <w:pStyle w:val="BodyText"/>
        <w:widowControl/>
        <w:kinsoku w:val="0"/>
        <w:overflowPunct w:val="0"/>
        <w:ind w:left="0"/>
      </w:pPr>
      <w:r w:rsidRPr="007E5D4F">
        <w:t>Na subcutane toediening van 0,8</w:t>
      </w:r>
      <w:r w:rsidR="005B1076" w:rsidRPr="007E5D4F">
        <w:t> </w:t>
      </w:r>
      <w:r w:rsidRPr="007E5D4F">
        <w:t>mg/kg (maximaal 40</w:t>
      </w:r>
      <w:r w:rsidR="005B1076" w:rsidRPr="007E5D4F">
        <w:t> </w:t>
      </w:r>
      <w:r w:rsidRPr="007E5D4F">
        <w:t>mg) eenmaal per twee weken aan pediatrische patiënten met chronische plaque psoriasis was de gemiddelde±SD steady-state dalconcentratie adalimumab ongeveer 7,4±5,8</w:t>
      </w:r>
      <w:r w:rsidR="005B1076" w:rsidRPr="007E5D4F">
        <w:t> </w:t>
      </w:r>
      <w:r w:rsidRPr="007E5D4F">
        <w:t>µg/ml (79% CV).</w:t>
      </w:r>
    </w:p>
    <w:p w14:paraId="351C9315" w14:textId="77777777" w:rsidR="00964AFD" w:rsidRPr="007E5D4F" w:rsidRDefault="00964AFD" w:rsidP="00387D0C">
      <w:pPr>
        <w:pStyle w:val="BodyText"/>
        <w:widowControl/>
        <w:kinsoku w:val="0"/>
        <w:overflowPunct w:val="0"/>
        <w:ind w:left="0"/>
        <w:rPr>
          <w:szCs w:val="21"/>
        </w:rPr>
      </w:pPr>
    </w:p>
    <w:p w14:paraId="2443668B" w14:textId="77777777" w:rsidR="00964AFD" w:rsidRPr="007E5D4F" w:rsidRDefault="00964AFD" w:rsidP="00387D0C">
      <w:pPr>
        <w:pStyle w:val="BodyText"/>
        <w:widowControl/>
        <w:kinsoku w:val="0"/>
        <w:overflowPunct w:val="0"/>
        <w:ind w:left="0"/>
      </w:pPr>
      <w:r w:rsidRPr="007E5D4F">
        <w:t>Bij pediatrische patiënten met matig ernstige tot ernstige ziekte van Crohn was de open-label adalimumab inductiedosering respectievelijk 160/80</w:t>
      </w:r>
      <w:r w:rsidR="005B1076" w:rsidRPr="007E5D4F">
        <w:t> </w:t>
      </w:r>
      <w:r w:rsidRPr="007E5D4F">
        <w:t>mg of 80/40</w:t>
      </w:r>
      <w:r w:rsidR="005B1076" w:rsidRPr="007E5D4F">
        <w:t> </w:t>
      </w:r>
      <w:r w:rsidRPr="007E5D4F">
        <w:t>mg in week</w:t>
      </w:r>
      <w:r w:rsidR="005B1076" w:rsidRPr="007E5D4F">
        <w:t> </w:t>
      </w:r>
      <w:r w:rsidRPr="007E5D4F">
        <w:t>0 en week</w:t>
      </w:r>
      <w:r w:rsidR="005B1076" w:rsidRPr="007E5D4F">
        <w:t> </w:t>
      </w:r>
      <w:r w:rsidRPr="007E5D4F">
        <w:t>2, afhankelijk van of het lichaamsgewicht meer of minder dan 40</w:t>
      </w:r>
      <w:r w:rsidR="005B1076" w:rsidRPr="007E5D4F">
        <w:t> </w:t>
      </w:r>
      <w:r w:rsidRPr="007E5D4F">
        <w:t>kg was. In week</w:t>
      </w:r>
      <w:r w:rsidR="005B1076" w:rsidRPr="007E5D4F">
        <w:t> </w:t>
      </w:r>
      <w:r w:rsidRPr="007E5D4F">
        <w:t>4 werden patiënten op basis van hun lichaamsgewicht 1:1 gerandomiseerd naar ofwel de standaarddosering (40/20</w:t>
      </w:r>
      <w:r w:rsidR="005B1076" w:rsidRPr="007E5D4F">
        <w:t> </w:t>
      </w:r>
      <w:r w:rsidRPr="007E5D4F">
        <w:t>mg eenmaal per twee weken) ofwel de lage dosering (20/10</w:t>
      </w:r>
      <w:r w:rsidR="005B1076" w:rsidRPr="007E5D4F">
        <w:t> </w:t>
      </w:r>
      <w:r w:rsidRPr="007E5D4F">
        <w:t>mg eenmaal per twee weken) onderhoudsbehandelingsgroep. De gemiddelde (±SD) serum</w:t>
      </w:r>
      <w:r w:rsidR="005B1076" w:rsidRPr="007E5D4F">
        <w:t>-</w:t>
      </w:r>
      <w:r w:rsidRPr="007E5D4F">
        <w:t>adalimumab dalconcentraties bereikt in week 4 waren 15,7±6,6 μg/ml voor patiënten ≥40 kg (160/80 mg) en 10,6±6,1 μg/ml voor patiënten &lt;40 kg (80/40 mg).</w:t>
      </w:r>
    </w:p>
    <w:p w14:paraId="48C1BB23" w14:textId="77777777" w:rsidR="00964AFD" w:rsidRPr="007E5D4F" w:rsidRDefault="00964AFD" w:rsidP="00387D0C">
      <w:pPr>
        <w:pStyle w:val="BodyText"/>
        <w:widowControl/>
        <w:kinsoku w:val="0"/>
        <w:overflowPunct w:val="0"/>
        <w:ind w:left="0"/>
        <w:rPr>
          <w:szCs w:val="21"/>
        </w:rPr>
      </w:pPr>
    </w:p>
    <w:p w14:paraId="4B3502FC" w14:textId="77777777" w:rsidR="00964AFD" w:rsidRPr="007E5D4F" w:rsidRDefault="00964AFD" w:rsidP="00387D0C">
      <w:pPr>
        <w:pStyle w:val="BodyText"/>
        <w:widowControl/>
        <w:kinsoku w:val="0"/>
        <w:overflowPunct w:val="0"/>
        <w:ind w:left="0"/>
      </w:pPr>
      <w:r w:rsidRPr="007E5D4F">
        <w:t>Bij patiënten die hun gerandomiseerde behandeling voortzetten, was de gemiddelde (±SD) adalimumab dalconcentratie in week 52 voor de groep met standaarddosering 9,5±5,6 μg/ml en voor de groep met lage dosering 3,5±2,2 μg/ml. De gemiddelde dalconcentraties werden gehandhaafd bij patiënten die gedurende 52</w:t>
      </w:r>
      <w:r w:rsidR="005B1076" w:rsidRPr="007E5D4F">
        <w:t> </w:t>
      </w:r>
      <w:r w:rsidRPr="007E5D4F">
        <w:t xml:space="preserve">weken voortgezette behandeling met </w:t>
      </w:r>
      <w:r w:rsidR="00960C41" w:rsidRPr="007E5D4F">
        <w:t>adalimumab</w:t>
      </w:r>
      <w:r w:rsidRPr="007E5D4F">
        <w:t xml:space="preserve"> eenmaal per twee weken kregen. Bij patiënten voor wie de dosering werd verhoogd van eenmaal per twee weken naar een wekelijkse dosering waren de gemiddelde (±SD) serumconcentraties van adalimumab in week</w:t>
      </w:r>
      <w:r w:rsidR="005B1076" w:rsidRPr="007E5D4F">
        <w:t> </w:t>
      </w:r>
      <w:r w:rsidRPr="007E5D4F">
        <w:t>52 15,3±11,4</w:t>
      </w:r>
      <w:r w:rsidR="005B1076" w:rsidRPr="007E5D4F">
        <w:t> </w:t>
      </w:r>
      <w:r w:rsidRPr="007E5D4F">
        <w:t>μg/ml (40/20</w:t>
      </w:r>
      <w:r w:rsidR="005B1076" w:rsidRPr="007E5D4F">
        <w:t> </w:t>
      </w:r>
      <w:r w:rsidRPr="007E5D4F">
        <w:t xml:space="preserve">mg, </w:t>
      </w:r>
      <w:r w:rsidR="005B351B" w:rsidRPr="007E5D4F">
        <w:t>eenmaal per week</w:t>
      </w:r>
      <w:r w:rsidRPr="007E5D4F">
        <w:t>) en 6,7±3,5</w:t>
      </w:r>
      <w:r w:rsidR="005B1076" w:rsidRPr="007E5D4F">
        <w:t> </w:t>
      </w:r>
      <w:r w:rsidRPr="007E5D4F">
        <w:t>μg/ml (20/10</w:t>
      </w:r>
      <w:r w:rsidR="005B1076" w:rsidRPr="007E5D4F">
        <w:t> </w:t>
      </w:r>
      <w:r w:rsidRPr="007E5D4F">
        <w:t xml:space="preserve">mg, </w:t>
      </w:r>
      <w:r w:rsidR="00DA3710" w:rsidRPr="007E5D4F">
        <w:t>eenmaal per week</w:t>
      </w:r>
      <w:r w:rsidRPr="007E5D4F">
        <w:t>).</w:t>
      </w:r>
    </w:p>
    <w:p w14:paraId="4BC04C25" w14:textId="77777777" w:rsidR="00964AFD" w:rsidRPr="007E5D4F" w:rsidRDefault="00964AFD" w:rsidP="00387D0C">
      <w:pPr>
        <w:pStyle w:val="BodyText"/>
        <w:widowControl/>
        <w:kinsoku w:val="0"/>
        <w:overflowPunct w:val="0"/>
        <w:ind w:left="0"/>
      </w:pPr>
    </w:p>
    <w:p w14:paraId="2B36160A" w14:textId="77777777" w:rsidR="00964AFD" w:rsidRPr="007E5D4F" w:rsidRDefault="00964AFD" w:rsidP="00387D0C">
      <w:pPr>
        <w:pStyle w:val="BodyText"/>
        <w:widowControl/>
        <w:kinsoku w:val="0"/>
        <w:overflowPunct w:val="0"/>
        <w:ind w:left="0"/>
      </w:pPr>
      <w:r w:rsidRPr="007E5D4F">
        <w:t xml:space="preserve">De blootstelling aan adalimumab bij juveniele uveïtispatiënten werd voorspeld door gebruik te maken van farmacokinetische populatiemodellen en simulatie die was gebaseerd op farmacokinetiek voor andere indicaties bij juveniele patiënten (juveniele psoriasis, juveniele idiopathische artritis, juveniele ziekte van Crohn en enthesitis-gerelateerde artritis). Er zijn geen klinische </w:t>
      </w:r>
      <w:r w:rsidR="00753710" w:rsidRPr="007E5D4F">
        <w:t xml:space="preserve">gegevens van </w:t>
      </w:r>
      <w:r w:rsidRPr="007E5D4F">
        <w:t xml:space="preserve">blootstelling beschikbaar betreffende het gebruik van </w:t>
      </w:r>
      <w:r w:rsidR="00B8096E" w:rsidRPr="007E5D4F">
        <w:t xml:space="preserve">een </w:t>
      </w:r>
      <w:r w:rsidRPr="007E5D4F">
        <w:t>oplaaddosis bij kinderen jonger dan 6</w:t>
      </w:r>
      <w:r w:rsidR="005B1076" w:rsidRPr="007E5D4F">
        <w:t> </w:t>
      </w:r>
      <w:r w:rsidRPr="007E5D4F">
        <w:t>jaar. De voorspelde blootstellingen duiden erop dat in de afwezigheid van methotrexaat een oplaaddosis kan leiden tot een initiële toename in de systemische blootstelling.</w:t>
      </w:r>
    </w:p>
    <w:p w14:paraId="54F83501" w14:textId="77777777" w:rsidR="00964AFD" w:rsidRPr="007E5D4F" w:rsidRDefault="00964AFD" w:rsidP="00387D0C">
      <w:pPr>
        <w:pStyle w:val="BodyText"/>
        <w:widowControl/>
        <w:kinsoku w:val="0"/>
        <w:overflowPunct w:val="0"/>
        <w:ind w:left="0"/>
      </w:pPr>
    </w:p>
    <w:p w14:paraId="51164A1E" w14:textId="77777777" w:rsidR="00964AFD" w:rsidRPr="007E5D4F" w:rsidRDefault="00964AFD" w:rsidP="002510E7">
      <w:pPr>
        <w:pStyle w:val="BodyText"/>
        <w:keepNext/>
        <w:widowControl/>
        <w:kinsoku w:val="0"/>
        <w:overflowPunct w:val="0"/>
        <w:ind w:left="0"/>
        <w:rPr>
          <w:u w:val="single"/>
        </w:rPr>
      </w:pPr>
      <w:r w:rsidRPr="007E5D4F">
        <w:rPr>
          <w:u w:val="single"/>
        </w:rPr>
        <w:t>Relatie tussen blootstelling en respons bij pediatrische patiënten</w:t>
      </w:r>
    </w:p>
    <w:p w14:paraId="5F264A2C" w14:textId="77777777" w:rsidR="00964AFD" w:rsidRPr="007E5D4F" w:rsidRDefault="00964AFD" w:rsidP="002510E7">
      <w:pPr>
        <w:pStyle w:val="BodyText"/>
        <w:keepNext/>
        <w:widowControl/>
        <w:kinsoku w:val="0"/>
        <w:overflowPunct w:val="0"/>
        <w:ind w:left="0"/>
      </w:pPr>
    </w:p>
    <w:p w14:paraId="5AF85BB1" w14:textId="77777777" w:rsidR="00964AFD" w:rsidRPr="007E5D4F" w:rsidRDefault="00964AFD" w:rsidP="00387D0C">
      <w:pPr>
        <w:pStyle w:val="BodyText"/>
        <w:widowControl/>
        <w:kinsoku w:val="0"/>
        <w:overflowPunct w:val="0"/>
        <w:ind w:left="0"/>
      </w:pPr>
      <w:r w:rsidRPr="007E5D4F">
        <w:t xml:space="preserve">Op basis van gegevens uit klinisch onderzoek bij patiënten met JIA (pJIA en ERA) is een relatie tussen blootstelling en respons vastgesteld </w:t>
      </w:r>
      <w:r w:rsidR="0049774F" w:rsidRPr="007E5D4F">
        <w:t xml:space="preserve">voor </w:t>
      </w:r>
      <w:r w:rsidRPr="007E5D4F">
        <w:t>plasmaconcentraties en ACR</w:t>
      </w:r>
      <w:r w:rsidR="005B1076" w:rsidRPr="007E5D4F">
        <w:t> </w:t>
      </w:r>
      <w:r w:rsidRPr="007E5D4F">
        <w:t>Pedi</w:t>
      </w:r>
      <w:r w:rsidR="005B1076" w:rsidRPr="007E5D4F">
        <w:t> </w:t>
      </w:r>
      <w:r w:rsidRPr="007E5D4F">
        <w:t>50-respons. De schijnbare plasmaconcentratie van adalimumab die de helft van de maximale waarschijnlijkheid van een ACR</w:t>
      </w:r>
      <w:r w:rsidR="005B1076" w:rsidRPr="007E5D4F">
        <w:t> </w:t>
      </w:r>
      <w:r w:rsidRPr="007E5D4F">
        <w:t>Pedi</w:t>
      </w:r>
      <w:r w:rsidR="005B1076" w:rsidRPr="007E5D4F">
        <w:t> </w:t>
      </w:r>
      <w:r w:rsidRPr="007E5D4F">
        <w:t>50-respons (EC50) geeft, was 3</w:t>
      </w:r>
      <w:r w:rsidR="005B1076" w:rsidRPr="007E5D4F">
        <w:t> </w:t>
      </w:r>
      <w:r w:rsidRPr="007E5D4F">
        <w:t>μg/ml (95% CI: 1-6</w:t>
      </w:r>
      <w:r w:rsidR="005B1076" w:rsidRPr="007E5D4F">
        <w:t> </w:t>
      </w:r>
      <w:r w:rsidRPr="007E5D4F">
        <w:t>μg/ml).</w:t>
      </w:r>
    </w:p>
    <w:p w14:paraId="04E269C0" w14:textId="77777777" w:rsidR="00964AFD" w:rsidRPr="007E5D4F" w:rsidRDefault="00964AFD" w:rsidP="00387D0C">
      <w:pPr>
        <w:pStyle w:val="BodyText"/>
        <w:widowControl/>
        <w:kinsoku w:val="0"/>
        <w:overflowPunct w:val="0"/>
        <w:ind w:left="0"/>
      </w:pPr>
    </w:p>
    <w:p w14:paraId="7CFF930F" w14:textId="77777777" w:rsidR="00964AFD" w:rsidRPr="007E5D4F" w:rsidRDefault="00964AFD" w:rsidP="00387D0C">
      <w:pPr>
        <w:pStyle w:val="BodyText"/>
        <w:widowControl/>
        <w:kinsoku w:val="0"/>
        <w:overflowPunct w:val="0"/>
        <w:ind w:left="0"/>
      </w:pPr>
      <w:r w:rsidRPr="007E5D4F">
        <w:t>Relaties tussen blootstelling en respons voor de adalimumabconcentratie en effectiviteit bij pediatrische patiënten met ernstige chronische plaque psoriasis werden vastgesteld voor PASI</w:t>
      </w:r>
      <w:r w:rsidR="00F75D10" w:rsidRPr="007E5D4F">
        <w:t> </w:t>
      </w:r>
      <w:r w:rsidRPr="007E5D4F">
        <w:t xml:space="preserve">75 </w:t>
      </w:r>
      <w:r w:rsidR="0049774F" w:rsidRPr="007E5D4F">
        <w:t xml:space="preserve">en </w:t>
      </w:r>
      <w:r w:rsidRPr="007E5D4F">
        <w:t xml:space="preserve">PGA </w:t>
      </w:r>
      <w:r w:rsidR="005B1076" w:rsidRPr="007E5D4F">
        <w:t>“</w:t>
      </w:r>
      <w:r w:rsidRPr="007E5D4F">
        <w:t>schoon</w:t>
      </w:r>
      <w:r w:rsidR="005B1076" w:rsidRPr="007E5D4F">
        <w:t>”</w:t>
      </w:r>
      <w:r w:rsidRPr="007E5D4F">
        <w:t xml:space="preserve"> of </w:t>
      </w:r>
      <w:r w:rsidR="005B1076" w:rsidRPr="007E5D4F">
        <w:t>“</w:t>
      </w:r>
      <w:r w:rsidRPr="007E5D4F">
        <w:t>minimaal</w:t>
      </w:r>
      <w:r w:rsidR="005B1076" w:rsidRPr="007E5D4F">
        <w:t>”</w:t>
      </w:r>
      <w:r w:rsidRPr="007E5D4F">
        <w:t>. PASI</w:t>
      </w:r>
      <w:r w:rsidR="00F75D10" w:rsidRPr="007E5D4F">
        <w:t> </w:t>
      </w:r>
      <w:r w:rsidRPr="007E5D4F">
        <w:t xml:space="preserve">75 en PGA </w:t>
      </w:r>
      <w:r w:rsidR="001E386B" w:rsidRPr="007E5D4F">
        <w:t>“</w:t>
      </w:r>
      <w:r w:rsidRPr="007E5D4F">
        <w:t>schoon</w:t>
      </w:r>
      <w:r w:rsidR="001E386B" w:rsidRPr="007E5D4F">
        <w:t>”</w:t>
      </w:r>
      <w:r w:rsidRPr="007E5D4F">
        <w:t xml:space="preserve"> of </w:t>
      </w:r>
      <w:r w:rsidR="001E386B" w:rsidRPr="007E5D4F">
        <w:t>“</w:t>
      </w:r>
      <w:r w:rsidRPr="007E5D4F">
        <w:t>minimaal</w:t>
      </w:r>
      <w:r w:rsidR="001E386B" w:rsidRPr="007E5D4F">
        <w:t>”</w:t>
      </w:r>
      <w:r w:rsidRPr="007E5D4F">
        <w:t xml:space="preserve"> namen toe bij toenemende adalimumabconcentraties, beide met een vergelijkbare schijnbare EC50 van ongeveer 4,5</w:t>
      </w:r>
      <w:r w:rsidR="003D32CE" w:rsidRPr="007E5D4F">
        <w:t> </w:t>
      </w:r>
      <w:r w:rsidRPr="007E5D4F">
        <w:t>μg/ml (95% CI 0,4-47,6 en 1,9-10,5 respectievelijk).</w:t>
      </w:r>
    </w:p>
    <w:p w14:paraId="73B99C02" w14:textId="77777777" w:rsidR="00964AFD" w:rsidRPr="007E5D4F" w:rsidRDefault="00964AFD" w:rsidP="00387D0C">
      <w:pPr>
        <w:pStyle w:val="BodyText"/>
        <w:widowControl/>
        <w:kinsoku w:val="0"/>
        <w:overflowPunct w:val="0"/>
        <w:ind w:left="0"/>
      </w:pPr>
    </w:p>
    <w:p w14:paraId="32A2F8C8" w14:textId="77777777" w:rsidR="00964AFD" w:rsidRPr="007E5D4F" w:rsidRDefault="00964AFD" w:rsidP="00ED34EF">
      <w:pPr>
        <w:pStyle w:val="BodyText"/>
        <w:keepNext/>
        <w:widowControl/>
        <w:kinsoku w:val="0"/>
        <w:overflowPunct w:val="0"/>
        <w:ind w:left="0"/>
      </w:pPr>
      <w:r w:rsidRPr="007E5D4F">
        <w:rPr>
          <w:u w:val="single"/>
        </w:rPr>
        <w:t>Volwassenen</w:t>
      </w:r>
    </w:p>
    <w:p w14:paraId="312ED478" w14:textId="77777777" w:rsidR="00964AFD" w:rsidRPr="007E5D4F" w:rsidRDefault="00964AFD" w:rsidP="00ED34EF">
      <w:pPr>
        <w:pStyle w:val="BodyText"/>
        <w:keepNext/>
        <w:widowControl/>
        <w:kinsoku w:val="0"/>
        <w:overflowPunct w:val="0"/>
        <w:ind w:left="0"/>
      </w:pPr>
    </w:p>
    <w:p w14:paraId="6C99C1D4" w14:textId="77777777" w:rsidR="00964AFD" w:rsidRPr="007E5D4F" w:rsidRDefault="00964AFD" w:rsidP="00387D0C">
      <w:pPr>
        <w:pStyle w:val="BodyText"/>
        <w:widowControl/>
        <w:kinsoku w:val="0"/>
        <w:overflowPunct w:val="0"/>
        <w:ind w:left="0"/>
      </w:pPr>
      <w:r w:rsidRPr="007E5D4F">
        <w:t>Na subcutane toediening van een enkele dosis van 40</w:t>
      </w:r>
      <w:r w:rsidR="003D32CE" w:rsidRPr="007E5D4F">
        <w:t> </w:t>
      </w:r>
      <w:r w:rsidRPr="007E5D4F">
        <w:t>mg verliep de resorptie en distributie van adalimumab langzaam, en werden piekconcentraties in serum ongeveer 5</w:t>
      </w:r>
      <w:r w:rsidR="003D32CE" w:rsidRPr="007E5D4F">
        <w:t> </w:t>
      </w:r>
      <w:r w:rsidRPr="007E5D4F">
        <w:t>dagen na toediening bereikt. De gemiddelde absolute biologische beschikbaarheid van adalimumab na een enkele subcutane dosis van 40</w:t>
      </w:r>
      <w:r w:rsidR="003D32CE" w:rsidRPr="007E5D4F">
        <w:t> </w:t>
      </w:r>
      <w:r w:rsidRPr="007E5D4F">
        <w:t xml:space="preserve">mg </w:t>
      </w:r>
      <w:r w:rsidR="00313D6E" w:rsidRPr="007E5D4F">
        <w:t xml:space="preserve">werd </w:t>
      </w:r>
      <w:r w:rsidRPr="007E5D4F">
        <w:t xml:space="preserve">in drie onderzoeken </w:t>
      </w:r>
      <w:r w:rsidR="00313D6E" w:rsidRPr="007E5D4F">
        <w:t xml:space="preserve">geschat op </w:t>
      </w:r>
      <w:r w:rsidRPr="007E5D4F">
        <w:t>64%. Na een enkele intraveneuze dosis van 0,25 tot 10</w:t>
      </w:r>
      <w:r w:rsidR="003D32CE" w:rsidRPr="007E5D4F">
        <w:t> </w:t>
      </w:r>
      <w:r w:rsidRPr="007E5D4F">
        <w:t>mg/kg waren de concentraties dosisafhankelijk. Na doseringen van 0,5</w:t>
      </w:r>
      <w:r w:rsidR="003D32CE" w:rsidRPr="007E5D4F">
        <w:t> </w:t>
      </w:r>
      <w:r w:rsidRPr="007E5D4F">
        <w:t>mg/kg (~40</w:t>
      </w:r>
      <w:r w:rsidR="003D32CE" w:rsidRPr="007E5D4F">
        <w:t> </w:t>
      </w:r>
      <w:r w:rsidRPr="007E5D4F">
        <w:t>mg), varieerde de klaring van 11 tot 15</w:t>
      </w:r>
      <w:r w:rsidR="003D32CE" w:rsidRPr="007E5D4F">
        <w:t> </w:t>
      </w:r>
      <w:r w:rsidRPr="007E5D4F">
        <w:t>ml/uur, het verdelingsvolume (Vss) varieerde van 5 tot 6</w:t>
      </w:r>
      <w:r w:rsidR="003D32CE" w:rsidRPr="007E5D4F">
        <w:t> </w:t>
      </w:r>
      <w:r w:rsidRPr="007E5D4F">
        <w:t>liter en de gemiddelde terminale halfwaardetijd bedroeg circa twee weken. De adalimumab-concentraties in het synoviavocht van verschillende patiënten met reumatoïde artritis varieerden van 31</w:t>
      </w:r>
      <w:r w:rsidR="003D32CE" w:rsidRPr="007E5D4F">
        <w:t>%</w:t>
      </w:r>
      <w:r w:rsidRPr="007E5D4F">
        <w:t xml:space="preserve"> tot 96% van die in serum.</w:t>
      </w:r>
    </w:p>
    <w:p w14:paraId="61ADD1BB" w14:textId="77777777" w:rsidR="00964AFD" w:rsidRPr="007E5D4F" w:rsidRDefault="00964AFD" w:rsidP="00387D0C">
      <w:pPr>
        <w:pStyle w:val="BodyText"/>
        <w:widowControl/>
        <w:kinsoku w:val="0"/>
        <w:overflowPunct w:val="0"/>
        <w:ind w:left="0"/>
      </w:pPr>
    </w:p>
    <w:p w14:paraId="6453EC8A" w14:textId="77777777" w:rsidR="00964AFD" w:rsidRPr="007E5D4F" w:rsidRDefault="00964AFD" w:rsidP="00387D0C">
      <w:pPr>
        <w:pStyle w:val="BodyText"/>
        <w:widowControl/>
        <w:kinsoku w:val="0"/>
        <w:overflowPunct w:val="0"/>
        <w:ind w:left="0"/>
      </w:pPr>
      <w:r w:rsidRPr="007E5D4F">
        <w:t xml:space="preserve">Na subcutane toediening van 40 mg adalimumab eenmaal per twee weken bij volwassen patiënten met reumatoïde artritis (RA) waren de gemiddelde steady-state dalconcentraties respectievelijk circa 5 μg/ml (zonder gelijktijdig methotrexaat) en 8 tot 9 μg/ml (met gelijktijdig methotrexaat). De dalwaarden voor adalimumab in serum in een steady-state-toestand namen </w:t>
      </w:r>
      <w:r w:rsidR="00A36D63" w:rsidRPr="007E5D4F">
        <w:t xml:space="preserve">bij benadering evenredig met de dosering toe </w:t>
      </w:r>
      <w:r w:rsidRPr="007E5D4F">
        <w:t>na subcutane toediening van 20, 40 en 80</w:t>
      </w:r>
      <w:r w:rsidR="003D32CE" w:rsidRPr="007E5D4F">
        <w:t> </w:t>
      </w:r>
      <w:r w:rsidRPr="007E5D4F">
        <w:t>mg eenmaal per twee weken en eenmaal per week.</w:t>
      </w:r>
    </w:p>
    <w:p w14:paraId="02A662C5" w14:textId="77777777" w:rsidR="00964AFD" w:rsidRPr="007E5D4F" w:rsidRDefault="00964AFD" w:rsidP="00387D0C">
      <w:pPr>
        <w:pStyle w:val="BodyText"/>
        <w:widowControl/>
        <w:kinsoku w:val="0"/>
        <w:overflowPunct w:val="0"/>
        <w:ind w:left="0"/>
      </w:pPr>
    </w:p>
    <w:p w14:paraId="4427E3FA" w14:textId="77777777" w:rsidR="00964AFD" w:rsidRPr="007E5D4F" w:rsidRDefault="00964AFD" w:rsidP="00387D0C">
      <w:pPr>
        <w:pStyle w:val="BodyText"/>
        <w:widowControl/>
        <w:kinsoku w:val="0"/>
        <w:overflowPunct w:val="0"/>
        <w:ind w:left="0"/>
      </w:pPr>
      <w:r w:rsidRPr="007E5D4F">
        <w:t xml:space="preserve">Bij volwassen patiënten met psoriasis was de gemiddelde steady-state dalconcentratie 5 μg/ml </w:t>
      </w:r>
      <w:r w:rsidR="00736871" w:rsidRPr="007E5D4F">
        <w:t xml:space="preserve">tijdens een </w:t>
      </w:r>
      <w:r w:rsidRPr="007E5D4F">
        <w:t xml:space="preserve">monotherapie </w:t>
      </w:r>
      <w:r w:rsidR="00736871" w:rsidRPr="007E5D4F">
        <w:t xml:space="preserve">met </w:t>
      </w:r>
      <w:r w:rsidRPr="007E5D4F">
        <w:t>adalimumab 40 mg eenmaal per twee weken.</w:t>
      </w:r>
    </w:p>
    <w:p w14:paraId="4961C171" w14:textId="77777777" w:rsidR="00964AFD" w:rsidRPr="007E5D4F" w:rsidRDefault="00964AFD" w:rsidP="00387D0C">
      <w:pPr>
        <w:pStyle w:val="BodyText"/>
        <w:widowControl/>
        <w:kinsoku w:val="0"/>
        <w:overflowPunct w:val="0"/>
        <w:ind w:left="0"/>
        <w:rPr>
          <w:szCs w:val="21"/>
        </w:rPr>
      </w:pPr>
    </w:p>
    <w:p w14:paraId="4646F1CE" w14:textId="77777777" w:rsidR="00964AFD" w:rsidRPr="007E5D4F" w:rsidRDefault="00964AFD" w:rsidP="00387D0C">
      <w:pPr>
        <w:pStyle w:val="BodyText"/>
        <w:widowControl/>
        <w:kinsoku w:val="0"/>
        <w:overflowPunct w:val="0"/>
        <w:ind w:left="0"/>
      </w:pPr>
      <w:r w:rsidRPr="007E5D4F">
        <w:t xml:space="preserve">Bij patiënten met de ziekte van Crohn worden bij </w:t>
      </w:r>
      <w:r w:rsidR="004B37D9" w:rsidRPr="007E5D4F">
        <w:t xml:space="preserve">een </w:t>
      </w:r>
      <w:r w:rsidRPr="007E5D4F">
        <w:t xml:space="preserve">oplaaddosis van 80 mg adalimumab in week 0 gevolgd door 40 mg adalimumab in week 2 dalconcentraties van adalimumab in serum bereikt van ongeveer 5,5 μg/ml </w:t>
      </w:r>
      <w:r w:rsidR="001A116C" w:rsidRPr="007E5D4F">
        <w:t xml:space="preserve">tijdens </w:t>
      </w:r>
      <w:r w:rsidRPr="007E5D4F">
        <w:t xml:space="preserve">de inductieperiode. Bij een oplaaddosis van 160 mg adalimumab in week 0 gevolgd door 80 mg adalimumab in week 2 worden dalconcentraties van adalimumab in serum bereikt van ongeveer 12 μg/ml </w:t>
      </w:r>
      <w:r w:rsidR="00E540B8" w:rsidRPr="007E5D4F">
        <w:t xml:space="preserve">tijdens </w:t>
      </w:r>
      <w:r w:rsidRPr="007E5D4F">
        <w:t>de inductieperiode. Gemiddelde steady-state dalconcentraties van ongeveer 7 μg/ml werden waargenomen bij patiënten met de ziekte van Crohn die eenmaal per twee weken een onderhoudsdosering van 40 mg adalimumab kregen.</w:t>
      </w:r>
    </w:p>
    <w:p w14:paraId="2AB738F0" w14:textId="77777777" w:rsidR="00964AFD" w:rsidRPr="007E5D4F" w:rsidRDefault="00964AFD" w:rsidP="00387D0C">
      <w:pPr>
        <w:pStyle w:val="BodyText"/>
        <w:widowControl/>
        <w:kinsoku w:val="0"/>
        <w:overflowPunct w:val="0"/>
        <w:ind w:left="0"/>
        <w:rPr>
          <w:szCs w:val="21"/>
        </w:rPr>
      </w:pPr>
    </w:p>
    <w:p w14:paraId="52102581" w14:textId="77777777" w:rsidR="00964AFD" w:rsidRPr="007E5D4F" w:rsidRDefault="00964AFD" w:rsidP="00A13AE4">
      <w:pPr>
        <w:pStyle w:val="BodyText"/>
        <w:widowControl/>
        <w:kinsoku w:val="0"/>
        <w:overflowPunct w:val="0"/>
        <w:ind w:left="0"/>
      </w:pPr>
      <w:r w:rsidRPr="007E5D4F">
        <w:t>Bij volwassen patiënten met uveïtis resulteerde een oplaaddosis van 80</w:t>
      </w:r>
      <w:r w:rsidR="003D32CE" w:rsidRPr="007E5D4F">
        <w:t> </w:t>
      </w:r>
      <w:r w:rsidRPr="007E5D4F">
        <w:t>mg adalimumab in week</w:t>
      </w:r>
      <w:r w:rsidR="003D32CE" w:rsidRPr="007E5D4F">
        <w:t> </w:t>
      </w:r>
      <w:r w:rsidRPr="007E5D4F">
        <w:t>0, gevolgd door 40</w:t>
      </w:r>
      <w:r w:rsidR="003D32CE" w:rsidRPr="007E5D4F">
        <w:t> </w:t>
      </w:r>
      <w:r w:rsidRPr="007E5D4F">
        <w:t>mg adalimumab eenmaal per twee weken vanaf week</w:t>
      </w:r>
      <w:r w:rsidR="003D32CE" w:rsidRPr="007E5D4F">
        <w:t> </w:t>
      </w:r>
      <w:r w:rsidRPr="007E5D4F">
        <w:t>1, in een gemiddelde steady-state concentratie van ongeveer 8 tot 10</w:t>
      </w:r>
      <w:r w:rsidR="003D32CE" w:rsidRPr="007E5D4F">
        <w:t> </w:t>
      </w:r>
      <w:r w:rsidRPr="007E5D4F">
        <w:t>μg/ml.</w:t>
      </w:r>
    </w:p>
    <w:p w14:paraId="507BA94B" w14:textId="77777777" w:rsidR="00A35B02" w:rsidRPr="007E5D4F" w:rsidRDefault="00A35B02" w:rsidP="009319B3">
      <w:pPr>
        <w:pStyle w:val="BodyText"/>
        <w:widowControl/>
        <w:kinsoku w:val="0"/>
        <w:overflowPunct w:val="0"/>
        <w:ind w:left="0"/>
      </w:pPr>
    </w:p>
    <w:p w14:paraId="331A7D83" w14:textId="77777777" w:rsidR="00A35B02" w:rsidRPr="007E5D4F" w:rsidRDefault="00A35B02" w:rsidP="00387D0C">
      <w:r w:rsidRPr="007E5D4F">
        <w:t>Populatie-farmacokinetische en farmacokinetische/farmacodynamische modellering en simulatie voorspelden een vergelijkbare blootstelling aan en effectiviteit van adalimumab bij patiënten die behandeld werden met 80</w:t>
      </w:r>
      <w:r w:rsidR="003D32CE" w:rsidRPr="007E5D4F">
        <w:t> </w:t>
      </w:r>
      <w:r w:rsidRPr="007E5D4F">
        <w:t>mg eenmaal per twee weken in vergelijking met 40</w:t>
      </w:r>
      <w:r w:rsidR="003D32CE" w:rsidRPr="007E5D4F">
        <w:t> </w:t>
      </w:r>
      <w:r w:rsidRPr="007E5D4F">
        <w:t>mg eenmaal per week (inclusief volwassen patiënten met RA, HS, UC, CD of PsO, adolescente patiënten met HS en pediatrische patiënten ≥40</w:t>
      </w:r>
      <w:r w:rsidR="003D32CE" w:rsidRPr="007E5D4F">
        <w:t> </w:t>
      </w:r>
      <w:r w:rsidRPr="007E5D4F">
        <w:t>kg met CD).</w:t>
      </w:r>
    </w:p>
    <w:p w14:paraId="1A4DC736" w14:textId="77777777" w:rsidR="00964AFD" w:rsidRPr="007E5D4F" w:rsidRDefault="00964AFD" w:rsidP="00387D0C">
      <w:pPr>
        <w:pStyle w:val="BodyText"/>
        <w:widowControl/>
        <w:kinsoku w:val="0"/>
        <w:overflowPunct w:val="0"/>
        <w:ind w:left="0"/>
        <w:rPr>
          <w:szCs w:val="21"/>
        </w:rPr>
      </w:pPr>
    </w:p>
    <w:p w14:paraId="34E01412" w14:textId="77777777" w:rsidR="00964AFD" w:rsidRPr="007E5D4F" w:rsidRDefault="00964AFD" w:rsidP="00387D0C">
      <w:pPr>
        <w:pStyle w:val="BodyText"/>
        <w:keepNext/>
        <w:widowControl/>
        <w:kinsoku w:val="0"/>
        <w:overflowPunct w:val="0"/>
        <w:ind w:left="0"/>
      </w:pPr>
      <w:r w:rsidRPr="007E5D4F">
        <w:rPr>
          <w:u w:val="single"/>
        </w:rPr>
        <w:t>Eliminatie</w:t>
      </w:r>
    </w:p>
    <w:p w14:paraId="136ECBE3" w14:textId="77777777" w:rsidR="00964AFD" w:rsidRPr="007E5D4F" w:rsidRDefault="00964AFD" w:rsidP="00387D0C">
      <w:pPr>
        <w:pStyle w:val="BodyText"/>
        <w:keepNext/>
        <w:widowControl/>
        <w:kinsoku w:val="0"/>
        <w:overflowPunct w:val="0"/>
        <w:ind w:left="0"/>
      </w:pPr>
    </w:p>
    <w:p w14:paraId="1C9072AC" w14:textId="77777777" w:rsidR="00964AFD" w:rsidRPr="007E5D4F" w:rsidRDefault="00964AFD" w:rsidP="00387D0C">
      <w:pPr>
        <w:pStyle w:val="BodyText"/>
        <w:keepNext/>
        <w:widowControl/>
        <w:kinsoku w:val="0"/>
        <w:overflowPunct w:val="0"/>
        <w:ind w:left="0"/>
      </w:pPr>
      <w:r w:rsidRPr="007E5D4F">
        <w:t xml:space="preserve">Populatie-farmacokinetische analyses </w:t>
      </w:r>
      <w:r w:rsidR="00E540B8" w:rsidRPr="007E5D4F">
        <w:t xml:space="preserve">van </w:t>
      </w:r>
      <w:r w:rsidRPr="007E5D4F">
        <w:t>gegevens van meer dan 1.300</w:t>
      </w:r>
      <w:r w:rsidR="003D32CE" w:rsidRPr="007E5D4F">
        <w:t> </w:t>
      </w:r>
      <w:r w:rsidRPr="007E5D4F">
        <w:t>RA</w:t>
      </w:r>
      <w:r w:rsidR="00292C25" w:rsidRPr="007E5D4F">
        <w:t>-</w:t>
      </w:r>
      <w:r w:rsidRPr="007E5D4F">
        <w:t xml:space="preserve">patiënten gaven een trend </w:t>
      </w:r>
      <w:r w:rsidR="000A33A9" w:rsidRPr="007E5D4F">
        <w:t xml:space="preserve">weer </w:t>
      </w:r>
      <w:r w:rsidRPr="007E5D4F">
        <w:t xml:space="preserve">in de richting van verhoogde schijnbare klaring van adalimumab bij toenemend lichaamsgewicht. Na correctie voor gewichtsverschillen, </w:t>
      </w:r>
      <w:r w:rsidR="00E540B8" w:rsidRPr="007E5D4F">
        <w:t>b</w:t>
      </w:r>
      <w:r w:rsidRPr="007E5D4F">
        <w:t>leken geslacht en leeftijd een minimaal effect te hebben op de adalimumab-klaring. Er zijn lagere serumconcentraties vrij adalimumab (niet gebonden aan anti-adalimumab</w:t>
      </w:r>
      <w:r w:rsidR="005B1076" w:rsidRPr="007E5D4F">
        <w:t>-</w:t>
      </w:r>
      <w:r w:rsidRPr="007E5D4F">
        <w:t>antilichamen, AAA) waargenomen bij patiënten met meetbare AAA’s.</w:t>
      </w:r>
    </w:p>
    <w:p w14:paraId="6C8BF498" w14:textId="77777777" w:rsidR="00964AFD" w:rsidRPr="007E5D4F" w:rsidRDefault="00964AFD" w:rsidP="00387D0C">
      <w:pPr>
        <w:pStyle w:val="BodyText"/>
        <w:widowControl/>
        <w:kinsoku w:val="0"/>
        <w:overflowPunct w:val="0"/>
        <w:ind w:left="0"/>
        <w:rPr>
          <w:u w:val="single"/>
        </w:rPr>
      </w:pPr>
    </w:p>
    <w:p w14:paraId="50334954" w14:textId="77777777" w:rsidR="00964AFD" w:rsidRPr="007E5D4F" w:rsidRDefault="00964AFD" w:rsidP="00ED34EF">
      <w:pPr>
        <w:pStyle w:val="BodyText"/>
        <w:keepNext/>
        <w:widowControl/>
        <w:kinsoku w:val="0"/>
        <w:overflowPunct w:val="0"/>
        <w:ind w:left="0"/>
      </w:pPr>
      <w:r w:rsidRPr="007E5D4F">
        <w:rPr>
          <w:u w:val="single"/>
        </w:rPr>
        <w:t>Lever- of nierinsufficiëntie</w:t>
      </w:r>
    </w:p>
    <w:p w14:paraId="5A90FAC0" w14:textId="77777777" w:rsidR="00964AFD" w:rsidRPr="007E5D4F" w:rsidRDefault="00964AFD" w:rsidP="00ED34EF">
      <w:pPr>
        <w:pStyle w:val="BodyText"/>
        <w:keepNext/>
        <w:widowControl/>
        <w:kinsoku w:val="0"/>
        <w:overflowPunct w:val="0"/>
        <w:ind w:left="0"/>
      </w:pPr>
    </w:p>
    <w:p w14:paraId="06F06C6C" w14:textId="77777777" w:rsidR="00964AFD" w:rsidRPr="007E5D4F" w:rsidRDefault="00960C41" w:rsidP="00387D0C">
      <w:pPr>
        <w:pStyle w:val="BodyText"/>
        <w:widowControl/>
        <w:kinsoku w:val="0"/>
        <w:overflowPunct w:val="0"/>
        <w:ind w:left="0"/>
      </w:pPr>
      <w:r w:rsidRPr="007E5D4F">
        <w:t>Adalimumab</w:t>
      </w:r>
      <w:r w:rsidR="00621663" w:rsidRPr="007E5D4F">
        <w:t xml:space="preserve"> is niet onderzocht bij patiënten met lever- of nierinsufficiëntie.</w:t>
      </w:r>
    </w:p>
    <w:p w14:paraId="507C2873" w14:textId="77777777" w:rsidR="00533B44" w:rsidRPr="007E5D4F" w:rsidRDefault="00533B44" w:rsidP="00387D0C"/>
    <w:p w14:paraId="4628ACFA" w14:textId="77777777" w:rsidR="00964AFD" w:rsidRPr="00831F2D" w:rsidRDefault="00964AFD" w:rsidP="00831F2D">
      <w:pPr>
        <w:rPr>
          <w:b/>
          <w:bCs/>
        </w:rPr>
      </w:pPr>
      <w:r w:rsidRPr="00831F2D">
        <w:rPr>
          <w:b/>
        </w:rPr>
        <w:t>5.3</w:t>
      </w:r>
      <w:r w:rsidR="00B069F7" w:rsidRPr="00831F2D">
        <w:rPr>
          <w:b/>
        </w:rPr>
        <w:tab/>
      </w:r>
      <w:r w:rsidRPr="00831F2D">
        <w:rPr>
          <w:b/>
        </w:rPr>
        <w:t>Gegevens uit het preklinisch veiligheidsonderzoek</w:t>
      </w:r>
    </w:p>
    <w:p w14:paraId="2180CD90" w14:textId="77777777" w:rsidR="00964AFD" w:rsidRPr="007E5D4F" w:rsidRDefault="00964AFD" w:rsidP="00ED34EF">
      <w:pPr>
        <w:pStyle w:val="BodyText"/>
        <w:keepNext/>
        <w:widowControl/>
        <w:kinsoku w:val="0"/>
        <w:overflowPunct w:val="0"/>
        <w:ind w:left="0"/>
        <w:rPr>
          <w:b/>
          <w:bCs/>
          <w:szCs w:val="21"/>
        </w:rPr>
      </w:pPr>
    </w:p>
    <w:p w14:paraId="655ABF83" w14:textId="77777777" w:rsidR="00964AFD" w:rsidRPr="007E5D4F" w:rsidRDefault="00964AFD" w:rsidP="00387D0C">
      <w:pPr>
        <w:pStyle w:val="BodyText"/>
        <w:widowControl/>
        <w:kinsoku w:val="0"/>
        <w:overflowPunct w:val="0"/>
        <w:ind w:left="0"/>
      </w:pPr>
      <w:r w:rsidRPr="007E5D4F">
        <w:t xml:space="preserve">Niet-klinische gegevens </w:t>
      </w:r>
      <w:r w:rsidR="003D32CE" w:rsidRPr="007E5D4F">
        <w:t>duiden niet op een</w:t>
      </w:r>
      <w:r w:rsidRPr="007E5D4F">
        <w:t xml:space="preserve"> specia</w:t>
      </w:r>
      <w:r w:rsidR="003D32CE" w:rsidRPr="007E5D4F">
        <w:t>a</w:t>
      </w:r>
      <w:r w:rsidRPr="007E5D4F">
        <w:t>l risico voor mensen</w:t>
      </w:r>
      <w:r w:rsidR="003D32CE" w:rsidRPr="007E5D4F">
        <w:t>.</w:t>
      </w:r>
      <w:r w:rsidRPr="007E5D4F">
        <w:t xml:space="preserve"> </w:t>
      </w:r>
      <w:r w:rsidR="003D32CE" w:rsidRPr="007E5D4F">
        <w:t xml:space="preserve">Deze gegevens zijn afkomstig </w:t>
      </w:r>
      <w:r w:rsidRPr="007E5D4F">
        <w:t xml:space="preserve">van onderzoek </w:t>
      </w:r>
      <w:r w:rsidR="003D32CE" w:rsidRPr="007E5D4F">
        <w:t xml:space="preserve">op het gebied </w:t>
      </w:r>
      <w:r w:rsidRPr="007E5D4F">
        <w:t>van toxiciteit bij enkele dosering, toxiciteit bij herhaalde dosering en genotoxiciteit.</w:t>
      </w:r>
    </w:p>
    <w:p w14:paraId="6571F940" w14:textId="77777777" w:rsidR="00964AFD" w:rsidRPr="007E5D4F" w:rsidRDefault="00964AFD" w:rsidP="00387D0C">
      <w:pPr>
        <w:pStyle w:val="BodyText"/>
        <w:widowControl/>
        <w:kinsoku w:val="0"/>
        <w:overflowPunct w:val="0"/>
        <w:ind w:left="0"/>
      </w:pPr>
    </w:p>
    <w:p w14:paraId="60740555" w14:textId="77777777" w:rsidR="00964AFD" w:rsidRPr="007E5D4F" w:rsidRDefault="00964AFD" w:rsidP="00387D0C">
      <w:pPr>
        <w:pStyle w:val="BodyText"/>
        <w:widowControl/>
        <w:kinsoku w:val="0"/>
        <w:overflowPunct w:val="0"/>
        <w:ind w:left="0"/>
      </w:pPr>
      <w:r w:rsidRPr="007E5D4F">
        <w:t>Er is een onderzoek uitgevoerd naar de toxiciteit voor de embryofoetale ontwikkeling/perinatale ontwikkeling bij Cynomolgus-apen met 0, 30 en 100</w:t>
      </w:r>
      <w:r w:rsidR="003D32CE" w:rsidRPr="007E5D4F">
        <w:t> </w:t>
      </w:r>
      <w:r w:rsidRPr="007E5D4F">
        <w:t>mg/kg (9-17</w:t>
      </w:r>
      <w:r w:rsidR="003D32CE" w:rsidRPr="007E5D4F">
        <w:t> </w:t>
      </w:r>
      <w:r w:rsidRPr="007E5D4F">
        <w:t>apen/groep), waarbij geen aanwijzing werd gevonden voor schade aan de foetussen als gevolg van adalimumab. Er werden noch carcinogeniciteitsonderzoeken, noch een standaardbeoordeling van de vruchtbaarheid en de postnatale toxiciteit uitgevoerd met adalimumab, van</w:t>
      </w:r>
      <w:r w:rsidR="003D32CE" w:rsidRPr="007E5D4F">
        <w:t>wege</w:t>
      </w:r>
      <w:r w:rsidRPr="007E5D4F">
        <w:t xml:space="preserve"> het ontbreken van gepaste modellen voor een antilichaam met beperkte kruisreactiviteit </w:t>
      </w:r>
      <w:r w:rsidR="00BE53C3" w:rsidRPr="007E5D4F">
        <w:t xml:space="preserve">tegen </w:t>
      </w:r>
      <w:r w:rsidRPr="007E5D4F">
        <w:t>knaagdier-TNF en vanwege de vorming van neutraliserende antilichamen bij knaagdieren.</w:t>
      </w:r>
    </w:p>
    <w:p w14:paraId="5DFD7C19" w14:textId="77777777" w:rsidR="00533B44" w:rsidRPr="007E5D4F" w:rsidRDefault="00533B44" w:rsidP="00387D0C"/>
    <w:p w14:paraId="608EAC56" w14:textId="77777777" w:rsidR="00290EEB" w:rsidRPr="007E5D4F" w:rsidRDefault="00290EEB" w:rsidP="00387D0C"/>
    <w:p w14:paraId="5C76569A" w14:textId="77777777" w:rsidR="00964AFD" w:rsidRPr="00831F2D" w:rsidRDefault="00B069F7" w:rsidP="00831F2D">
      <w:pPr>
        <w:rPr>
          <w:b/>
          <w:bCs/>
        </w:rPr>
      </w:pPr>
      <w:r w:rsidRPr="00831F2D">
        <w:rPr>
          <w:b/>
        </w:rPr>
        <w:t>6.</w:t>
      </w:r>
      <w:r w:rsidRPr="00831F2D">
        <w:rPr>
          <w:b/>
        </w:rPr>
        <w:tab/>
      </w:r>
      <w:r w:rsidR="00964AFD" w:rsidRPr="00831F2D">
        <w:rPr>
          <w:b/>
        </w:rPr>
        <w:t>FARMACEUTISCHE GEGEVENS</w:t>
      </w:r>
    </w:p>
    <w:p w14:paraId="42E53959" w14:textId="77777777" w:rsidR="00964AFD" w:rsidRPr="007E5D4F" w:rsidRDefault="00964AFD" w:rsidP="00ED34EF">
      <w:pPr>
        <w:pStyle w:val="BodyText"/>
        <w:keepNext/>
        <w:widowControl/>
        <w:kinsoku w:val="0"/>
        <w:overflowPunct w:val="0"/>
        <w:ind w:left="0"/>
        <w:rPr>
          <w:bCs/>
        </w:rPr>
      </w:pPr>
    </w:p>
    <w:p w14:paraId="6ED5D848" w14:textId="77777777" w:rsidR="00964AFD" w:rsidRPr="007E5D4F" w:rsidRDefault="00B069F7" w:rsidP="008639D6">
      <w:pPr>
        <w:pStyle w:val="BodyText"/>
        <w:keepNext/>
        <w:widowControl/>
        <w:kinsoku w:val="0"/>
        <w:overflowPunct w:val="0"/>
        <w:ind w:left="567" w:hanging="567"/>
      </w:pPr>
      <w:r w:rsidRPr="007E5D4F">
        <w:rPr>
          <w:b/>
          <w:bCs/>
        </w:rPr>
        <w:t>6.1</w:t>
      </w:r>
      <w:r w:rsidRPr="007E5D4F">
        <w:rPr>
          <w:b/>
          <w:bCs/>
        </w:rPr>
        <w:tab/>
      </w:r>
      <w:r w:rsidR="00964AFD" w:rsidRPr="007E5D4F">
        <w:rPr>
          <w:b/>
          <w:bCs/>
        </w:rPr>
        <w:t>Lijst van hulpstoffen</w:t>
      </w:r>
    </w:p>
    <w:p w14:paraId="1CD730E7" w14:textId="77777777" w:rsidR="00964AFD" w:rsidRPr="007E5D4F" w:rsidRDefault="00964AFD" w:rsidP="00ED34EF">
      <w:pPr>
        <w:pStyle w:val="BodyText"/>
        <w:keepNext/>
        <w:widowControl/>
        <w:kinsoku w:val="0"/>
        <w:overflowPunct w:val="0"/>
        <w:ind w:left="0"/>
        <w:rPr>
          <w:bCs/>
          <w:szCs w:val="21"/>
        </w:rPr>
      </w:pPr>
    </w:p>
    <w:p w14:paraId="067BD361" w14:textId="77777777" w:rsidR="00621663" w:rsidRPr="007E5D4F" w:rsidRDefault="00621663" w:rsidP="00387D0C">
      <w:r w:rsidRPr="007E5D4F">
        <w:t>L-histidine</w:t>
      </w:r>
    </w:p>
    <w:p w14:paraId="5768F253" w14:textId="77777777" w:rsidR="00621663" w:rsidRPr="007E5D4F" w:rsidRDefault="00621663" w:rsidP="00387D0C">
      <w:r w:rsidRPr="007E5D4F">
        <w:t>L-histidinehydrochloride</w:t>
      </w:r>
      <w:r w:rsidR="00324810" w:rsidRPr="007E5D4F">
        <w:t>-</w:t>
      </w:r>
      <w:r w:rsidRPr="007E5D4F">
        <w:t>monohydraat</w:t>
      </w:r>
    </w:p>
    <w:p w14:paraId="70253BEE" w14:textId="77777777" w:rsidR="00621663" w:rsidRPr="007E5D4F" w:rsidRDefault="00621663" w:rsidP="00387D0C">
      <w:r w:rsidRPr="007E5D4F">
        <w:t>Sucrose</w:t>
      </w:r>
    </w:p>
    <w:p w14:paraId="5F791B3C" w14:textId="77777777" w:rsidR="00621663" w:rsidRPr="007E5D4F" w:rsidRDefault="00621663" w:rsidP="00387D0C">
      <w:r w:rsidRPr="007E5D4F">
        <w:t>Dinatriumedetaat</w:t>
      </w:r>
      <w:r w:rsidR="00324810" w:rsidRPr="007E5D4F">
        <w:t>-</w:t>
      </w:r>
      <w:r w:rsidRPr="007E5D4F">
        <w:t>dihydraat</w:t>
      </w:r>
    </w:p>
    <w:p w14:paraId="4416BDB7" w14:textId="77777777" w:rsidR="00621663" w:rsidRPr="007E5D4F" w:rsidRDefault="00621663" w:rsidP="00387D0C">
      <w:r w:rsidRPr="007E5D4F">
        <w:lastRenderedPageBreak/>
        <w:t>L-methionine</w:t>
      </w:r>
    </w:p>
    <w:p w14:paraId="3778E50E" w14:textId="77777777" w:rsidR="00621663" w:rsidRPr="007E5D4F" w:rsidRDefault="00621663" w:rsidP="00387D0C">
      <w:r w:rsidRPr="007E5D4F">
        <w:t>Polysorbaat</w:t>
      </w:r>
      <w:r w:rsidR="00324810" w:rsidRPr="007E5D4F">
        <w:t> </w:t>
      </w:r>
      <w:r w:rsidRPr="007E5D4F">
        <w:t>80</w:t>
      </w:r>
    </w:p>
    <w:p w14:paraId="33F8202E" w14:textId="77777777" w:rsidR="00621663" w:rsidRPr="007E5D4F" w:rsidRDefault="00621663" w:rsidP="00387D0C">
      <w:r w:rsidRPr="007E5D4F">
        <w:t>Water voor injectie</w:t>
      </w:r>
      <w:r w:rsidR="00F4574D" w:rsidRPr="007E5D4F">
        <w:t>s</w:t>
      </w:r>
    </w:p>
    <w:p w14:paraId="50F7533C" w14:textId="77777777" w:rsidR="00964AFD" w:rsidRPr="007E5D4F" w:rsidRDefault="00964AFD" w:rsidP="00387D0C">
      <w:pPr>
        <w:pStyle w:val="BodyText"/>
        <w:widowControl/>
        <w:kinsoku w:val="0"/>
        <w:overflowPunct w:val="0"/>
        <w:ind w:left="0"/>
      </w:pPr>
    </w:p>
    <w:p w14:paraId="3B410C6C" w14:textId="77777777" w:rsidR="00964AFD" w:rsidRPr="00831F2D" w:rsidRDefault="00B069F7" w:rsidP="00831F2D">
      <w:pPr>
        <w:rPr>
          <w:b/>
          <w:bCs/>
        </w:rPr>
      </w:pPr>
      <w:r w:rsidRPr="00831F2D">
        <w:rPr>
          <w:b/>
        </w:rPr>
        <w:t>6.2</w:t>
      </w:r>
      <w:r w:rsidRPr="00831F2D">
        <w:rPr>
          <w:b/>
        </w:rPr>
        <w:tab/>
      </w:r>
      <w:r w:rsidR="00964AFD" w:rsidRPr="00831F2D">
        <w:rPr>
          <w:b/>
        </w:rPr>
        <w:t>Gevallen van onverenigbaarheid</w:t>
      </w:r>
    </w:p>
    <w:p w14:paraId="49866D17" w14:textId="77777777" w:rsidR="00964AFD" w:rsidRPr="007E5D4F" w:rsidRDefault="00964AFD" w:rsidP="00ED34EF">
      <w:pPr>
        <w:pStyle w:val="BodyText"/>
        <w:keepNext/>
        <w:widowControl/>
        <w:kinsoku w:val="0"/>
        <w:overflowPunct w:val="0"/>
        <w:ind w:left="0"/>
        <w:rPr>
          <w:bCs/>
          <w:szCs w:val="21"/>
        </w:rPr>
      </w:pPr>
    </w:p>
    <w:p w14:paraId="4513EDBD" w14:textId="77777777" w:rsidR="00964AFD" w:rsidRPr="007E5D4F" w:rsidRDefault="00324810" w:rsidP="00387D0C">
      <w:pPr>
        <w:pStyle w:val="BodyText"/>
        <w:widowControl/>
        <w:kinsoku w:val="0"/>
        <w:overflowPunct w:val="0"/>
        <w:ind w:left="0"/>
      </w:pPr>
      <w:r w:rsidRPr="007E5D4F">
        <w:t>Bij gebrek aan onderzoek naar onverenigbaarheden, mag dit geneesmiddel niet met andere geneesmiddelen gemengd worden</w:t>
      </w:r>
      <w:r w:rsidR="00964AFD" w:rsidRPr="007E5D4F">
        <w:t>.</w:t>
      </w:r>
    </w:p>
    <w:p w14:paraId="28943218" w14:textId="77777777" w:rsidR="00964AFD" w:rsidRPr="007E5D4F" w:rsidRDefault="00964AFD" w:rsidP="00387D0C">
      <w:pPr>
        <w:pStyle w:val="BodyText"/>
        <w:widowControl/>
        <w:kinsoku w:val="0"/>
        <w:overflowPunct w:val="0"/>
        <w:ind w:left="0"/>
      </w:pPr>
    </w:p>
    <w:p w14:paraId="585292AB" w14:textId="77777777" w:rsidR="00964AFD" w:rsidRPr="00831F2D" w:rsidRDefault="00B069F7" w:rsidP="00831F2D">
      <w:pPr>
        <w:rPr>
          <w:b/>
          <w:bCs/>
        </w:rPr>
      </w:pPr>
      <w:r w:rsidRPr="00831F2D">
        <w:rPr>
          <w:b/>
        </w:rPr>
        <w:t>6.3</w:t>
      </w:r>
      <w:r w:rsidRPr="00831F2D">
        <w:rPr>
          <w:b/>
        </w:rPr>
        <w:tab/>
      </w:r>
      <w:r w:rsidR="00964AFD" w:rsidRPr="00831F2D">
        <w:rPr>
          <w:b/>
        </w:rPr>
        <w:t>Houdbaarheid</w:t>
      </w:r>
    </w:p>
    <w:p w14:paraId="72D17CB0" w14:textId="77777777" w:rsidR="00964AFD" w:rsidRPr="007E5D4F" w:rsidRDefault="00964AFD" w:rsidP="00ED34EF">
      <w:pPr>
        <w:pStyle w:val="BodyText"/>
        <w:keepNext/>
        <w:widowControl/>
        <w:kinsoku w:val="0"/>
        <w:overflowPunct w:val="0"/>
        <w:ind w:left="0"/>
        <w:rPr>
          <w:b/>
          <w:bCs/>
          <w:szCs w:val="21"/>
        </w:rPr>
      </w:pPr>
    </w:p>
    <w:p w14:paraId="69A97295" w14:textId="77777777" w:rsidR="00964AFD" w:rsidRPr="007E5D4F" w:rsidRDefault="00621663" w:rsidP="00387D0C">
      <w:pPr>
        <w:pStyle w:val="BodyText"/>
        <w:widowControl/>
        <w:kinsoku w:val="0"/>
        <w:overflowPunct w:val="0"/>
        <w:ind w:left="0"/>
      </w:pPr>
      <w:r w:rsidRPr="007E5D4F">
        <w:t>3</w:t>
      </w:r>
      <w:r w:rsidR="00324810" w:rsidRPr="007E5D4F">
        <w:t> </w:t>
      </w:r>
      <w:r w:rsidRPr="007E5D4F">
        <w:t>jaar</w:t>
      </w:r>
    </w:p>
    <w:p w14:paraId="249DA7B4" w14:textId="77777777" w:rsidR="00964AFD" w:rsidRPr="007E5D4F" w:rsidRDefault="00964AFD" w:rsidP="00387D0C">
      <w:pPr>
        <w:pStyle w:val="BodyText"/>
        <w:widowControl/>
        <w:kinsoku w:val="0"/>
        <w:overflowPunct w:val="0"/>
        <w:ind w:left="0"/>
      </w:pPr>
    </w:p>
    <w:p w14:paraId="4F377B9B" w14:textId="77777777" w:rsidR="00964AFD" w:rsidRPr="00831F2D" w:rsidRDefault="00B069F7" w:rsidP="00831F2D">
      <w:pPr>
        <w:rPr>
          <w:b/>
          <w:bCs/>
        </w:rPr>
      </w:pPr>
      <w:r w:rsidRPr="00831F2D">
        <w:rPr>
          <w:b/>
        </w:rPr>
        <w:t>6.4</w:t>
      </w:r>
      <w:r w:rsidRPr="00831F2D">
        <w:rPr>
          <w:b/>
        </w:rPr>
        <w:tab/>
      </w:r>
      <w:r w:rsidR="00964AFD" w:rsidRPr="00831F2D">
        <w:rPr>
          <w:b/>
        </w:rPr>
        <w:t>Speciale voorzorgsmaatregelen bij bewaren</w:t>
      </w:r>
    </w:p>
    <w:p w14:paraId="1E8DD3A2" w14:textId="77777777" w:rsidR="00964AFD" w:rsidRPr="007E5D4F" w:rsidRDefault="00964AFD" w:rsidP="00ED34EF">
      <w:pPr>
        <w:pStyle w:val="BodyText"/>
        <w:keepNext/>
        <w:widowControl/>
        <w:kinsoku w:val="0"/>
        <w:overflowPunct w:val="0"/>
        <w:ind w:left="0"/>
        <w:rPr>
          <w:bCs/>
        </w:rPr>
      </w:pPr>
    </w:p>
    <w:p w14:paraId="41FCBE06" w14:textId="77777777" w:rsidR="00964AFD" w:rsidRPr="007E5D4F" w:rsidRDefault="00964AFD" w:rsidP="00387D0C">
      <w:pPr>
        <w:pStyle w:val="BodyText"/>
        <w:widowControl/>
        <w:kinsoku w:val="0"/>
        <w:overflowPunct w:val="0"/>
        <w:ind w:left="0"/>
      </w:pPr>
      <w:r w:rsidRPr="007E5D4F">
        <w:t>Bewaren in de koelkast (2°C–8°C). Niet in de vriezer bewaren. De voorgevulde spuit in de buitenverpakking bewaren ter bescherming tegen licht.</w:t>
      </w:r>
    </w:p>
    <w:p w14:paraId="1812D3A9" w14:textId="77777777" w:rsidR="00964AFD" w:rsidRPr="007E5D4F" w:rsidRDefault="00964AFD" w:rsidP="00387D0C">
      <w:pPr>
        <w:pStyle w:val="BodyText"/>
        <w:widowControl/>
        <w:kinsoku w:val="0"/>
        <w:overflowPunct w:val="0"/>
        <w:ind w:left="0"/>
      </w:pPr>
    </w:p>
    <w:p w14:paraId="254EA7F4" w14:textId="77777777" w:rsidR="00964AFD" w:rsidRPr="007E5D4F" w:rsidRDefault="00964AFD" w:rsidP="00387D0C">
      <w:pPr>
        <w:pStyle w:val="BodyText"/>
        <w:widowControl/>
        <w:kinsoku w:val="0"/>
        <w:overflowPunct w:val="0"/>
        <w:ind w:left="0"/>
      </w:pPr>
      <w:r w:rsidRPr="007E5D4F">
        <w:t xml:space="preserve">Een enkele </w:t>
      </w:r>
      <w:r w:rsidR="00960C41" w:rsidRPr="007E5D4F">
        <w:t>Amsparity</w:t>
      </w:r>
      <w:r w:rsidRPr="007E5D4F">
        <w:t xml:space="preserve"> voorgevulde spuit mag bewaard worden bij een temperatuur tot maximaal 30°C gedurende maximaal 30</w:t>
      </w:r>
      <w:r w:rsidR="00324810" w:rsidRPr="007E5D4F">
        <w:t> </w:t>
      </w:r>
      <w:r w:rsidRPr="007E5D4F">
        <w:t>dagen. De spuit moet worden beschermd tegen licht en worden afgevoerd als deze niet binnen de periode van 30</w:t>
      </w:r>
      <w:r w:rsidR="00324810" w:rsidRPr="007E5D4F">
        <w:t> </w:t>
      </w:r>
      <w:r w:rsidRPr="007E5D4F">
        <w:t>dagen wordt gebruikt.</w:t>
      </w:r>
    </w:p>
    <w:p w14:paraId="558DFFE6" w14:textId="77777777" w:rsidR="00964AFD" w:rsidRPr="007E5D4F" w:rsidRDefault="00964AFD" w:rsidP="00387D0C">
      <w:pPr>
        <w:pStyle w:val="BodyText"/>
        <w:widowControl/>
        <w:kinsoku w:val="0"/>
        <w:overflowPunct w:val="0"/>
        <w:ind w:left="0"/>
      </w:pPr>
    </w:p>
    <w:p w14:paraId="439F069A" w14:textId="77777777" w:rsidR="00964AFD" w:rsidRPr="00831F2D" w:rsidRDefault="00B069F7" w:rsidP="00831F2D">
      <w:pPr>
        <w:rPr>
          <w:b/>
          <w:bCs/>
        </w:rPr>
      </w:pPr>
      <w:r w:rsidRPr="00831F2D">
        <w:rPr>
          <w:b/>
        </w:rPr>
        <w:t>6.5</w:t>
      </w:r>
      <w:r w:rsidRPr="00831F2D">
        <w:rPr>
          <w:b/>
        </w:rPr>
        <w:tab/>
      </w:r>
      <w:r w:rsidR="00964AFD" w:rsidRPr="00831F2D">
        <w:rPr>
          <w:b/>
        </w:rPr>
        <w:t>Aard en inhoud van de verpakking</w:t>
      </w:r>
    </w:p>
    <w:p w14:paraId="46CD18F0" w14:textId="77777777" w:rsidR="00964AFD" w:rsidRPr="007E5D4F" w:rsidRDefault="00964AFD" w:rsidP="00D459A6">
      <w:pPr>
        <w:pStyle w:val="BodyText"/>
        <w:keepNext/>
        <w:widowControl/>
        <w:kinsoku w:val="0"/>
        <w:overflowPunct w:val="0"/>
        <w:ind w:left="0"/>
        <w:rPr>
          <w:bCs/>
          <w:szCs w:val="21"/>
        </w:rPr>
      </w:pPr>
    </w:p>
    <w:p w14:paraId="4542849B" w14:textId="77777777" w:rsidR="00964AFD" w:rsidRPr="007E5D4F" w:rsidRDefault="00960C41" w:rsidP="00387D0C">
      <w:pPr>
        <w:pStyle w:val="BodyText"/>
        <w:widowControl/>
        <w:kinsoku w:val="0"/>
        <w:overflowPunct w:val="0"/>
        <w:ind w:left="0"/>
      </w:pPr>
      <w:r w:rsidRPr="007E5D4F">
        <w:t>Amsparity</w:t>
      </w:r>
      <w:r w:rsidR="006A1144" w:rsidRPr="007E5D4F">
        <w:t xml:space="preserve"> 20</w:t>
      </w:r>
      <w:r w:rsidR="00324810" w:rsidRPr="007E5D4F">
        <w:t> </w:t>
      </w:r>
      <w:r w:rsidR="006A1144" w:rsidRPr="007E5D4F">
        <w:t xml:space="preserve">mg oplossing voor injectie in </w:t>
      </w:r>
      <w:r w:rsidR="00815064" w:rsidRPr="007E5D4F">
        <w:t xml:space="preserve">een </w:t>
      </w:r>
      <w:r w:rsidR="006A1144" w:rsidRPr="007E5D4F">
        <w:t>voorgevulde spuit (type</w:t>
      </w:r>
      <w:r w:rsidR="00324810" w:rsidRPr="007E5D4F">
        <w:t> </w:t>
      </w:r>
      <w:r w:rsidR="006A1144" w:rsidRPr="007E5D4F">
        <w:t>I</w:t>
      </w:r>
      <w:r w:rsidR="00324810" w:rsidRPr="007E5D4F">
        <w:t>-</w:t>
      </w:r>
      <w:r w:rsidR="006A1144" w:rsidRPr="007E5D4F">
        <w:t xml:space="preserve">glas) </w:t>
      </w:r>
      <w:r w:rsidR="00356D29" w:rsidRPr="007E5D4F">
        <w:t xml:space="preserve">voor eenmalig gebruik </w:t>
      </w:r>
      <w:r w:rsidR="006A1144" w:rsidRPr="007E5D4F">
        <w:t>met een plunjerstopper (</w:t>
      </w:r>
      <w:r w:rsidR="00356D29" w:rsidRPr="007E5D4F">
        <w:t>chloorbutylrubber</w:t>
      </w:r>
      <w:r w:rsidR="006A1144" w:rsidRPr="007E5D4F">
        <w:t>) en een naald met naaldbeschermer (thermoplastisch elastomeer).</w:t>
      </w:r>
    </w:p>
    <w:p w14:paraId="23E60AD9" w14:textId="77777777" w:rsidR="00964AFD" w:rsidRPr="007E5D4F" w:rsidRDefault="00964AFD" w:rsidP="00387D0C">
      <w:pPr>
        <w:pStyle w:val="BodyText"/>
        <w:widowControl/>
        <w:kinsoku w:val="0"/>
        <w:overflowPunct w:val="0"/>
        <w:ind w:left="0"/>
        <w:rPr>
          <w:szCs w:val="21"/>
        </w:rPr>
      </w:pPr>
    </w:p>
    <w:p w14:paraId="4B3AE6D2" w14:textId="77777777" w:rsidR="00964AFD" w:rsidRPr="007E5D4F" w:rsidRDefault="00964AFD" w:rsidP="00387D0C">
      <w:pPr>
        <w:pStyle w:val="BodyText"/>
        <w:widowControl/>
        <w:kinsoku w:val="0"/>
        <w:overflowPunct w:val="0"/>
        <w:ind w:left="0"/>
      </w:pPr>
      <w:r w:rsidRPr="007E5D4F">
        <w:t>Verpakking</w:t>
      </w:r>
      <w:r w:rsidR="00324810" w:rsidRPr="007E5D4F">
        <w:t>en</w:t>
      </w:r>
      <w:r w:rsidRPr="007E5D4F">
        <w:t xml:space="preserve"> van:</w:t>
      </w:r>
    </w:p>
    <w:p w14:paraId="2DB5E4C6" w14:textId="77777777" w:rsidR="00964AFD" w:rsidRPr="007E5D4F" w:rsidRDefault="00964AFD" w:rsidP="009D2F30">
      <w:pPr>
        <w:pStyle w:val="BodyText"/>
        <w:widowControl/>
        <w:numPr>
          <w:ilvl w:val="0"/>
          <w:numId w:val="13"/>
        </w:numPr>
        <w:kinsoku w:val="0"/>
        <w:overflowPunct w:val="0"/>
        <w:ind w:left="562" w:hanging="562"/>
      </w:pPr>
      <w:r w:rsidRPr="007E5D4F">
        <w:t>2 voorgevulde spuiten (0,4 ml steriele oplossing) met 2 alcoholdoekjes; elke voorgevulde spuit zit in een blisterverpakking.</w:t>
      </w:r>
    </w:p>
    <w:p w14:paraId="36165BA5" w14:textId="77777777" w:rsidR="00964AFD" w:rsidRPr="007E5D4F" w:rsidRDefault="00964AFD" w:rsidP="00387D0C">
      <w:pPr>
        <w:pStyle w:val="BodyText"/>
        <w:widowControl/>
        <w:tabs>
          <w:tab w:val="left" w:pos="679"/>
        </w:tabs>
        <w:kinsoku w:val="0"/>
        <w:overflowPunct w:val="0"/>
        <w:ind w:left="0"/>
      </w:pPr>
    </w:p>
    <w:p w14:paraId="12C68902" w14:textId="77777777" w:rsidR="00964AFD" w:rsidRPr="00831F2D" w:rsidRDefault="00B069F7" w:rsidP="00831F2D">
      <w:pPr>
        <w:rPr>
          <w:b/>
          <w:bCs/>
        </w:rPr>
      </w:pPr>
      <w:r w:rsidRPr="00831F2D">
        <w:rPr>
          <w:b/>
        </w:rPr>
        <w:t>6.6</w:t>
      </w:r>
      <w:r w:rsidRPr="00831F2D">
        <w:rPr>
          <w:b/>
        </w:rPr>
        <w:tab/>
      </w:r>
      <w:r w:rsidR="00964AFD" w:rsidRPr="00831F2D">
        <w:rPr>
          <w:b/>
        </w:rPr>
        <w:t>Speciale voorzorgsmaatregelen voor het verwijderen</w:t>
      </w:r>
    </w:p>
    <w:p w14:paraId="6582D0D0" w14:textId="77777777" w:rsidR="00964AFD" w:rsidRPr="007E5D4F" w:rsidRDefault="00964AFD" w:rsidP="00ED34EF">
      <w:pPr>
        <w:pStyle w:val="BodyText"/>
        <w:keepNext/>
        <w:widowControl/>
        <w:kinsoku w:val="0"/>
        <w:overflowPunct w:val="0"/>
        <w:ind w:left="0"/>
        <w:rPr>
          <w:bCs/>
          <w:szCs w:val="21"/>
        </w:rPr>
      </w:pPr>
    </w:p>
    <w:p w14:paraId="6691B984" w14:textId="77777777" w:rsidR="00964AFD" w:rsidRPr="007E5D4F" w:rsidRDefault="00964AFD" w:rsidP="00387D0C">
      <w:pPr>
        <w:pStyle w:val="BodyText"/>
        <w:widowControl/>
        <w:kinsoku w:val="0"/>
        <w:overflowPunct w:val="0"/>
        <w:ind w:left="0"/>
      </w:pPr>
      <w:r w:rsidRPr="007E5D4F">
        <w:t>Al het ongebruikte geneesmiddel of afvalmateriaal dient te worden vernietigd overeenkomstig lokale voorschriften.</w:t>
      </w:r>
    </w:p>
    <w:p w14:paraId="7F86E3C0" w14:textId="77777777" w:rsidR="00964AFD" w:rsidRPr="007E5D4F" w:rsidRDefault="00964AFD" w:rsidP="00387D0C">
      <w:pPr>
        <w:pStyle w:val="BodyText"/>
        <w:widowControl/>
        <w:kinsoku w:val="0"/>
        <w:overflowPunct w:val="0"/>
        <w:ind w:left="0"/>
      </w:pPr>
    </w:p>
    <w:p w14:paraId="74DC450B" w14:textId="77777777" w:rsidR="00964AFD" w:rsidRPr="007E5D4F" w:rsidRDefault="00964AFD" w:rsidP="00387D0C">
      <w:pPr>
        <w:pStyle w:val="BodyText"/>
        <w:widowControl/>
        <w:kinsoku w:val="0"/>
        <w:overflowPunct w:val="0"/>
        <w:ind w:left="0"/>
      </w:pPr>
    </w:p>
    <w:p w14:paraId="4151A06C" w14:textId="77777777" w:rsidR="00964AFD" w:rsidRPr="00831F2D" w:rsidRDefault="00B069F7" w:rsidP="00831F2D">
      <w:pPr>
        <w:rPr>
          <w:b/>
          <w:bCs/>
        </w:rPr>
      </w:pPr>
      <w:r w:rsidRPr="00831F2D">
        <w:rPr>
          <w:b/>
        </w:rPr>
        <w:t>7.</w:t>
      </w:r>
      <w:r w:rsidRPr="00831F2D">
        <w:rPr>
          <w:b/>
        </w:rPr>
        <w:tab/>
      </w:r>
      <w:r w:rsidR="00964AFD" w:rsidRPr="00831F2D">
        <w:rPr>
          <w:b/>
        </w:rPr>
        <w:t>HOUDER VAN DE VERGUNNING VOOR HET IN DE HANDEL BRENGEN</w:t>
      </w:r>
    </w:p>
    <w:p w14:paraId="73841896" w14:textId="77777777" w:rsidR="00964AFD" w:rsidRPr="007E5D4F" w:rsidRDefault="00964AFD" w:rsidP="00ED34EF">
      <w:pPr>
        <w:pStyle w:val="BodyText"/>
        <w:keepNext/>
        <w:widowControl/>
        <w:kinsoku w:val="0"/>
        <w:overflowPunct w:val="0"/>
        <w:ind w:left="0"/>
      </w:pPr>
    </w:p>
    <w:p w14:paraId="2DB02C07" w14:textId="77777777" w:rsidR="00792CD9" w:rsidRPr="00E27B9A" w:rsidRDefault="00792CD9" w:rsidP="00387D0C">
      <w:pPr>
        <w:pStyle w:val="BodyText"/>
        <w:widowControl/>
        <w:kinsoku w:val="0"/>
        <w:overflowPunct w:val="0"/>
        <w:ind w:left="0"/>
        <w:rPr>
          <w:lang w:val="fr-FR"/>
        </w:rPr>
      </w:pPr>
      <w:r w:rsidRPr="00E27B9A">
        <w:rPr>
          <w:lang w:val="fr-FR"/>
        </w:rPr>
        <w:t>Pfizer Europe MA EEIG</w:t>
      </w:r>
    </w:p>
    <w:p w14:paraId="5A95D3FF" w14:textId="77777777" w:rsidR="00727B93" w:rsidRPr="00E27B9A" w:rsidRDefault="00727B93" w:rsidP="00387D0C">
      <w:pPr>
        <w:pStyle w:val="BodyText"/>
        <w:widowControl/>
        <w:kinsoku w:val="0"/>
        <w:overflowPunct w:val="0"/>
        <w:ind w:left="0"/>
        <w:rPr>
          <w:lang w:val="fr-FR"/>
        </w:rPr>
      </w:pPr>
      <w:r w:rsidRPr="00E27B9A">
        <w:rPr>
          <w:lang w:val="fr-FR"/>
        </w:rPr>
        <w:t>Boulevard de la Plaine 17</w:t>
      </w:r>
    </w:p>
    <w:p w14:paraId="40F2B41B" w14:textId="77777777" w:rsidR="00727B93" w:rsidRPr="007E5D4F" w:rsidRDefault="00727B93" w:rsidP="00387D0C">
      <w:pPr>
        <w:pStyle w:val="BodyText"/>
        <w:widowControl/>
        <w:kinsoku w:val="0"/>
        <w:overflowPunct w:val="0"/>
        <w:ind w:left="0"/>
      </w:pPr>
      <w:r w:rsidRPr="007E5D4F">
        <w:t>1050 Brussel</w:t>
      </w:r>
    </w:p>
    <w:p w14:paraId="39F43AD0" w14:textId="77777777" w:rsidR="00727B93" w:rsidRPr="007E5D4F" w:rsidRDefault="00727B93" w:rsidP="00387D0C">
      <w:pPr>
        <w:pStyle w:val="BodyText"/>
        <w:widowControl/>
        <w:kinsoku w:val="0"/>
        <w:overflowPunct w:val="0"/>
        <w:ind w:left="0"/>
      </w:pPr>
      <w:r w:rsidRPr="007E5D4F">
        <w:t>België</w:t>
      </w:r>
    </w:p>
    <w:p w14:paraId="69811095" w14:textId="77777777" w:rsidR="00964AFD" w:rsidRPr="007E5D4F" w:rsidRDefault="00964AFD" w:rsidP="00387D0C">
      <w:pPr>
        <w:pStyle w:val="BodyText"/>
        <w:widowControl/>
        <w:kinsoku w:val="0"/>
        <w:overflowPunct w:val="0"/>
        <w:ind w:left="0"/>
      </w:pPr>
    </w:p>
    <w:p w14:paraId="176607DC" w14:textId="77777777" w:rsidR="00964AFD" w:rsidRPr="007E5D4F" w:rsidRDefault="00964AFD" w:rsidP="00387D0C">
      <w:pPr>
        <w:pStyle w:val="BodyText"/>
        <w:widowControl/>
        <w:kinsoku w:val="0"/>
        <w:overflowPunct w:val="0"/>
        <w:ind w:left="0"/>
      </w:pPr>
    </w:p>
    <w:p w14:paraId="404853B2" w14:textId="77777777" w:rsidR="00964AFD" w:rsidRPr="00831F2D" w:rsidRDefault="00B069F7" w:rsidP="00831F2D">
      <w:pPr>
        <w:rPr>
          <w:b/>
          <w:bCs/>
        </w:rPr>
      </w:pPr>
      <w:r w:rsidRPr="00831F2D">
        <w:rPr>
          <w:b/>
        </w:rPr>
        <w:t>8.</w:t>
      </w:r>
      <w:r w:rsidRPr="00831F2D">
        <w:rPr>
          <w:b/>
        </w:rPr>
        <w:tab/>
      </w:r>
      <w:r w:rsidR="00964AFD" w:rsidRPr="00831F2D">
        <w:rPr>
          <w:b/>
        </w:rPr>
        <w:t>NUMMER VAN DE VERGUNNING VOOR HET IN DE HANDEL BRENGEN</w:t>
      </w:r>
    </w:p>
    <w:p w14:paraId="31BFA629" w14:textId="77777777" w:rsidR="00964AFD" w:rsidRPr="007E5D4F" w:rsidRDefault="00964AFD" w:rsidP="00ED34EF">
      <w:pPr>
        <w:pStyle w:val="BodyText"/>
        <w:keepNext/>
        <w:widowControl/>
        <w:kinsoku w:val="0"/>
        <w:overflowPunct w:val="0"/>
        <w:ind w:left="0"/>
        <w:rPr>
          <w:bCs/>
          <w:szCs w:val="21"/>
        </w:rPr>
      </w:pPr>
    </w:p>
    <w:p w14:paraId="20564C36" w14:textId="77777777" w:rsidR="00964AFD" w:rsidRPr="007E5D4F" w:rsidRDefault="00AF431B" w:rsidP="00387D0C">
      <w:pPr>
        <w:pStyle w:val="BodyText"/>
        <w:widowControl/>
        <w:kinsoku w:val="0"/>
        <w:overflowPunct w:val="0"/>
        <w:ind w:left="0"/>
      </w:pPr>
      <w:r w:rsidRPr="007E5D4F">
        <w:rPr>
          <w:rFonts w:cs="Verdana"/>
          <w:color w:val="000000"/>
        </w:rPr>
        <w:t>EU/1/19/1415/001</w:t>
      </w:r>
    </w:p>
    <w:p w14:paraId="29B67AE0" w14:textId="77777777" w:rsidR="00964AFD" w:rsidRPr="007E5D4F" w:rsidRDefault="00964AFD" w:rsidP="00387D0C">
      <w:pPr>
        <w:pStyle w:val="BodyText"/>
        <w:widowControl/>
        <w:kinsoku w:val="0"/>
        <w:overflowPunct w:val="0"/>
        <w:ind w:left="0"/>
      </w:pPr>
    </w:p>
    <w:p w14:paraId="5894B33F" w14:textId="77777777" w:rsidR="00CC3404" w:rsidRPr="007E5D4F" w:rsidRDefault="00CC3404" w:rsidP="00387D0C">
      <w:pPr>
        <w:pStyle w:val="BodyText"/>
        <w:widowControl/>
        <w:kinsoku w:val="0"/>
        <w:overflowPunct w:val="0"/>
        <w:ind w:left="0"/>
      </w:pPr>
    </w:p>
    <w:p w14:paraId="5BAD69DA" w14:textId="77777777" w:rsidR="00964AFD" w:rsidRPr="00831F2D" w:rsidRDefault="00B069F7" w:rsidP="001B5622">
      <w:pPr>
        <w:keepNext/>
        <w:keepLines/>
        <w:ind w:left="567" w:hanging="567"/>
        <w:rPr>
          <w:b/>
          <w:bCs/>
        </w:rPr>
      </w:pPr>
      <w:r w:rsidRPr="00831F2D">
        <w:rPr>
          <w:b/>
        </w:rPr>
        <w:t>9.</w:t>
      </w:r>
      <w:r w:rsidRPr="00831F2D">
        <w:rPr>
          <w:b/>
        </w:rPr>
        <w:tab/>
      </w:r>
      <w:r w:rsidR="00964AFD" w:rsidRPr="00831F2D">
        <w:rPr>
          <w:b/>
        </w:rPr>
        <w:t>DATUM VAN EERSTE VERLENING VAN DE VERGUNNING/</w:t>
      </w:r>
      <w:r w:rsidR="00324810" w:rsidRPr="00831F2D">
        <w:rPr>
          <w:b/>
        </w:rPr>
        <w:t>VERLENGING</w:t>
      </w:r>
      <w:r w:rsidR="00964AFD" w:rsidRPr="00831F2D">
        <w:rPr>
          <w:b/>
        </w:rPr>
        <w:t xml:space="preserve"> VAN DE VERGUNNING</w:t>
      </w:r>
    </w:p>
    <w:p w14:paraId="26C2B49A" w14:textId="77777777" w:rsidR="00964AFD" w:rsidRPr="007E5D4F" w:rsidRDefault="00964AFD" w:rsidP="00ED34EF">
      <w:pPr>
        <w:pStyle w:val="BodyText"/>
        <w:keepNext/>
        <w:widowControl/>
        <w:kinsoku w:val="0"/>
        <w:overflowPunct w:val="0"/>
        <w:ind w:left="0"/>
        <w:rPr>
          <w:bCs/>
          <w:szCs w:val="21"/>
        </w:rPr>
      </w:pPr>
    </w:p>
    <w:p w14:paraId="16973AB6" w14:textId="77777777" w:rsidR="00621663" w:rsidRPr="007E5D4F" w:rsidRDefault="00621663" w:rsidP="00387D0C">
      <w:pPr>
        <w:rPr>
          <w:i/>
        </w:rPr>
      </w:pPr>
      <w:r w:rsidRPr="007E5D4F">
        <w:t xml:space="preserve">Datum van eerste verlening van de vergunning: </w:t>
      </w:r>
      <w:r w:rsidR="00B42D90">
        <w:t>13 februari 2020</w:t>
      </w:r>
    </w:p>
    <w:p w14:paraId="42B40586" w14:textId="70571F09" w:rsidR="00964AFD" w:rsidRDefault="008F3209" w:rsidP="00387D0C">
      <w:pPr>
        <w:pStyle w:val="BodyText"/>
        <w:widowControl/>
        <w:kinsoku w:val="0"/>
        <w:overflowPunct w:val="0"/>
        <w:ind w:left="0"/>
        <w:rPr>
          <w:lang w:val="nl-BE"/>
        </w:rPr>
      </w:pPr>
      <w:r w:rsidRPr="007A35CC">
        <w:rPr>
          <w:lang w:val="nl-BE"/>
        </w:rPr>
        <w:t xml:space="preserve">Datum van laatste </w:t>
      </w:r>
      <w:r w:rsidRPr="00261342">
        <w:rPr>
          <w:lang w:val="nl-BE"/>
        </w:rPr>
        <w:t>verlenging:</w:t>
      </w:r>
      <w:r w:rsidR="00FE798A">
        <w:rPr>
          <w:lang w:val="nl-BE"/>
        </w:rPr>
        <w:t xml:space="preserve"> 19</w:t>
      </w:r>
      <w:r w:rsidR="009A3F80">
        <w:rPr>
          <w:lang w:val="nl-BE"/>
        </w:rPr>
        <w:t> </w:t>
      </w:r>
      <w:r w:rsidR="00FE798A">
        <w:rPr>
          <w:lang w:val="nl-BE"/>
        </w:rPr>
        <w:t>september</w:t>
      </w:r>
      <w:r w:rsidR="009A3F80">
        <w:rPr>
          <w:lang w:val="nl-BE"/>
        </w:rPr>
        <w:t> </w:t>
      </w:r>
      <w:r w:rsidR="00FE798A">
        <w:rPr>
          <w:lang w:val="nl-BE"/>
        </w:rPr>
        <w:t>2024</w:t>
      </w:r>
    </w:p>
    <w:p w14:paraId="7C060C81" w14:textId="77777777" w:rsidR="008F3209" w:rsidRPr="007E5D4F" w:rsidRDefault="008F3209" w:rsidP="00387D0C">
      <w:pPr>
        <w:pStyle w:val="BodyText"/>
        <w:widowControl/>
        <w:kinsoku w:val="0"/>
        <w:overflowPunct w:val="0"/>
        <w:ind w:left="0"/>
      </w:pPr>
    </w:p>
    <w:p w14:paraId="0F44C25F" w14:textId="77777777" w:rsidR="00964AFD" w:rsidRPr="007E5D4F" w:rsidRDefault="00964AFD" w:rsidP="00387D0C">
      <w:pPr>
        <w:pStyle w:val="BodyText"/>
        <w:widowControl/>
        <w:kinsoku w:val="0"/>
        <w:overflowPunct w:val="0"/>
        <w:ind w:left="0"/>
      </w:pPr>
    </w:p>
    <w:p w14:paraId="5BE15E13" w14:textId="77777777" w:rsidR="00964AFD" w:rsidRPr="00831F2D" w:rsidRDefault="00B069F7" w:rsidP="00831F2D">
      <w:pPr>
        <w:rPr>
          <w:b/>
          <w:bCs/>
        </w:rPr>
      </w:pPr>
      <w:r w:rsidRPr="00831F2D">
        <w:rPr>
          <w:b/>
        </w:rPr>
        <w:t>10.</w:t>
      </w:r>
      <w:r w:rsidRPr="00831F2D">
        <w:rPr>
          <w:b/>
        </w:rPr>
        <w:tab/>
      </w:r>
      <w:r w:rsidR="00964AFD" w:rsidRPr="00831F2D">
        <w:rPr>
          <w:b/>
        </w:rPr>
        <w:t>DATUM VAN HERZIENING VAN DE TEKST</w:t>
      </w:r>
    </w:p>
    <w:p w14:paraId="6FE2D524" w14:textId="77777777" w:rsidR="00964AFD" w:rsidRPr="007E5D4F" w:rsidRDefault="00964AFD" w:rsidP="00ED34EF">
      <w:pPr>
        <w:pStyle w:val="BodyText"/>
        <w:keepNext/>
        <w:widowControl/>
        <w:kinsoku w:val="0"/>
        <w:overflowPunct w:val="0"/>
        <w:ind w:left="0"/>
        <w:rPr>
          <w:bCs/>
          <w:szCs w:val="21"/>
        </w:rPr>
      </w:pPr>
    </w:p>
    <w:p w14:paraId="6C17C8E7" w14:textId="19EB6D30" w:rsidR="00EB79BA" w:rsidRPr="007E5D4F" w:rsidRDefault="00964AFD" w:rsidP="008639D6">
      <w:pPr>
        <w:pStyle w:val="BodyText"/>
        <w:widowControl/>
        <w:kinsoku w:val="0"/>
        <w:overflowPunct w:val="0"/>
        <w:ind w:left="0"/>
      </w:pPr>
      <w:r w:rsidRPr="007E5D4F">
        <w:t xml:space="preserve">Gedetailleerde informatie over dit geneesmiddel is beschikbaar op de website van het Europees Geneesmiddelenbureau </w:t>
      </w:r>
      <w:r w:rsidR="0023119F">
        <w:fldChar w:fldCharType="begin"/>
      </w:r>
      <w:r w:rsidR="0023119F">
        <w:instrText>HYPERLINK "https://www.ema.europa.eu"</w:instrText>
      </w:r>
      <w:r w:rsidR="0023119F">
        <w:fldChar w:fldCharType="separate"/>
      </w:r>
      <w:r w:rsidR="0023119F">
        <w:rPr>
          <w:rStyle w:val="Hyperlink"/>
        </w:rPr>
        <w:t>https://www.ema.europa.eu</w:t>
      </w:r>
      <w:r w:rsidR="0023119F">
        <w:fldChar w:fldCharType="end"/>
      </w:r>
      <w:r w:rsidR="00CC3404" w:rsidRPr="007E5D4F">
        <w:t>.</w:t>
      </w:r>
    </w:p>
    <w:p w14:paraId="7A60A3B0" w14:textId="355D4522" w:rsidR="00C46587" w:rsidRPr="007E5D4F" w:rsidRDefault="00964AFD" w:rsidP="008639D6">
      <w:pPr>
        <w:keepNext/>
        <w:ind w:left="567" w:hanging="567"/>
        <w:rPr>
          <w:b/>
        </w:rPr>
      </w:pPr>
      <w:r w:rsidRPr="007E5D4F">
        <w:br w:type="page"/>
      </w:r>
      <w:r w:rsidR="00C46587" w:rsidRPr="007E5D4F">
        <w:rPr>
          <w:b/>
        </w:rPr>
        <w:lastRenderedPageBreak/>
        <w:t>1</w:t>
      </w:r>
      <w:r w:rsidR="004A1C8B" w:rsidRPr="007E5D4F">
        <w:rPr>
          <w:b/>
        </w:rPr>
        <w:t>.</w:t>
      </w:r>
      <w:r w:rsidR="00C46587" w:rsidRPr="007E5D4F">
        <w:rPr>
          <w:b/>
        </w:rPr>
        <w:tab/>
        <w:t>NAAM VAN HET GENEESMIDDEL</w:t>
      </w:r>
    </w:p>
    <w:p w14:paraId="68748A53" w14:textId="77777777" w:rsidR="00C46587" w:rsidRPr="007E5D4F" w:rsidRDefault="00C46587" w:rsidP="00982118">
      <w:pPr>
        <w:keepNext/>
      </w:pPr>
    </w:p>
    <w:p w14:paraId="59EB87DD" w14:textId="77777777" w:rsidR="00C46587" w:rsidRPr="007E5D4F" w:rsidRDefault="006A1144" w:rsidP="00982118">
      <w:r w:rsidRPr="007E5D4F">
        <w:t>Amsparity 40 mg/0,8 ml oplossing voor injectie</w:t>
      </w:r>
    </w:p>
    <w:p w14:paraId="3BC810D6" w14:textId="77777777" w:rsidR="00C46587" w:rsidRPr="007E5D4F" w:rsidRDefault="00C46587" w:rsidP="00982118"/>
    <w:p w14:paraId="053ABCA2" w14:textId="77777777" w:rsidR="00C46587" w:rsidRPr="007E5D4F" w:rsidRDefault="00C46587" w:rsidP="00982118"/>
    <w:p w14:paraId="396352FE" w14:textId="77777777" w:rsidR="00C46587" w:rsidRPr="007E5D4F" w:rsidRDefault="00C46587" w:rsidP="008639D6">
      <w:pPr>
        <w:keepNext/>
        <w:ind w:left="567" w:hanging="567"/>
        <w:rPr>
          <w:b/>
        </w:rPr>
      </w:pPr>
      <w:r w:rsidRPr="007E5D4F">
        <w:rPr>
          <w:b/>
        </w:rPr>
        <w:t>2</w:t>
      </w:r>
      <w:r w:rsidR="004A1C8B" w:rsidRPr="007E5D4F">
        <w:rPr>
          <w:b/>
        </w:rPr>
        <w:t>.</w:t>
      </w:r>
      <w:r w:rsidRPr="007E5D4F">
        <w:rPr>
          <w:b/>
        </w:rPr>
        <w:tab/>
        <w:t>KWALITATIEVE EN KWANTITATIEVE SAMENSTELLING</w:t>
      </w:r>
    </w:p>
    <w:p w14:paraId="3273A055" w14:textId="77777777" w:rsidR="00C46587" w:rsidRPr="007E5D4F" w:rsidRDefault="00C46587" w:rsidP="00982118">
      <w:pPr>
        <w:keepNext/>
      </w:pPr>
    </w:p>
    <w:p w14:paraId="18DAB05A" w14:textId="77777777" w:rsidR="00C46587" w:rsidRPr="007E5D4F" w:rsidRDefault="00C46587" w:rsidP="00982118">
      <w:r w:rsidRPr="007E5D4F">
        <w:t>Elke injectieflacon van 0,8 ml bevat een enkele dosis van 40 mg adalimumab.</w:t>
      </w:r>
    </w:p>
    <w:p w14:paraId="18AC2D83" w14:textId="77777777" w:rsidR="00C46587" w:rsidRPr="007E5D4F" w:rsidRDefault="00C46587" w:rsidP="00982118"/>
    <w:p w14:paraId="205AB2A3" w14:textId="77777777" w:rsidR="00C46587" w:rsidRPr="007E5D4F" w:rsidRDefault="00C46587" w:rsidP="00982118">
      <w:r w:rsidRPr="007E5D4F">
        <w:t xml:space="preserve">Adalimumab is een recombinant humaan monoklonaal antilichaam dat geproduceerd wordt in </w:t>
      </w:r>
      <w:r w:rsidR="00A04726" w:rsidRPr="007E5D4F">
        <w:t xml:space="preserve">ovariumcellen van </w:t>
      </w:r>
      <w:r w:rsidRPr="007E5D4F">
        <w:t xml:space="preserve">Chinese </w:t>
      </w:r>
      <w:r w:rsidR="00A04726" w:rsidRPr="007E5D4F">
        <w:t>h</w:t>
      </w:r>
      <w:r w:rsidRPr="007E5D4F">
        <w:t>amster</w:t>
      </w:r>
      <w:r w:rsidR="00A04726" w:rsidRPr="007E5D4F">
        <w:t>s</w:t>
      </w:r>
      <w:r w:rsidRPr="007E5D4F">
        <w:t>.</w:t>
      </w:r>
    </w:p>
    <w:p w14:paraId="5283EBF5" w14:textId="77777777" w:rsidR="00C46587" w:rsidRPr="007E5D4F" w:rsidRDefault="00C46587" w:rsidP="00982118"/>
    <w:p w14:paraId="0722E033" w14:textId="77777777" w:rsidR="00D14BE6" w:rsidRPr="00E067BF" w:rsidRDefault="00D14BE6" w:rsidP="00D14BE6">
      <w:pPr>
        <w:pStyle w:val="BodyText"/>
        <w:widowControl/>
        <w:kinsoku w:val="0"/>
        <w:overflowPunct w:val="0"/>
        <w:ind w:left="0"/>
      </w:pPr>
      <w:r>
        <w:rPr>
          <w:u w:val="single"/>
        </w:rPr>
        <w:t>Hulpstoffen met bekend effect</w:t>
      </w:r>
    </w:p>
    <w:p w14:paraId="5FFFC99C" w14:textId="77777777" w:rsidR="00D14BE6" w:rsidRPr="00E73641" w:rsidRDefault="00D14BE6" w:rsidP="00D14BE6">
      <w:pPr>
        <w:pStyle w:val="BodyText"/>
        <w:widowControl/>
        <w:kinsoku w:val="0"/>
        <w:overflowPunct w:val="0"/>
        <w:ind w:left="0"/>
        <w:rPr>
          <w:u w:val="single"/>
        </w:rPr>
      </w:pPr>
    </w:p>
    <w:p w14:paraId="72E651A4" w14:textId="74C3A799" w:rsidR="00D14BE6" w:rsidRPr="00E067BF" w:rsidRDefault="00D14BE6" w:rsidP="00D14BE6">
      <w:pPr>
        <w:pStyle w:val="BodyText"/>
        <w:widowControl/>
        <w:kinsoku w:val="0"/>
        <w:overflowPunct w:val="0"/>
        <w:ind w:left="0"/>
      </w:pPr>
      <w:r>
        <w:t xml:space="preserve">Amsparity </w:t>
      </w:r>
      <w:r w:rsidR="00AE45CF">
        <w:t>4</w:t>
      </w:r>
      <w:r>
        <w:t>0 mg</w:t>
      </w:r>
      <w:r w:rsidR="007B77B4">
        <w:t>/0</w:t>
      </w:r>
      <w:r w:rsidR="009A3F80">
        <w:t>,</w:t>
      </w:r>
      <w:r w:rsidR="007B77B4">
        <w:t>8 ml</w:t>
      </w:r>
      <w:r>
        <w:t xml:space="preserve"> oplossing voor injectie bevat 0,</w:t>
      </w:r>
      <w:r w:rsidR="00AE45CF">
        <w:t>16</w:t>
      </w:r>
      <w:r>
        <w:t xml:space="preserve"> mg polysorbaat 80 in elke </w:t>
      </w:r>
      <w:r w:rsidR="007B77B4" w:rsidRPr="007E5D4F">
        <w:t>injectieflacon</w:t>
      </w:r>
      <w:r w:rsidR="007B77B4">
        <w:t xml:space="preserve"> </w:t>
      </w:r>
      <w:r>
        <w:t>van 0,</w:t>
      </w:r>
      <w:r w:rsidR="00AE45CF">
        <w:t>8</w:t>
      </w:r>
      <w:r>
        <w:t> ml met een enkele dosis, wat overeenkomt met 0,2 mg/ml polysorbaat 80.</w:t>
      </w:r>
    </w:p>
    <w:p w14:paraId="08D6F6F8" w14:textId="77777777" w:rsidR="00D14BE6" w:rsidRPr="00E73641" w:rsidRDefault="00D14BE6" w:rsidP="00D14BE6">
      <w:pPr>
        <w:pStyle w:val="BodyText"/>
        <w:widowControl/>
        <w:kinsoku w:val="0"/>
        <w:overflowPunct w:val="0"/>
        <w:ind w:left="0"/>
      </w:pPr>
    </w:p>
    <w:p w14:paraId="2A00008E" w14:textId="77777777" w:rsidR="00C46587" w:rsidRPr="007E5D4F" w:rsidRDefault="00C46587" w:rsidP="00982118">
      <w:r w:rsidRPr="007E5D4F">
        <w:t>Voor de volledige lijst van hulpstoffen, zie rubriek</w:t>
      </w:r>
      <w:r w:rsidR="00A04726" w:rsidRPr="007E5D4F">
        <w:t> </w:t>
      </w:r>
      <w:r w:rsidRPr="007E5D4F">
        <w:t>6.1.</w:t>
      </w:r>
    </w:p>
    <w:p w14:paraId="5D22064D" w14:textId="77777777" w:rsidR="00C46587" w:rsidRPr="007E5D4F" w:rsidRDefault="00C46587" w:rsidP="00982118"/>
    <w:p w14:paraId="7D589315" w14:textId="77777777" w:rsidR="00C46587" w:rsidRPr="007E5D4F" w:rsidRDefault="00C46587" w:rsidP="00982118"/>
    <w:p w14:paraId="4A0F8809" w14:textId="77777777" w:rsidR="00C46587" w:rsidRPr="007E5D4F" w:rsidRDefault="00C46587" w:rsidP="008639D6">
      <w:pPr>
        <w:keepNext/>
        <w:ind w:left="567" w:hanging="567"/>
        <w:rPr>
          <w:b/>
        </w:rPr>
      </w:pPr>
      <w:r w:rsidRPr="007E5D4F">
        <w:rPr>
          <w:b/>
        </w:rPr>
        <w:t>3</w:t>
      </w:r>
      <w:r w:rsidR="004A1C8B" w:rsidRPr="007E5D4F">
        <w:rPr>
          <w:b/>
        </w:rPr>
        <w:t>.</w:t>
      </w:r>
      <w:r w:rsidRPr="007E5D4F">
        <w:rPr>
          <w:b/>
        </w:rPr>
        <w:tab/>
        <w:t>FARMACEUTISCHE VORM</w:t>
      </w:r>
    </w:p>
    <w:p w14:paraId="50E2A167" w14:textId="77777777" w:rsidR="00C46587" w:rsidRPr="007E5D4F" w:rsidRDefault="00C46587" w:rsidP="00982118">
      <w:pPr>
        <w:keepNext/>
      </w:pPr>
    </w:p>
    <w:p w14:paraId="2156C7FC" w14:textId="77777777" w:rsidR="00C46587" w:rsidRPr="007E5D4F" w:rsidRDefault="00C46587" w:rsidP="00982118">
      <w:r w:rsidRPr="007E5D4F">
        <w:t>Oplossing voor injectie (injectie</w:t>
      </w:r>
      <w:r w:rsidR="00A04726" w:rsidRPr="007E5D4F">
        <w:t>vloeistof</w:t>
      </w:r>
      <w:r w:rsidRPr="007E5D4F">
        <w:t>)</w:t>
      </w:r>
    </w:p>
    <w:p w14:paraId="1942C0AD" w14:textId="77777777" w:rsidR="00C46587" w:rsidRPr="007E5D4F" w:rsidRDefault="00C46587" w:rsidP="00982118"/>
    <w:p w14:paraId="30E6742E" w14:textId="77777777" w:rsidR="00C46587" w:rsidRPr="007E5D4F" w:rsidRDefault="00C46587" w:rsidP="00982118">
      <w:r w:rsidRPr="007E5D4F">
        <w:t>Heldere, kleurloze tot zeer lichtbruine oplossing.</w:t>
      </w:r>
    </w:p>
    <w:p w14:paraId="1403DF8E" w14:textId="77777777" w:rsidR="00C46587" w:rsidRPr="007E5D4F" w:rsidRDefault="00C46587" w:rsidP="00982118"/>
    <w:p w14:paraId="73A41211" w14:textId="77777777" w:rsidR="007E0DEB" w:rsidRPr="007E5D4F" w:rsidRDefault="007E0DEB" w:rsidP="00982118"/>
    <w:p w14:paraId="7855FAF4" w14:textId="77777777" w:rsidR="00C46587" w:rsidRPr="007E5D4F" w:rsidRDefault="00C46587" w:rsidP="008639D6">
      <w:pPr>
        <w:keepNext/>
        <w:ind w:left="567" w:hanging="567"/>
        <w:rPr>
          <w:b/>
        </w:rPr>
      </w:pPr>
      <w:r w:rsidRPr="007E5D4F">
        <w:rPr>
          <w:b/>
        </w:rPr>
        <w:t>4</w:t>
      </w:r>
      <w:r w:rsidR="004A1C8B" w:rsidRPr="007E5D4F">
        <w:rPr>
          <w:b/>
        </w:rPr>
        <w:t>.</w:t>
      </w:r>
      <w:r w:rsidRPr="007E5D4F">
        <w:rPr>
          <w:b/>
        </w:rPr>
        <w:tab/>
        <w:t>KLINISCHE GEGEVENS</w:t>
      </w:r>
    </w:p>
    <w:p w14:paraId="15894852" w14:textId="77777777" w:rsidR="00C46587" w:rsidRPr="007E5D4F" w:rsidRDefault="00C46587" w:rsidP="00982118">
      <w:pPr>
        <w:keepNext/>
      </w:pPr>
    </w:p>
    <w:p w14:paraId="4EA837FF" w14:textId="77777777" w:rsidR="00C46587" w:rsidRPr="007E5D4F" w:rsidRDefault="00C46587" w:rsidP="008639D6">
      <w:pPr>
        <w:keepNext/>
        <w:ind w:left="567" w:hanging="567"/>
        <w:rPr>
          <w:b/>
        </w:rPr>
      </w:pPr>
      <w:r w:rsidRPr="007E5D4F">
        <w:rPr>
          <w:b/>
        </w:rPr>
        <w:t>4.1</w:t>
      </w:r>
      <w:r w:rsidR="00B069F7" w:rsidRPr="007E5D4F">
        <w:rPr>
          <w:b/>
        </w:rPr>
        <w:tab/>
      </w:r>
      <w:r w:rsidRPr="007E5D4F">
        <w:rPr>
          <w:b/>
        </w:rPr>
        <w:t>Therapeutische indicaties</w:t>
      </w:r>
    </w:p>
    <w:p w14:paraId="2679130C" w14:textId="77777777" w:rsidR="00C46587" w:rsidRPr="007E5D4F" w:rsidRDefault="00C46587" w:rsidP="00982118">
      <w:pPr>
        <w:keepNext/>
      </w:pPr>
    </w:p>
    <w:p w14:paraId="0DDC6BEF" w14:textId="77777777" w:rsidR="00C46587" w:rsidRPr="007E5D4F" w:rsidRDefault="00C46587" w:rsidP="00982118">
      <w:pPr>
        <w:keepNext/>
        <w:rPr>
          <w:u w:val="single"/>
        </w:rPr>
      </w:pPr>
      <w:r w:rsidRPr="007E5D4F">
        <w:rPr>
          <w:u w:val="single"/>
        </w:rPr>
        <w:t>Juveniele idiopathische artritis</w:t>
      </w:r>
    </w:p>
    <w:p w14:paraId="5C25689E" w14:textId="77777777" w:rsidR="00C46587" w:rsidRPr="007E5D4F" w:rsidRDefault="00C46587" w:rsidP="00982118">
      <w:pPr>
        <w:keepNext/>
      </w:pPr>
    </w:p>
    <w:p w14:paraId="222B6977" w14:textId="77777777" w:rsidR="00C46587" w:rsidRPr="007E5D4F" w:rsidRDefault="00C46587" w:rsidP="00982118">
      <w:pPr>
        <w:keepNext/>
        <w:rPr>
          <w:i/>
        </w:rPr>
      </w:pPr>
      <w:r w:rsidRPr="007E5D4F">
        <w:rPr>
          <w:i/>
        </w:rPr>
        <w:t>Polyarticulaire juveniele idiopathische artritis</w:t>
      </w:r>
    </w:p>
    <w:p w14:paraId="7679BB91" w14:textId="77777777" w:rsidR="00C46587" w:rsidRPr="007E5D4F" w:rsidRDefault="00C46587" w:rsidP="00982118">
      <w:pPr>
        <w:keepNext/>
      </w:pPr>
    </w:p>
    <w:p w14:paraId="371D9280" w14:textId="77777777" w:rsidR="00C46587" w:rsidRPr="007E5D4F" w:rsidRDefault="00A04726" w:rsidP="00982118">
      <w:r w:rsidRPr="007E5D4F">
        <w:t>Amsparity</w:t>
      </w:r>
      <w:r w:rsidR="006A1144" w:rsidRPr="007E5D4F">
        <w:t xml:space="preserve"> is in combinatie met methotrexaat </w:t>
      </w:r>
      <w:r w:rsidR="00503C79" w:rsidRPr="007E5D4F">
        <w:t>geïndiceerd</w:t>
      </w:r>
      <w:r w:rsidR="006A1144" w:rsidRPr="007E5D4F">
        <w:t xml:space="preserve"> voor de behandeling van actieve polyarticulaire juveniele idiopathische artritis, bij patiënten vanaf de leeftijd van 2</w:t>
      </w:r>
      <w:r w:rsidRPr="007E5D4F">
        <w:t> </w:t>
      </w:r>
      <w:r w:rsidR="006A1144" w:rsidRPr="007E5D4F">
        <w:t xml:space="preserve">jaar die een ontoereikende respons hebben gehad op één of meerdere </w:t>
      </w:r>
      <w:r w:rsidR="00386E3A" w:rsidRPr="007E5D4F">
        <w:t xml:space="preserve">ziektemodificerende </w:t>
      </w:r>
      <w:r w:rsidR="006A1144" w:rsidRPr="007E5D4F">
        <w:t xml:space="preserve">antireumatische </w:t>
      </w:r>
      <w:r w:rsidR="00C17324" w:rsidRPr="007E5D4F">
        <w:t>genees</w:t>
      </w:r>
      <w:r w:rsidR="006A1144" w:rsidRPr="007E5D4F">
        <w:t>middelen. Amsparity kan als monotherapie worden gebruikt in geval van intolerantie voor methotrexaat of wanneer voortgezette behandeling met methotrexaat ongewenst is (voor de werkzaamheid van monotherapie zie rubriek</w:t>
      </w:r>
      <w:r w:rsidRPr="007E5D4F">
        <w:t> </w:t>
      </w:r>
      <w:r w:rsidR="006A1144" w:rsidRPr="007E5D4F">
        <w:t>5.1). Het gebruik van adalimumab is niet onderzocht bij patiënten jonger dan 2 jaar.</w:t>
      </w:r>
    </w:p>
    <w:p w14:paraId="048A16D7" w14:textId="77777777" w:rsidR="00C46587" w:rsidRPr="007E5D4F" w:rsidRDefault="00C46587" w:rsidP="00982118"/>
    <w:p w14:paraId="409ADD85" w14:textId="77777777" w:rsidR="00C46587" w:rsidRPr="007E5D4F" w:rsidRDefault="00C46587" w:rsidP="00982118">
      <w:pPr>
        <w:keepNext/>
        <w:rPr>
          <w:i/>
        </w:rPr>
      </w:pPr>
      <w:r w:rsidRPr="007E5D4F">
        <w:rPr>
          <w:i/>
        </w:rPr>
        <w:t>Enthesitis</w:t>
      </w:r>
      <w:r w:rsidR="00D272BE" w:rsidRPr="007E5D4F">
        <w:rPr>
          <w:i/>
        </w:rPr>
        <w:t>-</w:t>
      </w:r>
      <w:r w:rsidRPr="007E5D4F">
        <w:rPr>
          <w:i/>
        </w:rPr>
        <w:t>gerelateerde artritis</w:t>
      </w:r>
    </w:p>
    <w:p w14:paraId="1030FFA0" w14:textId="77777777" w:rsidR="00C46587" w:rsidRPr="007E5D4F" w:rsidRDefault="00C46587" w:rsidP="00982118">
      <w:pPr>
        <w:keepNext/>
      </w:pPr>
    </w:p>
    <w:p w14:paraId="42CB5B77" w14:textId="77777777" w:rsidR="00C46587" w:rsidRPr="007E5D4F" w:rsidRDefault="00960C41" w:rsidP="00982118">
      <w:r w:rsidRPr="007E5D4F">
        <w:t>Amsparity</w:t>
      </w:r>
      <w:r w:rsidR="006A1144" w:rsidRPr="007E5D4F">
        <w:t xml:space="preserve"> is </w:t>
      </w:r>
      <w:r w:rsidR="00503C79" w:rsidRPr="007E5D4F">
        <w:t>geïndiceerd</w:t>
      </w:r>
      <w:r w:rsidR="006A1144" w:rsidRPr="007E5D4F">
        <w:t xml:space="preserve"> voor de behandeling van actieve enthesitis-gerelateerde artritis bij patiënten vanaf 6</w:t>
      </w:r>
      <w:r w:rsidR="00A04726" w:rsidRPr="007E5D4F">
        <w:t> </w:t>
      </w:r>
      <w:r w:rsidR="006A1144" w:rsidRPr="007E5D4F">
        <w:t>jaar die een ontoereikende respons hebben gehad op conventionele therapie of die conventionele therapie niet verdragen (zie rubriek</w:t>
      </w:r>
      <w:r w:rsidR="00A04726" w:rsidRPr="007E5D4F">
        <w:t> </w:t>
      </w:r>
      <w:r w:rsidR="006A1144" w:rsidRPr="007E5D4F">
        <w:t>5.1).</w:t>
      </w:r>
    </w:p>
    <w:p w14:paraId="0E80C2DE" w14:textId="77777777" w:rsidR="00C46587" w:rsidRPr="007E5D4F" w:rsidRDefault="00C46587" w:rsidP="00982118"/>
    <w:p w14:paraId="7CC081EE" w14:textId="77777777" w:rsidR="00C46587" w:rsidRPr="007E5D4F" w:rsidRDefault="00C46587" w:rsidP="00982118">
      <w:pPr>
        <w:keepNext/>
        <w:rPr>
          <w:u w:val="single"/>
        </w:rPr>
      </w:pPr>
      <w:r w:rsidRPr="007E5D4F">
        <w:rPr>
          <w:u w:val="single"/>
        </w:rPr>
        <w:t>Juveniele plaque psoriasis</w:t>
      </w:r>
    </w:p>
    <w:p w14:paraId="00458C03" w14:textId="77777777" w:rsidR="00C46587" w:rsidRPr="007E5D4F" w:rsidRDefault="00C46587" w:rsidP="00982118">
      <w:pPr>
        <w:keepNext/>
      </w:pPr>
    </w:p>
    <w:p w14:paraId="07190F02" w14:textId="77777777" w:rsidR="00C46587" w:rsidRPr="007E5D4F" w:rsidRDefault="00960C41" w:rsidP="00982118">
      <w:r w:rsidRPr="007E5D4F">
        <w:t>Amsparity</w:t>
      </w:r>
      <w:r w:rsidR="006A1144" w:rsidRPr="007E5D4F">
        <w:t xml:space="preserve"> is </w:t>
      </w:r>
      <w:r w:rsidR="00503C79" w:rsidRPr="007E5D4F">
        <w:t>geïndiceerd</w:t>
      </w:r>
      <w:r w:rsidR="006A1144" w:rsidRPr="007E5D4F">
        <w:t xml:space="preserve"> voor de behandeling van ernstige chronische plaque psoriasis bij kinderen en adolescenten vanaf 4</w:t>
      </w:r>
      <w:r w:rsidR="00A04726" w:rsidRPr="007E5D4F">
        <w:t> </w:t>
      </w:r>
      <w:r w:rsidR="006A1144" w:rsidRPr="007E5D4F">
        <w:t>jaar die een ontoereikende respons hebben gehad op, of niet geschikt zijn voor, topicale therapie en lichttherapieën.</w:t>
      </w:r>
    </w:p>
    <w:p w14:paraId="676170E1" w14:textId="77777777" w:rsidR="00C46587" w:rsidRPr="007E5D4F" w:rsidRDefault="00C46587" w:rsidP="00982118"/>
    <w:p w14:paraId="203455F3" w14:textId="77777777" w:rsidR="00FC776E" w:rsidRPr="007E5D4F" w:rsidRDefault="00FC776E" w:rsidP="00FC776E">
      <w:pPr>
        <w:keepNext/>
        <w:rPr>
          <w:u w:val="single"/>
        </w:rPr>
      </w:pPr>
      <w:r w:rsidRPr="007E5D4F">
        <w:rPr>
          <w:u w:val="single"/>
        </w:rPr>
        <w:lastRenderedPageBreak/>
        <w:t xml:space="preserve">Hidradenitis suppurativa bij </w:t>
      </w:r>
      <w:r w:rsidR="007A12A2">
        <w:rPr>
          <w:u w:val="single"/>
        </w:rPr>
        <w:t>adolescenten</w:t>
      </w:r>
    </w:p>
    <w:p w14:paraId="12D21D41" w14:textId="77777777" w:rsidR="00FC776E" w:rsidRPr="007E5D4F" w:rsidRDefault="00FC776E" w:rsidP="00FC776E">
      <w:pPr>
        <w:keepNext/>
      </w:pPr>
    </w:p>
    <w:p w14:paraId="21B8EF27" w14:textId="77777777" w:rsidR="00FC776E" w:rsidRDefault="00FC776E" w:rsidP="00FC776E">
      <w:r w:rsidRPr="007E5D4F">
        <w:t>Amsparity is geïndiceerd voor de behandeling van actieve matige tot ernstige hidradenitis suppurativa (HS) (acne inversa) bij adolescenten vanaf 12 jaar met een ontoereikende respons op conventionele systemische HS-behandeling (zie rubriek 5.1 en 5.2).</w:t>
      </w:r>
    </w:p>
    <w:p w14:paraId="4EBB68E9" w14:textId="77777777" w:rsidR="00FC776E" w:rsidRPr="007E5D4F" w:rsidRDefault="00FC776E" w:rsidP="00FC776E"/>
    <w:p w14:paraId="06B47FE6" w14:textId="77777777" w:rsidR="00C46587" w:rsidRPr="007E5D4F" w:rsidRDefault="00C46587" w:rsidP="00982118">
      <w:pPr>
        <w:keepNext/>
        <w:rPr>
          <w:u w:val="single"/>
        </w:rPr>
      </w:pPr>
      <w:r w:rsidRPr="007E5D4F">
        <w:rPr>
          <w:u w:val="single"/>
        </w:rPr>
        <w:t>Juveniele ziekte van Crohn</w:t>
      </w:r>
    </w:p>
    <w:p w14:paraId="559B5872" w14:textId="77777777" w:rsidR="00C46587" w:rsidRPr="007E5D4F" w:rsidRDefault="00C46587" w:rsidP="00982118">
      <w:pPr>
        <w:keepNext/>
      </w:pPr>
    </w:p>
    <w:p w14:paraId="439CE89A" w14:textId="77777777" w:rsidR="00AB48D1" w:rsidRPr="007E5D4F" w:rsidRDefault="00960C41" w:rsidP="00982118">
      <w:r w:rsidRPr="007E5D4F">
        <w:t>Amsparity</w:t>
      </w:r>
      <w:r w:rsidR="006A1144" w:rsidRPr="007E5D4F">
        <w:t xml:space="preserve"> is </w:t>
      </w:r>
      <w:r w:rsidR="00503C79" w:rsidRPr="007E5D4F">
        <w:t>geïndiceerd</w:t>
      </w:r>
      <w:r w:rsidR="006A1144" w:rsidRPr="007E5D4F">
        <w:t xml:space="preserve"> voor de behandeling van matig tot ernstig actieve ziekte van Crohn bij kinderen (vanaf 6</w:t>
      </w:r>
      <w:r w:rsidR="00A04726" w:rsidRPr="007E5D4F">
        <w:t> </w:t>
      </w:r>
      <w:r w:rsidR="006A1144" w:rsidRPr="007E5D4F">
        <w:t>jaar) die een ontoereikende respons hebben gehad op conventionele behandeling waaronder primaire voedingstherapie en een corticosteroïd en/of een immunomodulator, of die dergelijke behandelingen niet verdragen of bij wie hiertegen een contra-indicatie bestaat.</w:t>
      </w:r>
    </w:p>
    <w:p w14:paraId="759437F4" w14:textId="77777777" w:rsidR="00C46587" w:rsidRPr="007E5D4F" w:rsidRDefault="00C46587" w:rsidP="00982118"/>
    <w:p w14:paraId="52338DF1" w14:textId="77777777" w:rsidR="00FC776E" w:rsidRPr="007E5D4F" w:rsidRDefault="00FC776E" w:rsidP="00FC776E">
      <w:pPr>
        <w:keepNext/>
        <w:rPr>
          <w:u w:val="single"/>
        </w:rPr>
      </w:pPr>
      <w:r>
        <w:rPr>
          <w:u w:val="single"/>
        </w:rPr>
        <w:t>Juveniele c</w:t>
      </w:r>
      <w:r w:rsidRPr="007E5D4F">
        <w:rPr>
          <w:u w:val="single"/>
        </w:rPr>
        <w:t>olitis ulcerosa</w:t>
      </w:r>
    </w:p>
    <w:p w14:paraId="1ED92B99" w14:textId="77777777" w:rsidR="00FC776E" w:rsidRPr="007E5D4F" w:rsidRDefault="00FC776E" w:rsidP="00FC776E">
      <w:pPr>
        <w:keepNext/>
      </w:pPr>
    </w:p>
    <w:p w14:paraId="0C6A4648" w14:textId="77777777" w:rsidR="00FC776E" w:rsidRDefault="00FC776E" w:rsidP="00FC776E">
      <w:r w:rsidRPr="007E5D4F">
        <w:t xml:space="preserve">Amsparity is geïndiceerd voor de behandeling van matig tot ernstig actieve colitis ulcerosa bij </w:t>
      </w:r>
      <w:r>
        <w:t>kinderen</w:t>
      </w:r>
      <w:r w:rsidRPr="007E5D4F">
        <w:t xml:space="preserve"> </w:t>
      </w:r>
      <w:r>
        <w:t xml:space="preserve">(vanaf 6 jaar) </w:t>
      </w:r>
      <w:r w:rsidRPr="007E5D4F">
        <w:t xml:space="preserve">die een ontoereikende respons hebben gehad op conventionele </w:t>
      </w:r>
      <w:r w:rsidR="007E53DB">
        <w:t>behandeling</w:t>
      </w:r>
      <w:r w:rsidRPr="007E5D4F">
        <w:t xml:space="preserve"> waaronder corticosteroïden en</w:t>
      </w:r>
      <w:r>
        <w:t>/of</w:t>
      </w:r>
      <w:r w:rsidRPr="007E5D4F">
        <w:t xml:space="preserve"> 6-mercaptopurine (6-MP) of azathioprine (AZA), of die dergelijke behandelingen niet verdragen of bij wie hiertegen een contra-indicatie bestaat.</w:t>
      </w:r>
    </w:p>
    <w:p w14:paraId="6416E663" w14:textId="77777777" w:rsidR="00FC776E" w:rsidRPr="007E5D4F" w:rsidRDefault="00FC776E" w:rsidP="00FC776E"/>
    <w:p w14:paraId="5D914093" w14:textId="77777777" w:rsidR="00803A33" w:rsidRPr="007E5D4F" w:rsidRDefault="00C46587" w:rsidP="00ED34EF">
      <w:pPr>
        <w:keepNext/>
        <w:rPr>
          <w:u w:val="single"/>
        </w:rPr>
      </w:pPr>
      <w:r w:rsidRPr="007E5D4F">
        <w:rPr>
          <w:u w:val="single"/>
        </w:rPr>
        <w:t>Juveniele uveïtis</w:t>
      </w:r>
    </w:p>
    <w:p w14:paraId="286734B9" w14:textId="77777777" w:rsidR="00803A33" w:rsidRPr="007E5D4F" w:rsidRDefault="00803A33" w:rsidP="00ED34EF">
      <w:pPr>
        <w:keepNext/>
      </w:pPr>
    </w:p>
    <w:p w14:paraId="1A5E7793" w14:textId="77777777" w:rsidR="00803A33" w:rsidRPr="007E5D4F" w:rsidRDefault="00960C41" w:rsidP="00982118">
      <w:r w:rsidRPr="007E5D4F">
        <w:t>Amsparity</w:t>
      </w:r>
      <w:r w:rsidR="006A1144" w:rsidRPr="007E5D4F">
        <w:t xml:space="preserve"> is </w:t>
      </w:r>
      <w:r w:rsidR="00503C79" w:rsidRPr="007E5D4F">
        <w:t>geïndiceerd</w:t>
      </w:r>
      <w:r w:rsidR="006A1144" w:rsidRPr="007E5D4F">
        <w:t xml:space="preserve"> voor de behandeling van juveniele chronische niet-infectieuze uveitis anterior bij patiënten vanaf twee jaar die een ontoereikende respons hebben gehad op conventionele behandeling of deze niet verdragen, of voor wie conventionele behandeling niet geschikt is.</w:t>
      </w:r>
    </w:p>
    <w:p w14:paraId="351DF820" w14:textId="77777777" w:rsidR="00C46587" w:rsidRPr="007E5D4F" w:rsidRDefault="00C46587" w:rsidP="00982118"/>
    <w:p w14:paraId="59C4C687" w14:textId="77777777" w:rsidR="00C46587" w:rsidRPr="007E5D4F" w:rsidRDefault="00C46587" w:rsidP="008639D6">
      <w:pPr>
        <w:keepNext/>
        <w:ind w:left="567" w:hanging="567"/>
        <w:rPr>
          <w:b/>
        </w:rPr>
      </w:pPr>
      <w:r w:rsidRPr="007E5D4F">
        <w:rPr>
          <w:b/>
        </w:rPr>
        <w:t>4.2</w:t>
      </w:r>
      <w:r w:rsidR="00B069F7" w:rsidRPr="007E5D4F">
        <w:rPr>
          <w:b/>
        </w:rPr>
        <w:tab/>
      </w:r>
      <w:r w:rsidRPr="007E5D4F">
        <w:rPr>
          <w:b/>
        </w:rPr>
        <w:t>Dosering en wijze van toediening</w:t>
      </w:r>
    </w:p>
    <w:p w14:paraId="6D012040" w14:textId="77777777" w:rsidR="00C46587" w:rsidRPr="007E5D4F" w:rsidRDefault="00C46587" w:rsidP="00982118">
      <w:pPr>
        <w:keepNext/>
      </w:pPr>
    </w:p>
    <w:p w14:paraId="5F3F3713" w14:textId="77777777" w:rsidR="00C46587" w:rsidRPr="007E5D4F" w:rsidRDefault="006A1144" w:rsidP="00982118">
      <w:r w:rsidRPr="007E5D4F">
        <w:t xml:space="preserve">De Amsparity-behandeling dient te worden geïnitieerd en plaats te vinden onder toezicht van medische specialisten met ervaring in het diagnosticeren en behandelen van de aandoeningen waarvoor </w:t>
      </w:r>
      <w:r w:rsidR="00960C41" w:rsidRPr="007E5D4F">
        <w:t>Amsparity</w:t>
      </w:r>
      <w:r w:rsidRPr="007E5D4F">
        <w:t xml:space="preserve"> is </w:t>
      </w:r>
      <w:r w:rsidR="00503C79" w:rsidRPr="007E5D4F">
        <w:t>geïndiceerd</w:t>
      </w:r>
      <w:r w:rsidRPr="007E5D4F">
        <w:t xml:space="preserve">. Oogartsen wordt geadviseerd om te overleggen met een geschikte specialist voor aanvang van de behandeling met </w:t>
      </w:r>
      <w:r w:rsidR="00960C41" w:rsidRPr="007E5D4F">
        <w:t>Amsparity</w:t>
      </w:r>
      <w:r w:rsidRPr="007E5D4F">
        <w:t xml:space="preserve"> (zie rubriek</w:t>
      </w:r>
      <w:r w:rsidR="002B17F7" w:rsidRPr="007E5D4F">
        <w:t> </w:t>
      </w:r>
      <w:r w:rsidRPr="007E5D4F">
        <w:t>4.4). Patiënten die behandeld worden met Amsparity dient een speciale Amsparity veiligheidsinformatiekaart voor patiënten (patiëntenkaart) gegeven te worden.</w:t>
      </w:r>
    </w:p>
    <w:p w14:paraId="1730CF9D" w14:textId="77777777" w:rsidR="00C46587" w:rsidRPr="007E5D4F" w:rsidRDefault="00C46587" w:rsidP="00982118"/>
    <w:p w14:paraId="4699693D" w14:textId="77777777" w:rsidR="00C46587" w:rsidRPr="007E5D4F" w:rsidRDefault="0095672E" w:rsidP="00982118">
      <w:r w:rsidRPr="007E5D4F">
        <w:t>Na de injectietechniek goed te hebben geoefend, kunnen p</w:t>
      </w:r>
      <w:r w:rsidR="00F25353" w:rsidRPr="007E5D4F">
        <w:t>atiënten zelf Amsparity injecteren als hun arts beslist dat dit passend is, eventueel met medische follow-up wanneer dit nodig is.</w:t>
      </w:r>
    </w:p>
    <w:p w14:paraId="066733A3" w14:textId="77777777" w:rsidR="00AD6931" w:rsidRPr="007E5D4F" w:rsidRDefault="00AD6931" w:rsidP="00982118"/>
    <w:p w14:paraId="4034ABF6" w14:textId="77777777" w:rsidR="00AD6931" w:rsidRPr="007E5D4F" w:rsidRDefault="00AD6931" w:rsidP="00982118">
      <w:r w:rsidRPr="007E5D4F">
        <w:t xml:space="preserve">Gedurende de behandeling met </w:t>
      </w:r>
      <w:r w:rsidR="00960C41" w:rsidRPr="007E5D4F">
        <w:t>Amsparity</w:t>
      </w:r>
      <w:r w:rsidRPr="007E5D4F">
        <w:t xml:space="preserve"> moeten andere gelijktijdige behandelingen (bijv. corticosteroïden en/of immuunmodulerende middelen) worden geoptimaliseerd.</w:t>
      </w:r>
    </w:p>
    <w:p w14:paraId="3FB5DB9A" w14:textId="77777777" w:rsidR="00C46587" w:rsidRPr="007E5D4F" w:rsidRDefault="00C46587" w:rsidP="00982118"/>
    <w:p w14:paraId="3EB6779D" w14:textId="77777777" w:rsidR="00C46587" w:rsidRPr="007E5D4F" w:rsidRDefault="00C46587" w:rsidP="00982118">
      <w:pPr>
        <w:keepNext/>
        <w:rPr>
          <w:u w:val="single"/>
        </w:rPr>
      </w:pPr>
      <w:r w:rsidRPr="007E5D4F">
        <w:rPr>
          <w:u w:val="single"/>
        </w:rPr>
        <w:t>Dosering</w:t>
      </w:r>
    </w:p>
    <w:p w14:paraId="7917A59D" w14:textId="77777777" w:rsidR="00C46587" w:rsidRPr="007E5D4F" w:rsidRDefault="00C46587" w:rsidP="00982118">
      <w:pPr>
        <w:keepNext/>
      </w:pPr>
    </w:p>
    <w:p w14:paraId="1B39613D" w14:textId="77777777" w:rsidR="00C46587" w:rsidRPr="007E5D4F" w:rsidRDefault="00C46587" w:rsidP="00982118">
      <w:pPr>
        <w:keepNext/>
        <w:rPr>
          <w:u w:val="single"/>
        </w:rPr>
      </w:pPr>
      <w:r w:rsidRPr="007E5D4F">
        <w:rPr>
          <w:u w:val="single"/>
        </w:rPr>
        <w:t>Pediatrische patiënten</w:t>
      </w:r>
    </w:p>
    <w:p w14:paraId="0354158A" w14:textId="77777777" w:rsidR="00C46587" w:rsidRPr="007E5D4F" w:rsidRDefault="00C46587" w:rsidP="00982118">
      <w:pPr>
        <w:keepNext/>
      </w:pPr>
    </w:p>
    <w:p w14:paraId="4BCB0156" w14:textId="77777777" w:rsidR="00C46587" w:rsidRPr="007E5D4F" w:rsidRDefault="00C46587" w:rsidP="00982118">
      <w:pPr>
        <w:keepNext/>
        <w:rPr>
          <w:i/>
        </w:rPr>
      </w:pPr>
      <w:r w:rsidRPr="007E5D4F">
        <w:rPr>
          <w:i/>
        </w:rPr>
        <w:t>Juveniele idiopathische artritis</w:t>
      </w:r>
    </w:p>
    <w:p w14:paraId="45FF0E8B" w14:textId="77777777" w:rsidR="00C46587" w:rsidRPr="007E5D4F" w:rsidRDefault="00C46587" w:rsidP="00982118">
      <w:pPr>
        <w:keepNext/>
      </w:pPr>
    </w:p>
    <w:p w14:paraId="64DDD438" w14:textId="77777777" w:rsidR="00C46587" w:rsidRPr="007E5D4F" w:rsidRDefault="00C46587" w:rsidP="00982118">
      <w:pPr>
        <w:keepNext/>
        <w:rPr>
          <w:i/>
          <w:u w:val="single"/>
        </w:rPr>
      </w:pPr>
      <w:r w:rsidRPr="007E5D4F">
        <w:rPr>
          <w:i/>
          <w:u w:val="single"/>
        </w:rPr>
        <w:t>Polyarticulaire juveniele idiopathische artritis vanaf de leeftijd van 2</w:t>
      </w:r>
      <w:r w:rsidR="002B17F7" w:rsidRPr="007E5D4F">
        <w:rPr>
          <w:i/>
          <w:u w:val="single"/>
        </w:rPr>
        <w:t> </w:t>
      </w:r>
      <w:r w:rsidRPr="007E5D4F">
        <w:rPr>
          <w:i/>
          <w:u w:val="single"/>
        </w:rPr>
        <w:t>jaar</w:t>
      </w:r>
    </w:p>
    <w:p w14:paraId="2D234D80" w14:textId="77777777" w:rsidR="00C46587" w:rsidRPr="007E5D4F" w:rsidRDefault="00C46587" w:rsidP="00982118">
      <w:pPr>
        <w:keepNext/>
      </w:pPr>
    </w:p>
    <w:p w14:paraId="3E60E338" w14:textId="77777777" w:rsidR="00C46587" w:rsidRPr="007E5D4F" w:rsidRDefault="00C46587" w:rsidP="00982118">
      <w:r w:rsidRPr="007E5D4F">
        <w:t xml:space="preserve">De aanbevolen dosis </w:t>
      </w:r>
      <w:r w:rsidR="00960C41" w:rsidRPr="007E5D4F">
        <w:t>Amsparity</w:t>
      </w:r>
      <w:r w:rsidRPr="007E5D4F">
        <w:t xml:space="preserve"> voor patiënten met polyarticulaire juveniele idiopathische artritis vanaf </w:t>
      </w:r>
      <w:r w:rsidR="00EA3D7B" w:rsidRPr="007E5D4F">
        <w:t xml:space="preserve">de leeftijd van </w:t>
      </w:r>
      <w:r w:rsidRPr="007E5D4F">
        <w:t>2</w:t>
      </w:r>
      <w:r w:rsidR="002B17F7" w:rsidRPr="007E5D4F">
        <w:t> </w:t>
      </w:r>
      <w:r w:rsidRPr="007E5D4F">
        <w:t>jaar is gebaseerd op het lichaamsgewicht (tabel</w:t>
      </w:r>
      <w:r w:rsidR="002B17F7" w:rsidRPr="007E5D4F">
        <w:t> </w:t>
      </w:r>
      <w:r w:rsidRPr="007E5D4F">
        <w:t>1). Amsparity wordt eenmaal per twee weken toegediend via subcutane injectie.</w:t>
      </w:r>
    </w:p>
    <w:p w14:paraId="25F9AC45" w14:textId="77777777" w:rsidR="00C46587" w:rsidRPr="007E5D4F" w:rsidRDefault="00C46587" w:rsidP="001B5622">
      <w:pPr>
        <w:keepNext/>
        <w:keepLines/>
      </w:pPr>
    </w:p>
    <w:p w14:paraId="76528D22" w14:textId="77777777" w:rsidR="007E0DEB" w:rsidRPr="007E5D4F" w:rsidRDefault="00C46587" w:rsidP="001B5622">
      <w:pPr>
        <w:keepNext/>
        <w:keepLines/>
        <w:jc w:val="center"/>
        <w:rPr>
          <w:b/>
        </w:rPr>
      </w:pPr>
      <w:r w:rsidRPr="007E5D4F">
        <w:rPr>
          <w:b/>
        </w:rPr>
        <w:t>Tabel</w:t>
      </w:r>
      <w:r w:rsidR="002B17F7" w:rsidRPr="007E5D4F">
        <w:rPr>
          <w:b/>
        </w:rPr>
        <w:t> </w:t>
      </w:r>
      <w:r w:rsidRPr="007E5D4F">
        <w:rPr>
          <w:b/>
        </w:rPr>
        <w:t>1</w:t>
      </w:r>
    </w:p>
    <w:p w14:paraId="57FD48C9" w14:textId="77777777" w:rsidR="00C46587" w:rsidRPr="007E5D4F" w:rsidRDefault="006A1144" w:rsidP="001B5622">
      <w:pPr>
        <w:keepNext/>
        <w:keepLines/>
        <w:jc w:val="center"/>
        <w:rPr>
          <w:b/>
        </w:rPr>
      </w:pPr>
      <w:r w:rsidRPr="007E5D4F">
        <w:rPr>
          <w:b/>
        </w:rPr>
        <w:t>Amsparity-dosis voor patiënten met polyarticulaire juveniele idiopathische artritis</w:t>
      </w:r>
    </w:p>
    <w:p w14:paraId="2ADE358A" w14:textId="77777777" w:rsidR="00AD6931" w:rsidRPr="007E5D4F" w:rsidRDefault="00AD6931" w:rsidP="001B5622">
      <w:pPr>
        <w:keepNext/>
        <w:keepLine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AD6931" w:rsidRPr="007E5D4F" w14:paraId="29CA37DD" w14:textId="77777777" w:rsidTr="00F87607">
        <w:tc>
          <w:tcPr>
            <w:tcW w:w="4651" w:type="dxa"/>
            <w:shd w:val="clear" w:color="auto" w:fill="auto"/>
          </w:tcPr>
          <w:p w14:paraId="29B8C5E7" w14:textId="77777777" w:rsidR="00AD6931" w:rsidRPr="007E5D4F" w:rsidRDefault="00AD6931" w:rsidP="001B5622">
            <w:pPr>
              <w:keepNext/>
              <w:keepLines/>
              <w:jc w:val="center"/>
              <w:rPr>
                <w:b/>
              </w:rPr>
            </w:pPr>
            <w:r w:rsidRPr="007E5D4F">
              <w:rPr>
                <w:b/>
              </w:rPr>
              <w:t>Gewicht patiënt</w:t>
            </w:r>
          </w:p>
        </w:tc>
        <w:tc>
          <w:tcPr>
            <w:tcW w:w="4652" w:type="dxa"/>
            <w:shd w:val="clear" w:color="auto" w:fill="auto"/>
          </w:tcPr>
          <w:p w14:paraId="308CEF6F" w14:textId="77777777" w:rsidR="00AD6931" w:rsidRPr="007E5D4F" w:rsidRDefault="00AD6931" w:rsidP="001B5622">
            <w:pPr>
              <w:keepNext/>
              <w:keepLines/>
              <w:jc w:val="center"/>
              <w:rPr>
                <w:b/>
              </w:rPr>
            </w:pPr>
            <w:r w:rsidRPr="007E5D4F">
              <w:rPr>
                <w:b/>
              </w:rPr>
              <w:t>Doseringsschema</w:t>
            </w:r>
          </w:p>
        </w:tc>
      </w:tr>
      <w:tr w:rsidR="00AD6931" w:rsidRPr="007E5D4F" w14:paraId="6AE2285C" w14:textId="77777777" w:rsidTr="00F87607">
        <w:tc>
          <w:tcPr>
            <w:tcW w:w="4651" w:type="dxa"/>
            <w:shd w:val="clear" w:color="auto" w:fill="auto"/>
          </w:tcPr>
          <w:p w14:paraId="4DCDD826" w14:textId="77777777" w:rsidR="00AD6931" w:rsidRPr="007E5D4F" w:rsidRDefault="00AD6931" w:rsidP="001B5622">
            <w:pPr>
              <w:keepNext/>
              <w:keepLines/>
              <w:jc w:val="center"/>
            </w:pPr>
            <w:r w:rsidRPr="007E5D4F">
              <w:t>10 kg tot &lt;30 kg</w:t>
            </w:r>
          </w:p>
        </w:tc>
        <w:tc>
          <w:tcPr>
            <w:tcW w:w="4652" w:type="dxa"/>
            <w:shd w:val="clear" w:color="auto" w:fill="auto"/>
          </w:tcPr>
          <w:p w14:paraId="6CEA12DA" w14:textId="77777777" w:rsidR="00AD6931" w:rsidRPr="007E5D4F" w:rsidRDefault="00AD6931" w:rsidP="001B5622">
            <w:pPr>
              <w:keepNext/>
              <w:keepLines/>
              <w:jc w:val="center"/>
            </w:pPr>
            <w:r w:rsidRPr="007E5D4F">
              <w:t>20 mg eenmaal per twee weken</w:t>
            </w:r>
          </w:p>
        </w:tc>
      </w:tr>
      <w:tr w:rsidR="00AD6931" w:rsidRPr="007E5D4F" w14:paraId="21CCBD13" w14:textId="77777777" w:rsidTr="00F87607">
        <w:tc>
          <w:tcPr>
            <w:tcW w:w="4651" w:type="dxa"/>
            <w:shd w:val="clear" w:color="auto" w:fill="auto"/>
          </w:tcPr>
          <w:p w14:paraId="0133324F" w14:textId="77777777" w:rsidR="00AD6931" w:rsidRPr="007E5D4F" w:rsidRDefault="00096F1B" w:rsidP="001B5622">
            <w:pPr>
              <w:keepNext/>
              <w:keepLines/>
              <w:jc w:val="center"/>
            </w:pPr>
            <w:r w:rsidRPr="007E5D4F">
              <w:t>≥30 kg</w:t>
            </w:r>
          </w:p>
        </w:tc>
        <w:tc>
          <w:tcPr>
            <w:tcW w:w="4652" w:type="dxa"/>
            <w:shd w:val="clear" w:color="auto" w:fill="auto"/>
          </w:tcPr>
          <w:p w14:paraId="241DAEEF" w14:textId="77777777" w:rsidR="00AD6931" w:rsidRPr="007E5D4F" w:rsidRDefault="002F558F" w:rsidP="001B5622">
            <w:pPr>
              <w:keepNext/>
              <w:keepLines/>
              <w:jc w:val="center"/>
            </w:pPr>
            <w:r w:rsidRPr="007E5D4F">
              <w:t>40 mg eenmaal per twee weken.</w:t>
            </w:r>
          </w:p>
        </w:tc>
      </w:tr>
    </w:tbl>
    <w:p w14:paraId="467E545C" w14:textId="77777777" w:rsidR="004D0A56" w:rsidRPr="007E5D4F" w:rsidRDefault="004D0A56" w:rsidP="001B5622">
      <w:pPr>
        <w:keepNext/>
        <w:keepLines/>
      </w:pPr>
    </w:p>
    <w:p w14:paraId="7777366E" w14:textId="77777777" w:rsidR="00C46587" w:rsidRPr="007E5D4F" w:rsidRDefault="00C46587" w:rsidP="00982118">
      <w:r w:rsidRPr="007E5D4F">
        <w:t>Beschikbare data geven aan dat klinische respons meestal binnen 12</w:t>
      </w:r>
      <w:r w:rsidR="002B17F7" w:rsidRPr="007E5D4F">
        <w:t> </w:t>
      </w:r>
      <w:r w:rsidRPr="007E5D4F">
        <w:t xml:space="preserve">weken behandeling bereikt wordt. </w:t>
      </w:r>
      <w:r w:rsidR="00CD525B" w:rsidRPr="007E5D4F">
        <w:t xml:space="preserve">Voortzetting van de </w:t>
      </w:r>
      <w:r w:rsidRPr="007E5D4F">
        <w:t>behandeling dient zorgvuldig te worden heroverwogen bij een patiënt die geen respons ervaart binnen deze periode.</w:t>
      </w:r>
    </w:p>
    <w:p w14:paraId="33701CC9" w14:textId="77777777" w:rsidR="00C46587" w:rsidRPr="007E5D4F" w:rsidRDefault="00C46587" w:rsidP="00982118"/>
    <w:p w14:paraId="6F0D2A8D" w14:textId="77777777" w:rsidR="001809D6" w:rsidRPr="007E5D4F" w:rsidRDefault="00C46587" w:rsidP="00982118">
      <w:r w:rsidRPr="007E5D4F">
        <w:t xml:space="preserve">Er is geen relevante toepassing van </w:t>
      </w:r>
      <w:r w:rsidR="00960C41" w:rsidRPr="007E5D4F">
        <w:t>Amsparity</w:t>
      </w:r>
      <w:r w:rsidRPr="007E5D4F">
        <w:t xml:space="preserve"> bij patiënten jonger dan 2</w:t>
      </w:r>
      <w:r w:rsidR="002B17F7" w:rsidRPr="007E5D4F">
        <w:t> </w:t>
      </w:r>
      <w:r w:rsidRPr="007E5D4F">
        <w:t>jaar voor deze indicatie.</w:t>
      </w:r>
    </w:p>
    <w:p w14:paraId="672653C3" w14:textId="77777777" w:rsidR="001809D6" w:rsidRPr="007E5D4F" w:rsidRDefault="001809D6" w:rsidP="00982118"/>
    <w:p w14:paraId="44685973" w14:textId="77777777" w:rsidR="00C46587"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723C630C" w14:textId="77777777" w:rsidR="00C46587" w:rsidRPr="007E5D4F" w:rsidRDefault="00C46587" w:rsidP="00982118"/>
    <w:p w14:paraId="11B0AE23" w14:textId="77777777" w:rsidR="00C46587" w:rsidRPr="00D136F0" w:rsidRDefault="00C46587" w:rsidP="00982118">
      <w:pPr>
        <w:keepNext/>
        <w:rPr>
          <w:i/>
          <w:u w:val="single"/>
        </w:rPr>
      </w:pPr>
      <w:r w:rsidRPr="00D136F0">
        <w:rPr>
          <w:i/>
          <w:u w:val="single"/>
        </w:rPr>
        <w:t>Enthesitis</w:t>
      </w:r>
      <w:r w:rsidR="00D272BE" w:rsidRPr="00D136F0">
        <w:rPr>
          <w:i/>
          <w:u w:val="single"/>
        </w:rPr>
        <w:t>-</w:t>
      </w:r>
      <w:r w:rsidRPr="00D136F0">
        <w:rPr>
          <w:i/>
          <w:u w:val="single"/>
        </w:rPr>
        <w:t>gerelateerde artritis</w:t>
      </w:r>
    </w:p>
    <w:p w14:paraId="4215220C" w14:textId="77777777" w:rsidR="00C46587" w:rsidRPr="007E5D4F" w:rsidRDefault="00C46587" w:rsidP="00982118">
      <w:pPr>
        <w:keepNext/>
      </w:pPr>
    </w:p>
    <w:p w14:paraId="3FC7FC14" w14:textId="77777777" w:rsidR="00C46587" w:rsidRPr="007E5D4F" w:rsidRDefault="00C46587" w:rsidP="00982118">
      <w:r w:rsidRPr="007E5D4F">
        <w:t xml:space="preserve">De aanbevolen dosis </w:t>
      </w:r>
      <w:r w:rsidR="00960C41" w:rsidRPr="007E5D4F">
        <w:t>Amsparity</w:t>
      </w:r>
      <w:r w:rsidRPr="007E5D4F">
        <w:t xml:space="preserve"> voor patiënten met enthesitis-gerelateerde artritis met een leeftijd van 6 jaar of ouder is gebaseerd op lichaamsgewicht (tabel</w:t>
      </w:r>
      <w:r w:rsidR="002B17F7" w:rsidRPr="007E5D4F">
        <w:t> </w:t>
      </w:r>
      <w:r w:rsidRPr="007E5D4F">
        <w:t>2). Amsparity wordt eenmaal per twee weken toegediend via subcutane injectie.</w:t>
      </w:r>
    </w:p>
    <w:p w14:paraId="761E5D4F" w14:textId="77777777" w:rsidR="00004C2C" w:rsidRPr="007E5D4F" w:rsidRDefault="00004C2C" w:rsidP="00982118"/>
    <w:p w14:paraId="05EE9BEF" w14:textId="77777777" w:rsidR="007E0DEB" w:rsidRPr="007E5D4F" w:rsidRDefault="00004C2C" w:rsidP="00982118">
      <w:pPr>
        <w:jc w:val="center"/>
        <w:rPr>
          <w:b/>
        </w:rPr>
      </w:pPr>
      <w:r w:rsidRPr="007E5D4F">
        <w:rPr>
          <w:b/>
        </w:rPr>
        <w:t>Tabel</w:t>
      </w:r>
      <w:r w:rsidR="002B17F7" w:rsidRPr="007E5D4F">
        <w:rPr>
          <w:b/>
        </w:rPr>
        <w:t> </w:t>
      </w:r>
      <w:r w:rsidRPr="007E5D4F">
        <w:rPr>
          <w:b/>
        </w:rPr>
        <w:t>2</w:t>
      </w:r>
    </w:p>
    <w:p w14:paraId="2DE0D998" w14:textId="77777777" w:rsidR="00004C2C" w:rsidRPr="007E5D4F" w:rsidRDefault="006A1144" w:rsidP="00982118">
      <w:pPr>
        <w:jc w:val="center"/>
        <w:rPr>
          <w:b/>
        </w:rPr>
      </w:pPr>
      <w:r w:rsidRPr="007E5D4F">
        <w:rPr>
          <w:b/>
        </w:rPr>
        <w:t>Amsparity-dosis voor patiënten met enthesitis-gerelateerde artritis</w:t>
      </w:r>
    </w:p>
    <w:p w14:paraId="260877C8" w14:textId="77777777" w:rsidR="00004C2C" w:rsidRPr="007E5D4F" w:rsidRDefault="00004C2C"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004C2C" w:rsidRPr="007E5D4F" w14:paraId="7ECB768E" w14:textId="77777777" w:rsidTr="00F87607">
        <w:tc>
          <w:tcPr>
            <w:tcW w:w="4651" w:type="dxa"/>
            <w:shd w:val="clear" w:color="auto" w:fill="auto"/>
          </w:tcPr>
          <w:p w14:paraId="2DE80C26" w14:textId="77777777" w:rsidR="00004C2C" w:rsidRPr="007E5D4F" w:rsidRDefault="00004C2C" w:rsidP="00982118">
            <w:pPr>
              <w:jc w:val="center"/>
              <w:rPr>
                <w:b/>
              </w:rPr>
            </w:pPr>
            <w:r w:rsidRPr="007E5D4F">
              <w:rPr>
                <w:b/>
              </w:rPr>
              <w:t>Gewicht patiënt</w:t>
            </w:r>
          </w:p>
        </w:tc>
        <w:tc>
          <w:tcPr>
            <w:tcW w:w="4652" w:type="dxa"/>
            <w:shd w:val="clear" w:color="auto" w:fill="auto"/>
          </w:tcPr>
          <w:p w14:paraId="3A26D523" w14:textId="77777777" w:rsidR="00004C2C" w:rsidRPr="007E5D4F" w:rsidRDefault="00004C2C" w:rsidP="00982118">
            <w:pPr>
              <w:jc w:val="center"/>
              <w:rPr>
                <w:b/>
              </w:rPr>
            </w:pPr>
            <w:r w:rsidRPr="007E5D4F">
              <w:rPr>
                <w:b/>
              </w:rPr>
              <w:t>Doseringsschema</w:t>
            </w:r>
          </w:p>
        </w:tc>
      </w:tr>
      <w:tr w:rsidR="00004C2C" w:rsidRPr="007E5D4F" w14:paraId="1B40C302" w14:textId="77777777" w:rsidTr="00F87607">
        <w:tc>
          <w:tcPr>
            <w:tcW w:w="4651" w:type="dxa"/>
            <w:shd w:val="clear" w:color="auto" w:fill="auto"/>
          </w:tcPr>
          <w:p w14:paraId="5E90136E" w14:textId="77777777" w:rsidR="00004C2C" w:rsidRPr="007E5D4F" w:rsidRDefault="00004C2C" w:rsidP="002B17F7">
            <w:pPr>
              <w:jc w:val="center"/>
            </w:pPr>
            <w:r w:rsidRPr="007E5D4F">
              <w:t>15 kg tot &lt;30 kg</w:t>
            </w:r>
          </w:p>
        </w:tc>
        <w:tc>
          <w:tcPr>
            <w:tcW w:w="4652" w:type="dxa"/>
            <w:shd w:val="clear" w:color="auto" w:fill="auto"/>
          </w:tcPr>
          <w:p w14:paraId="584647E3" w14:textId="77777777" w:rsidR="00004C2C" w:rsidRPr="007E5D4F" w:rsidRDefault="00004C2C" w:rsidP="00982118">
            <w:pPr>
              <w:jc w:val="center"/>
            </w:pPr>
            <w:r w:rsidRPr="007E5D4F">
              <w:t>20 mg eenmaal per twee weken</w:t>
            </w:r>
          </w:p>
        </w:tc>
      </w:tr>
      <w:tr w:rsidR="00004C2C" w:rsidRPr="007E5D4F" w14:paraId="013EEFAD" w14:textId="77777777" w:rsidTr="00F87607">
        <w:tc>
          <w:tcPr>
            <w:tcW w:w="4651" w:type="dxa"/>
            <w:shd w:val="clear" w:color="auto" w:fill="auto"/>
          </w:tcPr>
          <w:p w14:paraId="1E85DAA7" w14:textId="77777777" w:rsidR="00004C2C" w:rsidRPr="007E5D4F" w:rsidRDefault="00004C2C" w:rsidP="002B17F7">
            <w:pPr>
              <w:jc w:val="center"/>
            </w:pPr>
            <w:r w:rsidRPr="007E5D4F">
              <w:t>≥30 kg</w:t>
            </w:r>
          </w:p>
        </w:tc>
        <w:tc>
          <w:tcPr>
            <w:tcW w:w="4652" w:type="dxa"/>
            <w:shd w:val="clear" w:color="auto" w:fill="auto"/>
          </w:tcPr>
          <w:p w14:paraId="1021F19E" w14:textId="77777777" w:rsidR="00004C2C" w:rsidRPr="007E5D4F" w:rsidRDefault="00004C2C" w:rsidP="00982118">
            <w:pPr>
              <w:jc w:val="center"/>
            </w:pPr>
            <w:r w:rsidRPr="007E5D4F">
              <w:t>40 mg eenmaal per twee weken.</w:t>
            </w:r>
          </w:p>
        </w:tc>
      </w:tr>
    </w:tbl>
    <w:p w14:paraId="667D78F1" w14:textId="77777777" w:rsidR="00C46587" w:rsidRPr="007E5D4F" w:rsidRDefault="00C46587" w:rsidP="00982118"/>
    <w:p w14:paraId="76959F1F" w14:textId="77777777" w:rsidR="002807AF" w:rsidRPr="007E5D4F" w:rsidRDefault="005A4709" w:rsidP="00982118">
      <w:r w:rsidRPr="007E5D4F">
        <w:t xml:space="preserve">Het gebruik van </w:t>
      </w:r>
      <w:r w:rsidR="00D12C79" w:rsidRPr="007E5D4F">
        <w:t>adalimumab</w:t>
      </w:r>
      <w:r w:rsidRPr="007E5D4F">
        <w:t xml:space="preserve"> is niet onderzocht bij patiënten met enthesitis-gerelateerde artritis jonger dan 6</w:t>
      </w:r>
      <w:r w:rsidR="002B17F7" w:rsidRPr="007E5D4F">
        <w:t> </w:t>
      </w:r>
      <w:r w:rsidRPr="007E5D4F">
        <w:t>jaar.</w:t>
      </w:r>
    </w:p>
    <w:p w14:paraId="6506714E" w14:textId="77777777" w:rsidR="002807AF" w:rsidRPr="007E5D4F" w:rsidRDefault="002807AF" w:rsidP="00982118"/>
    <w:p w14:paraId="43359FB8" w14:textId="77777777" w:rsidR="00C46587"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7B3D1C46" w14:textId="77777777" w:rsidR="00C46587" w:rsidRPr="007E5D4F" w:rsidRDefault="00C46587" w:rsidP="00982118"/>
    <w:p w14:paraId="72729FBD" w14:textId="77777777" w:rsidR="00C46587" w:rsidRPr="007E5D4F" w:rsidRDefault="00C46587" w:rsidP="00982118">
      <w:pPr>
        <w:keepNext/>
        <w:rPr>
          <w:i/>
        </w:rPr>
      </w:pPr>
      <w:r w:rsidRPr="007E5D4F">
        <w:rPr>
          <w:i/>
        </w:rPr>
        <w:t>Juveniele plaque psoriasis</w:t>
      </w:r>
    </w:p>
    <w:p w14:paraId="32670EAC" w14:textId="77777777" w:rsidR="00C46587" w:rsidRPr="007E5D4F" w:rsidRDefault="00C46587" w:rsidP="00982118">
      <w:pPr>
        <w:keepNext/>
      </w:pPr>
    </w:p>
    <w:p w14:paraId="36AA9D73" w14:textId="77777777" w:rsidR="00C46587" w:rsidRPr="007E5D4F" w:rsidRDefault="00C46587" w:rsidP="00982118">
      <w:r w:rsidRPr="007E5D4F">
        <w:t xml:space="preserve">De aanbevolen dosis </w:t>
      </w:r>
      <w:r w:rsidR="00960C41" w:rsidRPr="007E5D4F">
        <w:t>Amsparity</w:t>
      </w:r>
      <w:r w:rsidRPr="007E5D4F">
        <w:t xml:space="preserve"> voor patiënten met plaque psoriasis van 4 tot en met 17</w:t>
      </w:r>
      <w:r w:rsidR="002B17F7" w:rsidRPr="007E5D4F">
        <w:t> </w:t>
      </w:r>
      <w:r w:rsidRPr="007E5D4F">
        <w:t>jaar oud is gebaseerd op lichaamsgewicht (tabel</w:t>
      </w:r>
      <w:r w:rsidR="002B17F7" w:rsidRPr="007E5D4F">
        <w:t> </w:t>
      </w:r>
      <w:r w:rsidRPr="007E5D4F">
        <w:t>3). Amsparity wordt toegediend via subcutane injectie.</w:t>
      </w:r>
    </w:p>
    <w:p w14:paraId="4A670AC3" w14:textId="77777777" w:rsidR="00E57231" w:rsidRPr="007E5D4F" w:rsidRDefault="00E57231" w:rsidP="00982118"/>
    <w:p w14:paraId="6E14A757" w14:textId="77777777" w:rsidR="007E0DEB" w:rsidRPr="007E5D4F" w:rsidRDefault="00E57231" w:rsidP="00982118">
      <w:pPr>
        <w:jc w:val="center"/>
        <w:rPr>
          <w:b/>
        </w:rPr>
      </w:pPr>
      <w:r w:rsidRPr="007E5D4F">
        <w:rPr>
          <w:b/>
        </w:rPr>
        <w:t>Tabel</w:t>
      </w:r>
      <w:r w:rsidR="00D12C79" w:rsidRPr="007E5D4F">
        <w:rPr>
          <w:b/>
        </w:rPr>
        <w:t> </w:t>
      </w:r>
      <w:r w:rsidRPr="007E5D4F">
        <w:rPr>
          <w:b/>
        </w:rPr>
        <w:t>3</w:t>
      </w:r>
    </w:p>
    <w:p w14:paraId="29649FE8" w14:textId="77777777" w:rsidR="00E57231" w:rsidRPr="007E5D4F" w:rsidRDefault="006A1144" w:rsidP="00982118">
      <w:pPr>
        <w:jc w:val="center"/>
        <w:rPr>
          <w:b/>
        </w:rPr>
      </w:pPr>
      <w:r w:rsidRPr="007E5D4F">
        <w:rPr>
          <w:b/>
        </w:rPr>
        <w:t>Amsparity-dosis voor kinderen met plaque psoriasis</w:t>
      </w:r>
    </w:p>
    <w:p w14:paraId="14573EF5" w14:textId="77777777" w:rsidR="00E57231" w:rsidRPr="007E5D4F" w:rsidRDefault="00E57231"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E57231" w:rsidRPr="007E5D4F" w14:paraId="20607CD2" w14:textId="77777777" w:rsidTr="00F87607">
        <w:tc>
          <w:tcPr>
            <w:tcW w:w="4651" w:type="dxa"/>
            <w:shd w:val="clear" w:color="auto" w:fill="auto"/>
          </w:tcPr>
          <w:p w14:paraId="7216EEE7" w14:textId="77777777" w:rsidR="00E57231" w:rsidRPr="007E5D4F" w:rsidRDefault="00E57231" w:rsidP="00982118">
            <w:pPr>
              <w:jc w:val="center"/>
              <w:rPr>
                <w:b/>
              </w:rPr>
            </w:pPr>
            <w:r w:rsidRPr="007E5D4F">
              <w:rPr>
                <w:b/>
              </w:rPr>
              <w:t>Gewicht patiënt</w:t>
            </w:r>
          </w:p>
        </w:tc>
        <w:tc>
          <w:tcPr>
            <w:tcW w:w="4652" w:type="dxa"/>
            <w:shd w:val="clear" w:color="auto" w:fill="auto"/>
          </w:tcPr>
          <w:p w14:paraId="74D81312" w14:textId="77777777" w:rsidR="00E57231" w:rsidRPr="007E5D4F" w:rsidRDefault="00E57231" w:rsidP="00982118">
            <w:pPr>
              <w:jc w:val="center"/>
              <w:rPr>
                <w:b/>
              </w:rPr>
            </w:pPr>
            <w:r w:rsidRPr="007E5D4F">
              <w:rPr>
                <w:b/>
              </w:rPr>
              <w:t>Doseringsschema</w:t>
            </w:r>
          </w:p>
        </w:tc>
      </w:tr>
      <w:tr w:rsidR="00E57231" w:rsidRPr="007E5D4F" w14:paraId="04FC27F0" w14:textId="77777777" w:rsidTr="00F87607">
        <w:tc>
          <w:tcPr>
            <w:tcW w:w="4651" w:type="dxa"/>
            <w:shd w:val="clear" w:color="auto" w:fill="auto"/>
          </w:tcPr>
          <w:p w14:paraId="30A151B1" w14:textId="77777777" w:rsidR="00E57231" w:rsidRPr="007E5D4F" w:rsidRDefault="00E57231" w:rsidP="002B17F7">
            <w:pPr>
              <w:jc w:val="center"/>
            </w:pPr>
            <w:r w:rsidRPr="007E5D4F">
              <w:t>15 kg tot &lt;30</w:t>
            </w:r>
            <w:r w:rsidR="002B17F7" w:rsidRPr="007E5D4F">
              <w:t> </w:t>
            </w:r>
            <w:r w:rsidRPr="007E5D4F">
              <w:t>kg</w:t>
            </w:r>
          </w:p>
        </w:tc>
        <w:tc>
          <w:tcPr>
            <w:tcW w:w="4652" w:type="dxa"/>
            <w:shd w:val="clear" w:color="auto" w:fill="auto"/>
          </w:tcPr>
          <w:p w14:paraId="37C7BF21" w14:textId="77777777" w:rsidR="00E57231" w:rsidRPr="007E5D4F" w:rsidRDefault="00E57231" w:rsidP="00B56A49">
            <w:r w:rsidRPr="007E5D4F">
              <w:t>Aanvangsdosis van 20 mg, gevolgd door 20 mg eenmaal per twee weken vanaf één week na de aanvangsdosis</w:t>
            </w:r>
          </w:p>
        </w:tc>
      </w:tr>
      <w:tr w:rsidR="007C5B83" w:rsidRPr="007E5D4F" w14:paraId="4CFEF316" w14:textId="77777777" w:rsidTr="00F87607">
        <w:tc>
          <w:tcPr>
            <w:tcW w:w="4651" w:type="dxa"/>
            <w:shd w:val="clear" w:color="auto" w:fill="auto"/>
          </w:tcPr>
          <w:p w14:paraId="5894D896" w14:textId="77777777" w:rsidR="007C5B83" w:rsidRPr="007E5D4F" w:rsidRDefault="007C5B83" w:rsidP="002B17F7">
            <w:pPr>
              <w:jc w:val="center"/>
            </w:pPr>
            <w:r w:rsidRPr="007E5D4F">
              <w:t>≥30 kg</w:t>
            </w:r>
          </w:p>
        </w:tc>
        <w:tc>
          <w:tcPr>
            <w:tcW w:w="4652" w:type="dxa"/>
            <w:shd w:val="clear" w:color="auto" w:fill="auto"/>
          </w:tcPr>
          <w:p w14:paraId="6145C762" w14:textId="77777777" w:rsidR="007C5B83" w:rsidRPr="007E5D4F" w:rsidRDefault="007C5B83" w:rsidP="00B56A49">
            <w:r w:rsidRPr="007E5D4F">
              <w:t>Aanvangsdosis van 40 mg, gevolgd door 40 mg eenmaal per twee weken vanaf één week na de aanvangsdosis</w:t>
            </w:r>
          </w:p>
        </w:tc>
      </w:tr>
    </w:tbl>
    <w:p w14:paraId="6BC06FD3" w14:textId="77777777" w:rsidR="00E57231" w:rsidRPr="007E5D4F" w:rsidRDefault="00E57231" w:rsidP="00982118"/>
    <w:p w14:paraId="508EF3E1" w14:textId="77777777" w:rsidR="00C46587" w:rsidRPr="007E5D4F" w:rsidRDefault="00EA3D7B" w:rsidP="00982118">
      <w:r w:rsidRPr="007E5D4F">
        <w:t>Voortzetting van de</w:t>
      </w:r>
      <w:r w:rsidR="00C46587" w:rsidRPr="007E5D4F">
        <w:t xml:space="preserve"> behandeling </w:t>
      </w:r>
      <w:r w:rsidRPr="007E5D4F">
        <w:t xml:space="preserve">na 16 weken </w:t>
      </w:r>
      <w:r w:rsidR="00C46587" w:rsidRPr="007E5D4F">
        <w:t xml:space="preserve">dient zorgvuldig te worden heroverwogen bij een patiënt die geen respons ervaart binnen </w:t>
      </w:r>
      <w:r w:rsidRPr="007E5D4F">
        <w:t>deze periode</w:t>
      </w:r>
      <w:r w:rsidR="00C46587" w:rsidRPr="007E5D4F">
        <w:t>.</w:t>
      </w:r>
    </w:p>
    <w:p w14:paraId="172ECCE4" w14:textId="77777777" w:rsidR="00C46587" w:rsidRPr="007E5D4F" w:rsidRDefault="00C46587" w:rsidP="00982118"/>
    <w:p w14:paraId="79770B9C" w14:textId="77777777" w:rsidR="00C46587" w:rsidRPr="007E5D4F" w:rsidRDefault="00C46587" w:rsidP="00982118">
      <w:r w:rsidRPr="007E5D4F">
        <w:t xml:space="preserve">Als herbehandeling met </w:t>
      </w:r>
      <w:r w:rsidR="00960C41" w:rsidRPr="007E5D4F">
        <w:t>Amsparity</w:t>
      </w:r>
      <w:r w:rsidRPr="007E5D4F">
        <w:t xml:space="preserve"> geïndiceerd is, dient bovenstaande aanbeveling over de dosering en de behandelingsduur gevolgd te worden.</w:t>
      </w:r>
    </w:p>
    <w:p w14:paraId="67055622" w14:textId="77777777" w:rsidR="00C46587" w:rsidRPr="007E5D4F" w:rsidRDefault="00C46587" w:rsidP="00982118"/>
    <w:p w14:paraId="52C636EF" w14:textId="77777777" w:rsidR="00C46587" w:rsidRPr="007E5D4F" w:rsidRDefault="00C46587" w:rsidP="00982118">
      <w:r w:rsidRPr="007E5D4F">
        <w:t xml:space="preserve">De veiligheid van </w:t>
      </w:r>
      <w:r w:rsidR="00072D16" w:rsidRPr="007E5D4F">
        <w:t>adalimumab</w:t>
      </w:r>
      <w:r w:rsidRPr="007E5D4F">
        <w:t xml:space="preserve"> bij kinderen met plaque psoriasis is beoordeeld gedurende gemiddeld 13</w:t>
      </w:r>
      <w:r w:rsidR="002B17F7" w:rsidRPr="007E5D4F">
        <w:t> </w:t>
      </w:r>
      <w:r w:rsidRPr="007E5D4F">
        <w:t>maanden.</w:t>
      </w:r>
    </w:p>
    <w:p w14:paraId="19364DD6" w14:textId="77777777" w:rsidR="00C46587" w:rsidRPr="007E5D4F" w:rsidRDefault="00C46587" w:rsidP="00982118"/>
    <w:p w14:paraId="5354CA81" w14:textId="77777777" w:rsidR="00C46587" w:rsidRPr="007E5D4F" w:rsidRDefault="00C46587" w:rsidP="00982118">
      <w:r w:rsidRPr="007E5D4F">
        <w:t xml:space="preserve">Er is geen relevante toepassing van </w:t>
      </w:r>
      <w:r w:rsidR="00072D16" w:rsidRPr="007E5D4F">
        <w:t>adalimumab</w:t>
      </w:r>
      <w:r w:rsidRPr="007E5D4F">
        <w:t xml:space="preserve"> bij kinderen jonger dan 4</w:t>
      </w:r>
      <w:r w:rsidR="002B17F7" w:rsidRPr="007E5D4F">
        <w:t> </w:t>
      </w:r>
      <w:r w:rsidRPr="007E5D4F">
        <w:t>jaar voor deze indicatie.</w:t>
      </w:r>
    </w:p>
    <w:p w14:paraId="76E9A6CE" w14:textId="77777777" w:rsidR="00F770EC" w:rsidRPr="007E5D4F" w:rsidRDefault="00F770EC" w:rsidP="00982118"/>
    <w:p w14:paraId="7CB114E8" w14:textId="77777777" w:rsidR="00F770EC"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307C1406" w14:textId="77777777" w:rsidR="00C46587" w:rsidRPr="007E5D4F" w:rsidRDefault="00C46587" w:rsidP="00982118"/>
    <w:p w14:paraId="2318FAE1" w14:textId="77777777" w:rsidR="00C46587" w:rsidRPr="007E5D4F" w:rsidRDefault="00C46587" w:rsidP="00982118">
      <w:pPr>
        <w:keepNext/>
        <w:rPr>
          <w:i/>
        </w:rPr>
      </w:pPr>
      <w:r w:rsidRPr="007E5D4F">
        <w:rPr>
          <w:i/>
        </w:rPr>
        <w:t>Hidradenitis suppurativa bij adolescenten (vanaf 1</w:t>
      </w:r>
      <w:r w:rsidR="00EA3D7B" w:rsidRPr="007E5D4F">
        <w:rPr>
          <w:i/>
        </w:rPr>
        <w:t>2</w:t>
      </w:r>
      <w:r w:rsidR="00072D16" w:rsidRPr="007E5D4F">
        <w:rPr>
          <w:i/>
        </w:rPr>
        <w:t> </w:t>
      </w:r>
      <w:r w:rsidRPr="007E5D4F">
        <w:rPr>
          <w:i/>
        </w:rPr>
        <w:t>jaar, met een gewicht van minstens 30 kg)</w:t>
      </w:r>
    </w:p>
    <w:p w14:paraId="105D5545" w14:textId="77777777" w:rsidR="00C46587" w:rsidRPr="007E5D4F" w:rsidRDefault="00C46587" w:rsidP="00982118">
      <w:pPr>
        <w:keepNext/>
      </w:pPr>
    </w:p>
    <w:p w14:paraId="679CEF23" w14:textId="77777777" w:rsidR="007C5B83" w:rsidRPr="007E5D4F" w:rsidRDefault="00C46587" w:rsidP="00982118">
      <w:r w:rsidRPr="007E5D4F">
        <w:t xml:space="preserve">Er zijn geen klinische studies met </w:t>
      </w:r>
      <w:r w:rsidR="00072D16" w:rsidRPr="007E5D4F">
        <w:t>adalimumab</w:t>
      </w:r>
      <w:r w:rsidRPr="007E5D4F">
        <w:t xml:space="preserve"> bij adolescente patiënten met HS gedaan.</w:t>
      </w:r>
    </w:p>
    <w:p w14:paraId="0A8EFEF7" w14:textId="77777777" w:rsidR="007C5B83" w:rsidRPr="007E5D4F" w:rsidRDefault="007C5B83" w:rsidP="00982118"/>
    <w:p w14:paraId="2AD7F6C4" w14:textId="77777777" w:rsidR="00C46587" w:rsidRPr="007E5D4F" w:rsidRDefault="00C46587" w:rsidP="00982118">
      <w:r w:rsidRPr="007E5D4F">
        <w:t xml:space="preserve">De dosering van </w:t>
      </w:r>
      <w:r w:rsidR="00072D16" w:rsidRPr="007E5D4F">
        <w:t>adalimumab</w:t>
      </w:r>
      <w:r w:rsidRPr="007E5D4F">
        <w:t xml:space="preserve"> bij deze patiënten is bepaald met farmacokinetische modellen en simulatie (zie rubriek</w:t>
      </w:r>
      <w:r w:rsidR="00072D16" w:rsidRPr="007E5D4F">
        <w:t> </w:t>
      </w:r>
      <w:r w:rsidRPr="007E5D4F">
        <w:t>5.2).</w:t>
      </w:r>
    </w:p>
    <w:p w14:paraId="3A22770C" w14:textId="77777777" w:rsidR="00C46587" w:rsidRPr="007E5D4F" w:rsidRDefault="00C46587" w:rsidP="00982118"/>
    <w:p w14:paraId="573DE9E4" w14:textId="77777777" w:rsidR="00C46587" w:rsidRPr="007E5D4F" w:rsidRDefault="00C46587" w:rsidP="00982118">
      <w:r w:rsidRPr="007E5D4F">
        <w:t xml:space="preserve">De aanbevolen dosis </w:t>
      </w:r>
      <w:r w:rsidR="00960C41" w:rsidRPr="007E5D4F">
        <w:t>Amsparity</w:t>
      </w:r>
      <w:r w:rsidRPr="007E5D4F">
        <w:t xml:space="preserve"> is 80 mg in week</w:t>
      </w:r>
      <w:r w:rsidR="00072D16" w:rsidRPr="007E5D4F">
        <w:t> </w:t>
      </w:r>
      <w:r w:rsidRPr="007E5D4F">
        <w:t>0 gevolgd door 40 mg eenmaal per twee weken vanaf week</w:t>
      </w:r>
      <w:r w:rsidR="00072D16" w:rsidRPr="007E5D4F">
        <w:t> </w:t>
      </w:r>
      <w:r w:rsidRPr="007E5D4F">
        <w:t>1 via subcutane injectie.</w:t>
      </w:r>
    </w:p>
    <w:p w14:paraId="7D42A432" w14:textId="77777777" w:rsidR="007C5B83" w:rsidRPr="007E5D4F" w:rsidRDefault="007C5B83" w:rsidP="00982118"/>
    <w:p w14:paraId="00A2003D" w14:textId="77777777" w:rsidR="00C46587" w:rsidRPr="007E5D4F" w:rsidRDefault="00C46587" w:rsidP="00982118">
      <w:r w:rsidRPr="007E5D4F">
        <w:t xml:space="preserve">Bij adolescente patiënten die onvoldoende reageren op </w:t>
      </w:r>
      <w:r w:rsidR="00960C41" w:rsidRPr="007E5D4F">
        <w:t>Amsparity</w:t>
      </w:r>
      <w:r w:rsidRPr="007E5D4F">
        <w:t xml:space="preserve"> 40 mg eenmaal per twee weken, kan verhoging van de dosering naar 40 mg eenmaal per week of 80</w:t>
      </w:r>
      <w:r w:rsidR="00072D16" w:rsidRPr="007E5D4F">
        <w:t> </w:t>
      </w:r>
      <w:r w:rsidRPr="007E5D4F">
        <w:t>mg eenmaal per twee weken worden overwogen.</w:t>
      </w:r>
    </w:p>
    <w:p w14:paraId="61EFD131" w14:textId="77777777" w:rsidR="00C46587" w:rsidRPr="007E5D4F" w:rsidRDefault="00C46587" w:rsidP="00982118"/>
    <w:p w14:paraId="48392502" w14:textId="77777777" w:rsidR="00C46587" w:rsidRPr="007E5D4F" w:rsidRDefault="00C46587" w:rsidP="00982118">
      <w:r w:rsidRPr="007E5D4F">
        <w:t xml:space="preserve">Behandelingen met antibiotica mogen indien nodig tijdens de behandeling met Amsparity worden voortgezet. Patiënten wordt aangeraden tijdens de behandeling met </w:t>
      </w:r>
      <w:r w:rsidR="00960C41" w:rsidRPr="007E5D4F">
        <w:t>Amsparity</w:t>
      </w:r>
      <w:r w:rsidRPr="007E5D4F">
        <w:t xml:space="preserve"> dagelijks een lokaal antiseptisch middel voor hun HS-laesies te gebruiken.</w:t>
      </w:r>
    </w:p>
    <w:p w14:paraId="534DABB8" w14:textId="77777777" w:rsidR="00C46587" w:rsidRPr="007E5D4F" w:rsidRDefault="00C46587" w:rsidP="00982118"/>
    <w:p w14:paraId="65C1A48F" w14:textId="77777777" w:rsidR="00C46587" w:rsidRPr="007E5D4F" w:rsidRDefault="00C46587" w:rsidP="00982118">
      <w:r w:rsidRPr="007E5D4F">
        <w:t xml:space="preserve">Voortzetting van de behandeling </w:t>
      </w:r>
      <w:r w:rsidR="00F40678" w:rsidRPr="007E5D4F">
        <w:t xml:space="preserve">na 12 weken </w:t>
      </w:r>
      <w:r w:rsidRPr="007E5D4F">
        <w:t>dient zorgvuldig te worden heroverwogen wanneer een patiënt nog geen respons vertoont</w:t>
      </w:r>
      <w:r w:rsidR="00F40678" w:rsidRPr="007E5D4F">
        <w:t xml:space="preserve"> binnen deze periode</w:t>
      </w:r>
      <w:r w:rsidRPr="007E5D4F">
        <w:t>.</w:t>
      </w:r>
    </w:p>
    <w:p w14:paraId="50D2DF4F" w14:textId="77777777" w:rsidR="00C46587" w:rsidRPr="007E5D4F" w:rsidRDefault="00C46587" w:rsidP="00982118"/>
    <w:p w14:paraId="44CDBFFA" w14:textId="77777777" w:rsidR="00C46587" w:rsidRPr="007E5D4F" w:rsidRDefault="00C46587" w:rsidP="00982118">
      <w:r w:rsidRPr="007E5D4F">
        <w:t>Als de behandeling wordt onderbroken, kan er indien nodig opnieuw worden gestart met Amsparity.</w:t>
      </w:r>
    </w:p>
    <w:p w14:paraId="244AB157" w14:textId="77777777" w:rsidR="00C46587" w:rsidRPr="007E5D4F" w:rsidRDefault="00C46587" w:rsidP="00982118"/>
    <w:p w14:paraId="60821013" w14:textId="77777777" w:rsidR="00C46587" w:rsidRPr="007E5D4F" w:rsidRDefault="00C46587" w:rsidP="00982118">
      <w:r w:rsidRPr="007E5D4F">
        <w:t>De verhouding tussen voordelen en risico’s van aanhoudende langetermijnbehandeling moet regelmatig geëvalueerd worden (zie de gegevens voor volwassenen in rubriek</w:t>
      </w:r>
      <w:r w:rsidR="00072D16" w:rsidRPr="007E5D4F">
        <w:t> </w:t>
      </w:r>
      <w:r w:rsidRPr="007E5D4F">
        <w:t>5.1).</w:t>
      </w:r>
    </w:p>
    <w:p w14:paraId="78AF8EF4" w14:textId="77777777" w:rsidR="00C46587" w:rsidRPr="007E5D4F" w:rsidRDefault="00C46587" w:rsidP="00982118"/>
    <w:p w14:paraId="020C0F9F" w14:textId="77777777" w:rsidR="00C46587" w:rsidRPr="007E5D4F" w:rsidRDefault="00C46587" w:rsidP="00982118">
      <w:r w:rsidRPr="007E5D4F">
        <w:t xml:space="preserve">Er is geen relevante toepassing van </w:t>
      </w:r>
      <w:r w:rsidR="00072D16" w:rsidRPr="007E5D4F">
        <w:t>adalimumab</w:t>
      </w:r>
      <w:r w:rsidRPr="007E5D4F">
        <w:t xml:space="preserve"> bij kinderen jonger dan 12</w:t>
      </w:r>
      <w:r w:rsidR="00072D16" w:rsidRPr="007E5D4F">
        <w:t> </w:t>
      </w:r>
      <w:r w:rsidRPr="007E5D4F">
        <w:t>jaar voor deze indicatie.</w:t>
      </w:r>
    </w:p>
    <w:p w14:paraId="23BFE64F" w14:textId="77777777" w:rsidR="003D4368" w:rsidRPr="007E5D4F" w:rsidRDefault="003D4368" w:rsidP="00982118"/>
    <w:p w14:paraId="13F32A3D" w14:textId="77777777" w:rsidR="003D4368"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72A81FDA" w14:textId="77777777" w:rsidR="00C46587" w:rsidRPr="007E5D4F" w:rsidRDefault="00C46587" w:rsidP="00982118"/>
    <w:p w14:paraId="36DAE927" w14:textId="77777777" w:rsidR="00C46587" w:rsidRPr="007E5D4F" w:rsidRDefault="00C46587" w:rsidP="00982118">
      <w:pPr>
        <w:keepNext/>
        <w:rPr>
          <w:i/>
        </w:rPr>
      </w:pPr>
      <w:r w:rsidRPr="007E5D4F">
        <w:rPr>
          <w:i/>
        </w:rPr>
        <w:t>Juveniele ziekte van Crohn</w:t>
      </w:r>
    </w:p>
    <w:p w14:paraId="072F59DC" w14:textId="77777777" w:rsidR="00C46587" w:rsidRPr="007E5D4F" w:rsidRDefault="00C46587" w:rsidP="00982118">
      <w:pPr>
        <w:keepNext/>
      </w:pPr>
    </w:p>
    <w:p w14:paraId="3E96F47C" w14:textId="77777777" w:rsidR="007C5B83" w:rsidRPr="007E5D4F" w:rsidRDefault="00C46587" w:rsidP="00982118">
      <w:r w:rsidRPr="007E5D4F">
        <w:t xml:space="preserve">De aanbevolen dosis </w:t>
      </w:r>
      <w:r w:rsidR="00960C41" w:rsidRPr="007E5D4F">
        <w:t>Amsparity</w:t>
      </w:r>
      <w:r w:rsidRPr="007E5D4F">
        <w:t xml:space="preserve"> voor patiënten met de ziekte van Crohn van 6 tot en met 17</w:t>
      </w:r>
      <w:r w:rsidR="00072D16" w:rsidRPr="007E5D4F">
        <w:t> </w:t>
      </w:r>
      <w:r w:rsidRPr="007E5D4F">
        <w:t>jaar oud is gebaseerd op lichaamsgewicht (tabel</w:t>
      </w:r>
      <w:r w:rsidR="00072D16" w:rsidRPr="007E5D4F">
        <w:t> </w:t>
      </w:r>
      <w:r w:rsidRPr="007E5D4F">
        <w:t>4). Amsparity wordt toegediend via subcutane injectie.</w:t>
      </w:r>
    </w:p>
    <w:p w14:paraId="402E0F4A" w14:textId="77777777" w:rsidR="007C5B83" w:rsidRPr="007E5D4F" w:rsidRDefault="007C5B83" w:rsidP="00982118"/>
    <w:p w14:paraId="420D6658" w14:textId="77777777" w:rsidR="007E0DEB" w:rsidRPr="007E5D4F" w:rsidRDefault="007C5B83" w:rsidP="00982118">
      <w:pPr>
        <w:jc w:val="center"/>
        <w:rPr>
          <w:b/>
        </w:rPr>
      </w:pPr>
      <w:r w:rsidRPr="007E5D4F">
        <w:rPr>
          <w:b/>
        </w:rPr>
        <w:t>Tabel</w:t>
      </w:r>
      <w:r w:rsidR="00072D16" w:rsidRPr="007E5D4F">
        <w:rPr>
          <w:b/>
        </w:rPr>
        <w:t> </w:t>
      </w:r>
      <w:r w:rsidRPr="007E5D4F">
        <w:rPr>
          <w:b/>
        </w:rPr>
        <w:t>4</w:t>
      </w:r>
    </w:p>
    <w:p w14:paraId="171C1D5B" w14:textId="77777777" w:rsidR="007C5B83" w:rsidRPr="007E5D4F" w:rsidRDefault="006A1144" w:rsidP="00982118">
      <w:pPr>
        <w:jc w:val="center"/>
      </w:pPr>
      <w:r w:rsidRPr="007E5D4F">
        <w:rPr>
          <w:b/>
        </w:rPr>
        <w:t>Amsparity-dosis voor kinderen met de ziekte van Crohn</w:t>
      </w:r>
    </w:p>
    <w:p w14:paraId="2C9EE84D" w14:textId="77777777" w:rsidR="007C5B83" w:rsidRPr="007E5D4F" w:rsidRDefault="007C5B8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5617"/>
        <w:gridCol w:w="2197"/>
      </w:tblGrid>
      <w:tr w:rsidR="007C5B83" w:rsidRPr="007E5D4F" w14:paraId="0F1B5AB9" w14:textId="77777777" w:rsidTr="001B5622">
        <w:trPr>
          <w:tblHeader/>
        </w:trPr>
        <w:tc>
          <w:tcPr>
            <w:tcW w:w="1278" w:type="dxa"/>
            <w:shd w:val="clear" w:color="auto" w:fill="auto"/>
          </w:tcPr>
          <w:p w14:paraId="6742AD4F" w14:textId="77777777" w:rsidR="007C5B83" w:rsidRPr="007E5D4F" w:rsidRDefault="007C5B83" w:rsidP="00982118">
            <w:pPr>
              <w:jc w:val="center"/>
              <w:rPr>
                <w:b/>
              </w:rPr>
            </w:pPr>
            <w:r w:rsidRPr="007E5D4F">
              <w:rPr>
                <w:b/>
              </w:rPr>
              <w:t>Gewicht patiënt</w:t>
            </w:r>
          </w:p>
        </w:tc>
        <w:tc>
          <w:tcPr>
            <w:tcW w:w="6030" w:type="dxa"/>
            <w:shd w:val="clear" w:color="auto" w:fill="auto"/>
          </w:tcPr>
          <w:p w14:paraId="03FF99A7" w14:textId="77777777" w:rsidR="007C5B83" w:rsidRPr="007E5D4F" w:rsidRDefault="007C5B83" w:rsidP="00982118">
            <w:pPr>
              <w:jc w:val="center"/>
              <w:rPr>
                <w:b/>
              </w:rPr>
            </w:pPr>
            <w:r w:rsidRPr="007E5D4F">
              <w:rPr>
                <w:b/>
              </w:rPr>
              <w:t>Inductiedosering</w:t>
            </w:r>
          </w:p>
        </w:tc>
        <w:tc>
          <w:tcPr>
            <w:tcW w:w="1995" w:type="dxa"/>
            <w:shd w:val="clear" w:color="auto" w:fill="auto"/>
          </w:tcPr>
          <w:p w14:paraId="7FB648FF" w14:textId="77777777" w:rsidR="007C5B83" w:rsidRPr="007E5D4F" w:rsidRDefault="007C5B83" w:rsidP="00982118">
            <w:pPr>
              <w:jc w:val="center"/>
              <w:rPr>
                <w:b/>
              </w:rPr>
            </w:pPr>
            <w:r w:rsidRPr="007E5D4F">
              <w:rPr>
                <w:b/>
              </w:rPr>
              <w:t>Onderhoudsdosering te beginnen in week 4</w:t>
            </w:r>
          </w:p>
        </w:tc>
      </w:tr>
      <w:tr w:rsidR="007C5B83" w:rsidRPr="007E5D4F" w14:paraId="43980738" w14:textId="77777777" w:rsidTr="00054A92">
        <w:tc>
          <w:tcPr>
            <w:tcW w:w="1278" w:type="dxa"/>
            <w:shd w:val="clear" w:color="auto" w:fill="auto"/>
          </w:tcPr>
          <w:p w14:paraId="277416E4" w14:textId="77777777" w:rsidR="007C5B83" w:rsidRPr="007E5D4F" w:rsidRDefault="007C5B83" w:rsidP="00072D16">
            <w:pPr>
              <w:jc w:val="center"/>
            </w:pPr>
            <w:r w:rsidRPr="007E5D4F">
              <w:t>&lt;40</w:t>
            </w:r>
            <w:r w:rsidR="00072D16" w:rsidRPr="007E5D4F">
              <w:t> </w:t>
            </w:r>
            <w:r w:rsidRPr="007E5D4F">
              <w:t>kg</w:t>
            </w:r>
          </w:p>
        </w:tc>
        <w:tc>
          <w:tcPr>
            <w:tcW w:w="6030" w:type="dxa"/>
            <w:shd w:val="clear" w:color="auto" w:fill="auto"/>
          </w:tcPr>
          <w:p w14:paraId="2B9EFEB3" w14:textId="77777777" w:rsidR="007C5B83" w:rsidRPr="007E5D4F" w:rsidRDefault="00885CBA" w:rsidP="009D2F30">
            <w:pPr>
              <w:numPr>
                <w:ilvl w:val="0"/>
                <w:numId w:val="7"/>
              </w:numPr>
            </w:pPr>
            <w:r w:rsidRPr="007E5D4F">
              <w:t>40 mg in week0 en 20 mg in week</w:t>
            </w:r>
            <w:r w:rsidR="00072D16" w:rsidRPr="007E5D4F">
              <w:t> </w:t>
            </w:r>
            <w:r w:rsidRPr="007E5D4F">
              <w:t>2</w:t>
            </w:r>
          </w:p>
          <w:p w14:paraId="0D9DD2A7" w14:textId="77777777" w:rsidR="007C5B83" w:rsidRPr="007E5D4F" w:rsidRDefault="007C5B83" w:rsidP="00982118"/>
          <w:p w14:paraId="7AA6F7ED" w14:textId="77777777" w:rsidR="00DB320E" w:rsidRPr="007E5D4F" w:rsidRDefault="007C5B83" w:rsidP="00982118">
            <w:r w:rsidRPr="007E5D4F">
              <w:t>Indien een snellere respons op de therapie nodig is, kan de volgende dosering worden gebruikt, waarbij men zich ervan bewust moet zijn dat het risico op bijwerkingen hoger kan zijn wanneer de hogere inductiedosering wordt gebruikt:</w:t>
            </w:r>
          </w:p>
          <w:p w14:paraId="72824631" w14:textId="77777777" w:rsidR="007C5B83" w:rsidRPr="007E5D4F" w:rsidRDefault="00885CBA" w:rsidP="009D2F30">
            <w:pPr>
              <w:numPr>
                <w:ilvl w:val="0"/>
                <w:numId w:val="7"/>
              </w:numPr>
            </w:pPr>
            <w:r w:rsidRPr="007E5D4F">
              <w:lastRenderedPageBreak/>
              <w:t>80 mg in week</w:t>
            </w:r>
            <w:r w:rsidR="00072D16" w:rsidRPr="007E5D4F">
              <w:t> </w:t>
            </w:r>
            <w:r w:rsidRPr="007E5D4F">
              <w:t>0 en 40 mg in week</w:t>
            </w:r>
            <w:r w:rsidR="00072D16" w:rsidRPr="007E5D4F">
              <w:t> </w:t>
            </w:r>
            <w:r w:rsidRPr="007E5D4F">
              <w:t>2</w:t>
            </w:r>
          </w:p>
        </w:tc>
        <w:tc>
          <w:tcPr>
            <w:tcW w:w="1995" w:type="dxa"/>
            <w:shd w:val="clear" w:color="auto" w:fill="auto"/>
          </w:tcPr>
          <w:p w14:paraId="0ACBB2D3" w14:textId="77777777" w:rsidR="007C5B83" w:rsidRPr="007E5D4F" w:rsidRDefault="00DB320E" w:rsidP="00982118">
            <w:pPr>
              <w:jc w:val="center"/>
            </w:pPr>
            <w:r w:rsidRPr="007E5D4F">
              <w:lastRenderedPageBreak/>
              <w:t>20 mg eenmaal per twee weken</w:t>
            </w:r>
          </w:p>
        </w:tc>
      </w:tr>
      <w:tr w:rsidR="00DB320E" w:rsidRPr="007E5D4F" w14:paraId="0ACBC37A" w14:textId="77777777" w:rsidTr="00054A92">
        <w:tc>
          <w:tcPr>
            <w:tcW w:w="1278" w:type="dxa"/>
            <w:shd w:val="clear" w:color="auto" w:fill="auto"/>
          </w:tcPr>
          <w:p w14:paraId="3A59BC85" w14:textId="77777777" w:rsidR="00DB320E" w:rsidRPr="007E5D4F" w:rsidRDefault="00DB320E" w:rsidP="00072D16">
            <w:pPr>
              <w:jc w:val="center"/>
            </w:pPr>
            <w:r w:rsidRPr="007E5D4F">
              <w:t>≥40 kg</w:t>
            </w:r>
          </w:p>
        </w:tc>
        <w:tc>
          <w:tcPr>
            <w:tcW w:w="6030" w:type="dxa"/>
            <w:shd w:val="clear" w:color="auto" w:fill="auto"/>
          </w:tcPr>
          <w:p w14:paraId="1FA2179B" w14:textId="77777777" w:rsidR="00DB320E" w:rsidRPr="007E5D4F" w:rsidRDefault="00885CBA" w:rsidP="009D2F30">
            <w:pPr>
              <w:numPr>
                <w:ilvl w:val="0"/>
                <w:numId w:val="7"/>
              </w:numPr>
            </w:pPr>
            <w:r w:rsidRPr="007E5D4F">
              <w:t>80 mg in week</w:t>
            </w:r>
            <w:r w:rsidR="00072D16" w:rsidRPr="007E5D4F">
              <w:t> </w:t>
            </w:r>
            <w:r w:rsidRPr="007E5D4F">
              <w:t>0 en 40 mg in week</w:t>
            </w:r>
            <w:r w:rsidR="00072D16" w:rsidRPr="007E5D4F">
              <w:t> </w:t>
            </w:r>
            <w:r w:rsidRPr="007E5D4F">
              <w:t>2</w:t>
            </w:r>
          </w:p>
          <w:p w14:paraId="28704E42" w14:textId="77777777" w:rsidR="00DB320E" w:rsidRPr="007E5D4F" w:rsidRDefault="00DB320E" w:rsidP="00982118"/>
          <w:p w14:paraId="7776EF3F" w14:textId="77777777" w:rsidR="00DB320E" w:rsidRPr="007E5D4F" w:rsidRDefault="00DB320E" w:rsidP="00982118">
            <w:r w:rsidRPr="007E5D4F">
              <w:t>Indien een snellere respons op de therapie nodig is, kan de volgende dosering worden gebruikt, waarbij men zich ervan bewust moet zijn dat het risico op bijwerkingen hoger kan zijn wanneer de hogere inductiedosering wordt gebruikt:</w:t>
            </w:r>
          </w:p>
          <w:p w14:paraId="28C549B6" w14:textId="77777777" w:rsidR="00DB320E" w:rsidRPr="007E5D4F" w:rsidRDefault="00885CBA" w:rsidP="009D2F30">
            <w:pPr>
              <w:numPr>
                <w:ilvl w:val="0"/>
                <w:numId w:val="7"/>
              </w:numPr>
            </w:pPr>
            <w:r w:rsidRPr="007E5D4F">
              <w:t>160 mg in week</w:t>
            </w:r>
            <w:r w:rsidR="00072D16" w:rsidRPr="007E5D4F">
              <w:t> </w:t>
            </w:r>
            <w:r w:rsidRPr="007E5D4F">
              <w:t>0 en 80 mg in week</w:t>
            </w:r>
            <w:r w:rsidR="00072D16" w:rsidRPr="007E5D4F">
              <w:t> </w:t>
            </w:r>
            <w:r w:rsidRPr="007E5D4F">
              <w:t>2</w:t>
            </w:r>
          </w:p>
        </w:tc>
        <w:tc>
          <w:tcPr>
            <w:tcW w:w="1995" w:type="dxa"/>
            <w:shd w:val="clear" w:color="auto" w:fill="auto"/>
          </w:tcPr>
          <w:p w14:paraId="33A98E7B" w14:textId="77777777" w:rsidR="00DB320E" w:rsidRPr="007E5D4F" w:rsidRDefault="00DB320E" w:rsidP="00982118">
            <w:pPr>
              <w:jc w:val="center"/>
            </w:pPr>
            <w:r w:rsidRPr="007E5D4F">
              <w:t>40 mg eenmaal per twee weken.</w:t>
            </w:r>
          </w:p>
        </w:tc>
      </w:tr>
    </w:tbl>
    <w:p w14:paraId="4616DB0A" w14:textId="77777777" w:rsidR="007C5B83" w:rsidRPr="007E5D4F" w:rsidRDefault="007C5B83" w:rsidP="00982118"/>
    <w:p w14:paraId="75DDDF8D" w14:textId="77777777" w:rsidR="00C46587" w:rsidRPr="007E5D4F" w:rsidRDefault="00DB320E" w:rsidP="007E0DEB">
      <w:pPr>
        <w:keepNext/>
      </w:pPr>
      <w:r w:rsidRPr="007E5D4F">
        <w:t>Patiënten die onvoldoende respons ervaren, kunnen baat hebben bij een verhoging van de dosering:</w:t>
      </w:r>
    </w:p>
    <w:p w14:paraId="5BD62B04" w14:textId="77777777" w:rsidR="00DB320E" w:rsidRPr="007E5D4F" w:rsidRDefault="00DB320E" w:rsidP="009D2F30">
      <w:pPr>
        <w:numPr>
          <w:ilvl w:val="0"/>
          <w:numId w:val="7"/>
        </w:numPr>
        <w:ind w:left="562" w:hanging="562"/>
      </w:pPr>
      <w:r w:rsidRPr="007E5D4F">
        <w:t>&lt;40 kg: 20 mg eenmaal per week</w:t>
      </w:r>
    </w:p>
    <w:p w14:paraId="423D2FF7" w14:textId="77777777" w:rsidR="00DB320E" w:rsidRPr="007E5D4F" w:rsidRDefault="00DB320E" w:rsidP="009D2F30">
      <w:pPr>
        <w:numPr>
          <w:ilvl w:val="0"/>
          <w:numId w:val="7"/>
        </w:numPr>
        <w:ind w:left="562" w:hanging="562"/>
      </w:pPr>
      <w:r w:rsidRPr="007E5D4F">
        <w:t>≥40 kg: 40 mg eenmaal per week of 80</w:t>
      </w:r>
      <w:r w:rsidR="000E6751" w:rsidRPr="007E5D4F">
        <w:t> </w:t>
      </w:r>
      <w:r w:rsidRPr="007E5D4F">
        <w:t>mg eenmaal per twee weken</w:t>
      </w:r>
    </w:p>
    <w:p w14:paraId="4065E5B5" w14:textId="77777777" w:rsidR="00DB320E" w:rsidRPr="007E5D4F" w:rsidRDefault="00DB320E" w:rsidP="00982118"/>
    <w:p w14:paraId="202A1577" w14:textId="77777777" w:rsidR="00C46587" w:rsidRPr="007E5D4F" w:rsidRDefault="00C46587" w:rsidP="00982118">
      <w:r w:rsidRPr="007E5D4F">
        <w:t>Voortzetting van de behandeling dient zorgvuldig te worden overwogen wanneer een patiënt in week</w:t>
      </w:r>
      <w:r w:rsidR="000E6751" w:rsidRPr="007E5D4F">
        <w:t> </w:t>
      </w:r>
      <w:r w:rsidRPr="007E5D4F">
        <w:t>12 nog geen respons vertoont.</w:t>
      </w:r>
    </w:p>
    <w:p w14:paraId="09863F5D" w14:textId="77777777" w:rsidR="00C46587" w:rsidRPr="007E5D4F" w:rsidRDefault="00C46587" w:rsidP="00982118"/>
    <w:p w14:paraId="7E39910C" w14:textId="77777777" w:rsidR="00C46587" w:rsidRPr="007E5D4F" w:rsidRDefault="00C46587" w:rsidP="00982118">
      <w:r w:rsidRPr="007E5D4F">
        <w:t xml:space="preserve">Er is geen relevante toepassing van </w:t>
      </w:r>
      <w:r w:rsidR="00072D16" w:rsidRPr="007E5D4F">
        <w:t>adalimumab</w:t>
      </w:r>
      <w:r w:rsidRPr="007E5D4F">
        <w:t xml:space="preserve"> bij kinderen jonger dan 6</w:t>
      </w:r>
      <w:r w:rsidR="000E6751" w:rsidRPr="007E5D4F">
        <w:t> </w:t>
      </w:r>
      <w:r w:rsidRPr="007E5D4F">
        <w:t>jaar voor deze indicatie.</w:t>
      </w:r>
    </w:p>
    <w:p w14:paraId="017E7765" w14:textId="77777777" w:rsidR="00A30CDD" w:rsidRPr="007E5D4F" w:rsidRDefault="00A30CDD" w:rsidP="00982118"/>
    <w:p w14:paraId="6BB6FEE2" w14:textId="77777777" w:rsidR="00A30CDD"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665D0FD9" w14:textId="77777777" w:rsidR="00C46587" w:rsidRPr="00E57F7D" w:rsidRDefault="00C46587" w:rsidP="00982118">
      <w:pPr>
        <w:rPr>
          <w:i/>
        </w:rPr>
      </w:pPr>
    </w:p>
    <w:p w14:paraId="1B35E4DB" w14:textId="77777777" w:rsidR="004B78E0" w:rsidRPr="00E57F7D" w:rsidRDefault="004B78E0" w:rsidP="004B78E0">
      <w:pPr>
        <w:autoSpaceDE w:val="0"/>
        <w:autoSpaceDN w:val="0"/>
        <w:adjustRightInd w:val="0"/>
        <w:rPr>
          <w:i/>
          <w:iCs/>
        </w:rPr>
      </w:pPr>
      <w:r w:rsidRPr="00E57F7D">
        <w:rPr>
          <w:i/>
          <w:iCs/>
        </w:rPr>
        <w:t>Juveniele colitis ulcerosa</w:t>
      </w:r>
    </w:p>
    <w:p w14:paraId="7D99640C" w14:textId="77777777" w:rsidR="004B78E0" w:rsidRPr="00E57F7D" w:rsidRDefault="004B78E0" w:rsidP="004B78E0">
      <w:pPr>
        <w:autoSpaceDE w:val="0"/>
        <w:autoSpaceDN w:val="0"/>
        <w:adjustRightInd w:val="0"/>
        <w:rPr>
          <w:i/>
          <w:iCs/>
        </w:rPr>
      </w:pPr>
    </w:p>
    <w:p w14:paraId="00A00CEF" w14:textId="77777777" w:rsidR="004B78E0" w:rsidRPr="00E57F7D" w:rsidRDefault="004B78E0" w:rsidP="004B78E0">
      <w:r w:rsidRPr="00E57F7D">
        <w:t xml:space="preserve">De aanbevolen dosis Amsparity voor patiënten van 6 tot en met 17 jaar </w:t>
      </w:r>
      <w:r w:rsidR="007E53DB">
        <w:t xml:space="preserve">met colitis ulcerosa </w:t>
      </w:r>
      <w:r w:rsidRPr="00E57F7D">
        <w:t xml:space="preserve">is gebaseerd op </w:t>
      </w:r>
      <w:r w:rsidR="007E53DB">
        <w:t xml:space="preserve">het </w:t>
      </w:r>
      <w:r w:rsidRPr="00E57F7D">
        <w:t>lichaamsgewicht (tabel 5). Amsparity wordt toegediend via subcutane injectie.</w:t>
      </w:r>
    </w:p>
    <w:p w14:paraId="171CE7F2" w14:textId="77777777" w:rsidR="004B78E0" w:rsidRPr="00C50BC6" w:rsidRDefault="004B78E0" w:rsidP="004B78E0">
      <w:pPr>
        <w:keepNext/>
        <w:rPr>
          <w:rFonts w:ascii="TimesNewRomanPSMT" w:hAnsi="TimesNewRomanPSMT" w:cs="TimesNewRomanPSMT"/>
          <w:sz w:val="21"/>
          <w:szCs w:val="21"/>
        </w:rPr>
      </w:pPr>
    </w:p>
    <w:p w14:paraId="4AFAEE74" w14:textId="77777777" w:rsidR="007E53DB" w:rsidRDefault="004B78E0" w:rsidP="00E875E5">
      <w:pPr>
        <w:keepNext/>
        <w:jc w:val="center"/>
        <w:rPr>
          <w:b/>
        </w:rPr>
      </w:pPr>
      <w:r w:rsidRPr="00E57F7D">
        <w:rPr>
          <w:b/>
        </w:rPr>
        <w:t>Tabel 5</w:t>
      </w:r>
    </w:p>
    <w:p w14:paraId="179ABEAF" w14:textId="77777777" w:rsidR="004B78E0" w:rsidRPr="00E57F7D" w:rsidRDefault="004B78E0" w:rsidP="00E875E5">
      <w:pPr>
        <w:keepNext/>
        <w:jc w:val="center"/>
        <w:rPr>
          <w:b/>
        </w:rPr>
      </w:pPr>
      <w:r w:rsidRPr="00E57F7D">
        <w:rPr>
          <w:b/>
        </w:rPr>
        <w:t>Amsparity</w:t>
      </w:r>
      <w:r w:rsidR="007E53DB">
        <w:rPr>
          <w:b/>
        </w:rPr>
        <w:t xml:space="preserve"> </w:t>
      </w:r>
      <w:r w:rsidRPr="00E57F7D">
        <w:rPr>
          <w:b/>
        </w:rPr>
        <w:t xml:space="preserve">dosis voor </w:t>
      </w:r>
      <w:r w:rsidR="007E53DB">
        <w:rPr>
          <w:b/>
        </w:rPr>
        <w:t>pediatrische patiënten</w:t>
      </w:r>
      <w:r w:rsidRPr="00E57F7D">
        <w:rPr>
          <w:b/>
        </w:rPr>
        <w:t xml:space="preserve"> met colitis ulcerosa</w:t>
      </w:r>
    </w:p>
    <w:p w14:paraId="2691F5F9" w14:textId="77777777" w:rsidR="004B78E0" w:rsidRPr="00E57F7D" w:rsidRDefault="004B78E0" w:rsidP="004B78E0">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076"/>
        <w:gridCol w:w="2933"/>
      </w:tblGrid>
      <w:tr w:rsidR="004B78E0" w:rsidRPr="00E57F7D" w14:paraId="78E6C6B3" w14:textId="77777777" w:rsidTr="00EA3AF6">
        <w:tc>
          <w:tcPr>
            <w:tcW w:w="2088" w:type="dxa"/>
            <w:shd w:val="clear" w:color="auto" w:fill="auto"/>
          </w:tcPr>
          <w:p w14:paraId="4896265A" w14:textId="77777777" w:rsidR="004B78E0" w:rsidRPr="00E57F7D" w:rsidRDefault="007E53DB" w:rsidP="004B78E0">
            <w:pPr>
              <w:keepNext/>
              <w:jc w:val="center"/>
            </w:pPr>
            <w:r>
              <w:rPr>
                <w:b/>
              </w:rPr>
              <w:t>Patiëntg</w:t>
            </w:r>
            <w:r w:rsidR="004B78E0" w:rsidRPr="00E57F7D">
              <w:rPr>
                <w:b/>
              </w:rPr>
              <w:t>ewicht</w:t>
            </w:r>
          </w:p>
        </w:tc>
        <w:tc>
          <w:tcPr>
            <w:tcW w:w="4230" w:type="dxa"/>
            <w:shd w:val="clear" w:color="auto" w:fill="auto"/>
          </w:tcPr>
          <w:p w14:paraId="434A1CD1" w14:textId="77777777" w:rsidR="004B78E0" w:rsidRPr="00E57F7D" w:rsidRDefault="004B78E0" w:rsidP="004B78E0">
            <w:pPr>
              <w:keepNext/>
              <w:jc w:val="center"/>
            </w:pPr>
            <w:r w:rsidRPr="00E57F7D">
              <w:rPr>
                <w:b/>
              </w:rPr>
              <w:t>Inductiedosering</w:t>
            </w:r>
          </w:p>
        </w:tc>
        <w:tc>
          <w:tcPr>
            <w:tcW w:w="2985" w:type="dxa"/>
          </w:tcPr>
          <w:p w14:paraId="0D405AC4" w14:textId="77777777" w:rsidR="004B78E0" w:rsidRPr="00E57F7D" w:rsidRDefault="004B78E0" w:rsidP="004B78E0">
            <w:pPr>
              <w:keepNext/>
              <w:jc w:val="center"/>
              <w:rPr>
                <w:b/>
              </w:rPr>
            </w:pPr>
            <w:r w:rsidRPr="00E57F7D">
              <w:rPr>
                <w:b/>
              </w:rPr>
              <w:t xml:space="preserve">Onderhoudsdosering </w:t>
            </w:r>
            <w:r w:rsidR="007E53DB">
              <w:rPr>
                <w:b/>
              </w:rPr>
              <w:t>vanaf</w:t>
            </w:r>
            <w:r w:rsidRPr="00E57F7D">
              <w:rPr>
                <w:b/>
              </w:rPr>
              <w:t xml:space="preserve"> week 4*</w:t>
            </w:r>
          </w:p>
        </w:tc>
      </w:tr>
      <w:tr w:rsidR="004B78E0" w:rsidRPr="00E57F7D" w14:paraId="45C930C4" w14:textId="77777777" w:rsidTr="00EA3AF6">
        <w:tc>
          <w:tcPr>
            <w:tcW w:w="2088" w:type="dxa"/>
            <w:shd w:val="clear" w:color="auto" w:fill="auto"/>
          </w:tcPr>
          <w:p w14:paraId="4861B564" w14:textId="77777777" w:rsidR="004B78E0" w:rsidRPr="00E57F7D" w:rsidRDefault="004B78E0" w:rsidP="004B78E0">
            <w:pPr>
              <w:jc w:val="center"/>
            </w:pPr>
            <w:r w:rsidRPr="00E57F7D">
              <w:t>&lt;40 kg</w:t>
            </w:r>
          </w:p>
        </w:tc>
        <w:tc>
          <w:tcPr>
            <w:tcW w:w="4230" w:type="dxa"/>
            <w:shd w:val="clear" w:color="auto" w:fill="auto"/>
          </w:tcPr>
          <w:p w14:paraId="67789A9D" w14:textId="77777777" w:rsidR="004B78E0" w:rsidRPr="00E57F7D" w:rsidRDefault="004B78E0" w:rsidP="009D2F30">
            <w:pPr>
              <w:numPr>
                <w:ilvl w:val="0"/>
                <w:numId w:val="30"/>
              </w:numPr>
              <w:autoSpaceDE w:val="0"/>
              <w:autoSpaceDN w:val="0"/>
              <w:adjustRightInd w:val="0"/>
              <w:ind w:left="360"/>
            </w:pPr>
            <w:r w:rsidRPr="00E57F7D">
              <w:t>80 mg in week 0 (</w:t>
            </w:r>
            <w:r w:rsidR="007E53DB">
              <w:t>gegeven</w:t>
            </w:r>
            <w:r w:rsidRPr="00E57F7D">
              <w:t xml:space="preserve"> als twee injecties </w:t>
            </w:r>
            <w:r w:rsidR="007E53DB">
              <w:t>met</w:t>
            </w:r>
            <w:r w:rsidRPr="00E57F7D">
              <w:t xml:space="preserve"> 40 mg op één dag) en</w:t>
            </w:r>
          </w:p>
          <w:p w14:paraId="18D05859" w14:textId="77777777" w:rsidR="004B78E0" w:rsidRPr="00E57F7D" w:rsidRDefault="004B78E0" w:rsidP="009D2F30">
            <w:pPr>
              <w:numPr>
                <w:ilvl w:val="0"/>
                <w:numId w:val="30"/>
              </w:numPr>
              <w:autoSpaceDE w:val="0"/>
              <w:autoSpaceDN w:val="0"/>
              <w:adjustRightInd w:val="0"/>
              <w:ind w:left="360"/>
            </w:pPr>
            <w:r w:rsidRPr="00E57F7D">
              <w:t>40 mg in week 2 (</w:t>
            </w:r>
            <w:r w:rsidR="007E53DB">
              <w:t>gegeven</w:t>
            </w:r>
            <w:r w:rsidRPr="00E57F7D">
              <w:t xml:space="preserve"> als één injectie </w:t>
            </w:r>
            <w:r w:rsidR="007E53DB">
              <w:t>met</w:t>
            </w:r>
            <w:r w:rsidRPr="00E57F7D">
              <w:t xml:space="preserve"> 40 mg)</w:t>
            </w:r>
          </w:p>
        </w:tc>
        <w:tc>
          <w:tcPr>
            <w:tcW w:w="2985" w:type="dxa"/>
          </w:tcPr>
          <w:p w14:paraId="0BDA039C" w14:textId="77777777" w:rsidR="004B78E0" w:rsidRPr="00E57F7D" w:rsidRDefault="004B78E0" w:rsidP="004B78E0">
            <w:pPr>
              <w:jc w:val="center"/>
            </w:pPr>
            <w:r w:rsidRPr="00E57F7D">
              <w:t>40 mg eenmaal per 2 weken</w:t>
            </w:r>
          </w:p>
        </w:tc>
      </w:tr>
      <w:tr w:rsidR="004B78E0" w:rsidRPr="00E57F7D" w14:paraId="6412692A" w14:textId="77777777" w:rsidTr="00EA3AF6">
        <w:tc>
          <w:tcPr>
            <w:tcW w:w="2088" w:type="dxa"/>
            <w:shd w:val="clear" w:color="auto" w:fill="auto"/>
          </w:tcPr>
          <w:p w14:paraId="5260B8C7" w14:textId="77777777" w:rsidR="004B78E0" w:rsidRPr="00E57F7D" w:rsidRDefault="004B78E0" w:rsidP="004B78E0">
            <w:pPr>
              <w:jc w:val="center"/>
            </w:pPr>
            <w:r w:rsidRPr="00E57F7D">
              <w:t>≥40 kg</w:t>
            </w:r>
          </w:p>
        </w:tc>
        <w:tc>
          <w:tcPr>
            <w:tcW w:w="4230" w:type="dxa"/>
            <w:shd w:val="clear" w:color="auto" w:fill="auto"/>
          </w:tcPr>
          <w:p w14:paraId="639D8182" w14:textId="77777777" w:rsidR="004B78E0" w:rsidRPr="00E57F7D" w:rsidRDefault="004B78E0" w:rsidP="009D2F30">
            <w:pPr>
              <w:numPr>
                <w:ilvl w:val="0"/>
                <w:numId w:val="31"/>
              </w:numPr>
              <w:autoSpaceDE w:val="0"/>
              <w:autoSpaceDN w:val="0"/>
              <w:adjustRightInd w:val="0"/>
              <w:ind w:left="360"/>
            </w:pPr>
            <w:r w:rsidRPr="00E57F7D">
              <w:t>160 mg in week 0 (</w:t>
            </w:r>
            <w:r w:rsidR="007E53DB">
              <w:t>gegeven</w:t>
            </w:r>
            <w:r w:rsidRPr="00E57F7D">
              <w:t xml:space="preserve"> als vier injecties </w:t>
            </w:r>
            <w:r w:rsidR="007E53DB">
              <w:t>met</w:t>
            </w:r>
            <w:r w:rsidRPr="00E57F7D">
              <w:t xml:space="preserve"> 40 mg op één dag of twee injecties </w:t>
            </w:r>
            <w:r w:rsidR="007E53DB">
              <w:t>met</w:t>
            </w:r>
            <w:r w:rsidRPr="00E57F7D">
              <w:t xml:space="preserve"> 40 mg per dag op twee opeenvolgende dagen) en</w:t>
            </w:r>
          </w:p>
          <w:p w14:paraId="2C7E428D" w14:textId="77777777" w:rsidR="004B78E0" w:rsidRPr="00E57F7D" w:rsidRDefault="004B78E0" w:rsidP="00E875E5">
            <w:pPr>
              <w:numPr>
                <w:ilvl w:val="0"/>
                <w:numId w:val="32"/>
              </w:numPr>
              <w:autoSpaceDE w:val="0"/>
              <w:autoSpaceDN w:val="0"/>
              <w:adjustRightInd w:val="0"/>
              <w:ind w:left="360"/>
            </w:pPr>
            <w:r w:rsidRPr="00E57F7D">
              <w:t>80 mg in week 2 (</w:t>
            </w:r>
            <w:r w:rsidR="007E53DB">
              <w:t xml:space="preserve">gegeven </w:t>
            </w:r>
            <w:r w:rsidRPr="00E57F7D">
              <w:t xml:space="preserve">als twee injecties </w:t>
            </w:r>
            <w:r w:rsidR="005344B2">
              <w:t>met</w:t>
            </w:r>
            <w:r w:rsidRPr="00E57F7D">
              <w:t xml:space="preserve"> 40 mg op één dag)</w:t>
            </w:r>
          </w:p>
        </w:tc>
        <w:tc>
          <w:tcPr>
            <w:tcW w:w="2985" w:type="dxa"/>
          </w:tcPr>
          <w:p w14:paraId="02CBEB66" w14:textId="77777777" w:rsidR="004B78E0" w:rsidRPr="00E57F7D" w:rsidRDefault="004B78E0" w:rsidP="004B78E0">
            <w:pPr>
              <w:jc w:val="center"/>
            </w:pPr>
            <w:r w:rsidRPr="00E57F7D">
              <w:t>80 mg eenmaal per 2 weken</w:t>
            </w:r>
          </w:p>
        </w:tc>
      </w:tr>
    </w:tbl>
    <w:p w14:paraId="31596A8B" w14:textId="77777777" w:rsidR="004B78E0" w:rsidRPr="00C50BC6" w:rsidRDefault="004B78E0" w:rsidP="004B78E0">
      <w:pPr>
        <w:autoSpaceDE w:val="0"/>
        <w:autoSpaceDN w:val="0"/>
        <w:adjustRightInd w:val="0"/>
        <w:ind w:left="270" w:hanging="270"/>
        <w:rPr>
          <w:sz w:val="20"/>
          <w:szCs w:val="20"/>
        </w:rPr>
      </w:pPr>
      <w:r w:rsidRPr="00C50BC6">
        <w:rPr>
          <w:sz w:val="20"/>
          <w:szCs w:val="20"/>
        </w:rPr>
        <w:t xml:space="preserve">* </w:t>
      </w:r>
      <w:r w:rsidRPr="00C50BC6">
        <w:rPr>
          <w:sz w:val="20"/>
          <w:szCs w:val="20"/>
        </w:rPr>
        <w:tab/>
      </w:r>
      <w:r w:rsidR="007E53DB" w:rsidRPr="00C50BC6">
        <w:rPr>
          <w:sz w:val="20"/>
          <w:szCs w:val="20"/>
        </w:rPr>
        <w:t>Pediatrische patiënten</w:t>
      </w:r>
      <w:r w:rsidRPr="00C50BC6">
        <w:rPr>
          <w:sz w:val="20"/>
          <w:szCs w:val="20"/>
        </w:rPr>
        <w:t xml:space="preserve"> die 18 jaar worden t</w:t>
      </w:r>
      <w:r w:rsidR="007E53DB" w:rsidRPr="00C50BC6">
        <w:rPr>
          <w:sz w:val="20"/>
          <w:szCs w:val="20"/>
        </w:rPr>
        <w:t>ijdens behandeling met</w:t>
      </w:r>
      <w:r w:rsidRPr="00C50BC6">
        <w:rPr>
          <w:sz w:val="20"/>
          <w:szCs w:val="20"/>
        </w:rPr>
        <w:t xml:space="preserve"> Amsparity dienen </w:t>
      </w:r>
      <w:r w:rsidR="007E53DB" w:rsidRPr="00C50BC6">
        <w:rPr>
          <w:sz w:val="20"/>
          <w:szCs w:val="20"/>
        </w:rPr>
        <w:t>door te gaan met de hun</w:t>
      </w:r>
      <w:r w:rsidRPr="00C50BC6">
        <w:rPr>
          <w:sz w:val="20"/>
          <w:szCs w:val="20"/>
        </w:rPr>
        <w:t xml:space="preserve"> voorgeschreven onderhoudsdosis.</w:t>
      </w:r>
    </w:p>
    <w:p w14:paraId="4E5931C2" w14:textId="77777777" w:rsidR="004B78E0" w:rsidRPr="00E57F7D" w:rsidRDefault="004B78E0" w:rsidP="004B78E0">
      <w:pPr>
        <w:rPr>
          <w:iCs/>
        </w:rPr>
      </w:pPr>
    </w:p>
    <w:p w14:paraId="4ED6C275" w14:textId="77777777" w:rsidR="004B78E0" w:rsidRPr="00E57F7D" w:rsidRDefault="004B78E0" w:rsidP="004B78E0">
      <w:pPr>
        <w:autoSpaceDE w:val="0"/>
        <w:autoSpaceDN w:val="0"/>
        <w:adjustRightInd w:val="0"/>
      </w:pPr>
      <w:r w:rsidRPr="00E57F7D">
        <w:t xml:space="preserve">Voortzetting van de behandeling na 8 weken dient zorgvuldig te worden overwogen bij patiënten die geen tekenen van </w:t>
      </w:r>
      <w:r w:rsidR="005344B2">
        <w:t xml:space="preserve">een </w:t>
      </w:r>
      <w:r w:rsidRPr="00E57F7D">
        <w:t xml:space="preserve">respons </w:t>
      </w:r>
      <w:r w:rsidR="007E53DB">
        <w:t xml:space="preserve">vertonen </w:t>
      </w:r>
      <w:r w:rsidRPr="00E57F7D">
        <w:t xml:space="preserve">binnen deze </w:t>
      </w:r>
      <w:r w:rsidR="007E53DB">
        <w:t>tijds</w:t>
      </w:r>
      <w:r w:rsidRPr="00E57F7D">
        <w:t>periode.</w:t>
      </w:r>
    </w:p>
    <w:p w14:paraId="1FEEDA52" w14:textId="77777777" w:rsidR="004B78E0" w:rsidRPr="00E57F7D" w:rsidRDefault="004B78E0" w:rsidP="004B78E0">
      <w:pPr>
        <w:autoSpaceDE w:val="0"/>
        <w:autoSpaceDN w:val="0"/>
        <w:adjustRightInd w:val="0"/>
      </w:pPr>
    </w:p>
    <w:p w14:paraId="293A5122" w14:textId="77777777" w:rsidR="004B78E0" w:rsidRPr="00E57F7D" w:rsidRDefault="004B78E0" w:rsidP="004B78E0">
      <w:pPr>
        <w:autoSpaceDE w:val="0"/>
        <w:autoSpaceDN w:val="0"/>
        <w:adjustRightInd w:val="0"/>
      </w:pPr>
      <w:r w:rsidRPr="00E57F7D">
        <w:t>Er is geen relevante toepassing van adalimumab bij kinderen jonger dan 6 jaar voor deze indicatie.</w:t>
      </w:r>
    </w:p>
    <w:p w14:paraId="3D475AEC" w14:textId="77777777" w:rsidR="004B78E0" w:rsidRPr="00E57F7D" w:rsidRDefault="004B78E0" w:rsidP="004B78E0">
      <w:pPr>
        <w:autoSpaceDE w:val="0"/>
        <w:autoSpaceDN w:val="0"/>
        <w:adjustRightInd w:val="0"/>
      </w:pPr>
    </w:p>
    <w:p w14:paraId="7577D3D7" w14:textId="77777777" w:rsidR="004B78E0" w:rsidRPr="00E57F7D" w:rsidRDefault="004B78E0" w:rsidP="004B78E0">
      <w:pPr>
        <w:autoSpaceDE w:val="0"/>
        <w:autoSpaceDN w:val="0"/>
        <w:adjustRightInd w:val="0"/>
      </w:pPr>
      <w:r w:rsidRPr="00E57F7D">
        <w:t>Amsparity kan in andere sterkten en/of toedieningsvormen beschikbaar zijn, afhankelijk van de individuele behandelingsbehoeften.</w:t>
      </w:r>
    </w:p>
    <w:p w14:paraId="1106E395" w14:textId="77777777" w:rsidR="004B78E0" w:rsidRPr="00E57F7D" w:rsidRDefault="004B78E0" w:rsidP="004B78E0">
      <w:pPr>
        <w:autoSpaceDE w:val="0"/>
        <w:autoSpaceDN w:val="0"/>
        <w:adjustRightInd w:val="0"/>
      </w:pPr>
    </w:p>
    <w:p w14:paraId="50558400" w14:textId="77777777" w:rsidR="00803A33" w:rsidRPr="00E57F7D" w:rsidRDefault="00C46587" w:rsidP="00982118">
      <w:pPr>
        <w:keepNext/>
      </w:pPr>
      <w:r w:rsidRPr="00E57F7D">
        <w:rPr>
          <w:i/>
        </w:rPr>
        <w:lastRenderedPageBreak/>
        <w:t>Juveniele uveïtis</w:t>
      </w:r>
    </w:p>
    <w:p w14:paraId="7BB5C8AA" w14:textId="77777777" w:rsidR="00803A33" w:rsidRPr="00E57F7D" w:rsidRDefault="00803A33" w:rsidP="00982118">
      <w:pPr>
        <w:keepNext/>
      </w:pPr>
    </w:p>
    <w:p w14:paraId="07E02BB4" w14:textId="77777777" w:rsidR="00DB320E" w:rsidRPr="007E5D4F" w:rsidRDefault="00DB320E" w:rsidP="00982118">
      <w:r w:rsidRPr="007E5D4F">
        <w:t xml:space="preserve">De aanbevolen dosis </w:t>
      </w:r>
      <w:r w:rsidR="00960C41" w:rsidRPr="007E5D4F">
        <w:t>Amsparity</w:t>
      </w:r>
      <w:r w:rsidRPr="007E5D4F">
        <w:t xml:space="preserve"> voor kinderen met uveïtis vanaf 2</w:t>
      </w:r>
      <w:r w:rsidR="000E6751" w:rsidRPr="007E5D4F">
        <w:t> </w:t>
      </w:r>
      <w:r w:rsidRPr="007E5D4F">
        <w:t>jaar is gebaseerd op lichaamsgewicht (tabel</w:t>
      </w:r>
      <w:r w:rsidR="000E6751" w:rsidRPr="007E5D4F">
        <w:t> </w:t>
      </w:r>
      <w:r w:rsidR="004B78E0">
        <w:t>6</w:t>
      </w:r>
      <w:r w:rsidRPr="007E5D4F">
        <w:t>). Amsparity wordt toegediend via subcutane injectie.</w:t>
      </w:r>
    </w:p>
    <w:p w14:paraId="3DF95B4D" w14:textId="77777777" w:rsidR="00DB320E" w:rsidRPr="007E5D4F" w:rsidRDefault="00DB320E" w:rsidP="00982118"/>
    <w:p w14:paraId="22307AAE" w14:textId="77777777" w:rsidR="00803A33" w:rsidRPr="007E5D4F" w:rsidRDefault="00803A33" w:rsidP="00982118">
      <w:r w:rsidRPr="007E5D4F">
        <w:t xml:space="preserve">Voor juveniele uveïtis is er geen ervaring met de behandeling </w:t>
      </w:r>
      <w:r w:rsidR="00F44ADF" w:rsidRPr="007E5D4F">
        <w:t>met</w:t>
      </w:r>
      <w:r w:rsidRPr="007E5D4F">
        <w:t xml:space="preserve"> </w:t>
      </w:r>
      <w:r w:rsidR="000E6751" w:rsidRPr="007E5D4F">
        <w:t>adalimumab</w:t>
      </w:r>
      <w:r w:rsidRPr="007E5D4F">
        <w:t xml:space="preserve"> zonder gelijktijdig gebruik van methotrexaat.</w:t>
      </w:r>
    </w:p>
    <w:p w14:paraId="38DF39A8" w14:textId="77777777" w:rsidR="00C46587" w:rsidRPr="007E5D4F" w:rsidRDefault="00C46587" w:rsidP="00982118">
      <w:pPr>
        <w:rPr>
          <w:u w:val="single"/>
        </w:rPr>
      </w:pPr>
    </w:p>
    <w:p w14:paraId="66B3B0B4" w14:textId="77777777" w:rsidR="007E0DEB" w:rsidRPr="007E5D4F" w:rsidRDefault="00DB320E" w:rsidP="00E57F7D">
      <w:pPr>
        <w:keepNext/>
        <w:jc w:val="center"/>
        <w:rPr>
          <w:b/>
        </w:rPr>
      </w:pPr>
      <w:r w:rsidRPr="007E5D4F">
        <w:rPr>
          <w:b/>
        </w:rPr>
        <w:t>Tabel</w:t>
      </w:r>
      <w:r w:rsidR="000E6751" w:rsidRPr="007E5D4F">
        <w:rPr>
          <w:b/>
        </w:rPr>
        <w:t> </w:t>
      </w:r>
      <w:r w:rsidR="004B78E0">
        <w:rPr>
          <w:b/>
        </w:rPr>
        <w:t>6</w:t>
      </w:r>
    </w:p>
    <w:p w14:paraId="168EDEF5" w14:textId="77777777" w:rsidR="00DB320E" w:rsidRPr="007E5D4F" w:rsidRDefault="006A1144" w:rsidP="00E57F7D">
      <w:pPr>
        <w:keepNext/>
        <w:jc w:val="center"/>
        <w:rPr>
          <w:b/>
        </w:rPr>
      </w:pPr>
      <w:r w:rsidRPr="007E5D4F">
        <w:rPr>
          <w:b/>
        </w:rPr>
        <w:t>Amsparity-dosis voor kinderen met uveïtis</w:t>
      </w:r>
    </w:p>
    <w:p w14:paraId="020C1042" w14:textId="77777777" w:rsidR="00DB320E" w:rsidRPr="007E5D4F" w:rsidRDefault="00DB320E" w:rsidP="00E57F7D">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DB320E" w:rsidRPr="007E5D4F" w14:paraId="1CC5CC66" w14:textId="77777777" w:rsidTr="00F87607">
        <w:trPr>
          <w:cantSplit/>
          <w:tblHeader/>
        </w:trPr>
        <w:tc>
          <w:tcPr>
            <w:tcW w:w="4651" w:type="dxa"/>
            <w:shd w:val="clear" w:color="auto" w:fill="auto"/>
          </w:tcPr>
          <w:p w14:paraId="23D870BF" w14:textId="77777777" w:rsidR="00DB320E" w:rsidRPr="007E5D4F" w:rsidRDefault="00DB320E" w:rsidP="00982118">
            <w:pPr>
              <w:jc w:val="center"/>
            </w:pPr>
            <w:r w:rsidRPr="007E5D4F">
              <w:rPr>
                <w:b/>
              </w:rPr>
              <w:t>Gewicht patiënt</w:t>
            </w:r>
          </w:p>
        </w:tc>
        <w:tc>
          <w:tcPr>
            <w:tcW w:w="4652" w:type="dxa"/>
            <w:shd w:val="clear" w:color="auto" w:fill="auto"/>
          </w:tcPr>
          <w:p w14:paraId="416A0EC7" w14:textId="77777777" w:rsidR="00DB320E" w:rsidRPr="007E5D4F" w:rsidRDefault="00DB320E" w:rsidP="00982118">
            <w:pPr>
              <w:jc w:val="center"/>
            </w:pPr>
            <w:r w:rsidRPr="007E5D4F">
              <w:rPr>
                <w:b/>
              </w:rPr>
              <w:t>Doseringsschema</w:t>
            </w:r>
          </w:p>
        </w:tc>
      </w:tr>
      <w:tr w:rsidR="00DB320E" w:rsidRPr="007E5D4F" w14:paraId="43918231" w14:textId="77777777" w:rsidTr="00F87607">
        <w:trPr>
          <w:cantSplit/>
        </w:trPr>
        <w:tc>
          <w:tcPr>
            <w:tcW w:w="4651" w:type="dxa"/>
            <w:shd w:val="clear" w:color="auto" w:fill="auto"/>
          </w:tcPr>
          <w:p w14:paraId="6B3F324E" w14:textId="77777777" w:rsidR="00DB320E" w:rsidRPr="007E5D4F" w:rsidRDefault="00DB320E" w:rsidP="000E6751">
            <w:pPr>
              <w:jc w:val="center"/>
            </w:pPr>
            <w:r w:rsidRPr="007E5D4F">
              <w:t>&lt;30</w:t>
            </w:r>
            <w:r w:rsidR="000E6751" w:rsidRPr="007E5D4F">
              <w:t> </w:t>
            </w:r>
            <w:r w:rsidRPr="007E5D4F">
              <w:t>kg</w:t>
            </w:r>
          </w:p>
        </w:tc>
        <w:tc>
          <w:tcPr>
            <w:tcW w:w="4652" w:type="dxa"/>
            <w:shd w:val="clear" w:color="auto" w:fill="auto"/>
          </w:tcPr>
          <w:p w14:paraId="7279BE96" w14:textId="77777777" w:rsidR="00DB320E" w:rsidRPr="007E5D4F" w:rsidRDefault="00DB320E" w:rsidP="00150D33">
            <w:r w:rsidRPr="007E5D4F">
              <w:t>20 mg eenmaal per twee weken in combinatie met methotrexaat</w:t>
            </w:r>
          </w:p>
        </w:tc>
      </w:tr>
      <w:tr w:rsidR="005E268C" w:rsidRPr="007E5D4F" w14:paraId="6F827D05" w14:textId="77777777" w:rsidTr="00F87607">
        <w:trPr>
          <w:cantSplit/>
        </w:trPr>
        <w:tc>
          <w:tcPr>
            <w:tcW w:w="4651" w:type="dxa"/>
            <w:shd w:val="clear" w:color="auto" w:fill="auto"/>
          </w:tcPr>
          <w:p w14:paraId="403C7BD3" w14:textId="77777777" w:rsidR="005E268C" w:rsidRPr="007E5D4F" w:rsidRDefault="005E268C" w:rsidP="000E6751">
            <w:pPr>
              <w:jc w:val="center"/>
            </w:pPr>
            <w:r w:rsidRPr="007E5D4F">
              <w:t>≥30 kg</w:t>
            </w:r>
          </w:p>
        </w:tc>
        <w:tc>
          <w:tcPr>
            <w:tcW w:w="4652" w:type="dxa"/>
            <w:shd w:val="clear" w:color="auto" w:fill="auto"/>
          </w:tcPr>
          <w:p w14:paraId="6B672850" w14:textId="77777777" w:rsidR="005E268C" w:rsidRPr="007E5D4F" w:rsidRDefault="005E268C" w:rsidP="00150D33">
            <w:r w:rsidRPr="007E5D4F">
              <w:t>40 mg eenmaal per twee weken in combinatie met methotrexaat</w:t>
            </w:r>
          </w:p>
        </w:tc>
      </w:tr>
    </w:tbl>
    <w:p w14:paraId="7C0321AC" w14:textId="77777777" w:rsidR="00DB320E" w:rsidRPr="007E5D4F" w:rsidRDefault="00DB320E" w:rsidP="00982118"/>
    <w:p w14:paraId="1F2FC33D" w14:textId="77777777" w:rsidR="00803A33" w:rsidRPr="007E5D4F" w:rsidRDefault="00803A33" w:rsidP="00982118">
      <w:r w:rsidRPr="007E5D4F">
        <w:t xml:space="preserve">Bij initiatie van de </w:t>
      </w:r>
      <w:r w:rsidR="00960C41" w:rsidRPr="007E5D4F">
        <w:t>Amsparity</w:t>
      </w:r>
      <w:r w:rsidRPr="007E5D4F">
        <w:t>-behandeling kan één week voor aanvang van de onderhoudsbehandeling een oplaaddosis van 40</w:t>
      </w:r>
      <w:r w:rsidR="000E6751" w:rsidRPr="007E5D4F">
        <w:t> </w:t>
      </w:r>
      <w:r w:rsidRPr="007E5D4F">
        <w:t xml:space="preserve">mg worden toegediend voor patiënten &lt;30 kg of 80 mg voor patiënten ≥30 kg. Er zijn geen klinische gegevens beschikbaar over het gebruik van een oplaaddosis </w:t>
      </w:r>
      <w:r w:rsidR="00960C41" w:rsidRPr="007E5D4F">
        <w:t>Amsparity</w:t>
      </w:r>
      <w:r w:rsidRPr="007E5D4F">
        <w:t xml:space="preserve"> bij kinderen jonger dan 6</w:t>
      </w:r>
      <w:r w:rsidR="000E6751" w:rsidRPr="007E5D4F">
        <w:t> </w:t>
      </w:r>
      <w:r w:rsidRPr="007E5D4F">
        <w:t>jaar (zie rubriek</w:t>
      </w:r>
      <w:r w:rsidR="000E6751" w:rsidRPr="007E5D4F">
        <w:t> </w:t>
      </w:r>
      <w:r w:rsidRPr="007E5D4F">
        <w:t>5.2).</w:t>
      </w:r>
    </w:p>
    <w:p w14:paraId="0661C977" w14:textId="77777777" w:rsidR="00C46587" w:rsidRPr="007E5D4F" w:rsidRDefault="00C46587" w:rsidP="00982118">
      <w:pPr>
        <w:rPr>
          <w:i/>
          <w:u w:val="single"/>
        </w:rPr>
      </w:pPr>
    </w:p>
    <w:p w14:paraId="707A8696" w14:textId="77777777" w:rsidR="00803A33" w:rsidRPr="007E5D4F" w:rsidRDefault="00803A33" w:rsidP="00982118">
      <w:r w:rsidRPr="007E5D4F">
        <w:t xml:space="preserve">Er is geen relevante toepassing van </w:t>
      </w:r>
      <w:r w:rsidR="000E6751" w:rsidRPr="007E5D4F">
        <w:t>adalimumab</w:t>
      </w:r>
      <w:r w:rsidRPr="007E5D4F">
        <w:t xml:space="preserve"> bij kinderen jonger dan 2</w:t>
      </w:r>
      <w:r w:rsidR="000E6751" w:rsidRPr="007E5D4F">
        <w:t> </w:t>
      </w:r>
      <w:r w:rsidRPr="007E5D4F">
        <w:t>jaar voor deze indicatie.</w:t>
      </w:r>
    </w:p>
    <w:p w14:paraId="278A16B7" w14:textId="77777777" w:rsidR="00803A33" w:rsidRPr="007E5D4F" w:rsidRDefault="00803A33" w:rsidP="00982118"/>
    <w:p w14:paraId="77962572" w14:textId="77777777" w:rsidR="00803A33" w:rsidRPr="007E5D4F" w:rsidRDefault="00803A33" w:rsidP="00982118">
      <w:r w:rsidRPr="007E5D4F">
        <w:t>De verhouding tussen voordelen en risico’s van voortgezette langetermijnbehandeling moet jaarlijks geëvalueerd worden (zie rubriek</w:t>
      </w:r>
      <w:r w:rsidR="000E6751" w:rsidRPr="007E5D4F">
        <w:t> </w:t>
      </w:r>
      <w:r w:rsidRPr="007E5D4F">
        <w:t>5.1).</w:t>
      </w:r>
    </w:p>
    <w:p w14:paraId="562784BE" w14:textId="77777777" w:rsidR="00721CB0" w:rsidRPr="007E5D4F" w:rsidRDefault="00721CB0" w:rsidP="00982118"/>
    <w:p w14:paraId="451C5074" w14:textId="77777777" w:rsidR="00721CB0" w:rsidRPr="007E5D4F" w:rsidRDefault="00960C41" w:rsidP="00982118">
      <w:r w:rsidRPr="007E5D4F">
        <w:t>Amsparity</w:t>
      </w:r>
      <w:r w:rsidR="006A1144" w:rsidRPr="007E5D4F">
        <w:t xml:space="preserve"> kan in andere sterkten en/of toedieningsvormen beschikbaar zijn, afhankelijk van de individuele behandelingsbehoeften.</w:t>
      </w:r>
    </w:p>
    <w:p w14:paraId="6A474D67" w14:textId="77777777" w:rsidR="000C1171" w:rsidRPr="007E5D4F" w:rsidRDefault="000C1171" w:rsidP="00982118"/>
    <w:p w14:paraId="4C714B66" w14:textId="77777777" w:rsidR="00C46587" w:rsidRPr="007E5D4F" w:rsidRDefault="00C46587" w:rsidP="00982118">
      <w:pPr>
        <w:keepNext/>
        <w:rPr>
          <w:u w:val="single"/>
        </w:rPr>
      </w:pPr>
      <w:r w:rsidRPr="007E5D4F">
        <w:rPr>
          <w:u w:val="single"/>
        </w:rPr>
        <w:t>Nier- en/of leverfunctiestoornis</w:t>
      </w:r>
    </w:p>
    <w:p w14:paraId="31665FDF" w14:textId="77777777" w:rsidR="00C46587" w:rsidRPr="007E5D4F" w:rsidRDefault="00C46587" w:rsidP="00982118">
      <w:pPr>
        <w:keepNext/>
      </w:pPr>
    </w:p>
    <w:p w14:paraId="3F78C35B" w14:textId="77777777" w:rsidR="00C46587" w:rsidRPr="007E5D4F" w:rsidRDefault="005A4709" w:rsidP="00982118">
      <w:r w:rsidRPr="007E5D4F">
        <w:t>Adalimumab is niet onderzocht in deze patiëntenpopulaties. Er kan geen doseringsadvies worden gegeven.</w:t>
      </w:r>
    </w:p>
    <w:p w14:paraId="16EB4FA1" w14:textId="77777777" w:rsidR="00C46587" w:rsidRPr="007E5D4F" w:rsidRDefault="00C46587" w:rsidP="00982118"/>
    <w:p w14:paraId="5C5A9799" w14:textId="77777777" w:rsidR="00C46587" w:rsidRPr="007E5D4F" w:rsidRDefault="00C46587" w:rsidP="00982118">
      <w:pPr>
        <w:keepNext/>
        <w:rPr>
          <w:u w:val="single"/>
        </w:rPr>
      </w:pPr>
      <w:r w:rsidRPr="007E5D4F">
        <w:rPr>
          <w:u w:val="single"/>
        </w:rPr>
        <w:t>Wijze van toediening</w:t>
      </w:r>
    </w:p>
    <w:p w14:paraId="1A76A6B2" w14:textId="77777777" w:rsidR="00C46587" w:rsidRPr="007E5D4F" w:rsidRDefault="00C46587" w:rsidP="00982118">
      <w:pPr>
        <w:keepNext/>
        <w:rPr>
          <w:u w:val="single"/>
        </w:rPr>
      </w:pPr>
    </w:p>
    <w:p w14:paraId="54E5B389" w14:textId="77777777" w:rsidR="00C46587" w:rsidRPr="007E5D4F" w:rsidRDefault="006A1144" w:rsidP="00982118">
      <w:r w:rsidRPr="007E5D4F">
        <w:t>Amsparity wordt toegediend via subcutane injectie. Een volledige gebruiksaanwijzing is te vinden in de bijsluiter.</w:t>
      </w:r>
    </w:p>
    <w:p w14:paraId="0B256371" w14:textId="77777777" w:rsidR="00C46587" w:rsidRPr="007E5D4F" w:rsidRDefault="00C46587" w:rsidP="00982118"/>
    <w:p w14:paraId="3464A345" w14:textId="77777777" w:rsidR="00955F88" w:rsidRPr="007E5D4F" w:rsidRDefault="006A1144" w:rsidP="00982118">
      <w:r w:rsidRPr="007E5D4F">
        <w:t>Amsparity is in andere sterkten en toedieningsvormen beschikbaar.</w:t>
      </w:r>
    </w:p>
    <w:p w14:paraId="13D850E8" w14:textId="77777777" w:rsidR="002327BB" w:rsidRPr="007E5D4F" w:rsidRDefault="002327BB" w:rsidP="00982118"/>
    <w:p w14:paraId="6CA488A7" w14:textId="77777777" w:rsidR="00C46587" w:rsidRPr="007E5D4F" w:rsidRDefault="00C46587" w:rsidP="008639D6">
      <w:pPr>
        <w:keepNext/>
        <w:ind w:left="567" w:hanging="567"/>
        <w:rPr>
          <w:b/>
        </w:rPr>
      </w:pPr>
      <w:r w:rsidRPr="007E5D4F">
        <w:rPr>
          <w:b/>
        </w:rPr>
        <w:t>4.3</w:t>
      </w:r>
      <w:r w:rsidR="00B069F7" w:rsidRPr="007E5D4F">
        <w:rPr>
          <w:b/>
        </w:rPr>
        <w:tab/>
      </w:r>
      <w:r w:rsidRPr="007E5D4F">
        <w:rPr>
          <w:b/>
        </w:rPr>
        <w:t>Contra-indicaties</w:t>
      </w:r>
    </w:p>
    <w:p w14:paraId="7F1B6D98" w14:textId="77777777" w:rsidR="00C46587" w:rsidRPr="007E5D4F" w:rsidRDefault="00C46587" w:rsidP="00982118">
      <w:pPr>
        <w:keepNext/>
      </w:pPr>
    </w:p>
    <w:p w14:paraId="5A485508" w14:textId="77777777" w:rsidR="00C46587" w:rsidRPr="007E5D4F" w:rsidRDefault="00C46587" w:rsidP="00982118">
      <w:r w:rsidRPr="007E5D4F">
        <w:t xml:space="preserve">Overgevoeligheid voor de werkzame stof of voor </w:t>
      </w:r>
      <w:r w:rsidR="00F40678" w:rsidRPr="007E5D4F">
        <w:t>ee</w:t>
      </w:r>
      <w:r w:rsidRPr="007E5D4F">
        <w:t>n van de in rubriek</w:t>
      </w:r>
      <w:r w:rsidR="000E6751" w:rsidRPr="007E5D4F">
        <w:t> </w:t>
      </w:r>
      <w:r w:rsidRPr="007E5D4F">
        <w:t>6.1 vermelde hulpstoffen.</w:t>
      </w:r>
    </w:p>
    <w:p w14:paraId="23F2F4A4" w14:textId="77777777" w:rsidR="00C46587" w:rsidRPr="007E5D4F" w:rsidRDefault="00C46587" w:rsidP="00982118"/>
    <w:p w14:paraId="3A9FFE29" w14:textId="77777777" w:rsidR="00C46587" w:rsidRPr="007E5D4F" w:rsidRDefault="00C46587" w:rsidP="00982118">
      <w:r w:rsidRPr="007E5D4F">
        <w:t>Actieve tuberculose of andere ernstige infecties zoals sepsis en andere opportunistische infecties (zie rubriek</w:t>
      </w:r>
      <w:r w:rsidR="000E6751" w:rsidRPr="007E5D4F">
        <w:t> </w:t>
      </w:r>
      <w:r w:rsidRPr="007E5D4F">
        <w:t>4.4).</w:t>
      </w:r>
    </w:p>
    <w:p w14:paraId="26E648C8" w14:textId="77777777" w:rsidR="00C46587" w:rsidRPr="007E5D4F" w:rsidRDefault="00C46587" w:rsidP="00982118"/>
    <w:p w14:paraId="6B82EAFC" w14:textId="77777777" w:rsidR="00C46587" w:rsidRPr="007E5D4F" w:rsidRDefault="00C46587" w:rsidP="00982118">
      <w:r w:rsidRPr="007E5D4F">
        <w:t>Matig tot ernstig hartfalen (NYHA-klasse</w:t>
      </w:r>
      <w:r w:rsidR="000E6751" w:rsidRPr="007E5D4F">
        <w:t> </w:t>
      </w:r>
      <w:r w:rsidRPr="007E5D4F">
        <w:t>III/IV) (zie rubriek</w:t>
      </w:r>
      <w:r w:rsidR="000E6751" w:rsidRPr="007E5D4F">
        <w:t> </w:t>
      </w:r>
      <w:r w:rsidRPr="007E5D4F">
        <w:t>4.4).</w:t>
      </w:r>
    </w:p>
    <w:p w14:paraId="187DA695" w14:textId="77777777" w:rsidR="00C46587" w:rsidRPr="007E5D4F" w:rsidRDefault="00C46587" w:rsidP="00982118"/>
    <w:p w14:paraId="276C5E4C" w14:textId="77777777" w:rsidR="00C46587" w:rsidRPr="007E5D4F" w:rsidRDefault="00C46587" w:rsidP="008639D6">
      <w:pPr>
        <w:keepNext/>
        <w:ind w:left="567" w:hanging="567"/>
        <w:rPr>
          <w:b/>
        </w:rPr>
      </w:pPr>
      <w:r w:rsidRPr="007E5D4F">
        <w:rPr>
          <w:b/>
        </w:rPr>
        <w:t>4.4</w:t>
      </w:r>
      <w:r w:rsidR="00B069F7" w:rsidRPr="007E5D4F">
        <w:rPr>
          <w:b/>
        </w:rPr>
        <w:tab/>
      </w:r>
      <w:r w:rsidRPr="007E5D4F">
        <w:rPr>
          <w:b/>
        </w:rPr>
        <w:t>Bijzondere waarschuwingen en voorzorgen bij gebruik</w:t>
      </w:r>
    </w:p>
    <w:p w14:paraId="036A5DFC" w14:textId="77777777" w:rsidR="00C46587" w:rsidRPr="007E5D4F" w:rsidRDefault="00C46587" w:rsidP="00982118">
      <w:pPr>
        <w:keepNext/>
        <w:tabs>
          <w:tab w:val="left" w:pos="562"/>
        </w:tabs>
        <w:rPr>
          <w:b/>
        </w:rPr>
      </w:pPr>
    </w:p>
    <w:p w14:paraId="22A42DE4" w14:textId="77777777" w:rsidR="00955F88" w:rsidRPr="007E5D4F" w:rsidRDefault="00B11167" w:rsidP="00982118">
      <w:pPr>
        <w:rPr>
          <w:u w:val="single"/>
        </w:rPr>
      </w:pPr>
      <w:r w:rsidRPr="007E5D4F">
        <w:rPr>
          <w:u w:val="single"/>
        </w:rPr>
        <w:t>Terugvinden herkomst</w:t>
      </w:r>
    </w:p>
    <w:p w14:paraId="0F815727" w14:textId="77777777" w:rsidR="00955F88" w:rsidRPr="007E5D4F" w:rsidRDefault="00955F88" w:rsidP="00982118"/>
    <w:p w14:paraId="6FF9260B" w14:textId="77777777" w:rsidR="000E6751" w:rsidRPr="007E5D4F" w:rsidRDefault="00B11167" w:rsidP="00982118">
      <w:r w:rsidRPr="007E5D4F">
        <w:t>Om het terugvinden van de herkomst van biologicals te verbeteren moeten de naam en het batchnummer van het toegediende product goed geregistreerd worden.</w:t>
      </w:r>
    </w:p>
    <w:p w14:paraId="44355AA6" w14:textId="77777777" w:rsidR="00C46587" w:rsidRPr="007E5D4F" w:rsidRDefault="00C46587" w:rsidP="00982118"/>
    <w:p w14:paraId="4DE36673" w14:textId="77777777" w:rsidR="00C46587" w:rsidRPr="007E5D4F" w:rsidRDefault="00C46587" w:rsidP="00982118">
      <w:pPr>
        <w:keepNext/>
        <w:rPr>
          <w:u w:val="single"/>
        </w:rPr>
      </w:pPr>
      <w:r w:rsidRPr="007E5D4F">
        <w:rPr>
          <w:u w:val="single"/>
        </w:rPr>
        <w:t>Infecties</w:t>
      </w:r>
    </w:p>
    <w:p w14:paraId="27DE22F2" w14:textId="77777777" w:rsidR="00C46587" w:rsidRPr="007E5D4F" w:rsidRDefault="00C46587" w:rsidP="00982118">
      <w:pPr>
        <w:keepNext/>
      </w:pPr>
    </w:p>
    <w:p w14:paraId="0FEF573D" w14:textId="77777777" w:rsidR="00C46587" w:rsidRPr="007E5D4F" w:rsidRDefault="00C46587" w:rsidP="00982118">
      <w:r w:rsidRPr="007E5D4F">
        <w:t xml:space="preserve">Patiënten die TNF-antagonisten gebruiken zijn vatbaarder voor ernstige infecties. Een verminderde longfunctie kan het risico op het ontwikkelen van infecties vergroten. Patiënten moeten daarom zorgvuldig worden gecontroleerd op infecties, waaronder tuberculose, voor, tijdens en na de behandeling met </w:t>
      </w:r>
      <w:r w:rsidR="00960C41" w:rsidRPr="007E5D4F">
        <w:t>Amsparity</w:t>
      </w:r>
      <w:r w:rsidRPr="007E5D4F">
        <w:t>. Omdat de eliminatie van adalimumab 4</w:t>
      </w:r>
      <w:r w:rsidR="000E6751" w:rsidRPr="007E5D4F">
        <w:t> </w:t>
      </w:r>
      <w:r w:rsidRPr="007E5D4F">
        <w:t>maanden kan duren, dienen de controles gedurende deze periode door te gaan.</w:t>
      </w:r>
    </w:p>
    <w:p w14:paraId="6BF270E9" w14:textId="77777777" w:rsidR="00C46587" w:rsidRPr="007E5D4F" w:rsidRDefault="00C46587" w:rsidP="00982118"/>
    <w:p w14:paraId="4EE28BDC" w14:textId="77777777" w:rsidR="00C46587" w:rsidRPr="007E5D4F" w:rsidRDefault="00C46587" w:rsidP="00982118">
      <w:r w:rsidRPr="007E5D4F">
        <w:t xml:space="preserve">De behandeling met </w:t>
      </w:r>
      <w:r w:rsidR="00960C41" w:rsidRPr="007E5D4F">
        <w:t>Amsparity</w:t>
      </w:r>
      <w:r w:rsidRPr="007E5D4F">
        <w:t xml:space="preserve"> mag niet worden geïnitieerd bij patiënten met actieve infecties, waaronder chronische of gelokaliseerde infecties, tot deze infecties onder controle zijn gebracht. Bij patiënten die zijn blootgesteld aan tuberculose en patiënten die hebben gereisd in gebieden met een hoog risico op tuberculose of endemische mycosen, zoals histoplasmose, coccidioïdomycose of blastomycose, dienen het risico en de voordelen van behandeling met </w:t>
      </w:r>
      <w:r w:rsidR="00960C41" w:rsidRPr="007E5D4F">
        <w:t>Amsparity</w:t>
      </w:r>
      <w:r w:rsidRPr="007E5D4F">
        <w:t xml:space="preserve"> te worden afgewogen alvorens de therapie te initiëren (zie Andere opportunistische infecties).</w:t>
      </w:r>
    </w:p>
    <w:p w14:paraId="641C6271" w14:textId="77777777" w:rsidR="00C46587" w:rsidRPr="007E5D4F" w:rsidRDefault="00C46587" w:rsidP="00982118"/>
    <w:p w14:paraId="2FF97BFE" w14:textId="77777777" w:rsidR="00C46587" w:rsidRPr="007E5D4F" w:rsidRDefault="00C46587" w:rsidP="00982118">
      <w:r w:rsidRPr="007E5D4F">
        <w:t xml:space="preserve">Patiënten, bij wie een nieuwe infectie optreedt tijdens de behandeling met </w:t>
      </w:r>
      <w:r w:rsidR="00960C41" w:rsidRPr="007E5D4F">
        <w:t>Amsparity</w:t>
      </w:r>
      <w:r w:rsidRPr="007E5D4F">
        <w:t xml:space="preserve">, dienen zorgvuldig te worden gecontroleerd en dienen een volledige diagnostische evaluatie te ondergaan. Toediening van </w:t>
      </w:r>
      <w:r w:rsidR="00960C41" w:rsidRPr="007E5D4F">
        <w:t>Amsparity</w:t>
      </w:r>
      <w:r w:rsidRPr="007E5D4F">
        <w:t xml:space="preserve"> dient te worden stopgezet als er bij een patiënt een nieuwe ernstige infectie of sepsis optreedt en een geschikte antimicrobiële of antischimmeltherapie dient te worden geïnitieerd tot de infectie onder controle is gebracht. Artsen dienen de nodige voorzichtigheid in acht te nemen wanneer zij het gebruik van </w:t>
      </w:r>
      <w:r w:rsidR="00960C41" w:rsidRPr="007E5D4F">
        <w:t>Amsparity</w:t>
      </w:r>
      <w:r w:rsidRPr="007E5D4F">
        <w:t xml:space="preserve"> overwegen bij patiënten met een geschiedenis van recidiverende infectie of met onderliggende aandoeningen die tot een predispositie voor infecties kunnen leiden, inclusief het </w:t>
      </w:r>
      <w:r w:rsidR="00620099" w:rsidRPr="007E5D4F">
        <w:t xml:space="preserve">gelijktijdig </w:t>
      </w:r>
      <w:r w:rsidRPr="007E5D4F">
        <w:t>gebruik van immunosuppressiva.</w:t>
      </w:r>
    </w:p>
    <w:p w14:paraId="11168B2E" w14:textId="77777777" w:rsidR="00C46587" w:rsidRPr="007E5D4F" w:rsidRDefault="00C46587" w:rsidP="00982118"/>
    <w:p w14:paraId="28E61743" w14:textId="77777777" w:rsidR="00C46587" w:rsidRPr="007E5D4F" w:rsidRDefault="00C46587" w:rsidP="00982118">
      <w:pPr>
        <w:keepNext/>
        <w:rPr>
          <w:i/>
        </w:rPr>
      </w:pPr>
      <w:r w:rsidRPr="007E5D4F">
        <w:rPr>
          <w:i/>
        </w:rPr>
        <w:t>Ernstige infecties</w:t>
      </w:r>
    </w:p>
    <w:p w14:paraId="1E173DFB" w14:textId="77777777" w:rsidR="00C46587" w:rsidRPr="007E5D4F" w:rsidRDefault="00C46587" w:rsidP="00982118">
      <w:pPr>
        <w:keepNext/>
      </w:pPr>
    </w:p>
    <w:p w14:paraId="7CB19B73" w14:textId="77777777" w:rsidR="00C46587" w:rsidRPr="007E5D4F" w:rsidRDefault="00C46587" w:rsidP="00982118">
      <w:r w:rsidRPr="007E5D4F">
        <w:t xml:space="preserve">Bij patiënten die werden behandeld met </w:t>
      </w:r>
      <w:r w:rsidR="00D12C79" w:rsidRPr="007E5D4F">
        <w:t>adalimumab</w:t>
      </w:r>
      <w:r w:rsidRPr="007E5D4F">
        <w:t xml:space="preserve"> zijn ernstige infecties gerapporteerd, waaronder sepsis, veroorzaakt door bacteriële, mycobacteriële, invasieve schimmel-, parasitaire, virale of andere opportunistische infecties, zoals listeriose, legionellose en pneumocystose.</w:t>
      </w:r>
    </w:p>
    <w:p w14:paraId="44A57FBE" w14:textId="77777777" w:rsidR="00C46587" w:rsidRPr="007E5D4F" w:rsidRDefault="00C46587" w:rsidP="00982118"/>
    <w:p w14:paraId="1C226455" w14:textId="77777777" w:rsidR="00C46587" w:rsidRPr="007E5D4F" w:rsidRDefault="00C46587" w:rsidP="00982118">
      <w:r w:rsidRPr="007E5D4F">
        <w:t>Andere ernstige infecties die zijn waargenomen in klinisch onderzoek zijn onder andere pneumonie, pyelonefritis, septische artritis en septikemie. Ziekenhuisopname of gevallen met fatale afloop geassocieerd met infecties zijn gemeld.</w:t>
      </w:r>
    </w:p>
    <w:p w14:paraId="6E6FCF37" w14:textId="77777777" w:rsidR="00C46587" w:rsidRPr="007E5D4F" w:rsidRDefault="00C46587" w:rsidP="00982118"/>
    <w:p w14:paraId="526D75FA" w14:textId="77777777" w:rsidR="00C46587" w:rsidRPr="007E5D4F" w:rsidRDefault="00C46587" w:rsidP="00982118">
      <w:pPr>
        <w:keepNext/>
        <w:rPr>
          <w:i/>
        </w:rPr>
      </w:pPr>
      <w:r w:rsidRPr="007E5D4F">
        <w:rPr>
          <w:i/>
        </w:rPr>
        <w:t>Tuberculose</w:t>
      </w:r>
    </w:p>
    <w:p w14:paraId="4C53E18B" w14:textId="77777777" w:rsidR="00C46587" w:rsidRPr="007E5D4F" w:rsidRDefault="00C46587" w:rsidP="00982118">
      <w:pPr>
        <w:keepNext/>
        <w:rPr>
          <w:i/>
        </w:rPr>
      </w:pPr>
    </w:p>
    <w:p w14:paraId="490076A6" w14:textId="77777777" w:rsidR="00C46587" w:rsidRPr="007E5D4F" w:rsidRDefault="00C46587" w:rsidP="00982118">
      <w:r w:rsidRPr="007E5D4F">
        <w:t xml:space="preserve">Zowel reactivering als het ontstaan van tuberculose is gemeld bij patiënten die </w:t>
      </w:r>
      <w:r w:rsidR="00960C41" w:rsidRPr="007E5D4F">
        <w:t>adalimumab</w:t>
      </w:r>
      <w:r w:rsidRPr="007E5D4F">
        <w:t xml:space="preserve"> gebruiken. Meldingen betroffen gevallen van pulmonale en extrapulmonale (d.w.z. gedissemineerde) tuberculose.</w:t>
      </w:r>
    </w:p>
    <w:p w14:paraId="31D4A063" w14:textId="77777777" w:rsidR="00C46587" w:rsidRPr="007E5D4F" w:rsidRDefault="00C46587" w:rsidP="00982118"/>
    <w:p w14:paraId="4519C6E3" w14:textId="77777777" w:rsidR="00C46587" w:rsidRPr="007E5D4F" w:rsidRDefault="00C46587" w:rsidP="00982118">
      <w:r w:rsidRPr="007E5D4F">
        <w:t xml:space="preserve">Vóór initiatie van de behandeling met </w:t>
      </w:r>
      <w:r w:rsidR="00960C41" w:rsidRPr="007E5D4F">
        <w:t>Amsparity</w:t>
      </w:r>
      <w:r w:rsidRPr="007E5D4F">
        <w:t xml:space="preserve"> moeten alle patiënten worden geëvalueerd op zowel actieve als inactieve (“latente”) tuberculose-infectie. Deze evaluatie dient een gedetailleerde medische beoordeling te omvatten van de patiëntgeschiedenis betreffende tuberculose of mogelijke eerdere blootstelling aan mensen met actieve tuberculose en vroegere en/of huidige behandeling met immunosuppressiva. Er moeten gepaste screeningtests (d.w.z. tuberculine</w:t>
      </w:r>
      <w:r w:rsidR="000E6751" w:rsidRPr="007E5D4F">
        <w:t>-</w:t>
      </w:r>
      <w:r w:rsidRPr="007E5D4F">
        <w:t xml:space="preserve">huidtest en röntgenopname van de borst) worden uitgevoerd bij alle patiënten (plaatselijke richtlijnen kunnen van toepassing zijn). Het is aanbevolen dat de wijze waarop deze testen zijn uitgevoerd en de resultaten ervan worden aangegeven in de </w:t>
      </w:r>
      <w:r w:rsidR="00960C41" w:rsidRPr="007E5D4F">
        <w:t>Amsparity</w:t>
      </w:r>
      <w:r w:rsidRPr="007E5D4F">
        <w:t xml:space="preserve"> patiëntenkaart van de patiënt. De voorschrijvers worden herinnerd aan de risico’s van vals negatieve uitkomsten van tuberculine</w:t>
      </w:r>
      <w:r w:rsidR="000E6751" w:rsidRPr="007E5D4F">
        <w:t>-</w:t>
      </w:r>
      <w:r w:rsidRPr="007E5D4F">
        <w:t>huidtesten, vooral in ernstig zieke en immuno-incompetente patiënten.</w:t>
      </w:r>
    </w:p>
    <w:p w14:paraId="08EFD2E7" w14:textId="77777777" w:rsidR="00C46587" w:rsidRPr="007E5D4F" w:rsidRDefault="00C46587" w:rsidP="00982118"/>
    <w:p w14:paraId="737A92A0" w14:textId="77777777" w:rsidR="00C46587" w:rsidRPr="007E5D4F" w:rsidRDefault="00C46587" w:rsidP="00982118">
      <w:r w:rsidRPr="007E5D4F">
        <w:t xml:space="preserve">Als actieve tuberculose wordt gediagnosticeerd, mag de </w:t>
      </w:r>
      <w:r w:rsidR="00960C41" w:rsidRPr="007E5D4F">
        <w:t>Amsparity</w:t>
      </w:r>
      <w:r w:rsidRPr="007E5D4F">
        <w:t>-behandeling niet worden geïnitieerd (zie rubriek</w:t>
      </w:r>
      <w:r w:rsidR="000E6751" w:rsidRPr="007E5D4F">
        <w:t> </w:t>
      </w:r>
      <w:r w:rsidRPr="007E5D4F">
        <w:t>4.3).</w:t>
      </w:r>
    </w:p>
    <w:p w14:paraId="4057F27F" w14:textId="77777777" w:rsidR="00C46587" w:rsidRPr="007E5D4F" w:rsidRDefault="00C46587" w:rsidP="00982118"/>
    <w:p w14:paraId="08FEBB0C" w14:textId="77777777" w:rsidR="00C46587" w:rsidRPr="007E5D4F" w:rsidRDefault="00C46587" w:rsidP="00982118">
      <w:r w:rsidRPr="007E5D4F">
        <w:t xml:space="preserve">In alle hieronder beschreven situaties dienen de voordelen van behandeling met </w:t>
      </w:r>
      <w:r w:rsidR="00960C41" w:rsidRPr="007E5D4F">
        <w:t>Amsparity</w:t>
      </w:r>
      <w:r w:rsidRPr="007E5D4F">
        <w:t xml:space="preserve"> zorgvuldig te worden afgewogen tegen de risico’s ervan.</w:t>
      </w:r>
    </w:p>
    <w:p w14:paraId="2F5A64B9" w14:textId="77777777" w:rsidR="00C46587" w:rsidRPr="007E5D4F" w:rsidRDefault="00C46587" w:rsidP="00982118"/>
    <w:p w14:paraId="39D6CAE0" w14:textId="77777777" w:rsidR="00C46587" w:rsidRPr="007E5D4F" w:rsidRDefault="00C46587" w:rsidP="00982118">
      <w:r w:rsidRPr="007E5D4F">
        <w:lastRenderedPageBreak/>
        <w:t>Als latente tuberculose vermoed wordt, dient een arts met expertise op het gebied van de tuberculosebehandeling te worden geconsulteerd.</w:t>
      </w:r>
    </w:p>
    <w:p w14:paraId="0031B9A9" w14:textId="77777777" w:rsidR="00C46587" w:rsidRPr="007E5D4F" w:rsidRDefault="00C46587" w:rsidP="00982118"/>
    <w:p w14:paraId="0EAC4A69" w14:textId="77777777" w:rsidR="00C46587" w:rsidRPr="007E5D4F" w:rsidRDefault="00C46587" w:rsidP="00982118">
      <w:r w:rsidRPr="007E5D4F">
        <w:t xml:space="preserve">Als latente tuberculose wordt gediagnosticeerd, moet vóór het begin van de behandeling met </w:t>
      </w:r>
      <w:r w:rsidR="00960C41" w:rsidRPr="007E5D4F">
        <w:t>Amsparity</w:t>
      </w:r>
      <w:r w:rsidRPr="007E5D4F">
        <w:t xml:space="preserve"> gestart worden met antituberculeuze </w:t>
      </w:r>
      <w:r w:rsidR="00620099" w:rsidRPr="007E5D4F">
        <w:t xml:space="preserve">profylactische </w:t>
      </w:r>
      <w:r w:rsidRPr="007E5D4F">
        <w:t>behandeling volgens de plaatselijke richtlijnen.</w:t>
      </w:r>
    </w:p>
    <w:p w14:paraId="02AF529A" w14:textId="77777777" w:rsidR="00C46587" w:rsidRPr="007E5D4F" w:rsidRDefault="00C46587" w:rsidP="00982118"/>
    <w:p w14:paraId="1B007F1F" w14:textId="77777777" w:rsidR="00C46587" w:rsidRPr="007E5D4F" w:rsidRDefault="00C46587" w:rsidP="00982118">
      <w:r w:rsidRPr="007E5D4F">
        <w:t xml:space="preserve">Het gebruik van antituberculeuze profylaxe behandeling dient ook te worden overwogen vóór het begin van de behandeling met </w:t>
      </w:r>
      <w:r w:rsidR="00960C41" w:rsidRPr="007E5D4F">
        <w:t>Amsparity</w:t>
      </w:r>
      <w:r w:rsidRPr="007E5D4F">
        <w:t xml:space="preserve"> bij patiënten met meerdere of significante risicofactoren voor tuberculose ondanks een negatieve tuberculosetest en bij patiënten met latente of actieve tuberculose in de voorgeschiedenis, bij wie niet met zekerheid is vast te stellen dat ze adequaat zijn behandeld.</w:t>
      </w:r>
    </w:p>
    <w:p w14:paraId="7D19957E" w14:textId="77777777" w:rsidR="00C46587" w:rsidRPr="007E5D4F" w:rsidRDefault="00C46587" w:rsidP="00982118"/>
    <w:p w14:paraId="598905DC" w14:textId="77777777" w:rsidR="00C46587" w:rsidRPr="007E5D4F" w:rsidRDefault="00C46587" w:rsidP="00982118">
      <w:r w:rsidRPr="007E5D4F">
        <w:t xml:space="preserve">Ondanks tuberculose profylaxe behandeling, zijn er gevallen van gereactiveerde tuberculose geweest </w:t>
      </w:r>
      <w:r w:rsidR="00620099" w:rsidRPr="007E5D4F">
        <w:t xml:space="preserve">bij </w:t>
      </w:r>
      <w:r w:rsidRPr="007E5D4F">
        <w:t xml:space="preserve">patiënten die met </w:t>
      </w:r>
      <w:r w:rsidR="00960C41" w:rsidRPr="007E5D4F">
        <w:t>adalimumab</w:t>
      </w:r>
      <w:r w:rsidRPr="007E5D4F">
        <w:t xml:space="preserve"> werden behandeld. Bij sommige patiënten die met succes waren behandeld voor actieve tuberculose, trad tuberculose opnieuw op tijdens behandeling met </w:t>
      </w:r>
      <w:r w:rsidR="00960C41" w:rsidRPr="007E5D4F">
        <w:t>adalimumab</w:t>
      </w:r>
      <w:r w:rsidRPr="007E5D4F">
        <w:t>.</w:t>
      </w:r>
    </w:p>
    <w:p w14:paraId="78B2AD8C" w14:textId="77777777" w:rsidR="00C46587" w:rsidRPr="007E5D4F" w:rsidRDefault="00C46587" w:rsidP="00982118"/>
    <w:p w14:paraId="79B8D1E3" w14:textId="77777777" w:rsidR="00C46587" w:rsidRPr="007E5D4F" w:rsidRDefault="00C46587" w:rsidP="00982118">
      <w:r w:rsidRPr="007E5D4F">
        <w:t xml:space="preserve">Patiënten dienen het advies te krijgen een arts te raadplegen als tijdens of na de behandeling met </w:t>
      </w:r>
      <w:r w:rsidR="00960C41" w:rsidRPr="007E5D4F">
        <w:t>Amsparity</w:t>
      </w:r>
      <w:r w:rsidRPr="007E5D4F">
        <w:t xml:space="preserve"> </w:t>
      </w:r>
      <w:r w:rsidR="00F81951" w:rsidRPr="007E5D4F">
        <w:t>klachten</w:t>
      </w:r>
      <w:r w:rsidRPr="007E5D4F">
        <w:t>/symptomen optreden die wijzen op een tuberculose-infectie (bijvoorbeeld aanhoudend hoesten, emaciatie/gewichtsverlies, lichte koorts, lusteloosheid).</w:t>
      </w:r>
    </w:p>
    <w:p w14:paraId="4258DF63" w14:textId="77777777" w:rsidR="00C46587" w:rsidRPr="007E5D4F" w:rsidRDefault="00C46587" w:rsidP="00982118"/>
    <w:p w14:paraId="667E9E6C" w14:textId="77777777" w:rsidR="00C46587" w:rsidRPr="007E5D4F" w:rsidRDefault="00C46587" w:rsidP="00982118">
      <w:pPr>
        <w:keepNext/>
        <w:rPr>
          <w:i/>
        </w:rPr>
      </w:pPr>
      <w:r w:rsidRPr="007E5D4F">
        <w:rPr>
          <w:i/>
        </w:rPr>
        <w:t>Andere opportunistische infecties</w:t>
      </w:r>
    </w:p>
    <w:p w14:paraId="22907DB0" w14:textId="77777777" w:rsidR="00C46587" w:rsidRPr="007E5D4F" w:rsidRDefault="00C46587" w:rsidP="00982118">
      <w:pPr>
        <w:keepNext/>
      </w:pPr>
    </w:p>
    <w:p w14:paraId="1C32845C" w14:textId="77777777" w:rsidR="00C46587" w:rsidRPr="007E5D4F" w:rsidRDefault="00C46587" w:rsidP="00982118">
      <w:r w:rsidRPr="007E5D4F">
        <w:t xml:space="preserve">Opportunistische infecties, waaronder invasieve schimmelinfecties, zijn waargenomen bij patiënten die werden behandeld met adalimumab. Deze infecties </w:t>
      </w:r>
      <w:r w:rsidR="00845DA9" w:rsidRPr="007E5D4F">
        <w:t xml:space="preserve">werden </w:t>
      </w:r>
      <w:r w:rsidRPr="007E5D4F">
        <w:t>niet altijd herkend bij patiënten die TNF-antagonisten gebruikten en dit heeft geresulteerd in vertragingen bij het instellen van de adequate behandeling, met in sommige gevallen een fatale afloop.</w:t>
      </w:r>
    </w:p>
    <w:p w14:paraId="590C7278" w14:textId="77777777" w:rsidR="00C46587" w:rsidRPr="007E5D4F" w:rsidRDefault="00C46587" w:rsidP="00982118"/>
    <w:p w14:paraId="4D905683" w14:textId="77777777" w:rsidR="00C46587" w:rsidRPr="007E5D4F" w:rsidRDefault="00C46587" w:rsidP="00982118">
      <w:r w:rsidRPr="007E5D4F">
        <w:t xml:space="preserve">Patiënten die </w:t>
      </w:r>
      <w:r w:rsidR="00F81951" w:rsidRPr="007E5D4F">
        <w:t>klachten</w:t>
      </w:r>
      <w:r w:rsidRPr="007E5D4F">
        <w:t xml:space="preserve"> en symptomen ontwikkelen zoals koorts, malaise, gewichtsverlies, zweten, hoesten, dyspnoe en/of pulmonaire infiltraten of andere ernstige systemische ziekte al dan niet gepaard gaand met shock, dienen verdacht te worden van een invasieve schimmelinfectie en de toediening van </w:t>
      </w:r>
      <w:r w:rsidR="00960C41" w:rsidRPr="007E5D4F">
        <w:t>Amsparity</w:t>
      </w:r>
      <w:r w:rsidRPr="007E5D4F">
        <w:t xml:space="preserve"> dient onmiddellijk te worden gestaakt. Bij deze patiënten dient de diagnose te worden gesteld en toediening van een empirische antischimmeltherapie te worden gestart in overleg met een arts met expertise op het gebied van de zorg voor patiënten met invasieve schimmelinfecties.</w:t>
      </w:r>
    </w:p>
    <w:p w14:paraId="3553AF2A" w14:textId="77777777" w:rsidR="00C46587" w:rsidRPr="007E5D4F" w:rsidRDefault="00C46587" w:rsidP="00982118"/>
    <w:p w14:paraId="6673B459" w14:textId="77777777" w:rsidR="00C46587" w:rsidRPr="007E5D4F" w:rsidRDefault="00C46587" w:rsidP="00982118">
      <w:pPr>
        <w:keepNext/>
        <w:rPr>
          <w:u w:val="single"/>
        </w:rPr>
      </w:pPr>
      <w:r w:rsidRPr="007E5D4F">
        <w:rPr>
          <w:u w:val="single"/>
        </w:rPr>
        <w:t>Hepatitis B-reactivering</w:t>
      </w:r>
    </w:p>
    <w:p w14:paraId="7FDAAF37" w14:textId="77777777" w:rsidR="00C46587" w:rsidRPr="007E5D4F" w:rsidRDefault="00C46587" w:rsidP="00982118">
      <w:pPr>
        <w:keepNext/>
      </w:pPr>
    </w:p>
    <w:p w14:paraId="0380DEF9" w14:textId="77777777" w:rsidR="00C46587" w:rsidRPr="007E5D4F" w:rsidRDefault="00C46587" w:rsidP="00982118">
      <w:r w:rsidRPr="007E5D4F">
        <w:t>Reactivering van hepatitis</w:t>
      </w:r>
      <w:r w:rsidR="000E6751" w:rsidRPr="007E5D4F">
        <w:t> </w:t>
      </w:r>
      <w:r w:rsidRPr="007E5D4F">
        <w:t>B is opgetreden bij patiënten die behandeld werden met een TNF-antagonist</w:t>
      </w:r>
      <w:r w:rsidR="00E00991" w:rsidRPr="007E5D4F">
        <w:t>,</w:t>
      </w:r>
      <w:r w:rsidRPr="007E5D4F">
        <w:t xml:space="preserve"> </w:t>
      </w:r>
      <w:r w:rsidR="00E00991" w:rsidRPr="007E5D4F">
        <w:t xml:space="preserve">waaronder </w:t>
      </w:r>
      <w:r w:rsidR="000E6751" w:rsidRPr="007E5D4F">
        <w:t>adalimumab</w:t>
      </w:r>
      <w:r w:rsidRPr="007E5D4F">
        <w:t xml:space="preserve"> en die chronisch drager zijn van dit virus (d.w.z. oppervlakte-antigeen positief). Sommige gevallen waren fataal. Patiënten dienen getest te worden op hepatitis</w:t>
      </w:r>
      <w:r w:rsidR="000E6751" w:rsidRPr="007E5D4F">
        <w:t> </w:t>
      </w:r>
      <w:r w:rsidRPr="007E5D4F">
        <w:t>B-infectie voordat met de behandeling met Amsparity begonnen wordt. Voor patiënten die positief voor hepatitis</w:t>
      </w:r>
      <w:r w:rsidR="000E6751" w:rsidRPr="007E5D4F">
        <w:t> </w:t>
      </w:r>
      <w:r w:rsidRPr="007E5D4F">
        <w:t>B-infectie worden getest, wordt consultatie met een arts met ervaring met de behandeling van hepatitis</w:t>
      </w:r>
      <w:r w:rsidR="000E6751" w:rsidRPr="007E5D4F">
        <w:t> </w:t>
      </w:r>
      <w:r w:rsidRPr="007E5D4F">
        <w:t>B aanbevolen.</w:t>
      </w:r>
    </w:p>
    <w:p w14:paraId="01F6B207" w14:textId="77777777" w:rsidR="00C46587" w:rsidRPr="007E5D4F" w:rsidRDefault="00C46587" w:rsidP="00982118"/>
    <w:p w14:paraId="70187987" w14:textId="77777777" w:rsidR="00C46587" w:rsidRPr="007E5D4F" w:rsidRDefault="00C46587" w:rsidP="00982118">
      <w:r w:rsidRPr="007E5D4F">
        <w:t>Dragers van het hepatitis</w:t>
      </w:r>
      <w:r w:rsidR="000E6751" w:rsidRPr="007E5D4F">
        <w:t> </w:t>
      </w:r>
      <w:r w:rsidRPr="007E5D4F">
        <w:t xml:space="preserve">B-virus die behandeling met </w:t>
      </w:r>
      <w:r w:rsidR="00960C41" w:rsidRPr="007E5D4F">
        <w:t>Amsparity</w:t>
      </w:r>
      <w:r w:rsidRPr="007E5D4F">
        <w:t xml:space="preserve"> nodig hebben</w:t>
      </w:r>
      <w:r w:rsidR="00964B47" w:rsidRPr="007E5D4F">
        <w:t>,</w:t>
      </w:r>
      <w:r w:rsidRPr="007E5D4F">
        <w:t xml:space="preserve"> dienen zorgvuldig te worden </w:t>
      </w:r>
      <w:r w:rsidR="00E00991" w:rsidRPr="007E5D4F">
        <w:t xml:space="preserve">gecontroleerd </w:t>
      </w:r>
      <w:r w:rsidRPr="007E5D4F">
        <w:t xml:space="preserve">op </w:t>
      </w:r>
      <w:r w:rsidR="00F81951" w:rsidRPr="007E5D4F">
        <w:t>klachten</w:t>
      </w:r>
      <w:r w:rsidR="00E00991" w:rsidRPr="007E5D4F">
        <w:t xml:space="preserve"> en </w:t>
      </w:r>
      <w:r w:rsidRPr="007E5D4F">
        <w:t>symptomen van actieve infectie met het hepatitis</w:t>
      </w:r>
      <w:r w:rsidR="000E6751" w:rsidRPr="007E5D4F">
        <w:t> </w:t>
      </w:r>
      <w:r w:rsidRPr="007E5D4F">
        <w:t>B-virus gedurende de behandeling en gedurende verschillende maanden na beëindiging van de behandeling. Er zijn onvoldoende gegevens beschikbaar over het behandelen van patiënten die drager zijn van het hepatitis</w:t>
      </w:r>
      <w:r w:rsidR="000E6751" w:rsidRPr="007E5D4F">
        <w:t> </w:t>
      </w:r>
      <w:r w:rsidRPr="007E5D4F">
        <w:t>B-virus met antivirale therapie in combinatie met behandeling met TNF-antagonisten om hepatitis</w:t>
      </w:r>
      <w:r w:rsidR="000E6751" w:rsidRPr="007E5D4F">
        <w:t> </w:t>
      </w:r>
      <w:r w:rsidRPr="007E5D4F">
        <w:t>B-virus reactivering te voorkomen. Bij patiënten bij wie reactivering van hepatitis</w:t>
      </w:r>
      <w:r w:rsidR="000E6751" w:rsidRPr="007E5D4F">
        <w:t> </w:t>
      </w:r>
      <w:r w:rsidRPr="007E5D4F">
        <w:t xml:space="preserve">B optreedt, dient </w:t>
      </w:r>
      <w:r w:rsidR="00960C41" w:rsidRPr="007E5D4F">
        <w:t>Amsparity</w:t>
      </w:r>
      <w:r w:rsidRPr="007E5D4F">
        <w:t xml:space="preserve"> te worden gestopt en dient effectieve antivirale therapie met geschikte ondersteunende behandeling te worden gestart.</w:t>
      </w:r>
    </w:p>
    <w:p w14:paraId="75FB18B8" w14:textId="77777777" w:rsidR="00C46587" w:rsidRPr="007E5D4F" w:rsidRDefault="00C46587" w:rsidP="00982118"/>
    <w:p w14:paraId="3CF0322C" w14:textId="77777777" w:rsidR="00C46587" w:rsidRPr="007E5D4F" w:rsidRDefault="00C46587" w:rsidP="00982118">
      <w:pPr>
        <w:keepNext/>
        <w:rPr>
          <w:u w:val="single"/>
        </w:rPr>
      </w:pPr>
      <w:r w:rsidRPr="007E5D4F">
        <w:rPr>
          <w:u w:val="single"/>
        </w:rPr>
        <w:t>Neurologische complicaties</w:t>
      </w:r>
    </w:p>
    <w:p w14:paraId="65C1880A" w14:textId="77777777" w:rsidR="00C46587" w:rsidRPr="007E5D4F" w:rsidRDefault="00C46587" w:rsidP="00982118">
      <w:pPr>
        <w:keepNext/>
      </w:pPr>
    </w:p>
    <w:p w14:paraId="4C8CE177" w14:textId="77777777" w:rsidR="00C46587" w:rsidRPr="007E5D4F" w:rsidRDefault="00C46587" w:rsidP="00982118">
      <w:r w:rsidRPr="007E5D4F">
        <w:t xml:space="preserve">TNF-antagonisten, waaronder </w:t>
      </w:r>
      <w:r w:rsidR="00D12C79" w:rsidRPr="007E5D4F">
        <w:t>adalimumab</w:t>
      </w:r>
      <w:r w:rsidRPr="007E5D4F">
        <w:t xml:space="preserve">, zijn in zeldzame gevallen in verband gebracht met het ontstaan van of de verergering van klinische symptomen en/of röntgenografische aanwijzingen voor demyeliniserende aandoeningen van het centraal zenuwstelsel, waaronder multipele sclerose en </w:t>
      </w:r>
      <w:r w:rsidRPr="007E5D4F">
        <w:lastRenderedPageBreak/>
        <w:t xml:space="preserve">optische neuritis, en perifere demyeliniserende aandoeningen, waaronder Guillain-Barré-syndroom. Voorschrijvers dienen voorzichtigheid in acht te nemen wanneer het gebruik van </w:t>
      </w:r>
      <w:r w:rsidR="00960C41" w:rsidRPr="007E5D4F">
        <w:t>Amsparity</w:t>
      </w:r>
      <w:r w:rsidRPr="007E5D4F">
        <w:t xml:space="preserve"> wordt overwogen bij patiënten met reeds bestaande of recent opgetreden demyeliniserende aandoeningen van het centrale of perifere zenuwstelsel; stopzetten van het gebruik van </w:t>
      </w:r>
      <w:r w:rsidR="00960C41" w:rsidRPr="007E5D4F">
        <w:t>Amsparity</w:t>
      </w:r>
      <w:r w:rsidRPr="007E5D4F">
        <w:t xml:space="preserve"> dient overwogen te worden indien een van deze aandoeningen zich ontwikkelt. Er is een bekende associatie tussen intermediaire uveïtis en centrale demyeliniserende aandoeningen. In patiënten met niet-infectieuze intermediaire uveïtis moet een neurologische beoordeling worden uitgevoerd voor aanvang van de </w:t>
      </w:r>
      <w:r w:rsidR="00960C41" w:rsidRPr="007E5D4F">
        <w:t>Amsparity</w:t>
      </w:r>
      <w:r w:rsidRPr="007E5D4F">
        <w:t>-behandeling en regelmatig tijdens de behandeling om reeds bestaande of zich ontwikkelende centrale demyeliniserende aandoeningen vast te stellen.</w:t>
      </w:r>
    </w:p>
    <w:p w14:paraId="53B27968" w14:textId="77777777" w:rsidR="00C46587" w:rsidRPr="007E5D4F" w:rsidRDefault="00C46587" w:rsidP="00982118"/>
    <w:p w14:paraId="00E86932" w14:textId="77777777" w:rsidR="00C46587" w:rsidRPr="007E5D4F" w:rsidRDefault="00C46587" w:rsidP="00982118">
      <w:pPr>
        <w:keepNext/>
        <w:rPr>
          <w:u w:val="single"/>
        </w:rPr>
      </w:pPr>
      <w:r w:rsidRPr="007E5D4F">
        <w:rPr>
          <w:u w:val="single"/>
        </w:rPr>
        <w:t>Allergische reacties</w:t>
      </w:r>
    </w:p>
    <w:p w14:paraId="6F18518B" w14:textId="77777777" w:rsidR="00C46587" w:rsidRPr="007E5D4F" w:rsidRDefault="00C46587" w:rsidP="00982118">
      <w:pPr>
        <w:keepNext/>
        <w:rPr>
          <w:u w:val="single"/>
        </w:rPr>
      </w:pPr>
    </w:p>
    <w:p w14:paraId="12FD2C0C" w14:textId="77777777" w:rsidR="00C46587" w:rsidRPr="007E5D4F" w:rsidRDefault="00C46587" w:rsidP="00982118">
      <w:r w:rsidRPr="007E5D4F">
        <w:t xml:space="preserve">Tijdens klinische onderzoeken traden zelden ernstige allergische reacties geassocieerd met adalimumab op. Niet-ernstige allergische reacties op adalimumab traden tijdens klinische onderzoeken soms op. Na het toedienen van adalimumab zijn meldingen van ernstige allergische reacties, waaronder anafylaxie, ontvangen. Als er een anafylactische reactie of andere ernstige </w:t>
      </w:r>
      <w:r w:rsidR="00E00991" w:rsidRPr="007E5D4F">
        <w:t>allergische reactie</w:t>
      </w:r>
      <w:r w:rsidRPr="007E5D4F">
        <w:t xml:space="preserve"> optreedt, dient de toediening van </w:t>
      </w:r>
      <w:r w:rsidR="00960C41" w:rsidRPr="007E5D4F">
        <w:t>Amsparity</w:t>
      </w:r>
      <w:r w:rsidRPr="007E5D4F">
        <w:t xml:space="preserve"> onmiddellijk te worden gestaakt en dient de gepaste behandeling te worden geïnitieerd.</w:t>
      </w:r>
    </w:p>
    <w:p w14:paraId="158F929E" w14:textId="77777777" w:rsidR="00C46587" w:rsidRPr="007E5D4F" w:rsidRDefault="00C46587" w:rsidP="00982118"/>
    <w:p w14:paraId="3FF86B19" w14:textId="77777777" w:rsidR="00C46587" w:rsidRPr="007E5D4F" w:rsidRDefault="00C46587" w:rsidP="00982118">
      <w:pPr>
        <w:keepNext/>
        <w:rPr>
          <w:u w:val="single"/>
        </w:rPr>
      </w:pPr>
      <w:r w:rsidRPr="007E5D4F">
        <w:rPr>
          <w:u w:val="single"/>
        </w:rPr>
        <w:t>Immunosuppressie</w:t>
      </w:r>
    </w:p>
    <w:p w14:paraId="383184A9" w14:textId="77777777" w:rsidR="00C46587" w:rsidRPr="007E5D4F" w:rsidRDefault="00C46587" w:rsidP="00982118">
      <w:pPr>
        <w:keepNext/>
        <w:rPr>
          <w:u w:val="single"/>
        </w:rPr>
      </w:pPr>
    </w:p>
    <w:p w14:paraId="5EBB146B" w14:textId="77777777" w:rsidR="00C46587" w:rsidRPr="007E5D4F" w:rsidRDefault="00C46587" w:rsidP="00982118">
      <w:r w:rsidRPr="007E5D4F">
        <w:t>Bij een onderzoek met 64</w:t>
      </w:r>
      <w:r w:rsidR="00157283" w:rsidRPr="007E5D4F">
        <w:t> </w:t>
      </w:r>
      <w:r w:rsidRPr="007E5D4F">
        <w:t xml:space="preserve">patiënten met reumatoïde artritis die werden behandeld met </w:t>
      </w:r>
      <w:r w:rsidR="00960C41" w:rsidRPr="007E5D4F">
        <w:t>adalimumab</w:t>
      </w:r>
      <w:r w:rsidRPr="007E5D4F">
        <w:t xml:space="preserve"> waren er geen aanwijzingen voor onderdrukking van vertraagde hypersensitiviteit, verlaagde immunoglobulinewaarden of gewijzigde tellingen voor effector-T-, B-, en NK-cellen, monocyten/macrofagen en neutrofielen.</w:t>
      </w:r>
    </w:p>
    <w:p w14:paraId="4A0B4295" w14:textId="77777777" w:rsidR="00C46587" w:rsidRPr="007E5D4F" w:rsidRDefault="00C46587" w:rsidP="00982118"/>
    <w:p w14:paraId="2D0635AE" w14:textId="77777777" w:rsidR="00C46587" w:rsidRPr="007E5D4F" w:rsidRDefault="00C46587" w:rsidP="00982118">
      <w:pPr>
        <w:keepNext/>
        <w:rPr>
          <w:u w:val="single"/>
        </w:rPr>
      </w:pPr>
      <w:r w:rsidRPr="007E5D4F">
        <w:rPr>
          <w:u w:val="single"/>
        </w:rPr>
        <w:t>Maligniteiten en lymfoproliferatieve aandoeningen</w:t>
      </w:r>
    </w:p>
    <w:p w14:paraId="62462F19" w14:textId="77777777" w:rsidR="00C46587" w:rsidRPr="007E5D4F" w:rsidRDefault="00C46587" w:rsidP="00982118">
      <w:pPr>
        <w:keepNext/>
        <w:rPr>
          <w:u w:val="single"/>
        </w:rPr>
      </w:pPr>
    </w:p>
    <w:p w14:paraId="3989B896" w14:textId="77777777" w:rsidR="00C46587" w:rsidRPr="007E5D4F" w:rsidRDefault="00C46587" w:rsidP="00982118">
      <w:r w:rsidRPr="007E5D4F">
        <w:t>In de gecontroleerde delen van de klinische onderzoeken met TNF-antagonisten zijn meer gevallen van maligniteiten waaronder lymfomen waargenomen in de patiënten die TNF-antagonisten hebben gekregen vergeleken met de controlepatiënten. Echter, het voorkomen hiervan was zeldzaam. In postmarketingverband zijn gevallen van leukemie gemeld bij patiënten die behandeld waren met een TNF-antagonist. Er is een verhoogd achtergrondrisico op lymfomen en leukemie voor reumatoïde artritis</w:t>
      </w:r>
      <w:r w:rsidR="00157283" w:rsidRPr="007E5D4F">
        <w:t>-</w:t>
      </w:r>
      <w:r w:rsidRPr="007E5D4F">
        <w:t>patiënten met langdurige, zeer actieve ontstekingsziekte, wat de inschatting van het risico compliceert. Met de huidige kennis kan een mogelijk risico op de ontwikkeling van lymfomen, leukemie en andere maligniteiten bij patiënten die behandeld worden met TNF-antagonisten niet worden uitgesloten.</w:t>
      </w:r>
    </w:p>
    <w:p w14:paraId="737B188C" w14:textId="77777777" w:rsidR="00C46587" w:rsidRPr="007E5D4F" w:rsidRDefault="00C46587" w:rsidP="00982118"/>
    <w:p w14:paraId="5469ACB1" w14:textId="77777777" w:rsidR="00C46587" w:rsidRPr="007E5D4F" w:rsidRDefault="00C46587" w:rsidP="00982118">
      <w:r w:rsidRPr="007E5D4F">
        <w:t>Maligniteiten, waarvan sommige fataal, zijn in postmarketingverband gemeld bij kinderen, adolescenten en jongvolwassenen (tot 22</w:t>
      </w:r>
      <w:r w:rsidR="00157283" w:rsidRPr="007E5D4F">
        <w:t> </w:t>
      </w:r>
      <w:r w:rsidRPr="007E5D4F">
        <w:t>jaar) die werden behandeld met TNF-antagonisten (start van de behandeling bij een leeftijd ≤18</w:t>
      </w:r>
      <w:r w:rsidR="00157283" w:rsidRPr="007E5D4F">
        <w:t> </w:t>
      </w:r>
      <w:r w:rsidRPr="007E5D4F">
        <w:t>jaar), waaronder adalimumab. Ongeveer de helft van de gevallen betrof lymfomen. De andere gemelde gevallen betroffen een variëteit van verschillende maligniteiten, waaronder zeldzame maligniteiten die gewoonlijk in verband worden gebracht met immunosuppressie. Een risico op het ontwikkelen van maligniteiten bij kinderen en adolescenten die behandeld worden met TNF-antagonisten kan niet worden uitgesloten.</w:t>
      </w:r>
    </w:p>
    <w:p w14:paraId="7512E9A0" w14:textId="77777777" w:rsidR="00C46587" w:rsidRPr="007E5D4F" w:rsidRDefault="00C46587" w:rsidP="00982118"/>
    <w:p w14:paraId="71998B78" w14:textId="77777777" w:rsidR="00C46587" w:rsidRPr="007E5D4F" w:rsidRDefault="00C46587" w:rsidP="00982118">
      <w:r w:rsidRPr="007E5D4F">
        <w:t>Er zijn zeldzame postmarketing</w:t>
      </w:r>
      <w:r w:rsidR="00606208" w:rsidRPr="007E5D4F">
        <w:t>-</w:t>
      </w:r>
      <w:r w:rsidRPr="007E5D4F">
        <w:t xml:space="preserve">gevallen vastgesteld van hepatosplenisch T-cellymfoom bij patiënten die behandeld werden met adalimumab. Dit zeldzame type T-cellymfoom heeft een zeer agressief ziekteverloop en is gewoonlijk fataal. Enkele van deze hepatosplenische T-cellymfomen tijdens </w:t>
      </w:r>
      <w:r w:rsidR="00157283" w:rsidRPr="007E5D4F">
        <w:t>adalimumab</w:t>
      </w:r>
      <w:r w:rsidRPr="007E5D4F">
        <w:t xml:space="preserve">-gebruik, deden zich voor bij jonge volwassen patiënten die voor inflammatoire darmziekte gelijktijdig behandeld werden met azathioprine of 6-mercaptopurine. Het mogelijke risico van de combinatie van azathioprine of 6-mercaptopurine en </w:t>
      </w:r>
      <w:r w:rsidR="00157283" w:rsidRPr="007E5D4F">
        <w:t>adalimumab</w:t>
      </w:r>
      <w:r w:rsidRPr="007E5D4F">
        <w:t xml:space="preserve"> moet zorgvuldig worden overwogen. Het risico van het ontwikkelen van hepatosplenisch T-cellymfoom bij patiënten die worden behandeld met </w:t>
      </w:r>
      <w:r w:rsidR="00960C41" w:rsidRPr="007E5D4F">
        <w:t>Amsparity</w:t>
      </w:r>
      <w:r w:rsidRPr="007E5D4F">
        <w:t xml:space="preserve"> kan niet worden uitgesloten (zie rubriek</w:t>
      </w:r>
      <w:r w:rsidR="00724D80" w:rsidRPr="007E5D4F">
        <w:t> </w:t>
      </w:r>
      <w:r w:rsidRPr="007E5D4F">
        <w:t>4.8).</w:t>
      </w:r>
    </w:p>
    <w:p w14:paraId="2A886D9C" w14:textId="77777777" w:rsidR="00C46587" w:rsidRPr="007E5D4F" w:rsidRDefault="00C46587" w:rsidP="00982118"/>
    <w:p w14:paraId="4EE1CC9E" w14:textId="77777777" w:rsidR="00C46587" w:rsidRPr="007E5D4F" w:rsidRDefault="00C46587" w:rsidP="00982118">
      <w:r w:rsidRPr="007E5D4F">
        <w:t xml:space="preserve">Er hebben geen onderzoeken plaatsgevonden waarbij patiënten met een achtergrond van maligniteiten geïncludeerd werden of patiënten bij wie de behandeling met </w:t>
      </w:r>
      <w:r w:rsidR="00960C41" w:rsidRPr="007E5D4F">
        <w:t>adalimumab</w:t>
      </w:r>
      <w:r w:rsidRPr="007E5D4F">
        <w:t xml:space="preserve"> werd voortgezet nadat er </w:t>
      </w:r>
      <w:r w:rsidRPr="007E5D4F">
        <w:lastRenderedPageBreak/>
        <w:t xml:space="preserve">zich bij hen een maligniteit had ontwikkeld. Voorzichtigheid is </w:t>
      </w:r>
      <w:r w:rsidR="00E00991" w:rsidRPr="007E5D4F">
        <w:t xml:space="preserve">dus </w:t>
      </w:r>
      <w:r w:rsidRPr="007E5D4F">
        <w:t xml:space="preserve">geboden bij de overweging om deze patiënten met </w:t>
      </w:r>
      <w:r w:rsidR="00157283" w:rsidRPr="007E5D4F">
        <w:t>adalimumab</w:t>
      </w:r>
      <w:r w:rsidRPr="007E5D4F">
        <w:t xml:space="preserve"> te behandelen (zie rubriek</w:t>
      </w:r>
      <w:r w:rsidR="00157283" w:rsidRPr="007E5D4F">
        <w:t> </w:t>
      </w:r>
      <w:r w:rsidRPr="007E5D4F">
        <w:t>4.8).</w:t>
      </w:r>
    </w:p>
    <w:p w14:paraId="4773A629" w14:textId="77777777" w:rsidR="00C46587" w:rsidRPr="007E5D4F" w:rsidRDefault="00C46587" w:rsidP="00982118"/>
    <w:p w14:paraId="3ABA47CA" w14:textId="77777777" w:rsidR="00C46587" w:rsidRPr="007E5D4F" w:rsidRDefault="00C46587" w:rsidP="00982118">
      <w:r w:rsidRPr="007E5D4F">
        <w:t xml:space="preserve">Alle patiënten, </w:t>
      </w:r>
      <w:r w:rsidR="00E00991" w:rsidRPr="007E5D4F">
        <w:t>en meer bepaald</w:t>
      </w:r>
      <w:r w:rsidRPr="007E5D4F">
        <w:t xml:space="preserve"> patiënten die in het verleden uitgebreid met immunosuppressiva zijn behandeld en psoriasispatiënten die in het verleden met PUVA behandeld zijn, dienen vóór en tijdens de behandeling met </w:t>
      </w:r>
      <w:r w:rsidR="00960C41" w:rsidRPr="007E5D4F">
        <w:t>Amsparity</w:t>
      </w:r>
      <w:r w:rsidRPr="007E5D4F">
        <w:t xml:space="preserve"> te worden onderzocht op de aanwezigheid van niet-melanoom</w:t>
      </w:r>
      <w:r w:rsidR="00A21E73" w:rsidRPr="007E5D4F">
        <w:t>-</w:t>
      </w:r>
      <w:r w:rsidRPr="007E5D4F">
        <w:t xml:space="preserve">huidkanker. Er zijn </w:t>
      </w:r>
      <w:r w:rsidR="00E00991" w:rsidRPr="007E5D4F">
        <w:t xml:space="preserve">namelijk </w:t>
      </w:r>
      <w:r w:rsidRPr="007E5D4F">
        <w:t xml:space="preserve">meldingen van melanoom en </w:t>
      </w:r>
      <w:r w:rsidR="00724D80" w:rsidRPr="007E5D4F">
        <w:t>m</w:t>
      </w:r>
      <w:r w:rsidRPr="007E5D4F">
        <w:t>erkelcelcarcinoom bij patiënten die werden behandeld met TNF-antagonisten waaronder adalimumab (zie rubriek</w:t>
      </w:r>
      <w:r w:rsidR="00157283" w:rsidRPr="007E5D4F">
        <w:t> </w:t>
      </w:r>
      <w:r w:rsidRPr="007E5D4F">
        <w:t>4.8).</w:t>
      </w:r>
    </w:p>
    <w:p w14:paraId="1760E282" w14:textId="77777777" w:rsidR="00C46587" w:rsidRPr="007E5D4F" w:rsidRDefault="00C46587" w:rsidP="00982118"/>
    <w:p w14:paraId="7ADE4BB2" w14:textId="77777777" w:rsidR="00C46587" w:rsidRPr="007E5D4F" w:rsidRDefault="00C46587" w:rsidP="00982118">
      <w:r w:rsidRPr="007E5D4F">
        <w:t>In een oriënterend klinisch onderzoek waarin het gebruik van een andere TNF-antagonist, infliximab, werd geëvalueerd bij patiënten met matig ernstig tot ernstig COPD werden meer maligniteiten, meestal in de longen of hoofd en nek, gemeld bij patiënten die infliximab gebruikten dan bij controlepatiënten. Alle patiënten hadden een voorgeschiedenis van zwaar roken. Daarom moet voorzichtigheid betracht worden bij het voorschrijven van TNF-antagonisten aan COPD-patiënten, evenals aan patiënten met een verhoogd risico op een maligniteit door zwaar roken.</w:t>
      </w:r>
    </w:p>
    <w:p w14:paraId="3D0AEDE4" w14:textId="77777777" w:rsidR="00C46587" w:rsidRPr="007E5D4F" w:rsidRDefault="00C46587" w:rsidP="00982118"/>
    <w:p w14:paraId="675511FA" w14:textId="77777777" w:rsidR="00C46587" w:rsidRPr="007E5D4F" w:rsidRDefault="00C46587" w:rsidP="00982118">
      <w:r w:rsidRPr="007E5D4F">
        <w:t>Op basis van de huidige gegevens is het niet bekend of behandeling met adalimumab het risico op de ontwikkeling van dysplasie of colonkanker beïnvloedt. Alle patiënten met colitis ulcerosa die een verhoogd risico hebben op dysplasie of coloncarcinoom (bijvoorbeeld patiënten met langdurige colitis ulcerosa of primaire scleroserende cholangitis) of die een voorgeschiedenis hebben van dysplasie of coloncarcinoom, dienen voorafgaand aan de behandeling en gedurende hun ziekteverloop met regelmaat te worden onderzocht op dysplasie. Deze controle dient overeenkomstig de lokale richtlijnen te bestaan uit o.a. colonoscopie en biopten.</w:t>
      </w:r>
    </w:p>
    <w:p w14:paraId="459F8EF8" w14:textId="77777777" w:rsidR="00C46587" w:rsidRPr="007E5D4F" w:rsidRDefault="00C46587" w:rsidP="00982118"/>
    <w:p w14:paraId="153C9032" w14:textId="77777777" w:rsidR="00C46587" w:rsidRPr="007E5D4F" w:rsidRDefault="00C46587" w:rsidP="00982118">
      <w:pPr>
        <w:keepNext/>
        <w:rPr>
          <w:u w:val="single"/>
        </w:rPr>
      </w:pPr>
      <w:r w:rsidRPr="007E5D4F">
        <w:rPr>
          <w:u w:val="single"/>
        </w:rPr>
        <w:t>Hematologische reacties</w:t>
      </w:r>
    </w:p>
    <w:p w14:paraId="4F74884F" w14:textId="77777777" w:rsidR="00C46587" w:rsidRPr="007E5D4F" w:rsidRDefault="00C46587" w:rsidP="00982118">
      <w:pPr>
        <w:keepNext/>
      </w:pPr>
    </w:p>
    <w:p w14:paraId="449E16BD" w14:textId="77777777" w:rsidR="00C46587" w:rsidRPr="007E5D4F" w:rsidRDefault="00C46587" w:rsidP="00982118">
      <w:r w:rsidRPr="007E5D4F">
        <w:t xml:space="preserve">Pancytopenie inclusief aplastische anemie is in zeldzame gevallen gemeld bij gebruik van TNF-antagonisten. Hematologische bijwerkingen, waaronder medisch significante cytopenie (bijv. trombocytopenie, leukopenie) zijn gemeld in samenhang met </w:t>
      </w:r>
      <w:r w:rsidR="00960C41" w:rsidRPr="007E5D4F">
        <w:t>adalimumab</w:t>
      </w:r>
      <w:r w:rsidRPr="007E5D4F">
        <w:t xml:space="preserve">. Patiënten die </w:t>
      </w:r>
      <w:r w:rsidR="00960C41" w:rsidRPr="007E5D4F">
        <w:t>Amsparity</w:t>
      </w:r>
      <w:r w:rsidRPr="007E5D4F">
        <w:t xml:space="preserve"> gebruiken dienen geadviseerd te worden onmiddellijk medisch advies te vragen indien zij </w:t>
      </w:r>
      <w:r w:rsidR="00F81951" w:rsidRPr="007E5D4F">
        <w:t>klachten</w:t>
      </w:r>
      <w:r w:rsidRPr="007E5D4F">
        <w:t xml:space="preserve"> en symptomen ontwikkelen die duiden op bloeddyscrasie (bijv. aanhoudende koorts, blauwe plekken, bloedingen, bleekheid). Stopzetten van het gebruik van </w:t>
      </w:r>
      <w:r w:rsidR="00960C41" w:rsidRPr="007E5D4F">
        <w:t>Amsparity</w:t>
      </w:r>
      <w:r w:rsidRPr="007E5D4F">
        <w:t xml:space="preserve"> dient overwogen te worden bij patiënten met bewezen significante hematologische afwijkingen.</w:t>
      </w:r>
    </w:p>
    <w:p w14:paraId="7FDB3AE8" w14:textId="77777777" w:rsidR="00C46587" w:rsidRPr="007E5D4F" w:rsidRDefault="00C46587" w:rsidP="00982118"/>
    <w:p w14:paraId="186FC5DA" w14:textId="77777777" w:rsidR="00C46587" w:rsidRPr="007E5D4F" w:rsidRDefault="00C46587" w:rsidP="00982118">
      <w:pPr>
        <w:keepNext/>
        <w:rPr>
          <w:u w:val="single"/>
        </w:rPr>
      </w:pPr>
      <w:r w:rsidRPr="007E5D4F">
        <w:rPr>
          <w:u w:val="single"/>
        </w:rPr>
        <w:t>Vaccinaties</w:t>
      </w:r>
    </w:p>
    <w:p w14:paraId="13060182" w14:textId="77777777" w:rsidR="00C46587" w:rsidRPr="007E5D4F" w:rsidRDefault="00C46587" w:rsidP="00982118">
      <w:pPr>
        <w:keepNext/>
        <w:rPr>
          <w:u w:val="single"/>
        </w:rPr>
      </w:pPr>
    </w:p>
    <w:p w14:paraId="68748C60" w14:textId="77777777" w:rsidR="00C46587" w:rsidRPr="007E5D4F" w:rsidRDefault="00C46587" w:rsidP="00982118">
      <w:r w:rsidRPr="007E5D4F">
        <w:t>Vergelijkbare antilichaamreacties op de standaard 23-valent</w:t>
      </w:r>
      <w:r w:rsidR="00157283" w:rsidRPr="007E5D4F">
        <w:t>e</w:t>
      </w:r>
      <w:r w:rsidRPr="007E5D4F">
        <w:t xml:space="preserve"> pneumokokkenvaccinatie en de trivalent</w:t>
      </w:r>
      <w:r w:rsidR="00157283" w:rsidRPr="007E5D4F">
        <w:t>e</w:t>
      </w:r>
      <w:r w:rsidRPr="007E5D4F">
        <w:t xml:space="preserve"> </w:t>
      </w:r>
      <w:r w:rsidR="00D02ED2" w:rsidRPr="007E5D4F">
        <w:t>influenza</w:t>
      </w:r>
      <w:r w:rsidRPr="007E5D4F">
        <w:t>virusvaccinatie zijn waargenomen in een studie met 226</w:t>
      </w:r>
      <w:r w:rsidR="00157283" w:rsidRPr="007E5D4F">
        <w:t> </w:t>
      </w:r>
      <w:r w:rsidRPr="007E5D4F">
        <w:t xml:space="preserve">volwassen personen met reumatoïde artritis die behandeld werden met adalimumab of placebo. Er zijn geen gegevens bekend over de secundaire overdracht van een infectie door levende vaccins bij patiënten die </w:t>
      </w:r>
      <w:r w:rsidR="00157283" w:rsidRPr="007E5D4F">
        <w:t>adalimumab</w:t>
      </w:r>
      <w:r w:rsidRPr="007E5D4F">
        <w:t xml:space="preserve"> gebruiken.</w:t>
      </w:r>
    </w:p>
    <w:p w14:paraId="5A3A28E6" w14:textId="77777777" w:rsidR="00C46587" w:rsidRPr="007E5D4F" w:rsidRDefault="00C46587" w:rsidP="00982118"/>
    <w:p w14:paraId="043FDA39" w14:textId="77777777" w:rsidR="00C46587" w:rsidRPr="007E5D4F" w:rsidRDefault="00C46587" w:rsidP="00982118">
      <w:r w:rsidRPr="007E5D4F">
        <w:t xml:space="preserve">Het wordt aanbevolen om kinderen, indien mogelijk, vóór het starten met de behandeling met </w:t>
      </w:r>
      <w:r w:rsidR="00157283" w:rsidRPr="007E5D4F">
        <w:t>adalimumab</w:t>
      </w:r>
      <w:r w:rsidRPr="007E5D4F">
        <w:t xml:space="preserve"> alle vaccinaties toe te dienen in overeenstemming met de van toepassing zijnde vaccinatierichtlijnen.</w:t>
      </w:r>
    </w:p>
    <w:p w14:paraId="20A367F1" w14:textId="77777777" w:rsidR="00C46587" w:rsidRPr="007E5D4F" w:rsidRDefault="00C46587" w:rsidP="00982118"/>
    <w:p w14:paraId="37D75AF9" w14:textId="77777777" w:rsidR="00C46587" w:rsidRPr="007E5D4F" w:rsidRDefault="00C46587" w:rsidP="00982118">
      <w:r w:rsidRPr="007E5D4F">
        <w:t>Patiënten die adalimumab gebruiken kunnen gelijktijdig vaccinaties toegediend krijgen, met uitzondering van levende vaccins. Toediening van levende vaccins (bijvoorbeeld BCG-vaccin) aan zuigelingen die in utero aan adalimumab zijn blootgesteld, wordt niet aanbevolen gedurende 5</w:t>
      </w:r>
      <w:r w:rsidR="00157283" w:rsidRPr="007E5D4F">
        <w:t> </w:t>
      </w:r>
      <w:r w:rsidRPr="007E5D4F">
        <w:t>maanden na de laatste adalimumabinjectie van de moeder tijdens de zwangerschap.</w:t>
      </w:r>
    </w:p>
    <w:p w14:paraId="5BC9D4CD" w14:textId="77777777" w:rsidR="00C46587" w:rsidRPr="007E5D4F" w:rsidRDefault="00C46587" w:rsidP="00982118"/>
    <w:p w14:paraId="68F5AE36" w14:textId="77777777" w:rsidR="00C46587" w:rsidRPr="007E5D4F" w:rsidRDefault="00C46587" w:rsidP="00982118">
      <w:pPr>
        <w:keepNext/>
        <w:rPr>
          <w:u w:val="single"/>
        </w:rPr>
      </w:pPr>
      <w:r w:rsidRPr="007E5D4F">
        <w:rPr>
          <w:u w:val="single"/>
        </w:rPr>
        <w:t>Congestief hartfalen</w:t>
      </w:r>
    </w:p>
    <w:p w14:paraId="3429437B" w14:textId="77777777" w:rsidR="00C46587" w:rsidRPr="007E5D4F" w:rsidRDefault="00C46587" w:rsidP="00982118">
      <w:pPr>
        <w:keepNext/>
        <w:rPr>
          <w:u w:val="single"/>
        </w:rPr>
      </w:pPr>
    </w:p>
    <w:p w14:paraId="2E0E94CF" w14:textId="77777777" w:rsidR="00C46587" w:rsidRPr="007E5D4F" w:rsidRDefault="00C46587" w:rsidP="00982118">
      <w:r w:rsidRPr="007E5D4F">
        <w:t xml:space="preserve">In een klinisch onderzoek met een andere TNF-antagonist zijn verslechtering van congestief hartfalen en verhoogde mortaliteit als gevolg van congestief hartfalen waargenomen. Gevallen van verslechtering van congestief hartfalen zijn ook gemeld bij met </w:t>
      </w:r>
      <w:r w:rsidR="00960C41" w:rsidRPr="007E5D4F">
        <w:t>adalimumab</w:t>
      </w:r>
      <w:r w:rsidRPr="007E5D4F">
        <w:t xml:space="preserve"> behandelde patiënten. Bij het gebruik van </w:t>
      </w:r>
      <w:r w:rsidR="00960C41" w:rsidRPr="007E5D4F">
        <w:t>Amsparity</w:t>
      </w:r>
      <w:r w:rsidRPr="007E5D4F">
        <w:t xml:space="preserve"> bij patiënten met mild hartfalen (NYHA-klasse</w:t>
      </w:r>
      <w:r w:rsidR="00157283" w:rsidRPr="007E5D4F">
        <w:t> </w:t>
      </w:r>
      <w:r w:rsidRPr="007E5D4F">
        <w:t xml:space="preserve">I/II) is voorzichtigheid </w:t>
      </w:r>
      <w:r w:rsidRPr="007E5D4F">
        <w:lastRenderedPageBreak/>
        <w:t xml:space="preserve">geboden. Amsparity is gecontra-indiceerd bij matig tot ernstig hartfalen (zie rubriek 4.3). De behandeling met </w:t>
      </w:r>
      <w:r w:rsidR="00960C41" w:rsidRPr="007E5D4F">
        <w:t>Amsparity</w:t>
      </w:r>
      <w:r w:rsidRPr="007E5D4F">
        <w:t xml:space="preserve"> moet worden gestaakt bij patiënten bij wie nieuwe of verergerende symptomen van congestief hartfalen optreden.</w:t>
      </w:r>
    </w:p>
    <w:p w14:paraId="006F9BD9" w14:textId="77777777" w:rsidR="00C46587" w:rsidRPr="007E5D4F" w:rsidRDefault="00C46587" w:rsidP="00982118"/>
    <w:p w14:paraId="54BA94B8" w14:textId="77777777" w:rsidR="00C46587" w:rsidRPr="007E5D4F" w:rsidRDefault="00C46587" w:rsidP="00982118">
      <w:pPr>
        <w:keepNext/>
        <w:rPr>
          <w:u w:val="single"/>
        </w:rPr>
      </w:pPr>
      <w:r w:rsidRPr="007E5D4F">
        <w:rPr>
          <w:u w:val="single"/>
        </w:rPr>
        <w:t>Auto-immuunprocessen</w:t>
      </w:r>
    </w:p>
    <w:p w14:paraId="14E83C3A" w14:textId="77777777" w:rsidR="00C46587" w:rsidRPr="007E5D4F" w:rsidRDefault="00C46587" w:rsidP="00982118">
      <w:pPr>
        <w:keepNext/>
        <w:rPr>
          <w:u w:val="single"/>
        </w:rPr>
      </w:pPr>
    </w:p>
    <w:p w14:paraId="2C5B32CC" w14:textId="77777777" w:rsidR="00C46587" w:rsidRPr="007E5D4F" w:rsidRDefault="00C46587" w:rsidP="00982118">
      <w:r w:rsidRPr="007E5D4F">
        <w:t xml:space="preserve">De behandeling met Amsparity kan leiden tot de vorming van auto-immuunantilichamen. De invloed van langdurige behandeling met </w:t>
      </w:r>
      <w:r w:rsidR="00157283" w:rsidRPr="007E5D4F">
        <w:t>adalimumab</w:t>
      </w:r>
      <w:r w:rsidRPr="007E5D4F">
        <w:t xml:space="preserve"> op de ontwikkeling van auto-immuunaandoeningen is onbekend. Als een patiënt na behandeling met </w:t>
      </w:r>
      <w:r w:rsidR="00960C41" w:rsidRPr="007E5D4F">
        <w:t>Amsparity</w:t>
      </w:r>
      <w:r w:rsidRPr="007E5D4F">
        <w:t xml:space="preserve"> symptomen ontwikkelt die wijzen op een lupusachtig syndroom en als deze patiënt positief bevonden wordt voor antilichamen tegen dubbelstrengs DNA, mag de behandeling met </w:t>
      </w:r>
      <w:r w:rsidR="00960C41" w:rsidRPr="007E5D4F">
        <w:t>Amsparity</w:t>
      </w:r>
      <w:r w:rsidRPr="007E5D4F">
        <w:t xml:space="preserve"> niet langer gegeven worden (zie rubriek</w:t>
      </w:r>
      <w:r w:rsidR="00157283" w:rsidRPr="007E5D4F">
        <w:t> </w:t>
      </w:r>
      <w:r w:rsidRPr="007E5D4F">
        <w:t>4.8).</w:t>
      </w:r>
    </w:p>
    <w:p w14:paraId="41B878A7" w14:textId="77777777" w:rsidR="00C46587" w:rsidRPr="007E5D4F" w:rsidRDefault="00C46587" w:rsidP="00982118"/>
    <w:p w14:paraId="5CF96F84" w14:textId="77777777" w:rsidR="00C46587" w:rsidRPr="007E5D4F" w:rsidRDefault="00C46587" w:rsidP="00982118">
      <w:pPr>
        <w:keepNext/>
        <w:rPr>
          <w:u w:val="single"/>
        </w:rPr>
      </w:pPr>
      <w:r w:rsidRPr="007E5D4F">
        <w:rPr>
          <w:u w:val="single"/>
        </w:rPr>
        <w:t>Gelijktijdige toediening van biologische DMARD’s of TNF-antagonisten</w:t>
      </w:r>
    </w:p>
    <w:p w14:paraId="6837F46A" w14:textId="77777777" w:rsidR="00C46587" w:rsidRPr="007E5D4F" w:rsidRDefault="00C46587" w:rsidP="00982118">
      <w:pPr>
        <w:keepNext/>
        <w:rPr>
          <w:u w:val="single"/>
        </w:rPr>
      </w:pPr>
    </w:p>
    <w:p w14:paraId="45A88211" w14:textId="77777777" w:rsidR="00C46587" w:rsidRPr="007E5D4F" w:rsidRDefault="00C46587" w:rsidP="00982118">
      <w:r w:rsidRPr="007E5D4F">
        <w:t xml:space="preserve">In klinische onderzoeken zijn ernstige infecties gemeld na gelijktijdig gebruik van anakinra en een andere TNF-antagonist, etanercept, zonder toegevoegd voordeel vergeleken met etanercept alleen. Gezien de aard van de bijwerkingen die </w:t>
      </w:r>
      <w:r w:rsidR="00D02ED2" w:rsidRPr="007E5D4F">
        <w:t>waargenomen werden bij</w:t>
      </w:r>
      <w:r w:rsidRPr="007E5D4F">
        <w:t xml:space="preserve"> de combinatie van etanercept en anakinra, kan de combinatie van anakinra met andere TNF-antagonisten </w:t>
      </w:r>
      <w:r w:rsidR="00D02ED2" w:rsidRPr="007E5D4F">
        <w:t xml:space="preserve">een </w:t>
      </w:r>
      <w:r w:rsidRPr="007E5D4F">
        <w:t xml:space="preserve">vergelijkbare toxiciteit </w:t>
      </w:r>
      <w:r w:rsidR="00D02ED2" w:rsidRPr="007E5D4F">
        <w:t>veroorzaken</w:t>
      </w:r>
      <w:r w:rsidRPr="007E5D4F">
        <w:t>. Daarom wordt de combinatie van adalimumab en anakinra niet aanbevolen (zie rubriek</w:t>
      </w:r>
      <w:r w:rsidR="00157283" w:rsidRPr="007E5D4F">
        <w:t> </w:t>
      </w:r>
      <w:r w:rsidRPr="007E5D4F">
        <w:t>4.5).</w:t>
      </w:r>
    </w:p>
    <w:p w14:paraId="6C928DCE" w14:textId="77777777" w:rsidR="00C46587" w:rsidRPr="007E5D4F" w:rsidRDefault="00C46587" w:rsidP="00982118"/>
    <w:p w14:paraId="4D570A8D" w14:textId="77777777" w:rsidR="00C46587" w:rsidRPr="007E5D4F" w:rsidRDefault="00C46587" w:rsidP="00982118">
      <w:r w:rsidRPr="007E5D4F">
        <w:t xml:space="preserve">Gelijktijdige toediening van adalimumab met andere biologische DMARD’s (bijv. anakinra en abatacept) of andere TNF-antagonisten wordt niet aanbevolen vanwege een mogelijk toegenomen risico </w:t>
      </w:r>
      <w:r w:rsidR="00786019" w:rsidRPr="007E5D4F">
        <w:t xml:space="preserve">op </w:t>
      </w:r>
      <w:r w:rsidRPr="007E5D4F">
        <w:t>infecties, waaronder ernstige infecties en andere potentiële farmacologische interacties (zie rubriek 4.5).</w:t>
      </w:r>
    </w:p>
    <w:p w14:paraId="1F3CA0A9" w14:textId="77777777" w:rsidR="00C46587" w:rsidRPr="007E5D4F" w:rsidRDefault="00C46587" w:rsidP="00982118"/>
    <w:p w14:paraId="73EC3A46" w14:textId="77777777" w:rsidR="00C46587" w:rsidRPr="007E5D4F" w:rsidRDefault="00C46587" w:rsidP="00982118">
      <w:pPr>
        <w:keepNext/>
        <w:rPr>
          <w:u w:val="single"/>
        </w:rPr>
      </w:pPr>
      <w:r w:rsidRPr="007E5D4F">
        <w:rPr>
          <w:u w:val="single"/>
        </w:rPr>
        <w:t>Chirurgische ingrepen</w:t>
      </w:r>
    </w:p>
    <w:p w14:paraId="48848930" w14:textId="77777777" w:rsidR="00C46587" w:rsidRPr="007E5D4F" w:rsidRDefault="00C46587" w:rsidP="00982118">
      <w:pPr>
        <w:keepNext/>
        <w:rPr>
          <w:u w:val="single"/>
        </w:rPr>
      </w:pPr>
    </w:p>
    <w:p w14:paraId="1F8FD6B9" w14:textId="77777777" w:rsidR="00C46587" w:rsidRPr="007E5D4F" w:rsidRDefault="00C46587" w:rsidP="00982118">
      <w:r w:rsidRPr="007E5D4F">
        <w:t xml:space="preserve">Er is </w:t>
      </w:r>
      <w:r w:rsidR="00786019" w:rsidRPr="007E5D4F">
        <w:t xml:space="preserve">beperkte </w:t>
      </w:r>
      <w:r w:rsidRPr="007E5D4F">
        <w:t xml:space="preserve">ervaring </w:t>
      </w:r>
      <w:r w:rsidR="00786019" w:rsidRPr="007E5D4F">
        <w:t xml:space="preserve">omtrent </w:t>
      </w:r>
      <w:r w:rsidRPr="007E5D4F">
        <w:t xml:space="preserve">de veiligheid van chirurgische </w:t>
      </w:r>
      <w:r w:rsidR="00786019" w:rsidRPr="007E5D4F">
        <w:t xml:space="preserve">ingrepen </w:t>
      </w:r>
      <w:r w:rsidRPr="007E5D4F">
        <w:t xml:space="preserve">bij patiënten die behandeld worden met adalimumab. Er dient rekening gehouden te worden met de lange halfwaardetijd van adalimumab als een chirurgische ingreep gepland wordt. Een patiënt die een operatie ondergaat terwijl hij of zij nog </w:t>
      </w:r>
      <w:r w:rsidR="00960C41" w:rsidRPr="007E5D4F">
        <w:t>Amsparity</w:t>
      </w:r>
      <w:r w:rsidRPr="007E5D4F">
        <w:t xml:space="preserve"> gebruikt moet zorgvuldig worden gecontroleerd op infecties en geschikte acties dienen ondernomen te worden. Er is </w:t>
      </w:r>
      <w:r w:rsidR="00786019" w:rsidRPr="007E5D4F">
        <w:t xml:space="preserve">beperkte </w:t>
      </w:r>
      <w:r w:rsidRPr="007E5D4F">
        <w:t xml:space="preserve">ervaring </w:t>
      </w:r>
      <w:r w:rsidR="00786019" w:rsidRPr="007E5D4F">
        <w:t xml:space="preserve">omtrent </w:t>
      </w:r>
      <w:r w:rsidRPr="007E5D4F">
        <w:t>de veiligheid bij patiënten die adalimumab gebruiken en artroplastie</w:t>
      </w:r>
      <w:r w:rsidR="000814CD" w:rsidRPr="007E5D4F">
        <w:t>k</w:t>
      </w:r>
      <w:r w:rsidRPr="007E5D4F">
        <w:t xml:space="preserve"> ondergaan.</w:t>
      </w:r>
    </w:p>
    <w:p w14:paraId="6C2D3A57" w14:textId="77777777" w:rsidR="00C46587" w:rsidRPr="007E5D4F" w:rsidRDefault="00C46587" w:rsidP="00982118"/>
    <w:p w14:paraId="1E241238" w14:textId="77777777" w:rsidR="00C46587" w:rsidRPr="00D136F0" w:rsidRDefault="00C46587" w:rsidP="00982118">
      <w:pPr>
        <w:keepNext/>
        <w:rPr>
          <w:u w:val="single"/>
        </w:rPr>
      </w:pPr>
      <w:r w:rsidRPr="00D136F0">
        <w:rPr>
          <w:u w:val="single"/>
        </w:rPr>
        <w:t>Dunnedarmobstructie</w:t>
      </w:r>
    </w:p>
    <w:p w14:paraId="68DBB67F" w14:textId="77777777" w:rsidR="00C46587" w:rsidRPr="007E5D4F" w:rsidRDefault="00C46587" w:rsidP="00982118">
      <w:pPr>
        <w:keepNext/>
      </w:pPr>
    </w:p>
    <w:p w14:paraId="4FF52344" w14:textId="77777777" w:rsidR="00C46587" w:rsidRPr="007E5D4F" w:rsidRDefault="00C46587" w:rsidP="00982118">
      <w:r w:rsidRPr="007E5D4F">
        <w:t>Gebrek aan respons op behandeling voor de ziekte van Crohn kan een indicatie zijn voor de aanwezigheid van een gefixeerde fibrotische vernauwing, waarvoor chirurgische behandeling noodzakelijk is. Beschikbare gegevens wijzen erop dat adalimumab vernauwingen niet verergert of veroorzaakt.</w:t>
      </w:r>
    </w:p>
    <w:p w14:paraId="0A56CE95" w14:textId="77777777" w:rsidR="00C46587" w:rsidRPr="007E5D4F" w:rsidRDefault="00C46587" w:rsidP="00982118"/>
    <w:p w14:paraId="3F3FECAA" w14:textId="77777777" w:rsidR="00C46587" w:rsidRPr="007E5D4F" w:rsidRDefault="00C46587" w:rsidP="00982118">
      <w:pPr>
        <w:keepNext/>
        <w:rPr>
          <w:u w:val="single"/>
        </w:rPr>
      </w:pPr>
      <w:r w:rsidRPr="007E5D4F">
        <w:rPr>
          <w:u w:val="single"/>
        </w:rPr>
        <w:t>Ouderen</w:t>
      </w:r>
    </w:p>
    <w:p w14:paraId="12671AFD" w14:textId="77777777" w:rsidR="00C46587" w:rsidRPr="007E5D4F" w:rsidRDefault="00C46587" w:rsidP="00982118">
      <w:pPr>
        <w:keepNext/>
        <w:rPr>
          <w:u w:val="single"/>
        </w:rPr>
      </w:pPr>
    </w:p>
    <w:p w14:paraId="18831E99" w14:textId="77777777" w:rsidR="00C46587" w:rsidRPr="007E5D4F" w:rsidRDefault="00C46587" w:rsidP="00982118">
      <w:r w:rsidRPr="007E5D4F">
        <w:t xml:space="preserve">De frequentie van ernstige infecties tijdens </w:t>
      </w:r>
      <w:r w:rsidR="00157283" w:rsidRPr="007E5D4F">
        <w:t>adalimumab</w:t>
      </w:r>
      <w:r w:rsidRPr="007E5D4F">
        <w:t>-behandeling was hoger bij patiënten ouder dan 65</w:t>
      </w:r>
      <w:r w:rsidR="00157283" w:rsidRPr="007E5D4F">
        <w:t> </w:t>
      </w:r>
      <w:r w:rsidRPr="007E5D4F">
        <w:t>jaar (3,7%) dan bij patiënten jonger dan 65</w:t>
      </w:r>
      <w:r w:rsidR="00157283" w:rsidRPr="007E5D4F">
        <w:t> </w:t>
      </w:r>
      <w:r w:rsidRPr="007E5D4F">
        <w:t>jaar (1,5%). Enkele hadden een fatale uitkomst. Bijzondere aandacht voor het risico op infecties dient in acht genomen te worden bij de behandeling van ouderen.</w:t>
      </w:r>
    </w:p>
    <w:p w14:paraId="7939A061" w14:textId="77777777" w:rsidR="00C46587" w:rsidRPr="007E5D4F" w:rsidRDefault="00C46587" w:rsidP="00982118"/>
    <w:p w14:paraId="32CAB069" w14:textId="77777777" w:rsidR="00C46587" w:rsidRPr="007E5D4F" w:rsidRDefault="00150D33" w:rsidP="00982118">
      <w:pPr>
        <w:keepNext/>
        <w:rPr>
          <w:u w:val="single"/>
        </w:rPr>
      </w:pPr>
      <w:r w:rsidRPr="007E5D4F">
        <w:rPr>
          <w:u w:val="single"/>
        </w:rPr>
        <w:t>Pediatrische patiënten</w:t>
      </w:r>
    </w:p>
    <w:p w14:paraId="24DE79B3" w14:textId="77777777" w:rsidR="00C46587" w:rsidRPr="007E5D4F" w:rsidRDefault="00C46587" w:rsidP="00982118">
      <w:pPr>
        <w:keepNext/>
        <w:rPr>
          <w:u w:val="single"/>
        </w:rPr>
      </w:pPr>
    </w:p>
    <w:p w14:paraId="05EF7B6F" w14:textId="77777777" w:rsidR="00C46587" w:rsidRPr="007E5D4F" w:rsidRDefault="00C46587" w:rsidP="00982118">
      <w:r w:rsidRPr="007E5D4F">
        <w:t>Zie Vaccinaties hierboven.</w:t>
      </w:r>
    </w:p>
    <w:p w14:paraId="4F5EF5AA" w14:textId="77777777" w:rsidR="00955F88" w:rsidRPr="007E5D4F" w:rsidRDefault="00955F88" w:rsidP="00982118"/>
    <w:p w14:paraId="09035846" w14:textId="7DB3EE85" w:rsidR="00955F88" w:rsidRPr="007E5D4F" w:rsidRDefault="00955F88" w:rsidP="00982118">
      <w:pPr>
        <w:rPr>
          <w:u w:val="single"/>
        </w:rPr>
      </w:pPr>
      <w:r w:rsidRPr="007E5D4F">
        <w:rPr>
          <w:u w:val="single"/>
        </w:rPr>
        <w:t>Hulpstof</w:t>
      </w:r>
      <w:r w:rsidR="00D14BE6">
        <w:rPr>
          <w:u w:val="single"/>
        </w:rPr>
        <w:t>fen</w:t>
      </w:r>
      <w:r w:rsidR="00102E56">
        <w:rPr>
          <w:u w:val="single"/>
        </w:rPr>
        <w:t xml:space="preserve"> </w:t>
      </w:r>
      <w:r w:rsidR="00102E56" w:rsidRPr="007A35CC">
        <w:rPr>
          <w:u w:val="single"/>
          <w:lang w:val="nl-BE"/>
        </w:rPr>
        <w:t>met bekend effec</w:t>
      </w:r>
      <w:r w:rsidR="00102E56">
        <w:rPr>
          <w:u w:val="single"/>
          <w:lang w:val="nl-BE"/>
        </w:rPr>
        <w:t>t</w:t>
      </w:r>
    </w:p>
    <w:p w14:paraId="605E1CEA" w14:textId="77777777" w:rsidR="00955F88" w:rsidRPr="007E5D4F" w:rsidRDefault="00955F88" w:rsidP="00982118"/>
    <w:p w14:paraId="04F6A242" w14:textId="77777777" w:rsidR="00D14BE6" w:rsidRDefault="00D14BE6" w:rsidP="00D14BE6">
      <w:pPr>
        <w:rPr>
          <w:i/>
          <w:iCs/>
        </w:rPr>
      </w:pPr>
      <w:r>
        <w:rPr>
          <w:i/>
        </w:rPr>
        <w:t>Polysorbaat</w:t>
      </w:r>
    </w:p>
    <w:p w14:paraId="04BB6BFD" w14:textId="77777777" w:rsidR="00D14BE6" w:rsidRPr="00E73641" w:rsidRDefault="00D14BE6" w:rsidP="00D14BE6"/>
    <w:p w14:paraId="252A6A41" w14:textId="7547645A" w:rsidR="00D14BE6" w:rsidRPr="00E067BF" w:rsidRDefault="00D14BE6" w:rsidP="00884E4D">
      <w:pPr>
        <w:pStyle w:val="BodyText"/>
        <w:widowControl/>
        <w:kinsoku w:val="0"/>
        <w:overflowPunct w:val="0"/>
        <w:ind w:left="0"/>
        <w:rPr>
          <w:i/>
          <w:iCs/>
        </w:rPr>
      </w:pPr>
      <w:r>
        <w:lastRenderedPageBreak/>
        <w:t xml:space="preserve">Dit middel bevat polysorbaat 80. </w:t>
      </w:r>
      <w:r w:rsidR="00981926">
        <w:t xml:space="preserve">Amsparity 40 mg/0,8 ml oplossing voor injectie bevat 0,16 mg polysorbaat 80 in elke </w:t>
      </w:r>
      <w:r w:rsidR="00981926" w:rsidRPr="007E5D4F">
        <w:t>injectieflacon</w:t>
      </w:r>
      <w:r w:rsidR="00981926">
        <w:t xml:space="preserve"> van 0,8 ml met een enkele dosis, wat overeenkomt met 0,2 mg/ml polysorbaat 80. </w:t>
      </w:r>
      <w:r>
        <w:t>Polysorbaat 80 kan overgevoeligheidsreacties veroorzaken.</w:t>
      </w:r>
    </w:p>
    <w:p w14:paraId="673B12EE" w14:textId="77777777" w:rsidR="00D14BE6" w:rsidRPr="00E73641" w:rsidRDefault="00D14BE6" w:rsidP="00D14BE6">
      <w:pPr>
        <w:rPr>
          <w:i/>
          <w:iCs/>
        </w:rPr>
      </w:pPr>
    </w:p>
    <w:p w14:paraId="60523410" w14:textId="77777777" w:rsidR="00D14BE6" w:rsidRDefault="00D14BE6" w:rsidP="00D14BE6">
      <w:pPr>
        <w:rPr>
          <w:i/>
          <w:iCs/>
        </w:rPr>
      </w:pPr>
      <w:r>
        <w:rPr>
          <w:i/>
        </w:rPr>
        <w:t>Natrium</w:t>
      </w:r>
    </w:p>
    <w:p w14:paraId="4CA43077" w14:textId="77777777" w:rsidR="00D14BE6" w:rsidRPr="00E73641" w:rsidRDefault="00D14BE6" w:rsidP="00D14BE6">
      <w:pPr>
        <w:rPr>
          <w:i/>
          <w:iCs/>
        </w:rPr>
      </w:pPr>
    </w:p>
    <w:p w14:paraId="158832A6" w14:textId="77777777" w:rsidR="00955F88" w:rsidRPr="007E5D4F" w:rsidRDefault="00955F88" w:rsidP="00982118">
      <w:r w:rsidRPr="007E5D4F">
        <w:t xml:space="preserve">Dit middel bevat minder dan 1 mmol natrium (23 mg) per dosis van 0,8 ml, </w:t>
      </w:r>
      <w:r w:rsidR="003B0B67" w:rsidRPr="007E5D4F">
        <w:t>dat wil zeggen</w:t>
      </w:r>
      <w:r w:rsidRPr="007E5D4F">
        <w:t xml:space="preserve"> dat het in wezen ‘natriumvrij’ is.</w:t>
      </w:r>
    </w:p>
    <w:p w14:paraId="250BC487" w14:textId="77777777" w:rsidR="00C46587" w:rsidRPr="007E5D4F" w:rsidRDefault="00C46587" w:rsidP="00982118"/>
    <w:p w14:paraId="4F7F27B0" w14:textId="77777777" w:rsidR="00C46587" w:rsidRPr="007E5D4F" w:rsidRDefault="00C46587" w:rsidP="006A5E57">
      <w:pPr>
        <w:keepNext/>
        <w:ind w:left="567" w:hanging="567"/>
        <w:rPr>
          <w:b/>
        </w:rPr>
      </w:pPr>
      <w:r w:rsidRPr="007E5D4F">
        <w:rPr>
          <w:b/>
        </w:rPr>
        <w:t>4.5</w:t>
      </w:r>
      <w:r w:rsidR="00B069F7" w:rsidRPr="007E5D4F">
        <w:rPr>
          <w:b/>
        </w:rPr>
        <w:tab/>
      </w:r>
      <w:r w:rsidRPr="007E5D4F">
        <w:rPr>
          <w:b/>
        </w:rPr>
        <w:t>Interacties met andere geneesmiddelen en andere vormen van interactie</w:t>
      </w:r>
    </w:p>
    <w:p w14:paraId="5C227110" w14:textId="77777777" w:rsidR="00C46587" w:rsidRPr="007E5D4F" w:rsidRDefault="00C46587" w:rsidP="006A5E57">
      <w:pPr>
        <w:keepNext/>
      </w:pPr>
    </w:p>
    <w:p w14:paraId="305862C2" w14:textId="77777777" w:rsidR="00C46587" w:rsidRPr="007E5D4F" w:rsidRDefault="005A4709" w:rsidP="00982118">
      <w:r w:rsidRPr="007E5D4F">
        <w:t xml:space="preserve">Adalimumab is onderzocht bij patiënten met reumatoïde artritis, polyarticulaire juveniele idiopathische artritis en artritis psoriatica die adalimumab als monotherapie gebruikten en bij patiënten die gelijktijdig methotrexaat gebruikten. De aanmaak van antilichamen was lager wanneer </w:t>
      </w:r>
      <w:r w:rsidR="00960C41" w:rsidRPr="007E5D4F">
        <w:t>adalimumab</w:t>
      </w:r>
      <w:r w:rsidRPr="007E5D4F">
        <w:t xml:space="preserve"> samen met methotrexaat werd gegeven in vergelijking met de monotherapie. Toediening van </w:t>
      </w:r>
      <w:r w:rsidR="00960C41" w:rsidRPr="007E5D4F">
        <w:t>adalimumab</w:t>
      </w:r>
      <w:r w:rsidRPr="007E5D4F">
        <w:t xml:space="preserve"> zonder methotrexaat resulteerde in een verhoogde aanmaak van antilichamen, een verhoogde klaring en verminderde werkzaamheid van adalimumab (zie rubriek</w:t>
      </w:r>
      <w:r w:rsidR="00157283" w:rsidRPr="007E5D4F">
        <w:t> </w:t>
      </w:r>
      <w:r w:rsidRPr="007E5D4F">
        <w:t>5.1).</w:t>
      </w:r>
    </w:p>
    <w:p w14:paraId="49D16E30" w14:textId="77777777" w:rsidR="00C46587" w:rsidRPr="007E5D4F" w:rsidRDefault="00C46587" w:rsidP="00982118"/>
    <w:p w14:paraId="027D0CBF" w14:textId="77777777" w:rsidR="00C46587" w:rsidRPr="007E5D4F" w:rsidRDefault="00C46587" w:rsidP="00982118">
      <w:r w:rsidRPr="007E5D4F">
        <w:t xml:space="preserve">De combinatie van </w:t>
      </w:r>
      <w:r w:rsidR="00960C41" w:rsidRPr="007E5D4F">
        <w:t>Amsparity</w:t>
      </w:r>
      <w:r w:rsidRPr="007E5D4F">
        <w:t xml:space="preserve"> en anakinra wordt niet aanbevolen (zie rubriek</w:t>
      </w:r>
      <w:r w:rsidR="00157283" w:rsidRPr="007E5D4F">
        <w:t> </w:t>
      </w:r>
      <w:r w:rsidRPr="007E5D4F">
        <w:t>4.4 “Gelijktijdige toediening van biologische DMARD’s of TNF-antagonisten”).</w:t>
      </w:r>
    </w:p>
    <w:p w14:paraId="125E9EAE" w14:textId="77777777" w:rsidR="00C46587" w:rsidRPr="007E5D4F" w:rsidRDefault="00C46587" w:rsidP="00982118"/>
    <w:p w14:paraId="52FA41E5" w14:textId="77777777" w:rsidR="00C46587" w:rsidRPr="007E5D4F" w:rsidRDefault="00C46587" w:rsidP="00982118">
      <w:r w:rsidRPr="007E5D4F">
        <w:t xml:space="preserve">De combinatie van </w:t>
      </w:r>
      <w:r w:rsidR="00960C41" w:rsidRPr="007E5D4F">
        <w:t>Amsparity</w:t>
      </w:r>
      <w:r w:rsidRPr="007E5D4F">
        <w:t xml:space="preserve"> en abatacept wordt niet aanbevolen (zie rubriek</w:t>
      </w:r>
      <w:r w:rsidR="00157283" w:rsidRPr="007E5D4F">
        <w:t> </w:t>
      </w:r>
      <w:r w:rsidRPr="007E5D4F">
        <w:t>4.4 “Gelijktijdige toediening van biologische DMARD’s of TNF-antagonisten”).</w:t>
      </w:r>
    </w:p>
    <w:p w14:paraId="65BEC003" w14:textId="77777777" w:rsidR="00C46587" w:rsidRPr="007E5D4F" w:rsidRDefault="00C46587" w:rsidP="00982118"/>
    <w:p w14:paraId="61D91A6A" w14:textId="77777777" w:rsidR="00C46587" w:rsidRPr="007E5D4F" w:rsidRDefault="00C46587" w:rsidP="008639D6">
      <w:pPr>
        <w:keepNext/>
        <w:ind w:left="567" w:hanging="567"/>
        <w:rPr>
          <w:b/>
        </w:rPr>
      </w:pPr>
      <w:r w:rsidRPr="007E5D4F">
        <w:rPr>
          <w:b/>
        </w:rPr>
        <w:t>4.6</w:t>
      </w:r>
      <w:r w:rsidR="00B069F7" w:rsidRPr="007E5D4F">
        <w:rPr>
          <w:b/>
        </w:rPr>
        <w:tab/>
      </w:r>
      <w:r w:rsidRPr="007E5D4F">
        <w:rPr>
          <w:b/>
        </w:rPr>
        <w:t>Vruchtbaarheid, zwangerschap en borstvoeding</w:t>
      </w:r>
    </w:p>
    <w:p w14:paraId="60D740DA" w14:textId="77777777" w:rsidR="00C46587" w:rsidRPr="007E5D4F" w:rsidRDefault="00C46587" w:rsidP="00982118">
      <w:pPr>
        <w:keepNext/>
      </w:pPr>
    </w:p>
    <w:p w14:paraId="3CDFDE10" w14:textId="77777777" w:rsidR="00664796" w:rsidRPr="007E5D4F" w:rsidRDefault="00664796" w:rsidP="00ED34EF">
      <w:pPr>
        <w:keepNext/>
        <w:rPr>
          <w:u w:val="single"/>
        </w:rPr>
      </w:pPr>
      <w:r w:rsidRPr="007E5D4F">
        <w:rPr>
          <w:u w:val="single"/>
        </w:rPr>
        <w:t>Vrouwen die zwanger kunnen worden</w:t>
      </w:r>
    </w:p>
    <w:p w14:paraId="7356D0BE" w14:textId="77777777" w:rsidR="00ED52A9" w:rsidRPr="007E5D4F" w:rsidRDefault="00ED52A9" w:rsidP="00ED34EF">
      <w:pPr>
        <w:keepNext/>
      </w:pPr>
    </w:p>
    <w:p w14:paraId="64930D6B" w14:textId="77777777" w:rsidR="00664796" w:rsidRPr="007E5D4F" w:rsidRDefault="00664796" w:rsidP="00982118">
      <w:r w:rsidRPr="007E5D4F">
        <w:t xml:space="preserve">Vrouwen die zwanger kunnen worden, dienen te overwegen een betrouwbare anticonceptiemethode te gebruiken om zwangerschap te voorkomen en het gebruik daarvan gedurende ten minste vijf maanden na de laatste </w:t>
      </w:r>
      <w:r w:rsidR="00960C41" w:rsidRPr="007E5D4F">
        <w:t>Amsparity</w:t>
      </w:r>
      <w:r w:rsidRPr="007E5D4F">
        <w:t>-behandeling voort te zetten.</w:t>
      </w:r>
    </w:p>
    <w:p w14:paraId="7876C092" w14:textId="77777777" w:rsidR="00664796" w:rsidRPr="007E5D4F" w:rsidRDefault="00664796" w:rsidP="00982118"/>
    <w:p w14:paraId="7EC6A728" w14:textId="77777777" w:rsidR="00664796" w:rsidRPr="007E5D4F" w:rsidRDefault="00664796" w:rsidP="00ED34EF">
      <w:pPr>
        <w:keepNext/>
        <w:rPr>
          <w:u w:val="single"/>
        </w:rPr>
      </w:pPr>
      <w:r w:rsidRPr="007E5D4F">
        <w:rPr>
          <w:u w:val="single"/>
        </w:rPr>
        <w:t>Zwangerschap</w:t>
      </w:r>
    </w:p>
    <w:p w14:paraId="2607AF21" w14:textId="77777777" w:rsidR="00ED52A9" w:rsidRPr="007E5D4F" w:rsidRDefault="00ED52A9" w:rsidP="00ED34EF">
      <w:pPr>
        <w:keepNext/>
      </w:pPr>
    </w:p>
    <w:p w14:paraId="0FD659BC" w14:textId="77777777" w:rsidR="00664796" w:rsidRPr="007E5D4F" w:rsidRDefault="00664796" w:rsidP="00982118">
      <w:r w:rsidRPr="007E5D4F">
        <w:t>Prospectief verzamelde gegevens van een groot aantal (ongeveer 2</w:t>
      </w:r>
      <w:r w:rsidR="00CC3404" w:rsidRPr="007E5D4F">
        <w:t>.</w:t>
      </w:r>
      <w:r w:rsidRPr="007E5D4F">
        <w:t>100) aan adalimumab blootgestelde zwangerschappen die leidden tot een levende geboorte met bekende uitkomsten, waaronder meer dan 1</w:t>
      </w:r>
      <w:r w:rsidR="00CC3404" w:rsidRPr="007E5D4F">
        <w:t>.</w:t>
      </w:r>
      <w:r w:rsidRPr="007E5D4F">
        <w:t>500 die in het eerste trimester waren blootgesteld, wijzen niet op een toename van het aantal misvormingen bij de pasgeborene.</w:t>
      </w:r>
    </w:p>
    <w:p w14:paraId="2D3D457C" w14:textId="77777777" w:rsidR="00ED52A9" w:rsidRPr="007E5D4F" w:rsidRDefault="00ED52A9" w:rsidP="00982118"/>
    <w:p w14:paraId="229F64C4" w14:textId="77777777" w:rsidR="00664796" w:rsidRPr="007E5D4F" w:rsidRDefault="00664796" w:rsidP="00982118">
      <w:r w:rsidRPr="007E5D4F">
        <w:t>In een prospectief cohortregister waren 257</w:t>
      </w:r>
      <w:r w:rsidR="00157283" w:rsidRPr="007E5D4F">
        <w:t> </w:t>
      </w:r>
      <w:r w:rsidRPr="007E5D4F">
        <w:t>vrouwen met reumatoïde artritis (RA) of de ziekte van Crohn (CD) die ten</w:t>
      </w:r>
      <w:r w:rsidR="003F3ED1" w:rsidRPr="007E5D4F">
        <w:t xml:space="preserve"> </w:t>
      </w:r>
      <w:r w:rsidRPr="007E5D4F">
        <w:t>minste tijdens het eerste trimester met adalimumab waren behandeld, en 120</w:t>
      </w:r>
      <w:r w:rsidR="00157283" w:rsidRPr="007E5D4F">
        <w:t> </w:t>
      </w:r>
      <w:r w:rsidRPr="007E5D4F">
        <w:t>vrouwen met RA of CD die niet met adalimumab waren behandeld</w:t>
      </w:r>
      <w:r w:rsidR="003B5B7C" w:rsidRPr="007E5D4F">
        <w:t xml:space="preserve"> geïncludeerd</w:t>
      </w:r>
      <w:r w:rsidRPr="007E5D4F">
        <w:t>. Het primaire eindpunt was de prevalentie van ernstige geboorteafwijkingen. Het percentage zwangerschappen dat eindigde met de geboorte van minstens één levend geboren kind met een ernstige geboorteafwijking was 6/69 (8,7%) bij de met adalimumab behandelde vrouwen met RA en 5/74 (6,8%) bij de onbehandelde vrouwen met RA (niet-gecorrigeerde OR 1,31; 95%</w:t>
      </w:r>
      <w:r w:rsidR="00E875E5">
        <w:t>-B</w:t>
      </w:r>
      <w:r w:rsidRPr="007E5D4F">
        <w:t>I 0,38-4,52) en 16/152 (10,5%) bij de met adalimumab behandelde vrouwen met CD en 3/32 (9,4%) bij de onbehandelde vrouwen met CD (niet-gecorrigeerde OR 1,14; 95%</w:t>
      </w:r>
      <w:r w:rsidR="00E875E5">
        <w:t>-B</w:t>
      </w:r>
      <w:r w:rsidRPr="007E5D4F">
        <w:t>I 0,31-4,16). De gecorrigeerde OR (rekening houdend met verschillen in baselinekarakteristieken) was 1,10 (95%</w:t>
      </w:r>
      <w:r w:rsidR="00E875E5">
        <w:t>-B</w:t>
      </w:r>
      <w:r w:rsidRPr="007E5D4F">
        <w:t>I 0,45-2,73) met RA en CD gecombineerd. Er waren geen duidelijke verschillen tussen de met adalimumab behandelde vrouwen en de onbehandelde vrouwen voor de secundaire eindpunten spontane abortussen, geringe geboorteafwijkingen, vroeggeboortes, lengte van de baby bij de geboorte en ernstige of opportunistische infecties. Er werden geen doodgeboortes of maligniteiten gemeld. De interpretatie van de gegevens kan zijn beïnvloed door methodologische beperkingen van de studie, waaronder de geringe steekproefgrootte en niet-gerandomiseerde opzet.</w:t>
      </w:r>
    </w:p>
    <w:p w14:paraId="57E967F4" w14:textId="77777777" w:rsidR="00ED52A9" w:rsidRPr="007E5D4F" w:rsidRDefault="00ED52A9" w:rsidP="00982118"/>
    <w:p w14:paraId="3045D0AF" w14:textId="77777777" w:rsidR="00664796" w:rsidRPr="007E5D4F" w:rsidRDefault="00664796" w:rsidP="00982118">
      <w:r w:rsidRPr="007E5D4F">
        <w:lastRenderedPageBreak/>
        <w:t>Bij een onderzoek naar de ontwikkelingstoxiciteit bij apen waren er geen aanwijzingen voor toxiciteit voor de moeder, embryotoxiciteit of teratogeniciteit. Er zijn geen preklinische gegevens beschikbaar over de postnatale toxiciteit van adalimumab (zie rubriek</w:t>
      </w:r>
      <w:r w:rsidR="00157283" w:rsidRPr="007E5D4F">
        <w:t> </w:t>
      </w:r>
      <w:r w:rsidRPr="007E5D4F">
        <w:t>5.3).</w:t>
      </w:r>
    </w:p>
    <w:p w14:paraId="0163A9A3" w14:textId="77777777" w:rsidR="00ED52A9" w:rsidRPr="007E5D4F" w:rsidRDefault="00ED52A9" w:rsidP="00982118"/>
    <w:p w14:paraId="676F8072" w14:textId="77777777" w:rsidR="00664796" w:rsidRPr="007E5D4F" w:rsidRDefault="00664796" w:rsidP="00982118">
      <w:r w:rsidRPr="007E5D4F">
        <w:t xml:space="preserve">Doordat adalimumab remmend werkt op TNFα, kan toediening van het middel tijdens de zwangerschap invloed hebben op de normale immuunresponsen </w:t>
      </w:r>
      <w:r w:rsidR="00E37068" w:rsidRPr="007E5D4F">
        <w:t xml:space="preserve">van </w:t>
      </w:r>
      <w:r w:rsidRPr="007E5D4F">
        <w:t>de pasgeborene. Adalimumab mag alleen tijdens de zwangerschap worden gebruikt als daar een duidelijke noodzaak toe bestaat.</w:t>
      </w:r>
    </w:p>
    <w:p w14:paraId="3B9F7207" w14:textId="77777777" w:rsidR="00ED52A9" w:rsidRPr="007E5D4F" w:rsidRDefault="00ED52A9" w:rsidP="00982118"/>
    <w:p w14:paraId="6EE648F6" w14:textId="77777777" w:rsidR="00664796" w:rsidRPr="007E5D4F" w:rsidRDefault="00664796" w:rsidP="00982118">
      <w:r w:rsidRPr="007E5D4F">
        <w:t>Adalimumab kan de placenta passeren naar het serum van kinderen van vrouwen die tijdens hun zwangerschap met adalimumab worden behandeld. Als gevolg hiervan kunnen deze kinderen een verhoogd risico op infectie hebben. Toediening van levende vaccins (bijvoorbeeld BCG-vaccin) aan zuigelingen die in utero aan adalimumab zijn blootgesteld, wordt niet aanbevolen gedurende 5</w:t>
      </w:r>
      <w:r w:rsidR="001A100E" w:rsidRPr="007E5D4F">
        <w:t> </w:t>
      </w:r>
      <w:r w:rsidRPr="007E5D4F">
        <w:t>maanden na de laatste adalimumabinjectie van de moeder tijdens de zwangerschap.</w:t>
      </w:r>
    </w:p>
    <w:p w14:paraId="1389FE14" w14:textId="77777777" w:rsidR="00664796" w:rsidRPr="007E5D4F" w:rsidRDefault="00664796" w:rsidP="00982118"/>
    <w:p w14:paraId="2FE510B8" w14:textId="77777777" w:rsidR="00664796" w:rsidRPr="007E5D4F" w:rsidRDefault="00664796" w:rsidP="00ED34EF">
      <w:pPr>
        <w:keepNext/>
        <w:rPr>
          <w:u w:val="single"/>
        </w:rPr>
      </w:pPr>
      <w:r w:rsidRPr="007E5D4F">
        <w:rPr>
          <w:u w:val="single"/>
        </w:rPr>
        <w:t>Borstvoeding</w:t>
      </w:r>
    </w:p>
    <w:p w14:paraId="01BF3951" w14:textId="77777777" w:rsidR="00ED52A9" w:rsidRPr="007E5D4F" w:rsidRDefault="00ED52A9" w:rsidP="00ED34EF">
      <w:pPr>
        <w:keepNext/>
      </w:pPr>
    </w:p>
    <w:p w14:paraId="20067D11" w14:textId="77777777" w:rsidR="00664796" w:rsidRPr="007E5D4F" w:rsidRDefault="00664796" w:rsidP="00982118">
      <w:r w:rsidRPr="007E5D4F">
        <w:t>Beperkte gegevens uit de gepubliceerde literatuur wijzen erop dat adalimumab in zeer lage concentraties in de moedermelk wordt uitgescheiden: de concentratie adalimumab in moedermelk is 0,1% tot 1% van de serumconcentratie van de moeder. Oraal toegediende immunoglobuline</w:t>
      </w:r>
      <w:r w:rsidR="001A100E" w:rsidRPr="007E5D4F">
        <w:t> </w:t>
      </w:r>
      <w:r w:rsidRPr="007E5D4F">
        <w:t>G-eiwitten ondergaan intestinale proteolyse en hebben een beperkte biologische beschikbaarheid. Er worden geen effecten verwacht voor met moedermelk gevoede pasgeborenen/zuigelingen. Amsparity kan dan ook tijdens borstvoeding worden gebruikt.</w:t>
      </w:r>
    </w:p>
    <w:p w14:paraId="33F8C833" w14:textId="77777777" w:rsidR="00ED52A9" w:rsidRPr="007E5D4F" w:rsidRDefault="00ED52A9" w:rsidP="00982118"/>
    <w:p w14:paraId="6A2520E5" w14:textId="77777777" w:rsidR="00664796" w:rsidRPr="007E5D4F" w:rsidRDefault="00664796" w:rsidP="00ED34EF">
      <w:pPr>
        <w:keepNext/>
        <w:rPr>
          <w:u w:val="single"/>
        </w:rPr>
      </w:pPr>
      <w:r w:rsidRPr="007E5D4F">
        <w:rPr>
          <w:u w:val="single"/>
        </w:rPr>
        <w:t>Vruchtbaarheid</w:t>
      </w:r>
    </w:p>
    <w:p w14:paraId="2D6BDF43" w14:textId="77777777" w:rsidR="00B56A49" w:rsidRPr="007E5D4F" w:rsidRDefault="00B56A49" w:rsidP="00ED34EF">
      <w:pPr>
        <w:keepNext/>
      </w:pPr>
    </w:p>
    <w:p w14:paraId="1E60E0AA" w14:textId="77777777" w:rsidR="00664796" w:rsidRPr="007E5D4F" w:rsidRDefault="00664796" w:rsidP="00982118">
      <w:r w:rsidRPr="007E5D4F">
        <w:t>Er zijn geen preklinische gegevens beschikbaar met betrekking tot de invloed van adalimumab op de vruchtbaarheid.</w:t>
      </w:r>
    </w:p>
    <w:p w14:paraId="05978CA3" w14:textId="77777777" w:rsidR="00C46587" w:rsidRPr="007E5D4F" w:rsidRDefault="00C46587" w:rsidP="00982118"/>
    <w:p w14:paraId="21FB0981" w14:textId="77777777" w:rsidR="00C46587" w:rsidRPr="007E5D4F" w:rsidRDefault="00C46587" w:rsidP="008639D6">
      <w:pPr>
        <w:keepNext/>
        <w:ind w:left="567" w:hanging="567"/>
        <w:rPr>
          <w:b/>
        </w:rPr>
      </w:pPr>
      <w:r w:rsidRPr="007E5D4F">
        <w:rPr>
          <w:b/>
        </w:rPr>
        <w:t>4.7</w:t>
      </w:r>
      <w:r w:rsidR="00B069F7" w:rsidRPr="007E5D4F">
        <w:rPr>
          <w:b/>
        </w:rPr>
        <w:tab/>
      </w:r>
      <w:r w:rsidRPr="007E5D4F">
        <w:rPr>
          <w:b/>
        </w:rPr>
        <w:t>Beïnvloeding van de rijvaardigheid en het vermogen om machines te bedienen</w:t>
      </w:r>
    </w:p>
    <w:p w14:paraId="36A86DDC" w14:textId="77777777" w:rsidR="00C46587" w:rsidRPr="007E5D4F" w:rsidRDefault="00C46587" w:rsidP="00ED34EF">
      <w:pPr>
        <w:keepNext/>
      </w:pPr>
    </w:p>
    <w:p w14:paraId="768B5C26" w14:textId="77777777" w:rsidR="00C46587" w:rsidRPr="007E5D4F" w:rsidRDefault="006C628A" w:rsidP="00982118">
      <w:r w:rsidRPr="007E5D4F">
        <w:t>Ada</w:t>
      </w:r>
      <w:r w:rsidR="000814CD" w:rsidRPr="007E5D4F">
        <w:t>l</w:t>
      </w:r>
      <w:r w:rsidRPr="007E5D4F">
        <w:t>i</w:t>
      </w:r>
      <w:r w:rsidR="000814CD" w:rsidRPr="007E5D4F">
        <w:t>m</w:t>
      </w:r>
      <w:r w:rsidRPr="007E5D4F">
        <w:t>umab</w:t>
      </w:r>
      <w:r w:rsidR="005A4709" w:rsidRPr="007E5D4F">
        <w:t xml:space="preserve"> kan </w:t>
      </w:r>
      <w:r w:rsidRPr="007E5D4F">
        <w:t>geringe invloed</w:t>
      </w:r>
      <w:r w:rsidR="005A4709" w:rsidRPr="007E5D4F">
        <w:t xml:space="preserve"> hebben op de rijvaardigheid en </w:t>
      </w:r>
      <w:r w:rsidRPr="007E5D4F">
        <w:t xml:space="preserve">op </w:t>
      </w:r>
      <w:r w:rsidR="005A4709" w:rsidRPr="007E5D4F">
        <w:t>het vermogen om machines te bedienen. Vertigo en verslechtering van het gezichtsvermogen kunnen optreden na toediening van Amsparity (zie rubriek 4.8).</w:t>
      </w:r>
    </w:p>
    <w:p w14:paraId="5B5B05BB" w14:textId="77777777" w:rsidR="00C46587" w:rsidRPr="007E5D4F" w:rsidRDefault="00C46587" w:rsidP="00982118"/>
    <w:p w14:paraId="4DF7AE60" w14:textId="77777777" w:rsidR="00C46587" w:rsidRPr="007E5D4F" w:rsidRDefault="00C46587" w:rsidP="008639D6">
      <w:pPr>
        <w:keepNext/>
        <w:ind w:left="567" w:hanging="567"/>
        <w:rPr>
          <w:b/>
        </w:rPr>
      </w:pPr>
      <w:r w:rsidRPr="007E5D4F">
        <w:rPr>
          <w:b/>
        </w:rPr>
        <w:t>4.8</w:t>
      </w:r>
      <w:r w:rsidR="00B069F7" w:rsidRPr="007E5D4F">
        <w:rPr>
          <w:b/>
        </w:rPr>
        <w:tab/>
      </w:r>
      <w:r w:rsidRPr="007E5D4F">
        <w:rPr>
          <w:b/>
        </w:rPr>
        <w:t>Bijwerkingen</w:t>
      </w:r>
    </w:p>
    <w:p w14:paraId="31E971BE" w14:textId="77777777" w:rsidR="00C46587" w:rsidRPr="007E5D4F" w:rsidRDefault="00C46587" w:rsidP="00ED34EF">
      <w:pPr>
        <w:keepNext/>
      </w:pPr>
    </w:p>
    <w:p w14:paraId="63BD49D5" w14:textId="77777777" w:rsidR="00C46587" w:rsidRPr="007E5D4F" w:rsidRDefault="00C46587" w:rsidP="00982118">
      <w:pPr>
        <w:keepNext/>
        <w:rPr>
          <w:u w:val="single"/>
        </w:rPr>
      </w:pPr>
      <w:r w:rsidRPr="007E5D4F">
        <w:rPr>
          <w:u w:val="single"/>
        </w:rPr>
        <w:t>Samenvatting van het veiligheidsprofiel</w:t>
      </w:r>
    </w:p>
    <w:p w14:paraId="6FC658FA" w14:textId="77777777" w:rsidR="00C46587" w:rsidRPr="007E5D4F" w:rsidRDefault="00C46587" w:rsidP="00982118">
      <w:pPr>
        <w:keepNext/>
      </w:pPr>
    </w:p>
    <w:p w14:paraId="27505E8A" w14:textId="77777777" w:rsidR="00C46587" w:rsidRPr="007E5D4F" w:rsidRDefault="00960C41" w:rsidP="00982118">
      <w:r w:rsidRPr="007E5D4F">
        <w:t>Adalimumab</w:t>
      </w:r>
      <w:r w:rsidR="005A4709" w:rsidRPr="007E5D4F">
        <w:t xml:space="preserve"> is tot 60</w:t>
      </w:r>
      <w:r w:rsidR="001A100E" w:rsidRPr="007E5D4F">
        <w:t> </w:t>
      </w:r>
      <w:r w:rsidR="005A4709" w:rsidRPr="007E5D4F">
        <w:t>maanden of langer onderzocht bij 9.506</w:t>
      </w:r>
      <w:r w:rsidR="001A100E" w:rsidRPr="007E5D4F">
        <w:t> </w:t>
      </w:r>
      <w:r w:rsidR="005A4709" w:rsidRPr="007E5D4F">
        <w:t xml:space="preserve">patiënten in de </w:t>
      </w:r>
      <w:r w:rsidR="00300032" w:rsidRPr="007E5D4F">
        <w:t xml:space="preserve">cruciale </w:t>
      </w:r>
      <w:r w:rsidR="005A4709" w:rsidRPr="007E5D4F">
        <w:t>gecontroleerde en open</w:t>
      </w:r>
      <w:r w:rsidR="00641077" w:rsidRPr="007E5D4F">
        <w:t>-</w:t>
      </w:r>
      <w:r w:rsidR="005A4709" w:rsidRPr="007E5D4F">
        <w:t xml:space="preserve">label onderzoeken. Bij deze onderzoeken waren patiënten betrokken met kort bestaande en langer bestaande </w:t>
      </w:r>
      <w:r w:rsidR="00300032" w:rsidRPr="007E5D4F">
        <w:t>ziekte</w:t>
      </w:r>
      <w:r w:rsidR="005A4709" w:rsidRPr="007E5D4F">
        <w:t>, met juveniele idiopathische artritis (polyarticulaire juveniele idiopathische artritis en enthesitis-gerelateerde artritis) en met axiale spondylartritis (spondylitis ankylopoetica en axiale spondylartritis zonder röntgenologisch bewijs van AS), artritis psoriatica, de ziekte van Crohn, colitis ulcerosa, psoriasis, hidradenitis suppurativa en uveïtis. In de</w:t>
      </w:r>
      <w:r w:rsidR="00300032" w:rsidRPr="007E5D4F">
        <w:t>ze</w:t>
      </w:r>
      <w:r w:rsidR="005A4709" w:rsidRPr="007E5D4F">
        <w:t xml:space="preserve"> </w:t>
      </w:r>
      <w:r w:rsidR="00300032" w:rsidRPr="007E5D4F">
        <w:t xml:space="preserve">cruciale </w:t>
      </w:r>
      <w:r w:rsidR="005A4709" w:rsidRPr="007E5D4F">
        <w:t>gecontroleerde onderzoeken kregen 6.089</w:t>
      </w:r>
      <w:r w:rsidR="001A100E" w:rsidRPr="007E5D4F">
        <w:t> </w:t>
      </w:r>
      <w:r w:rsidR="005A4709" w:rsidRPr="007E5D4F">
        <w:t xml:space="preserve">patiënten </w:t>
      </w:r>
      <w:r w:rsidRPr="007E5D4F">
        <w:t>adalimumab</w:t>
      </w:r>
      <w:r w:rsidR="005A4709" w:rsidRPr="007E5D4F">
        <w:t xml:space="preserve"> en 3.801</w:t>
      </w:r>
      <w:r w:rsidR="001A100E" w:rsidRPr="007E5D4F">
        <w:t> </w:t>
      </w:r>
      <w:r w:rsidR="005A4709" w:rsidRPr="007E5D4F">
        <w:t>patiënten een placebo of acti</w:t>
      </w:r>
      <w:r w:rsidR="000814CD" w:rsidRPr="007E5D4F">
        <w:t>e</w:t>
      </w:r>
      <w:r w:rsidR="005A4709" w:rsidRPr="007E5D4F">
        <w:t>ve</w:t>
      </w:r>
      <w:r w:rsidR="000814CD" w:rsidRPr="007E5D4F">
        <w:t xml:space="preserve"> </w:t>
      </w:r>
      <w:r w:rsidR="005A4709" w:rsidRPr="007E5D4F">
        <w:t>comparator tijdens de gecontroleerde periode.</w:t>
      </w:r>
    </w:p>
    <w:p w14:paraId="5147A761" w14:textId="77777777" w:rsidR="00C46587" w:rsidRPr="007E5D4F" w:rsidRDefault="00C46587" w:rsidP="00982118"/>
    <w:p w14:paraId="44ED0682" w14:textId="77777777" w:rsidR="00C46587" w:rsidRPr="007E5D4F" w:rsidRDefault="00C46587" w:rsidP="00982118">
      <w:r w:rsidRPr="007E5D4F">
        <w:t xml:space="preserve">Het deel van de patiënten dat de behandeling staakte omwille van bijwerkingen tijdens het dubbelblinde gecontroleerde deel van de </w:t>
      </w:r>
      <w:r w:rsidR="00300032" w:rsidRPr="007E5D4F">
        <w:t xml:space="preserve">cruciale studies </w:t>
      </w:r>
      <w:r w:rsidRPr="007E5D4F">
        <w:t xml:space="preserve">bedroeg 5,9% voor de patiënten die </w:t>
      </w:r>
      <w:r w:rsidR="00960C41" w:rsidRPr="007E5D4F">
        <w:t>adalimumab</w:t>
      </w:r>
      <w:r w:rsidRPr="007E5D4F">
        <w:t xml:space="preserve"> gebruikten en 5,4% voor met controle behandelde patiënten.</w:t>
      </w:r>
    </w:p>
    <w:p w14:paraId="541F9400" w14:textId="77777777" w:rsidR="00C46587" w:rsidRPr="007E5D4F" w:rsidRDefault="00C46587" w:rsidP="00982118"/>
    <w:p w14:paraId="5A7D979E" w14:textId="77777777" w:rsidR="00C46587" w:rsidRPr="007E5D4F" w:rsidRDefault="00C46587" w:rsidP="00982118">
      <w:r w:rsidRPr="007E5D4F">
        <w:t>De meest gemelde bijwerkingen zijn infecties (zoals nasofaryngitis, infectie van de bovenste luchtwegen en sinusitis), reacties op de injectieplaats (erytheem, jeuk, bloeding, pijn of zwelling), hoofdpijn en skeletspierpijn.</w:t>
      </w:r>
    </w:p>
    <w:p w14:paraId="1F2E7D84" w14:textId="77777777" w:rsidR="00C46587" w:rsidRPr="007E5D4F" w:rsidRDefault="00C46587" w:rsidP="00982118"/>
    <w:p w14:paraId="5591E0C2" w14:textId="77777777" w:rsidR="00C46587" w:rsidRPr="007E5D4F" w:rsidRDefault="00C46587" w:rsidP="00982118">
      <w:r w:rsidRPr="007E5D4F">
        <w:t xml:space="preserve">Voor adalimumab zijn meldingen van ernstige bijwerkingen gedaan. TNF-antagonisten zoals </w:t>
      </w:r>
      <w:r w:rsidR="001A100E" w:rsidRPr="007E5D4F">
        <w:t>adalimumab</w:t>
      </w:r>
      <w:r w:rsidRPr="007E5D4F">
        <w:t xml:space="preserve"> hebben een effect op het immuunsysteem en het gebruik ervan kan de afweer van het </w:t>
      </w:r>
      <w:r w:rsidRPr="007E5D4F">
        <w:lastRenderedPageBreak/>
        <w:t xml:space="preserve">lichaam tegen infecties en kanker beïnvloeden. Fatale en levensbedreigende infecties (waaronder sepsis, opportunistische infecties en TB), HBV-reactivatie en verscheidene maligniteiten (waaronder leukemie, lymfomen en HSTCL) zijn ook gemeld bij gebruik van </w:t>
      </w:r>
      <w:r w:rsidR="00960C41" w:rsidRPr="007E5D4F">
        <w:t>adalimumab</w:t>
      </w:r>
      <w:r w:rsidRPr="007E5D4F">
        <w:t>.</w:t>
      </w:r>
    </w:p>
    <w:p w14:paraId="586847F8" w14:textId="77777777" w:rsidR="00C46587" w:rsidRPr="007E5D4F" w:rsidRDefault="00C46587" w:rsidP="00982118"/>
    <w:p w14:paraId="339DD899" w14:textId="77777777" w:rsidR="00C46587" w:rsidRPr="007E5D4F" w:rsidRDefault="00C46587" w:rsidP="00982118">
      <w:r w:rsidRPr="007E5D4F">
        <w:t>Ook zijn meldingen gedaan van ernstige hematologische, neurologische en auto-immuunreacties. Deze omvatten zeldzame gevallen van pancytopenie, aplastische anemie, centrale en perifere demyeliniserende aandoeningen en meldingen van lupus, lupus-gerelateerde aandoeningen en Stevens-Johnson-syndroom.</w:t>
      </w:r>
    </w:p>
    <w:p w14:paraId="498B47D0" w14:textId="77777777" w:rsidR="00C46587" w:rsidRPr="007E5D4F" w:rsidRDefault="00C46587" w:rsidP="00982118"/>
    <w:p w14:paraId="7F4ED56B" w14:textId="77777777" w:rsidR="00C46587" w:rsidRPr="00D136F0" w:rsidRDefault="00C46587" w:rsidP="00982118">
      <w:pPr>
        <w:keepNext/>
        <w:rPr>
          <w:u w:val="single"/>
        </w:rPr>
      </w:pPr>
      <w:r w:rsidRPr="00D136F0">
        <w:rPr>
          <w:u w:val="single"/>
        </w:rPr>
        <w:t>Pediatrische patiënten</w:t>
      </w:r>
    </w:p>
    <w:p w14:paraId="0E5E686E" w14:textId="77777777" w:rsidR="00C46587" w:rsidRPr="007E5D4F" w:rsidRDefault="00C46587" w:rsidP="00982118">
      <w:pPr>
        <w:keepNext/>
      </w:pPr>
    </w:p>
    <w:p w14:paraId="56D8EF7E" w14:textId="77777777" w:rsidR="00C46587" w:rsidRPr="007E5D4F" w:rsidRDefault="00EF3882" w:rsidP="00982118">
      <w:r w:rsidRPr="007E5D4F">
        <w:t>Over</w:t>
      </w:r>
      <w:r w:rsidR="00C46587" w:rsidRPr="007E5D4F">
        <w:t xml:space="preserve"> het algemeen waren de bijwerkingen bij kinderen qua frequentie en type vergelijkbaar met de bij volwassen patiënten waargenomen bijwerkingen.</w:t>
      </w:r>
    </w:p>
    <w:p w14:paraId="5B68A311" w14:textId="77777777" w:rsidR="00C46587" w:rsidRPr="007E5D4F" w:rsidRDefault="00C46587" w:rsidP="00982118"/>
    <w:p w14:paraId="5844AB66" w14:textId="77777777" w:rsidR="00C46587" w:rsidRPr="00D136F0" w:rsidRDefault="00C46587" w:rsidP="00982118">
      <w:pPr>
        <w:keepNext/>
        <w:rPr>
          <w:u w:val="single"/>
        </w:rPr>
      </w:pPr>
      <w:r w:rsidRPr="00D136F0">
        <w:rPr>
          <w:u w:val="single"/>
        </w:rPr>
        <w:t>Getabelleerde lijst van bijwerkingen</w:t>
      </w:r>
    </w:p>
    <w:p w14:paraId="5D705B4B" w14:textId="77777777" w:rsidR="00C46587" w:rsidRPr="007E5D4F" w:rsidRDefault="00C46587" w:rsidP="00982118">
      <w:pPr>
        <w:keepNext/>
      </w:pPr>
    </w:p>
    <w:p w14:paraId="3A6B3406" w14:textId="77777777" w:rsidR="00C46587" w:rsidRPr="007E5D4F" w:rsidRDefault="00C46587" w:rsidP="00982118">
      <w:r w:rsidRPr="007E5D4F">
        <w:t xml:space="preserve">De vermelde lijst met bijwerkingen is gebaseerd op ervaring uit klinische studies en op postmarketingervaring en is weergegeven per systeem/orgaanklasse en frequentie hieronder in tabel </w:t>
      </w:r>
      <w:r w:rsidR="004B78E0">
        <w:t>7</w:t>
      </w:r>
      <w:r w:rsidRPr="007E5D4F">
        <w:t>: zeer vaak (≥1/10); vaak (≥1/100, &lt;1/10); soms (≥1/1.000, &lt;1/100); zelden (≥1/10.000, &lt;1/1.000) en niet bekend (kan met de beschikbare gegevens niet worden bepaald). Binnen iedere frequentiegroep worden bijwerkingen gerangschikt naar afnemende ernst. De hoogste frequentie die werd waargenomen bij de verschillende indicaties is opgenomen. Een asterisk (*) in de ‘Systeem/orgaanklasse’-kolom betekent dat aanvullende informatie elders in rubriek</w:t>
      </w:r>
      <w:r w:rsidR="001A100E" w:rsidRPr="007E5D4F">
        <w:t> </w:t>
      </w:r>
      <w:r w:rsidRPr="007E5D4F">
        <w:t>4.3, 4.4 en 4.8 gevonden kan worden.</w:t>
      </w:r>
    </w:p>
    <w:p w14:paraId="3DB7939C" w14:textId="77777777" w:rsidR="00C46587" w:rsidRPr="007E5D4F" w:rsidRDefault="00C46587" w:rsidP="00982118"/>
    <w:p w14:paraId="46A6A1CF" w14:textId="3348BF4C" w:rsidR="00971955" w:rsidRPr="007E5D4F" w:rsidRDefault="00C46587" w:rsidP="00884E4D">
      <w:pPr>
        <w:widowControl w:val="0"/>
        <w:jc w:val="center"/>
        <w:rPr>
          <w:b/>
        </w:rPr>
      </w:pPr>
      <w:r w:rsidRPr="007E5D4F">
        <w:rPr>
          <w:b/>
        </w:rPr>
        <w:t>Tabel</w:t>
      </w:r>
      <w:r w:rsidR="001A100E" w:rsidRPr="007E5D4F">
        <w:rPr>
          <w:b/>
        </w:rPr>
        <w:t> </w:t>
      </w:r>
      <w:r w:rsidR="004B78E0">
        <w:rPr>
          <w:b/>
        </w:rPr>
        <w:t>7</w:t>
      </w:r>
    </w:p>
    <w:p w14:paraId="019A6FC0" w14:textId="24CC600C" w:rsidR="00C46587" w:rsidRPr="007E5D4F" w:rsidRDefault="00C46587" w:rsidP="00884E4D">
      <w:pPr>
        <w:widowControl w:val="0"/>
        <w:jc w:val="center"/>
        <w:rPr>
          <w:b/>
        </w:rPr>
      </w:pPr>
      <w:r w:rsidRPr="007E5D4F">
        <w:rPr>
          <w:b/>
        </w:rPr>
        <w:t>Bijwerkingen</w:t>
      </w:r>
    </w:p>
    <w:p w14:paraId="1CBDBB4B" w14:textId="77777777" w:rsidR="00C46587" w:rsidRPr="007E5D4F" w:rsidRDefault="00C46587" w:rsidP="00564F7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2152"/>
        <w:gridCol w:w="2599"/>
      </w:tblGrid>
      <w:tr w:rsidR="00C46587" w:rsidRPr="007E5D4F" w14:paraId="4DEF2CCF" w14:textId="77777777" w:rsidTr="007C52FD">
        <w:trPr>
          <w:cantSplit/>
          <w:tblHeader/>
        </w:trPr>
        <w:tc>
          <w:tcPr>
            <w:tcW w:w="3002" w:type="dxa"/>
            <w:tcBorders>
              <w:top w:val="single" w:sz="4" w:space="0" w:color="auto"/>
              <w:left w:val="single" w:sz="4" w:space="0" w:color="auto"/>
              <w:bottom w:val="single" w:sz="4" w:space="0" w:color="auto"/>
              <w:right w:val="single" w:sz="4" w:space="0" w:color="auto"/>
            </w:tcBorders>
            <w:vAlign w:val="center"/>
            <w:hideMark/>
          </w:tcPr>
          <w:p w14:paraId="35C6FBF9" w14:textId="77777777" w:rsidR="00C46587" w:rsidRPr="007E5D4F" w:rsidRDefault="00C46587" w:rsidP="00564F75">
            <w:pPr>
              <w:widowControl w:val="0"/>
              <w:jc w:val="center"/>
              <w:rPr>
                <w:b/>
              </w:rPr>
            </w:pPr>
            <w:r w:rsidRPr="007E5D4F">
              <w:rPr>
                <w:b/>
              </w:rPr>
              <w:t>Systeem-/orgaanklasse</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DBD48A0" w14:textId="77777777" w:rsidR="00C46587" w:rsidRPr="007E5D4F" w:rsidRDefault="00C46587" w:rsidP="00564F75">
            <w:pPr>
              <w:widowControl w:val="0"/>
              <w:jc w:val="center"/>
              <w:rPr>
                <w:b/>
              </w:rPr>
            </w:pPr>
            <w:r w:rsidRPr="007E5D4F">
              <w:rPr>
                <w:b/>
              </w:rPr>
              <w:t>Frequentie</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7F718" w14:textId="77777777" w:rsidR="00C46587" w:rsidRPr="007E5D4F" w:rsidRDefault="00C46587" w:rsidP="00564F75">
            <w:pPr>
              <w:widowControl w:val="0"/>
              <w:jc w:val="center"/>
              <w:rPr>
                <w:b/>
              </w:rPr>
            </w:pPr>
            <w:r w:rsidRPr="007E5D4F">
              <w:rPr>
                <w:b/>
              </w:rPr>
              <w:t>Bijwerking</w:t>
            </w:r>
          </w:p>
        </w:tc>
      </w:tr>
      <w:tr w:rsidR="00955F88" w:rsidRPr="007E5D4F" w14:paraId="09B7F339"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6B96D9E9" w14:textId="77777777" w:rsidR="00955F88" w:rsidRPr="007E5D4F" w:rsidRDefault="00955F88" w:rsidP="00564F75">
            <w:pPr>
              <w:widowControl w:val="0"/>
            </w:pPr>
            <w:r w:rsidRPr="007E5D4F">
              <w:t>Infecties en parasitaire aandoeningen*</w:t>
            </w:r>
          </w:p>
        </w:tc>
        <w:tc>
          <w:tcPr>
            <w:tcW w:w="1621" w:type="dxa"/>
            <w:tcBorders>
              <w:top w:val="single" w:sz="4" w:space="0" w:color="auto"/>
              <w:left w:val="single" w:sz="4" w:space="0" w:color="auto"/>
              <w:right w:val="single" w:sz="4" w:space="0" w:color="auto"/>
            </w:tcBorders>
          </w:tcPr>
          <w:p w14:paraId="1532C23F" w14:textId="77777777" w:rsidR="00955F88" w:rsidRPr="007E5D4F" w:rsidRDefault="00955F88" w:rsidP="00564F75">
            <w:pPr>
              <w:widowControl w:val="0"/>
            </w:pPr>
            <w:r w:rsidRPr="007E5D4F">
              <w:t>zeer vaak</w:t>
            </w:r>
          </w:p>
          <w:p w14:paraId="5752B570" w14:textId="77777777" w:rsidR="00955F88" w:rsidRPr="007E5D4F" w:rsidRDefault="00955F88" w:rsidP="00564F75">
            <w:pPr>
              <w:widowControl w:val="0"/>
            </w:pPr>
          </w:p>
        </w:tc>
        <w:tc>
          <w:tcPr>
            <w:tcW w:w="0" w:type="auto"/>
            <w:tcBorders>
              <w:top w:val="single" w:sz="4" w:space="0" w:color="auto"/>
              <w:left w:val="single" w:sz="4" w:space="0" w:color="auto"/>
              <w:bottom w:val="single" w:sz="4" w:space="0" w:color="auto"/>
              <w:right w:val="single" w:sz="4" w:space="0" w:color="auto"/>
            </w:tcBorders>
          </w:tcPr>
          <w:p w14:paraId="1B077FA1" w14:textId="77777777" w:rsidR="00437FA1" w:rsidRPr="007E5D4F" w:rsidRDefault="00955F88" w:rsidP="00564F75">
            <w:pPr>
              <w:widowControl w:val="0"/>
            </w:pPr>
            <w:r w:rsidRPr="007E5D4F">
              <w:t>luchtweginfecties (waaronder lagere en hogere luchtweginfecties, pneumonie, sinusitis, faryngitis, nasofaryngitis en virale herpes pneumonie)</w:t>
            </w:r>
          </w:p>
        </w:tc>
      </w:tr>
      <w:tr w:rsidR="00955F88" w:rsidRPr="007E5D4F" w14:paraId="4FFFE6CD" w14:textId="77777777" w:rsidTr="007C52FD">
        <w:trPr>
          <w:cantSplit/>
        </w:trPr>
        <w:tc>
          <w:tcPr>
            <w:tcW w:w="3002" w:type="dxa"/>
            <w:vMerge/>
            <w:tcBorders>
              <w:left w:val="single" w:sz="4" w:space="0" w:color="auto"/>
              <w:right w:val="single" w:sz="4" w:space="0" w:color="auto"/>
            </w:tcBorders>
          </w:tcPr>
          <w:p w14:paraId="70FA79DE" w14:textId="77777777" w:rsidR="00955F88" w:rsidRPr="007E5D4F" w:rsidRDefault="00955F88" w:rsidP="00564F75">
            <w:pPr>
              <w:widowControl w:val="0"/>
            </w:pPr>
          </w:p>
        </w:tc>
        <w:tc>
          <w:tcPr>
            <w:tcW w:w="1621" w:type="dxa"/>
            <w:tcBorders>
              <w:left w:val="single" w:sz="4" w:space="0" w:color="auto"/>
              <w:right w:val="single" w:sz="4" w:space="0" w:color="auto"/>
            </w:tcBorders>
          </w:tcPr>
          <w:p w14:paraId="54222146" w14:textId="77777777" w:rsidR="00955F88" w:rsidRPr="007E5D4F" w:rsidRDefault="00955F88" w:rsidP="00564F75">
            <w:pPr>
              <w:widowControl w:val="0"/>
            </w:pPr>
            <w:r w:rsidRPr="007E5D4F">
              <w:t>vaak</w:t>
            </w:r>
          </w:p>
          <w:p w14:paraId="3C635C5D" w14:textId="77777777" w:rsidR="00955F88" w:rsidRPr="007E5D4F" w:rsidRDefault="00955F88" w:rsidP="00564F75">
            <w:pPr>
              <w:widowControl w:val="0"/>
            </w:pPr>
          </w:p>
        </w:tc>
        <w:tc>
          <w:tcPr>
            <w:tcW w:w="0" w:type="auto"/>
            <w:tcBorders>
              <w:top w:val="single" w:sz="4" w:space="0" w:color="auto"/>
              <w:left w:val="single" w:sz="4" w:space="0" w:color="auto"/>
              <w:bottom w:val="single" w:sz="4" w:space="0" w:color="auto"/>
              <w:right w:val="single" w:sz="4" w:space="0" w:color="auto"/>
            </w:tcBorders>
          </w:tcPr>
          <w:p w14:paraId="4ADB1EC5" w14:textId="77777777" w:rsidR="00955F88" w:rsidRPr="007E5D4F" w:rsidRDefault="00437FA1" w:rsidP="00564F75">
            <w:pPr>
              <w:widowControl w:val="0"/>
            </w:pPr>
            <w:r w:rsidRPr="007E5D4F">
              <w:t>systemische infecties (waaronder sepsis, candidiasis en influenza),</w:t>
            </w:r>
          </w:p>
          <w:p w14:paraId="5338543E" w14:textId="77777777" w:rsidR="00955F88" w:rsidRPr="007E5D4F" w:rsidRDefault="00955F88" w:rsidP="00564F75">
            <w:pPr>
              <w:widowControl w:val="0"/>
            </w:pPr>
            <w:r w:rsidRPr="007E5D4F">
              <w:t>intestinale infecties (waaronder virale gastro-enteritis),</w:t>
            </w:r>
          </w:p>
          <w:p w14:paraId="33049ED9" w14:textId="77777777" w:rsidR="00955F88" w:rsidRPr="007E5D4F" w:rsidRDefault="00955F88" w:rsidP="00564F75">
            <w:pPr>
              <w:widowControl w:val="0"/>
            </w:pPr>
            <w:r w:rsidRPr="007E5D4F">
              <w:t>huid- en onderhuidinfecties (waaronder paronychia, cellulitis, impetigo, fasciitis necroticans en herpes zoster),</w:t>
            </w:r>
          </w:p>
          <w:p w14:paraId="534EB9E1" w14:textId="77777777" w:rsidR="00955F88" w:rsidRPr="007E5D4F" w:rsidRDefault="00955F88" w:rsidP="00564F75">
            <w:pPr>
              <w:widowControl w:val="0"/>
            </w:pPr>
            <w:r w:rsidRPr="007E5D4F">
              <w:t>oor</w:t>
            </w:r>
            <w:r w:rsidR="00EF3882" w:rsidRPr="007E5D4F">
              <w:t>infecties</w:t>
            </w:r>
            <w:r w:rsidRPr="007E5D4F">
              <w:t>,</w:t>
            </w:r>
          </w:p>
          <w:p w14:paraId="0E3DDEC8" w14:textId="77777777" w:rsidR="00955F88" w:rsidRPr="007E5D4F" w:rsidRDefault="00955F88" w:rsidP="00564F75">
            <w:pPr>
              <w:widowControl w:val="0"/>
            </w:pPr>
            <w:r w:rsidRPr="007E5D4F">
              <w:t>orale infecties (waaronder herpes simplex, orale herpes en tandinfecties),</w:t>
            </w:r>
          </w:p>
          <w:p w14:paraId="769863AA" w14:textId="77777777" w:rsidR="00955F88" w:rsidRPr="007E5D4F" w:rsidRDefault="00955F88" w:rsidP="00564F75">
            <w:pPr>
              <w:widowControl w:val="0"/>
            </w:pPr>
            <w:r w:rsidRPr="007E5D4F">
              <w:t>genitale infecties (waaronder vulvovaginale schimmelinfectie),</w:t>
            </w:r>
          </w:p>
          <w:p w14:paraId="4F3455C3" w14:textId="77777777" w:rsidR="00955F88" w:rsidRPr="007E5D4F" w:rsidRDefault="00955F88" w:rsidP="00564F75">
            <w:pPr>
              <w:widowControl w:val="0"/>
            </w:pPr>
            <w:r w:rsidRPr="007E5D4F">
              <w:t>urineweginfecties (waaronder pyelonefritis),</w:t>
            </w:r>
          </w:p>
          <w:p w14:paraId="25CAEDFC" w14:textId="77777777" w:rsidR="00955F88" w:rsidRPr="007E5D4F" w:rsidRDefault="00955F88" w:rsidP="00564F75">
            <w:pPr>
              <w:widowControl w:val="0"/>
            </w:pPr>
            <w:r w:rsidRPr="007E5D4F">
              <w:t>schimmelinfecties,</w:t>
            </w:r>
          </w:p>
          <w:p w14:paraId="7518B5B5" w14:textId="77777777" w:rsidR="00B633E5" w:rsidRPr="007E5D4F" w:rsidDel="00955F88" w:rsidRDefault="00955F88" w:rsidP="00564F75">
            <w:pPr>
              <w:widowControl w:val="0"/>
            </w:pPr>
            <w:r w:rsidRPr="007E5D4F">
              <w:t>gewrichtsinfecties</w:t>
            </w:r>
          </w:p>
        </w:tc>
      </w:tr>
      <w:tr w:rsidR="00955F88" w:rsidRPr="007E5D4F" w14:paraId="2997118D" w14:textId="77777777" w:rsidTr="007C52FD">
        <w:trPr>
          <w:cantSplit/>
        </w:trPr>
        <w:tc>
          <w:tcPr>
            <w:tcW w:w="3002" w:type="dxa"/>
            <w:vMerge/>
            <w:tcBorders>
              <w:left w:val="single" w:sz="4" w:space="0" w:color="auto"/>
              <w:bottom w:val="single" w:sz="4" w:space="0" w:color="auto"/>
              <w:right w:val="single" w:sz="4" w:space="0" w:color="auto"/>
            </w:tcBorders>
          </w:tcPr>
          <w:p w14:paraId="27461EAA" w14:textId="77777777" w:rsidR="00955F88" w:rsidRPr="007E5D4F" w:rsidRDefault="00955F88" w:rsidP="00564F75">
            <w:pPr>
              <w:widowControl w:val="0"/>
            </w:pPr>
          </w:p>
        </w:tc>
        <w:tc>
          <w:tcPr>
            <w:tcW w:w="1621" w:type="dxa"/>
            <w:tcBorders>
              <w:left w:val="single" w:sz="4" w:space="0" w:color="auto"/>
              <w:bottom w:val="single" w:sz="4" w:space="0" w:color="auto"/>
              <w:right w:val="single" w:sz="4" w:space="0" w:color="auto"/>
            </w:tcBorders>
          </w:tcPr>
          <w:p w14:paraId="48133194" w14:textId="77777777" w:rsidR="00955F88" w:rsidRPr="007E5D4F" w:rsidRDefault="00955F88" w:rsidP="00564F75">
            <w:pPr>
              <w:widowControl w:val="0"/>
            </w:pPr>
            <w:r w:rsidRPr="007E5D4F">
              <w:t>soms</w:t>
            </w:r>
          </w:p>
        </w:tc>
        <w:tc>
          <w:tcPr>
            <w:tcW w:w="0" w:type="auto"/>
            <w:tcBorders>
              <w:top w:val="single" w:sz="4" w:space="0" w:color="auto"/>
              <w:left w:val="single" w:sz="4" w:space="0" w:color="auto"/>
              <w:bottom w:val="single" w:sz="4" w:space="0" w:color="auto"/>
              <w:right w:val="single" w:sz="4" w:space="0" w:color="auto"/>
            </w:tcBorders>
          </w:tcPr>
          <w:p w14:paraId="2361E218" w14:textId="77777777" w:rsidR="00955F88" w:rsidRPr="007E5D4F" w:rsidRDefault="00437FA1" w:rsidP="00564F75">
            <w:pPr>
              <w:widowControl w:val="0"/>
              <w:autoSpaceDE w:val="0"/>
              <w:autoSpaceDN w:val="0"/>
              <w:adjustRightInd w:val="0"/>
            </w:pPr>
            <w:r w:rsidRPr="007E5D4F">
              <w:t>neurologische infecties (waaronder virale meningitis),</w:t>
            </w:r>
          </w:p>
          <w:p w14:paraId="7D2B78B3" w14:textId="77777777" w:rsidR="00955F88" w:rsidRPr="007E5D4F" w:rsidRDefault="00955F88" w:rsidP="00564F75">
            <w:pPr>
              <w:widowControl w:val="0"/>
              <w:autoSpaceDE w:val="0"/>
              <w:autoSpaceDN w:val="0"/>
              <w:adjustRightInd w:val="0"/>
            </w:pPr>
            <w:r w:rsidRPr="007E5D4F">
              <w:t>opportunistische infecties en tuberculose (waaronder coccidioïdomycose, histoplasmose en MAC-infectie (Mycobacterium avium complex)),</w:t>
            </w:r>
          </w:p>
          <w:p w14:paraId="07C25DE5" w14:textId="77777777" w:rsidR="00955F88" w:rsidRPr="007E5D4F" w:rsidRDefault="00955F88" w:rsidP="00564F75">
            <w:pPr>
              <w:widowControl w:val="0"/>
              <w:autoSpaceDE w:val="0"/>
              <w:autoSpaceDN w:val="0"/>
              <w:adjustRightInd w:val="0"/>
            </w:pPr>
            <w:r w:rsidRPr="007E5D4F">
              <w:t>bacteriële infecties,</w:t>
            </w:r>
          </w:p>
          <w:p w14:paraId="4698DF33" w14:textId="77777777" w:rsidR="00955F88" w:rsidRPr="007E5D4F" w:rsidRDefault="00955F88" w:rsidP="00564F75">
            <w:pPr>
              <w:widowControl w:val="0"/>
              <w:autoSpaceDE w:val="0"/>
              <w:autoSpaceDN w:val="0"/>
              <w:adjustRightInd w:val="0"/>
            </w:pPr>
            <w:r w:rsidRPr="007E5D4F">
              <w:t>ooginfecties,</w:t>
            </w:r>
          </w:p>
          <w:p w14:paraId="71B78C87" w14:textId="77777777" w:rsidR="00B633E5" w:rsidRPr="007E5D4F" w:rsidDel="00955F88" w:rsidRDefault="00955F88" w:rsidP="00564F75">
            <w:pPr>
              <w:widowControl w:val="0"/>
            </w:pPr>
            <w:r w:rsidRPr="007E5D4F">
              <w:t>diverticulitis</w:t>
            </w:r>
            <w:r w:rsidRPr="007E5D4F">
              <w:rPr>
                <w:vertAlign w:val="superscript"/>
              </w:rPr>
              <w:t>1</w:t>
            </w:r>
          </w:p>
        </w:tc>
      </w:tr>
      <w:tr w:rsidR="00437FA1" w:rsidRPr="007E5D4F" w14:paraId="046FB49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3892777" w14:textId="77777777" w:rsidR="00437FA1" w:rsidRPr="007E5D4F" w:rsidRDefault="00437FA1" w:rsidP="00564F75">
            <w:pPr>
              <w:widowControl w:val="0"/>
            </w:pPr>
            <w:r w:rsidRPr="007E5D4F">
              <w:t>Neoplasmata, benigne, maligne en niet-gespecificeerd (inclusief cysten en poliepen)*</w:t>
            </w:r>
          </w:p>
        </w:tc>
        <w:tc>
          <w:tcPr>
            <w:tcW w:w="1621" w:type="dxa"/>
            <w:tcBorders>
              <w:top w:val="single" w:sz="4" w:space="0" w:color="auto"/>
              <w:left w:val="single" w:sz="4" w:space="0" w:color="auto"/>
              <w:bottom w:val="single" w:sz="4" w:space="0" w:color="auto"/>
              <w:right w:val="single" w:sz="4" w:space="0" w:color="auto"/>
            </w:tcBorders>
          </w:tcPr>
          <w:p w14:paraId="5FBBC084" w14:textId="77777777" w:rsidR="00437FA1" w:rsidRPr="007E5D4F" w:rsidRDefault="00437FA1" w:rsidP="00564F75">
            <w:pPr>
              <w:widowControl w:val="0"/>
            </w:pPr>
            <w:r w:rsidRPr="007E5D4F">
              <w:t>vaak</w:t>
            </w:r>
          </w:p>
          <w:p w14:paraId="40D58250" w14:textId="77777777" w:rsidR="00437FA1" w:rsidRPr="007E5D4F" w:rsidRDefault="00437FA1" w:rsidP="00564F75">
            <w:pPr>
              <w:widowControl w:val="0"/>
            </w:pPr>
          </w:p>
        </w:tc>
        <w:tc>
          <w:tcPr>
            <w:tcW w:w="0" w:type="auto"/>
            <w:tcBorders>
              <w:top w:val="single" w:sz="4" w:space="0" w:color="auto"/>
              <w:left w:val="single" w:sz="4" w:space="0" w:color="auto"/>
              <w:right w:val="single" w:sz="4" w:space="0" w:color="auto"/>
            </w:tcBorders>
          </w:tcPr>
          <w:p w14:paraId="59F5024A" w14:textId="77777777" w:rsidR="00437FA1" w:rsidRPr="007E5D4F" w:rsidRDefault="00437FA1" w:rsidP="00564F75">
            <w:pPr>
              <w:widowControl w:val="0"/>
            </w:pPr>
            <w:r w:rsidRPr="007E5D4F">
              <w:t xml:space="preserve">huidkanker met uitzondering van melanoom (waaronder basaalcelcarcinoom en </w:t>
            </w:r>
            <w:r w:rsidR="00EF3882" w:rsidRPr="007E5D4F">
              <w:t>plaveisel</w:t>
            </w:r>
            <w:r w:rsidRPr="007E5D4F">
              <w:t>celcarcinoom),</w:t>
            </w:r>
          </w:p>
          <w:p w14:paraId="2765B8CF" w14:textId="77777777" w:rsidR="00437FA1" w:rsidRPr="007E5D4F" w:rsidRDefault="00437FA1" w:rsidP="00564F75">
            <w:pPr>
              <w:widowControl w:val="0"/>
            </w:pPr>
            <w:r w:rsidRPr="007E5D4F">
              <w:t>benigne neoplasma</w:t>
            </w:r>
          </w:p>
        </w:tc>
      </w:tr>
      <w:tr w:rsidR="00437FA1" w:rsidRPr="007E5D4F" w14:paraId="11F94321" w14:textId="77777777" w:rsidTr="007C52FD">
        <w:trPr>
          <w:cantSplit/>
        </w:trPr>
        <w:tc>
          <w:tcPr>
            <w:tcW w:w="3002" w:type="dxa"/>
            <w:vMerge/>
            <w:tcBorders>
              <w:left w:val="single" w:sz="4" w:space="0" w:color="auto"/>
              <w:right w:val="single" w:sz="4" w:space="0" w:color="auto"/>
            </w:tcBorders>
          </w:tcPr>
          <w:p w14:paraId="4C6EF092"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570FFF55" w14:textId="77777777" w:rsidR="00437FA1" w:rsidRPr="007E5D4F" w:rsidRDefault="00437FA1" w:rsidP="00982118">
            <w:r w:rsidRPr="007E5D4F">
              <w:t>soms</w:t>
            </w:r>
          </w:p>
        </w:tc>
        <w:tc>
          <w:tcPr>
            <w:tcW w:w="0" w:type="auto"/>
            <w:tcBorders>
              <w:left w:val="single" w:sz="4" w:space="0" w:color="auto"/>
              <w:right w:val="single" w:sz="4" w:space="0" w:color="auto"/>
            </w:tcBorders>
          </w:tcPr>
          <w:p w14:paraId="1BC3481B" w14:textId="77777777" w:rsidR="00437FA1" w:rsidRPr="007E5D4F" w:rsidRDefault="00437FA1" w:rsidP="00982118">
            <w:r w:rsidRPr="007E5D4F">
              <w:t>lymfoom**,</w:t>
            </w:r>
          </w:p>
          <w:p w14:paraId="2DB200B0" w14:textId="77777777" w:rsidR="00437FA1" w:rsidRPr="007E5D4F" w:rsidRDefault="00437FA1" w:rsidP="00982118">
            <w:r w:rsidRPr="007E5D4F">
              <w:t xml:space="preserve">solide tumoren (waaronder borstkanker, </w:t>
            </w:r>
            <w:r w:rsidR="00300032" w:rsidRPr="007E5D4F">
              <w:t xml:space="preserve">longneoplasma </w:t>
            </w:r>
            <w:r w:rsidRPr="007E5D4F">
              <w:t xml:space="preserve">en </w:t>
            </w:r>
            <w:r w:rsidR="00300032" w:rsidRPr="007E5D4F">
              <w:t>schildklierneoplasma</w:t>
            </w:r>
            <w:r w:rsidRPr="007E5D4F">
              <w:t>),</w:t>
            </w:r>
          </w:p>
          <w:p w14:paraId="20D1215A" w14:textId="77777777" w:rsidR="00437FA1" w:rsidRPr="007E5D4F" w:rsidRDefault="00437FA1" w:rsidP="00F123B6">
            <w:r w:rsidRPr="007E5D4F">
              <w:t>melanoom**</w:t>
            </w:r>
          </w:p>
        </w:tc>
      </w:tr>
      <w:tr w:rsidR="00437FA1" w:rsidRPr="007E5D4F" w14:paraId="7F8562BB" w14:textId="77777777" w:rsidTr="007C52FD">
        <w:trPr>
          <w:cantSplit/>
        </w:trPr>
        <w:tc>
          <w:tcPr>
            <w:tcW w:w="3002" w:type="dxa"/>
            <w:vMerge/>
            <w:tcBorders>
              <w:left w:val="single" w:sz="4" w:space="0" w:color="auto"/>
              <w:right w:val="single" w:sz="4" w:space="0" w:color="auto"/>
            </w:tcBorders>
          </w:tcPr>
          <w:p w14:paraId="2290FCC4"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2F3DB263" w14:textId="77777777" w:rsidR="00437FA1" w:rsidRPr="007E5D4F" w:rsidRDefault="00437FA1" w:rsidP="00982118">
            <w:r w:rsidRPr="007E5D4F">
              <w:t>zelden</w:t>
            </w:r>
          </w:p>
        </w:tc>
        <w:tc>
          <w:tcPr>
            <w:tcW w:w="0" w:type="auto"/>
            <w:tcBorders>
              <w:left w:val="single" w:sz="4" w:space="0" w:color="auto"/>
              <w:right w:val="single" w:sz="4" w:space="0" w:color="auto"/>
            </w:tcBorders>
          </w:tcPr>
          <w:p w14:paraId="6CF148DE" w14:textId="77777777" w:rsidR="00437FA1" w:rsidRPr="007E5D4F" w:rsidRDefault="00437FA1" w:rsidP="00F123B6">
            <w:r w:rsidRPr="007E5D4F">
              <w:t>leukemie</w:t>
            </w:r>
            <w:r w:rsidRPr="007E5D4F">
              <w:rPr>
                <w:vertAlign w:val="superscript"/>
              </w:rPr>
              <w:t>1</w:t>
            </w:r>
          </w:p>
        </w:tc>
      </w:tr>
      <w:tr w:rsidR="00437FA1" w:rsidRPr="007E5D4F" w14:paraId="6C3D4C0D" w14:textId="77777777" w:rsidTr="007C52FD">
        <w:trPr>
          <w:cantSplit/>
        </w:trPr>
        <w:tc>
          <w:tcPr>
            <w:tcW w:w="3002" w:type="dxa"/>
            <w:vMerge/>
            <w:tcBorders>
              <w:left w:val="single" w:sz="4" w:space="0" w:color="auto"/>
              <w:bottom w:val="single" w:sz="4" w:space="0" w:color="auto"/>
              <w:right w:val="single" w:sz="4" w:space="0" w:color="auto"/>
            </w:tcBorders>
          </w:tcPr>
          <w:p w14:paraId="3B29AA54"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48781EE0" w14:textId="77777777" w:rsidR="00437FA1" w:rsidRPr="007E5D4F" w:rsidRDefault="00437FA1" w:rsidP="00982118">
            <w:r w:rsidRPr="007E5D4F">
              <w:t>niet bekend</w:t>
            </w:r>
          </w:p>
        </w:tc>
        <w:tc>
          <w:tcPr>
            <w:tcW w:w="0" w:type="auto"/>
            <w:tcBorders>
              <w:left w:val="single" w:sz="4" w:space="0" w:color="auto"/>
              <w:bottom w:val="single" w:sz="4" w:space="0" w:color="auto"/>
              <w:right w:val="single" w:sz="4" w:space="0" w:color="auto"/>
            </w:tcBorders>
          </w:tcPr>
          <w:p w14:paraId="4345405B" w14:textId="77777777" w:rsidR="00437FA1" w:rsidRPr="007E5D4F" w:rsidRDefault="001A100E" w:rsidP="00982118">
            <w:r w:rsidRPr="007E5D4F">
              <w:t>h</w:t>
            </w:r>
            <w:r w:rsidR="00437FA1" w:rsidRPr="007E5D4F">
              <w:t>epatosplenisch T-cellymfoom</w:t>
            </w:r>
            <w:r w:rsidR="00437FA1" w:rsidRPr="007E5D4F">
              <w:rPr>
                <w:vertAlign w:val="superscript"/>
              </w:rPr>
              <w:t>1</w:t>
            </w:r>
            <w:r w:rsidR="00437FA1" w:rsidRPr="007E5D4F">
              <w:t>,</w:t>
            </w:r>
          </w:p>
          <w:p w14:paraId="52C2B9C0" w14:textId="77777777" w:rsidR="00437FA1" w:rsidRDefault="001A100E" w:rsidP="00F123B6">
            <w:r w:rsidRPr="007E5D4F">
              <w:t>m</w:t>
            </w:r>
            <w:r w:rsidR="00437FA1" w:rsidRPr="007E5D4F">
              <w:t>erkelcelcarcinoom (neuro-endocrien carcinoom van de huid)</w:t>
            </w:r>
            <w:r w:rsidR="00437FA1" w:rsidRPr="007E5D4F">
              <w:rPr>
                <w:vertAlign w:val="superscript"/>
              </w:rPr>
              <w:t>1</w:t>
            </w:r>
            <w:r w:rsidR="00E27B9A">
              <w:t>,</w:t>
            </w:r>
          </w:p>
          <w:p w14:paraId="135CDAA9" w14:textId="77777777" w:rsidR="00E27B9A" w:rsidRPr="00E27B9A" w:rsidRDefault="00E27B9A" w:rsidP="00F123B6">
            <w:r>
              <w:t>Kaposi-sarcoom</w:t>
            </w:r>
          </w:p>
        </w:tc>
      </w:tr>
      <w:tr w:rsidR="00437FA1" w:rsidRPr="007E5D4F" w14:paraId="5DDF9C4D"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069B7394" w14:textId="77777777" w:rsidR="00437FA1" w:rsidRPr="007E5D4F" w:rsidRDefault="00437FA1" w:rsidP="00982118">
            <w:pPr>
              <w:keepNext/>
            </w:pPr>
            <w:r w:rsidRPr="007E5D4F">
              <w:lastRenderedPageBreak/>
              <w:t>Bloed- en lymfestelselaandoeningen*</w:t>
            </w:r>
          </w:p>
        </w:tc>
        <w:tc>
          <w:tcPr>
            <w:tcW w:w="1621" w:type="dxa"/>
            <w:tcBorders>
              <w:top w:val="single" w:sz="4" w:space="0" w:color="auto"/>
              <w:left w:val="single" w:sz="4" w:space="0" w:color="auto"/>
              <w:bottom w:val="single" w:sz="4" w:space="0" w:color="auto"/>
              <w:right w:val="single" w:sz="4" w:space="0" w:color="auto"/>
            </w:tcBorders>
          </w:tcPr>
          <w:p w14:paraId="14ADBB20" w14:textId="77777777" w:rsidR="00437FA1" w:rsidRPr="007E5D4F" w:rsidRDefault="00437FA1" w:rsidP="00982118">
            <w:pPr>
              <w:keepNext/>
            </w:pPr>
            <w:r w:rsidRPr="007E5D4F">
              <w:t>zeer vaak</w:t>
            </w:r>
          </w:p>
          <w:p w14:paraId="67F0839A" w14:textId="77777777" w:rsidR="00437FA1" w:rsidRPr="007E5D4F" w:rsidRDefault="00437FA1" w:rsidP="00982118">
            <w:pPr>
              <w:keepNext/>
            </w:pPr>
          </w:p>
        </w:tc>
        <w:tc>
          <w:tcPr>
            <w:tcW w:w="0" w:type="auto"/>
            <w:tcBorders>
              <w:top w:val="single" w:sz="4" w:space="0" w:color="auto"/>
              <w:left w:val="single" w:sz="4" w:space="0" w:color="auto"/>
              <w:right w:val="single" w:sz="4" w:space="0" w:color="auto"/>
            </w:tcBorders>
          </w:tcPr>
          <w:p w14:paraId="10F5A801" w14:textId="77777777" w:rsidR="00437FA1" w:rsidRPr="007E5D4F" w:rsidRDefault="00437FA1" w:rsidP="00982118">
            <w:pPr>
              <w:keepNext/>
              <w:autoSpaceDE w:val="0"/>
              <w:autoSpaceDN w:val="0"/>
              <w:adjustRightInd w:val="0"/>
            </w:pPr>
            <w:r w:rsidRPr="007E5D4F">
              <w:t>leukopenie (waaronder neutropenie en agranulocytose),</w:t>
            </w:r>
          </w:p>
          <w:p w14:paraId="3B3AE7E9" w14:textId="77777777" w:rsidR="00437FA1" w:rsidRPr="007E5D4F" w:rsidRDefault="00437FA1" w:rsidP="00F123B6">
            <w:pPr>
              <w:keepNext/>
            </w:pPr>
            <w:r w:rsidRPr="007E5D4F">
              <w:t>anemie</w:t>
            </w:r>
          </w:p>
        </w:tc>
      </w:tr>
      <w:tr w:rsidR="00437FA1" w:rsidRPr="007E5D4F" w14:paraId="7BEBC3F6" w14:textId="77777777" w:rsidTr="007C52FD">
        <w:trPr>
          <w:cantSplit/>
        </w:trPr>
        <w:tc>
          <w:tcPr>
            <w:tcW w:w="3002" w:type="dxa"/>
            <w:vMerge/>
            <w:tcBorders>
              <w:left w:val="single" w:sz="4" w:space="0" w:color="auto"/>
              <w:right w:val="single" w:sz="4" w:space="0" w:color="auto"/>
            </w:tcBorders>
          </w:tcPr>
          <w:p w14:paraId="667C1AD3" w14:textId="77777777" w:rsidR="00437FA1" w:rsidRPr="007E5D4F" w:rsidRDefault="00437FA1"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21DFD39" w14:textId="77777777" w:rsidR="00437FA1" w:rsidRPr="007E5D4F" w:rsidRDefault="00437FA1" w:rsidP="00982118">
            <w:pPr>
              <w:keepNext/>
            </w:pPr>
            <w:r w:rsidRPr="007E5D4F">
              <w:t>vaak</w:t>
            </w:r>
          </w:p>
          <w:p w14:paraId="1388551E" w14:textId="77777777" w:rsidR="00437FA1" w:rsidRPr="007E5D4F" w:rsidRDefault="00437FA1" w:rsidP="00982118">
            <w:pPr>
              <w:keepNext/>
            </w:pPr>
          </w:p>
        </w:tc>
        <w:tc>
          <w:tcPr>
            <w:tcW w:w="0" w:type="auto"/>
            <w:tcBorders>
              <w:left w:val="single" w:sz="4" w:space="0" w:color="auto"/>
              <w:right w:val="single" w:sz="4" w:space="0" w:color="auto"/>
            </w:tcBorders>
          </w:tcPr>
          <w:p w14:paraId="70361877" w14:textId="77777777" w:rsidR="00437FA1" w:rsidRPr="007E5D4F" w:rsidRDefault="00437FA1" w:rsidP="00982118">
            <w:pPr>
              <w:keepNext/>
              <w:autoSpaceDE w:val="0"/>
              <w:autoSpaceDN w:val="0"/>
              <w:adjustRightInd w:val="0"/>
            </w:pPr>
            <w:r w:rsidRPr="007E5D4F">
              <w:t>leukocytose,</w:t>
            </w:r>
          </w:p>
          <w:p w14:paraId="665592C0" w14:textId="77777777" w:rsidR="00437FA1" w:rsidRPr="007E5D4F" w:rsidDel="00437FA1" w:rsidRDefault="00437FA1" w:rsidP="00F123B6">
            <w:pPr>
              <w:keepNext/>
            </w:pPr>
            <w:r w:rsidRPr="007E5D4F">
              <w:t>trombocytopenie</w:t>
            </w:r>
          </w:p>
        </w:tc>
      </w:tr>
      <w:tr w:rsidR="00437FA1" w:rsidRPr="007E5D4F" w14:paraId="3D0A79A5" w14:textId="77777777" w:rsidTr="007C52FD">
        <w:trPr>
          <w:cantSplit/>
        </w:trPr>
        <w:tc>
          <w:tcPr>
            <w:tcW w:w="3002" w:type="dxa"/>
            <w:vMerge/>
            <w:tcBorders>
              <w:left w:val="single" w:sz="4" w:space="0" w:color="auto"/>
              <w:right w:val="single" w:sz="4" w:space="0" w:color="auto"/>
            </w:tcBorders>
          </w:tcPr>
          <w:p w14:paraId="1EC9AA02" w14:textId="77777777" w:rsidR="00437FA1" w:rsidRPr="007E5D4F" w:rsidRDefault="00437FA1"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398BC919" w14:textId="77777777" w:rsidR="00437FA1" w:rsidRPr="007E5D4F" w:rsidRDefault="00437FA1" w:rsidP="00F123B6">
            <w:pPr>
              <w:keepNext/>
            </w:pPr>
            <w:r w:rsidRPr="007E5D4F">
              <w:t>soms</w:t>
            </w:r>
          </w:p>
        </w:tc>
        <w:tc>
          <w:tcPr>
            <w:tcW w:w="0" w:type="auto"/>
            <w:tcBorders>
              <w:left w:val="single" w:sz="4" w:space="0" w:color="auto"/>
              <w:right w:val="single" w:sz="4" w:space="0" w:color="auto"/>
            </w:tcBorders>
          </w:tcPr>
          <w:p w14:paraId="42AE8AAA" w14:textId="77777777" w:rsidR="00437FA1" w:rsidRPr="007E5D4F" w:rsidDel="00437FA1" w:rsidRDefault="00437FA1" w:rsidP="00F123B6">
            <w:pPr>
              <w:keepNext/>
            </w:pPr>
            <w:r w:rsidRPr="007E5D4F">
              <w:t>idiopathische trombocytopenische purpura</w:t>
            </w:r>
          </w:p>
        </w:tc>
      </w:tr>
      <w:tr w:rsidR="00437FA1" w:rsidRPr="007E5D4F" w14:paraId="68BC4DAE" w14:textId="77777777" w:rsidTr="007C52FD">
        <w:trPr>
          <w:cantSplit/>
        </w:trPr>
        <w:tc>
          <w:tcPr>
            <w:tcW w:w="3002" w:type="dxa"/>
            <w:vMerge/>
            <w:tcBorders>
              <w:left w:val="single" w:sz="4" w:space="0" w:color="auto"/>
              <w:bottom w:val="single" w:sz="4" w:space="0" w:color="auto"/>
              <w:right w:val="single" w:sz="4" w:space="0" w:color="auto"/>
            </w:tcBorders>
          </w:tcPr>
          <w:p w14:paraId="55E97945"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78DE2D18" w14:textId="77777777" w:rsidR="00437FA1" w:rsidRPr="007E5D4F" w:rsidRDefault="00437FA1" w:rsidP="00F123B6">
            <w:r w:rsidRPr="007E5D4F">
              <w:t>zelden</w:t>
            </w:r>
          </w:p>
        </w:tc>
        <w:tc>
          <w:tcPr>
            <w:tcW w:w="0" w:type="auto"/>
            <w:tcBorders>
              <w:left w:val="single" w:sz="4" w:space="0" w:color="auto"/>
              <w:bottom w:val="single" w:sz="4" w:space="0" w:color="auto"/>
              <w:right w:val="single" w:sz="4" w:space="0" w:color="auto"/>
            </w:tcBorders>
          </w:tcPr>
          <w:p w14:paraId="7E74FA89" w14:textId="77777777" w:rsidR="00437FA1" w:rsidRPr="007E5D4F" w:rsidDel="00437FA1" w:rsidRDefault="00437FA1" w:rsidP="00982118">
            <w:pPr>
              <w:autoSpaceDE w:val="0"/>
              <w:autoSpaceDN w:val="0"/>
              <w:adjustRightInd w:val="0"/>
            </w:pPr>
            <w:r w:rsidRPr="007E5D4F">
              <w:t>pancytopenie</w:t>
            </w:r>
          </w:p>
        </w:tc>
      </w:tr>
      <w:tr w:rsidR="00437FA1" w:rsidRPr="007E5D4F" w14:paraId="7710B506"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AFD0C6A" w14:textId="77777777" w:rsidR="00437FA1" w:rsidRPr="007E5D4F" w:rsidRDefault="00437FA1" w:rsidP="00982118">
            <w:r w:rsidRPr="007E5D4F">
              <w:t>Immuunsysteemaandoeningen*</w:t>
            </w:r>
          </w:p>
        </w:tc>
        <w:tc>
          <w:tcPr>
            <w:tcW w:w="1621" w:type="dxa"/>
            <w:tcBorders>
              <w:top w:val="single" w:sz="4" w:space="0" w:color="auto"/>
              <w:left w:val="single" w:sz="4" w:space="0" w:color="auto"/>
              <w:bottom w:val="single" w:sz="4" w:space="0" w:color="auto"/>
              <w:right w:val="single" w:sz="4" w:space="0" w:color="auto"/>
            </w:tcBorders>
          </w:tcPr>
          <w:p w14:paraId="78D2102D" w14:textId="77777777" w:rsidR="00437FA1" w:rsidRPr="007E5D4F" w:rsidRDefault="00437FA1" w:rsidP="00982118">
            <w:r w:rsidRPr="007E5D4F">
              <w:t>vaak</w:t>
            </w:r>
          </w:p>
          <w:p w14:paraId="2DC38E1A" w14:textId="77777777" w:rsidR="00437FA1" w:rsidRPr="007E5D4F" w:rsidRDefault="00437FA1" w:rsidP="00982118"/>
        </w:tc>
        <w:tc>
          <w:tcPr>
            <w:tcW w:w="0" w:type="auto"/>
            <w:tcBorders>
              <w:top w:val="single" w:sz="4" w:space="0" w:color="auto"/>
              <w:left w:val="single" w:sz="4" w:space="0" w:color="auto"/>
              <w:right w:val="single" w:sz="4" w:space="0" w:color="auto"/>
            </w:tcBorders>
          </w:tcPr>
          <w:p w14:paraId="422F49BF" w14:textId="77777777" w:rsidR="00437FA1" w:rsidRPr="007E5D4F" w:rsidRDefault="00300032" w:rsidP="00982118">
            <w:r w:rsidRPr="007E5D4F">
              <w:t>hypergevoeligheid</w:t>
            </w:r>
            <w:r w:rsidR="00437FA1" w:rsidRPr="007E5D4F">
              <w:t>,</w:t>
            </w:r>
          </w:p>
          <w:p w14:paraId="2B2CF71C" w14:textId="77777777" w:rsidR="00437FA1" w:rsidRPr="007E5D4F" w:rsidRDefault="00437FA1" w:rsidP="00F123B6">
            <w:r w:rsidRPr="007E5D4F">
              <w:t>allergieën (waaronder hooikoorts)</w:t>
            </w:r>
          </w:p>
        </w:tc>
      </w:tr>
      <w:tr w:rsidR="00437FA1" w:rsidRPr="007E5D4F" w14:paraId="60857135" w14:textId="77777777" w:rsidTr="007C52FD">
        <w:trPr>
          <w:cantSplit/>
        </w:trPr>
        <w:tc>
          <w:tcPr>
            <w:tcW w:w="3002" w:type="dxa"/>
            <w:vMerge/>
            <w:tcBorders>
              <w:left w:val="single" w:sz="4" w:space="0" w:color="auto"/>
              <w:right w:val="single" w:sz="4" w:space="0" w:color="auto"/>
            </w:tcBorders>
          </w:tcPr>
          <w:p w14:paraId="56FDAECD"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5D27BF9E" w14:textId="77777777" w:rsidR="00437FA1" w:rsidRPr="007E5D4F" w:rsidRDefault="00437FA1" w:rsidP="00982118">
            <w:r w:rsidRPr="007E5D4F">
              <w:t>soms</w:t>
            </w:r>
          </w:p>
          <w:p w14:paraId="58EF05BC" w14:textId="77777777" w:rsidR="00437FA1" w:rsidRPr="007E5D4F" w:rsidRDefault="00437FA1" w:rsidP="00982118"/>
        </w:tc>
        <w:tc>
          <w:tcPr>
            <w:tcW w:w="0" w:type="auto"/>
            <w:tcBorders>
              <w:left w:val="single" w:sz="4" w:space="0" w:color="auto"/>
              <w:right w:val="single" w:sz="4" w:space="0" w:color="auto"/>
            </w:tcBorders>
          </w:tcPr>
          <w:p w14:paraId="64BBE85E" w14:textId="77777777" w:rsidR="00437FA1" w:rsidRPr="007E5D4F" w:rsidRDefault="001A100E" w:rsidP="00982118">
            <w:r w:rsidRPr="007E5D4F">
              <w:t>s</w:t>
            </w:r>
            <w:r w:rsidR="00437FA1" w:rsidRPr="007E5D4F">
              <w:t>arcoïdose</w:t>
            </w:r>
            <w:r w:rsidR="00437FA1" w:rsidRPr="007E5D4F">
              <w:rPr>
                <w:vertAlign w:val="superscript"/>
              </w:rPr>
              <w:t>1</w:t>
            </w:r>
            <w:r w:rsidR="00437FA1" w:rsidRPr="007E5D4F">
              <w:t>,</w:t>
            </w:r>
          </w:p>
          <w:p w14:paraId="17CE4DA5" w14:textId="77777777" w:rsidR="00437FA1" w:rsidRPr="007E5D4F" w:rsidRDefault="00437FA1" w:rsidP="00F123B6">
            <w:r w:rsidRPr="007E5D4F">
              <w:t>vasculitis</w:t>
            </w:r>
          </w:p>
        </w:tc>
      </w:tr>
      <w:tr w:rsidR="00437FA1" w:rsidRPr="007E5D4F" w14:paraId="5ECDFE0F" w14:textId="77777777" w:rsidTr="007C52FD">
        <w:trPr>
          <w:cantSplit/>
        </w:trPr>
        <w:tc>
          <w:tcPr>
            <w:tcW w:w="3002" w:type="dxa"/>
            <w:vMerge/>
            <w:tcBorders>
              <w:left w:val="single" w:sz="4" w:space="0" w:color="auto"/>
              <w:bottom w:val="single" w:sz="4" w:space="0" w:color="auto"/>
              <w:right w:val="single" w:sz="4" w:space="0" w:color="auto"/>
            </w:tcBorders>
          </w:tcPr>
          <w:p w14:paraId="7A54D5EB"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239F8625" w14:textId="77777777" w:rsidR="00437FA1" w:rsidRPr="007E5D4F" w:rsidRDefault="00437FA1" w:rsidP="00982118">
            <w:r w:rsidRPr="007E5D4F">
              <w:t>zelden</w:t>
            </w:r>
          </w:p>
        </w:tc>
        <w:tc>
          <w:tcPr>
            <w:tcW w:w="0" w:type="auto"/>
            <w:tcBorders>
              <w:left w:val="single" w:sz="4" w:space="0" w:color="auto"/>
              <w:bottom w:val="single" w:sz="4" w:space="0" w:color="auto"/>
              <w:right w:val="single" w:sz="4" w:space="0" w:color="auto"/>
            </w:tcBorders>
          </w:tcPr>
          <w:p w14:paraId="39E9F0F7" w14:textId="77777777" w:rsidR="00437FA1" w:rsidRPr="007E5D4F" w:rsidRDefault="001A100E" w:rsidP="00F123B6">
            <w:r w:rsidRPr="007E5D4F">
              <w:t>a</w:t>
            </w:r>
            <w:r w:rsidR="00437FA1" w:rsidRPr="007E5D4F">
              <w:t>nafylaxie</w:t>
            </w:r>
            <w:r w:rsidR="00437FA1" w:rsidRPr="007E5D4F">
              <w:rPr>
                <w:vertAlign w:val="superscript"/>
              </w:rPr>
              <w:t>1</w:t>
            </w:r>
          </w:p>
        </w:tc>
      </w:tr>
      <w:tr w:rsidR="00437FA1" w:rsidRPr="007E5D4F" w14:paraId="3D34FB8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F98667C" w14:textId="77777777" w:rsidR="00437FA1" w:rsidRPr="007E5D4F" w:rsidRDefault="00437FA1" w:rsidP="00982118">
            <w:r w:rsidRPr="007E5D4F">
              <w:t>Voedings- en stofwisselingsstoornissen</w:t>
            </w:r>
          </w:p>
        </w:tc>
        <w:tc>
          <w:tcPr>
            <w:tcW w:w="1621" w:type="dxa"/>
            <w:tcBorders>
              <w:top w:val="single" w:sz="4" w:space="0" w:color="auto"/>
              <w:left w:val="single" w:sz="4" w:space="0" w:color="auto"/>
              <w:bottom w:val="single" w:sz="4" w:space="0" w:color="auto"/>
              <w:right w:val="single" w:sz="4" w:space="0" w:color="auto"/>
            </w:tcBorders>
          </w:tcPr>
          <w:p w14:paraId="34A05F24" w14:textId="77777777" w:rsidR="00437FA1" w:rsidRPr="007E5D4F" w:rsidRDefault="00437FA1" w:rsidP="00F123B6">
            <w:r w:rsidRPr="007E5D4F">
              <w:t>zeer vaak</w:t>
            </w:r>
          </w:p>
        </w:tc>
        <w:tc>
          <w:tcPr>
            <w:tcW w:w="0" w:type="auto"/>
            <w:tcBorders>
              <w:top w:val="single" w:sz="4" w:space="0" w:color="auto"/>
              <w:left w:val="single" w:sz="4" w:space="0" w:color="auto"/>
              <w:right w:val="single" w:sz="4" w:space="0" w:color="auto"/>
            </w:tcBorders>
          </w:tcPr>
          <w:p w14:paraId="076EB57C" w14:textId="77777777" w:rsidR="00437FA1" w:rsidRPr="007E5D4F" w:rsidRDefault="00437FA1" w:rsidP="00F123B6">
            <w:r w:rsidRPr="007E5D4F">
              <w:t>verhoogde lipiden</w:t>
            </w:r>
          </w:p>
        </w:tc>
      </w:tr>
      <w:tr w:rsidR="00437FA1" w:rsidRPr="007E5D4F" w14:paraId="1E7C60A7" w14:textId="77777777" w:rsidTr="007C52FD">
        <w:trPr>
          <w:cantSplit/>
        </w:trPr>
        <w:tc>
          <w:tcPr>
            <w:tcW w:w="3002" w:type="dxa"/>
            <w:vMerge/>
            <w:tcBorders>
              <w:left w:val="single" w:sz="4" w:space="0" w:color="auto"/>
              <w:bottom w:val="single" w:sz="4" w:space="0" w:color="auto"/>
              <w:right w:val="single" w:sz="4" w:space="0" w:color="auto"/>
            </w:tcBorders>
          </w:tcPr>
          <w:p w14:paraId="34A1A389"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380B9B88" w14:textId="77777777" w:rsidR="00437FA1" w:rsidRPr="007E5D4F" w:rsidRDefault="00437FA1" w:rsidP="00982118">
            <w:r w:rsidRPr="007E5D4F">
              <w:t>vaak</w:t>
            </w:r>
          </w:p>
        </w:tc>
        <w:tc>
          <w:tcPr>
            <w:tcW w:w="0" w:type="auto"/>
            <w:tcBorders>
              <w:left w:val="single" w:sz="4" w:space="0" w:color="auto"/>
              <w:bottom w:val="single" w:sz="4" w:space="0" w:color="auto"/>
              <w:right w:val="single" w:sz="4" w:space="0" w:color="auto"/>
            </w:tcBorders>
          </w:tcPr>
          <w:p w14:paraId="305A854D" w14:textId="77777777" w:rsidR="00437FA1" w:rsidRPr="007E5D4F" w:rsidRDefault="00437FA1" w:rsidP="00982118">
            <w:r w:rsidRPr="007E5D4F">
              <w:t>hypokaliëmie,</w:t>
            </w:r>
          </w:p>
          <w:p w14:paraId="1BB8AD19" w14:textId="77777777" w:rsidR="00437FA1" w:rsidRPr="007E5D4F" w:rsidRDefault="00437FA1" w:rsidP="00982118">
            <w:r w:rsidRPr="007E5D4F">
              <w:t>verhoogd urinezuur,</w:t>
            </w:r>
          </w:p>
          <w:p w14:paraId="16D54E8F" w14:textId="77777777" w:rsidR="00437FA1" w:rsidRPr="007E5D4F" w:rsidRDefault="00437FA1" w:rsidP="00982118">
            <w:pPr>
              <w:autoSpaceDE w:val="0"/>
              <w:autoSpaceDN w:val="0"/>
              <w:adjustRightInd w:val="0"/>
            </w:pPr>
            <w:r w:rsidRPr="007E5D4F">
              <w:t>afwijkend bloednatrium,</w:t>
            </w:r>
          </w:p>
          <w:p w14:paraId="10337974" w14:textId="77777777" w:rsidR="00437FA1" w:rsidRPr="007E5D4F" w:rsidRDefault="00437FA1" w:rsidP="00982118">
            <w:pPr>
              <w:autoSpaceDE w:val="0"/>
              <w:autoSpaceDN w:val="0"/>
              <w:adjustRightInd w:val="0"/>
            </w:pPr>
            <w:r w:rsidRPr="007E5D4F">
              <w:t>hypocalciëmie,</w:t>
            </w:r>
          </w:p>
          <w:p w14:paraId="21C6FEC8" w14:textId="77777777" w:rsidR="00437FA1" w:rsidRPr="007E5D4F" w:rsidRDefault="00437FA1" w:rsidP="00982118">
            <w:pPr>
              <w:autoSpaceDE w:val="0"/>
              <w:autoSpaceDN w:val="0"/>
              <w:adjustRightInd w:val="0"/>
            </w:pPr>
            <w:r w:rsidRPr="007E5D4F">
              <w:t>hyperglykemie,</w:t>
            </w:r>
          </w:p>
          <w:p w14:paraId="6A28F580" w14:textId="77777777" w:rsidR="00437FA1" w:rsidRPr="007E5D4F" w:rsidRDefault="00437FA1" w:rsidP="00982118">
            <w:pPr>
              <w:autoSpaceDE w:val="0"/>
              <w:autoSpaceDN w:val="0"/>
              <w:adjustRightInd w:val="0"/>
            </w:pPr>
            <w:r w:rsidRPr="007E5D4F">
              <w:t>hypofosfatemie,</w:t>
            </w:r>
          </w:p>
          <w:p w14:paraId="405F2E34" w14:textId="77777777" w:rsidR="00437FA1" w:rsidRPr="007E5D4F" w:rsidDel="00437FA1" w:rsidRDefault="00437FA1" w:rsidP="00F123B6">
            <w:r w:rsidRPr="007E5D4F">
              <w:t>uitdroging</w:t>
            </w:r>
          </w:p>
        </w:tc>
      </w:tr>
      <w:tr w:rsidR="00C46587" w:rsidRPr="007E5D4F" w14:paraId="40848A9A"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24949F64" w14:textId="77777777" w:rsidR="00C46587" w:rsidRPr="007E5D4F" w:rsidRDefault="00C46587" w:rsidP="00982118">
            <w:r w:rsidRPr="007E5D4F">
              <w:t>Psychische stoornissen</w:t>
            </w:r>
          </w:p>
        </w:tc>
        <w:tc>
          <w:tcPr>
            <w:tcW w:w="1621" w:type="dxa"/>
            <w:tcBorders>
              <w:top w:val="single" w:sz="4" w:space="0" w:color="auto"/>
              <w:left w:val="single" w:sz="4" w:space="0" w:color="auto"/>
              <w:bottom w:val="single" w:sz="4" w:space="0" w:color="auto"/>
              <w:right w:val="single" w:sz="4" w:space="0" w:color="auto"/>
            </w:tcBorders>
            <w:hideMark/>
          </w:tcPr>
          <w:p w14:paraId="74B3860F" w14:textId="77777777" w:rsidR="00C46587" w:rsidRPr="007E5D4F" w:rsidRDefault="00C46587"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262AD946" w14:textId="77777777" w:rsidR="00C46587" w:rsidRPr="007E5D4F" w:rsidRDefault="00437FA1" w:rsidP="00982118">
            <w:pPr>
              <w:autoSpaceDE w:val="0"/>
              <w:autoSpaceDN w:val="0"/>
              <w:adjustRightInd w:val="0"/>
            </w:pPr>
            <w:r w:rsidRPr="007E5D4F">
              <w:t>stemmingswisselingen (waaronder depressie),</w:t>
            </w:r>
          </w:p>
          <w:p w14:paraId="54DE1497" w14:textId="77777777" w:rsidR="00C46587" w:rsidRPr="007E5D4F" w:rsidRDefault="00C46587" w:rsidP="00982118">
            <w:pPr>
              <w:autoSpaceDE w:val="0"/>
              <w:autoSpaceDN w:val="0"/>
              <w:adjustRightInd w:val="0"/>
            </w:pPr>
            <w:r w:rsidRPr="007E5D4F">
              <w:t>angst,</w:t>
            </w:r>
          </w:p>
          <w:p w14:paraId="66C8CD9A" w14:textId="77777777" w:rsidR="00C46587" w:rsidRPr="007E5D4F" w:rsidRDefault="00C46587" w:rsidP="00F123B6">
            <w:r w:rsidRPr="007E5D4F">
              <w:t>insomnia</w:t>
            </w:r>
          </w:p>
        </w:tc>
      </w:tr>
      <w:tr w:rsidR="00437FA1" w:rsidRPr="007E5D4F" w14:paraId="07B93A2E"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7C600E0" w14:textId="77777777" w:rsidR="00437FA1" w:rsidRPr="007E5D4F" w:rsidRDefault="00437FA1" w:rsidP="00982118">
            <w:r w:rsidRPr="007E5D4F">
              <w:t>Zenuwstelselaandoeningen*</w:t>
            </w:r>
          </w:p>
        </w:tc>
        <w:tc>
          <w:tcPr>
            <w:tcW w:w="1621" w:type="dxa"/>
            <w:tcBorders>
              <w:top w:val="single" w:sz="4" w:space="0" w:color="auto"/>
              <w:left w:val="single" w:sz="4" w:space="0" w:color="auto"/>
              <w:bottom w:val="single" w:sz="4" w:space="0" w:color="auto"/>
              <w:right w:val="single" w:sz="4" w:space="0" w:color="auto"/>
            </w:tcBorders>
          </w:tcPr>
          <w:p w14:paraId="421C5D6D" w14:textId="77777777" w:rsidR="00437FA1" w:rsidRPr="007E5D4F" w:rsidRDefault="00437FA1" w:rsidP="00F123B6">
            <w:r w:rsidRPr="007E5D4F">
              <w:t>zeer vaak</w:t>
            </w:r>
          </w:p>
        </w:tc>
        <w:tc>
          <w:tcPr>
            <w:tcW w:w="0" w:type="auto"/>
            <w:tcBorders>
              <w:top w:val="single" w:sz="4" w:space="0" w:color="auto"/>
              <w:left w:val="single" w:sz="4" w:space="0" w:color="auto"/>
              <w:right w:val="single" w:sz="4" w:space="0" w:color="auto"/>
            </w:tcBorders>
          </w:tcPr>
          <w:p w14:paraId="55390673" w14:textId="77777777" w:rsidR="00437FA1" w:rsidRPr="007E5D4F" w:rsidRDefault="00437FA1" w:rsidP="00F123B6">
            <w:r w:rsidRPr="007E5D4F">
              <w:t>hoofdpijn</w:t>
            </w:r>
          </w:p>
        </w:tc>
      </w:tr>
      <w:tr w:rsidR="00437FA1" w:rsidRPr="007E5D4F" w14:paraId="59E1FF76" w14:textId="77777777" w:rsidTr="007C52FD">
        <w:trPr>
          <w:cantSplit/>
        </w:trPr>
        <w:tc>
          <w:tcPr>
            <w:tcW w:w="3002" w:type="dxa"/>
            <w:vMerge/>
            <w:tcBorders>
              <w:left w:val="single" w:sz="4" w:space="0" w:color="auto"/>
              <w:right w:val="single" w:sz="4" w:space="0" w:color="auto"/>
            </w:tcBorders>
          </w:tcPr>
          <w:p w14:paraId="67F9A65D"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6F702BB4" w14:textId="77777777" w:rsidR="00437FA1" w:rsidRPr="007E5D4F" w:rsidRDefault="00437FA1" w:rsidP="00982118">
            <w:r w:rsidRPr="007E5D4F">
              <w:t>vaak</w:t>
            </w:r>
          </w:p>
          <w:p w14:paraId="3D498423" w14:textId="77777777" w:rsidR="00437FA1" w:rsidRPr="007E5D4F" w:rsidRDefault="00437FA1" w:rsidP="00982118"/>
        </w:tc>
        <w:tc>
          <w:tcPr>
            <w:tcW w:w="0" w:type="auto"/>
            <w:tcBorders>
              <w:left w:val="single" w:sz="4" w:space="0" w:color="auto"/>
              <w:right w:val="single" w:sz="4" w:space="0" w:color="auto"/>
            </w:tcBorders>
          </w:tcPr>
          <w:p w14:paraId="485F1459" w14:textId="77777777" w:rsidR="00437FA1" w:rsidRPr="007E5D4F" w:rsidRDefault="00437FA1" w:rsidP="00982118">
            <w:pPr>
              <w:autoSpaceDE w:val="0"/>
              <w:autoSpaceDN w:val="0"/>
              <w:adjustRightInd w:val="0"/>
            </w:pPr>
            <w:r w:rsidRPr="007E5D4F">
              <w:t>paresthesieën (waaronder hypo-esthesie),</w:t>
            </w:r>
          </w:p>
          <w:p w14:paraId="029C67D0" w14:textId="77777777" w:rsidR="00437FA1" w:rsidRPr="007E5D4F" w:rsidRDefault="00437FA1" w:rsidP="00982118">
            <w:pPr>
              <w:autoSpaceDE w:val="0"/>
              <w:autoSpaceDN w:val="0"/>
              <w:adjustRightInd w:val="0"/>
            </w:pPr>
            <w:r w:rsidRPr="007E5D4F">
              <w:t>migraine,</w:t>
            </w:r>
          </w:p>
          <w:p w14:paraId="454742FF" w14:textId="77777777" w:rsidR="001A100E" w:rsidRPr="007E5D4F" w:rsidRDefault="00437FA1" w:rsidP="00F123B6">
            <w:r w:rsidRPr="007E5D4F">
              <w:t>zenuwwortelcompressie</w:t>
            </w:r>
          </w:p>
        </w:tc>
      </w:tr>
      <w:tr w:rsidR="00437FA1" w:rsidRPr="007E5D4F" w14:paraId="4198D323" w14:textId="77777777" w:rsidTr="007C52FD">
        <w:trPr>
          <w:cantSplit/>
        </w:trPr>
        <w:tc>
          <w:tcPr>
            <w:tcW w:w="3002" w:type="dxa"/>
            <w:vMerge/>
            <w:tcBorders>
              <w:left w:val="single" w:sz="4" w:space="0" w:color="auto"/>
              <w:right w:val="single" w:sz="4" w:space="0" w:color="auto"/>
            </w:tcBorders>
          </w:tcPr>
          <w:p w14:paraId="4E124601"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2E148309" w14:textId="77777777" w:rsidR="00437FA1" w:rsidRPr="007E5D4F" w:rsidRDefault="00437FA1" w:rsidP="00982118">
            <w:r w:rsidRPr="007E5D4F">
              <w:t>soms</w:t>
            </w:r>
          </w:p>
          <w:p w14:paraId="63F3AE9C" w14:textId="77777777" w:rsidR="00437FA1" w:rsidRPr="007E5D4F" w:rsidRDefault="00437FA1" w:rsidP="00982118"/>
        </w:tc>
        <w:tc>
          <w:tcPr>
            <w:tcW w:w="0" w:type="auto"/>
            <w:tcBorders>
              <w:left w:val="single" w:sz="4" w:space="0" w:color="auto"/>
              <w:right w:val="single" w:sz="4" w:space="0" w:color="auto"/>
            </w:tcBorders>
          </w:tcPr>
          <w:p w14:paraId="167E754F" w14:textId="77777777" w:rsidR="00437FA1" w:rsidRPr="007E5D4F" w:rsidRDefault="001A100E" w:rsidP="00982118">
            <w:r w:rsidRPr="007E5D4F">
              <w:t>c</w:t>
            </w:r>
            <w:r w:rsidR="00437FA1" w:rsidRPr="007E5D4F">
              <w:t>erebrovasculair accident</w:t>
            </w:r>
            <w:r w:rsidR="00437FA1" w:rsidRPr="007E5D4F">
              <w:rPr>
                <w:vertAlign w:val="superscript"/>
              </w:rPr>
              <w:t>1</w:t>
            </w:r>
            <w:r w:rsidR="00437FA1" w:rsidRPr="007E5D4F">
              <w:t>,</w:t>
            </w:r>
          </w:p>
          <w:p w14:paraId="0C671AFD" w14:textId="77777777" w:rsidR="00437FA1" w:rsidRPr="007E5D4F" w:rsidRDefault="00437FA1" w:rsidP="00982118">
            <w:r w:rsidRPr="007E5D4F">
              <w:t>tremor,</w:t>
            </w:r>
          </w:p>
          <w:p w14:paraId="6A8313BB" w14:textId="77777777" w:rsidR="00437FA1" w:rsidRPr="007E5D4F" w:rsidRDefault="00437FA1" w:rsidP="00F123B6">
            <w:r w:rsidRPr="007E5D4F">
              <w:t>neuropathie</w:t>
            </w:r>
          </w:p>
        </w:tc>
      </w:tr>
      <w:tr w:rsidR="00437FA1" w:rsidRPr="007E5D4F" w14:paraId="5AEA09F5" w14:textId="77777777" w:rsidTr="007C52FD">
        <w:trPr>
          <w:cantSplit/>
        </w:trPr>
        <w:tc>
          <w:tcPr>
            <w:tcW w:w="3002" w:type="dxa"/>
            <w:vMerge/>
            <w:tcBorders>
              <w:left w:val="single" w:sz="4" w:space="0" w:color="auto"/>
              <w:bottom w:val="single" w:sz="4" w:space="0" w:color="auto"/>
              <w:right w:val="single" w:sz="4" w:space="0" w:color="auto"/>
            </w:tcBorders>
          </w:tcPr>
          <w:p w14:paraId="1EE8B644" w14:textId="77777777" w:rsidR="00437FA1" w:rsidRPr="007E5D4F" w:rsidRDefault="00437FA1" w:rsidP="00982118"/>
        </w:tc>
        <w:tc>
          <w:tcPr>
            <w:tcW w:w="1621" w:type="dxa"/>
            <w:tcBorders>
              <w:top w:val="single" w:sz="4" w:space="0" w:color="auto"/>
              <w:left w:val="single" w:sz="4" w:space="0" w:color="auto"/>
              <w:bottom w:val="single" w:sz="4" w:space="0" w:color="auto"/>
              <w:right w:val="single" w:sz="4" w:space="0" w:color="auto"/>
            </w:tcBorders>
          </w:tcPr>
          <w:p w14:paraId="60A50C4B" w14:textId="77777777" w:rsidR="00437FA1" w:rsidRPr="007E5D4F" w:rsidRDefault="00437FA1" w:rsidP="00982118">
            <w:r w:rsidRPr="007E5D4F">
              <w:t>zelden</w:t>
            </w:r>
          </w:p>
          <w:p w14:paraId="36D57EED" w14:textId="77777777" w:rsidR="00437FA1" w:rsidRPr="007E5D4F" w:rsidRDefault="00437FA1" w:rsidP="00982118"/>
        </w:tc>
        <w:tc>
          <w:tcPr>
            <w:tcW w:w="0" w:type="auto"/>
            <w:tcBorders>
              <w:left w:val="single" w:sz="4" w:space="0" w:color="auto"/>
              <w:bottom w:val="single" w:sz="4" w:space="0" w:color="auto"/>
              <w:right w:val="single" w:sz="4" w:space="0" w:color="auto"/>
            </w:tcBorders>
          </w:tcPr>
          <w:p w14:paraId="3773103B" w14:textId="77777777" w:rsidR="00437FA1" w:rsidRPr="007E5D4F" w:rsidRDefault="00437FA1" w:rsidP="00982118">
            <w:r w:rsidRPr="007E5D4F">
              <w:t>multipele sclerose,</w:t>
            </w:r>
          </w:p>
          <w:p w14:paraId="544281DF" w14:textId="77777777" w:rsidR="00437FA1" w:rsidRPr="007E5D4F" w:rsidRDefault="00437FA1" w:rsidP="00982118">
            <w:r w:rsidRPr="007E5D4F">
              <w:t>demyeliniserende aandoeningen (bijv. optische neuritis,</w:t>
            </w:r>
          </w:p>
          <w:p w14:paraId="167D2B12" w14:textId="77777777" w:rsidR="00437FA1" w:rsidRPr="007E5D4F" w:rsidRDefault="00437FA1" w:rsidP="00F123B6">
            <w:r w:rsidRPr="007E5D4F">
              <w:t>Guillain-Barré-syndroom)</w:t>
            </w:r>
            <w:r w:rsidRPr="007E5D4F">
              <w:rPr>
                <w:vertAlign w:val="superscript"/>
              </w:rPr>
              <w:t>1</w:t>
            </w:r>
          </w:p>
        </w:tc>
      </w:tr>
      <w:tr w:rsidR="00437FA1" w:rsidRPr="007E5D4F" w14:paraId="11CD6A78"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F8CF396" w14:textId="77777777" w:rsidR="00437FA1" w:rsidRPr="007E5D4F" w:rsidRDefault="00437FA1" w:rsidP="00982118">
            <w:pPr>
              <w:keepNext/>
              <w:keepLines/>
            </w:pPr>
            <w:r w:rsidRPr="007E5D4F">
              <w:t>Oogaandoeningen</w:t>
            </w:r>
          </w:p>
        </w:tc>
        <w:tc>
          <w:tcPr>
            <w:tcW w:w="1621" w:type="dxa"/>
            <w:tcBorders>
              <w:top w:val="single" w:sz="4" w:space="0" w:color="auto"/>
              <w:left w:val="single" w:sz="4" w:space="0" w:color="auto"/>
              <w:right w:val="single" w:sz="4" w:space="0" w:color="auto"/>
            </w:tcBorders>
          </w:tcPr>
          <w:p w14:paraId="3D69BDCC" w14:textId="77777777" w:rsidR="00437FA1" w:rsidRPr="007E5D4F" w:rsidRDefault="00437FA1" w:rsidP="00982118">
            <w:pPr>
              <w:keepNext/>
              <w:keepLines/>
            </w:pPr>
            <w:r w:rsidRPr="007E5D4F">
              <w:t>vaak</w:t>
            </w:r>
          </w:p>
          <w:p w14:paraId="1CA32210" w14:textId="77777777" w:rsidR="00437FA1" w:rsidRPr="007E5D4F" w:rsidRDefault="00437FA1" w:rsidP="00982118">
            <w:pPr>
              <w:keepNext/>
              <w:keepLines/>
            </w:pPr>
          </w:p>
        </w:tc>
        <w:tc>
          <w:tcPr>
            <w:tcW w:w="0" w:type="auto"/>
            <w:tcBorders>
              <w:top w:val="single" w:sz="4" w:space="0" w:color="auto"/>
              <w:left w:val="single" w:sz="4" w:space="0" w:color="auto"/>
              <w:bottom w:val="single" w:sz="4" w:space="0" w:color="auto"/>
              <w:right w:val="single" w:sz="4" w:space="0" w:color="auto"/>
            </w:tcBorders>
          </w:tcPr>
          <w:p w14:paraId="395E8951" w14:textId="77777777" w:rsidR="00437FA1" w:rsidRPr="007E5D4F" w:rsidRDefault="00B633E5" w:rsidP="00982118">
            <w:pPr>
              <w:keepNext/>
              <w:keepLines/>
              <w:autoSpaceDE w:val="0"/>
              <w:autoSpaceDN w:val="0"/>
              <w:adjustRightInd w:val="0"/>
            </w:pPr>
            <w:r w:rsidRPr="007E5D4F">
              <w:t>visusstoornis,</w:t>
            </w:r>
          </w:p>
          <w:p w14:paraId="7AC6C988" w14:textId="77777777" w:rsidR="00437FA1" w:rsidRPr="007E5D4F" w:rsidRDefault="00437FA1" w:rsidP="00982118">
            <w:pPr>
              <w:keepNext/>
              <w:keepLines/>
              <w:autoSpaceDE w:val="0"/>
              <w:autoSpaceDN w:val="0"/>
              <w:adjustRightInd w:val="0"/>
            </w:pPr>
            <w:r w:rsidRPr="007E5D4F">
              <w:t>conjunctivitis,</w:t>
            </w:r>
          </w:p>
          <w:p w14:paraId="372E4FD5" w14:textId="77777777" w:rsidR="00437FA1" w:rsidRPr="007E5D4F" w:rsidRDefault="00437FA1" w:rsidP="00982118">
            <w:pPr>
              <w:keepNext/>
              <w:keepLines/>
              <w:autoSpaceDE w:val="0"/>
              <w:autoSpaceDN w:val="0"/>
              <w:adjustRightInd w:val="0"/>
            </w:pPr>
            <w:r w:rsidRPr="007E5D4F">
              <w:t>blefaritis,</w:t>
            </w:r>
          </w:p>
          <w:p w14:paraId="06B967BD" w14:textId="77777777" w:rsidR="00437FA1" w:rsidRPr="007E5D4F" w:rsidRDefault="00437FA1" w:rsidP="00F123B6">
            <w:pPr>
              <w:keepNext/>
              <w:keepLines/>
            </w:pPr>
            <w:r w:rsidRPr="007E5D4F">
              <w:t>zwelling van het oog</w:t>
            </w:r>
          </w:p>
        </w:tc>
      </w:tr>
      <w:tr w:rsidR="00437FA1" w:rsidRPr="007E5D4F" w14:paraId="0187E170" w14:textId="77777777" w:rsidTr="007C52FD">
        <w:trPr>
          <w:cantSplit/>
        </w:trPr>
        <w:tc>
          <w:tcPr>
            <w:tcW w:w="3002" w:type="dxa"/>
            <w:vMerge/>
            <w:tcBorders>
              <w:left w:val="single" w:sz="4" w:space="0" w:color="auto"/>
              <w:bottom w:val="single" w:sz="4" w:space="0" w:color="auto"/>
              <w:right w:val="single" w:sz="4" w:space="0" w:color="auto"/>
            </w:tcBorders>
          </w:tcPr>
          <w:p w14:paraId="107A48E6" w14:textId="77777777" w:rsidR="00437FA1" w:rsidRPr="007E5D4F" w:rsidRDefault="00437FA1" w:rsidP="00982118">
            <w:pPr>
              <w:keepNext/>
              <w:keepLines/>
            </w:pPr>
          </w:p>
        </w:tc>
        <w:tc>
          <w:tcPr>
            <w:tcW w:w="1621" w:type="dxa"/>
            <w:tcBorders>
              <w:left w:val="single" w:sz="4" w:space="0" w:color="auto"/>
              <w:bottom w:val="single" w:sz="4" w:space="0" w:color="auto"/>
              <w:right w:val="single" w:sz="4" w:space="0" w:color="auto"/>
            </w:tcBorders>
          </w:tcPr>
          <w:p w14:paraId="3E4B6816" w14:textId="77777777" w:rsidR="00B633E5" w:rsidRPr="007E5D4F" w:rsidRDefault="00B633E5" w:rsidP="00F123B6">
            <w:pPr>
              <w:keepNext/>
              <w:keepLines/>
            </w:pPr>
            <w:r w:rsidRPr="007E5D4F">
              <w:t>soms</w:t>
            </w:r>
          </w:p>
        </w:tc>
        <w:tc>
          <w:tcPr>
            <w:tcW w:w="0" w:type="auto"/>
            <w:tcBorders>
              <w:top w:val="single" w:sz="4" w:space="0" w:color="auto"/>
              <w:left w:val="single" w:sz="4" w:space="0" w:color="auto"/>
              <w:bottom w:val="single" w:sz="4" w:space="0" w:color="auto"/>
              <w:right w:val="single" w:sz="4" w:space="0" w:color="auto"/>
            </w:tcBorders>
          </w:tcPr>
          <w:p w14:paraId="6DE4E73C" w14:textId="77777777" w:rsidR="00437FA1" w:rsidRPr="007E5D4F" w:rsidRDefault="00B633E5" w:rsidP="00F123B6">
            <w:pPr>
              <w:keepNext/>
              <w:keepLines/>
            </w:pPr>
            <w:r w:rsidRPr="007E5D4F">
              <w:t>dubbelzien</w:t>
            </w:r>
          </w:p>
        </w:tc>
      </w:tr>
      <w:tr w:rsidR="00B633E5" w:rsidRPr="007E5D4F" w14:paraId="19E3FC0D"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4E023E2" w14:textId="77777777" w:rsidR="00B633E5" w:rsidRPr="007E5D4F" w:rsidRDefault="00B633E5" w:rsidP="003146E9">
            <w:pPr>
              <w:keepNext/>
            </w:pPr>
            <w:r w:rsidRPr="007E5D4F">
              <w:t>Evenwichtsorgaan- en ooraandoeningen</w:t>
            </w:r>
          </w:p>
        </w:tc>
        <w:tc>
          <w:tcPr>
            <w:tcW w:w="1621" w:type="dxa"/>
            <w:tcBorders>
              <w:top w:val="single" w:sz="4" w:space="0" w:color="auto"/>
              <w:left w:val="single" w:sz="4" w:space="0" w:color="auto"/>
              <w:bottom w:val="single" w:sz="4" w:space="0" w:color="auto"/>
              <w:right w:val="single" w:sz="4" w:space="0" w:color="auto"/>
            </w:tcBorders>
          </w:tcPr>
          <w:p w14:paraId="35CD76A9" w14:textId="77777777" w:rsidR="00B633E5" w:rsidRPr="007E5D4F" w:rsidRDefault="00B633E5" w:rsidP="00F123B6">
            <w:pPr>
              <w:keepNext/>
            </w:pPr>
            <w:r w:rsidRPr="007E5D4F">
              <w:t>vaak</w:t>
            </w:r>
          </w:p>
        </w:tc>
        <w:tc>
          <w:tcPr>
            <w:tcW w:w="0" w:type="auto"/>
            <w:tcBorders>
              <w:top w:val="single" w:sz="4" w:space="0" w:color="auto"/>
              <w:left w:val="single" w:sz="4" w:space="0" w:color="auto"/>
              <w:right w:val="single" w:sz="4" w:space="0" w:color="auto"/>
            </w:tcBorders>
          </w:tcPr>
          <w:p w14:paraId="264E035E" w14:textId="77777777" w:rsidR="00B633E5" w:rsidRPr="007E5D4F" w:rsidRDefault="00B633E5" w:rsidP="00F123B6">
            <w:pPr>
              <w:keepNext/>
            </w:pPr>
            <w:r w:rsidRPr="007E5D4F">
              <w:t>draaiduizeligheid</w:t>
            </w:r>
          </w:p>
        </w:tc>
      </w:tr>
      <w:tr w:rsidR="00B633E5" w:rsidRPr="007E5D4F" w14:paraId="7D3C10E2" w14:textId="77777777" w:rsidTr="007C52FD">
        <w:trPr>
          <w:cantSplit/>
        </w:trPr>
        <w:tc>
          <w:tcPr>
            <w:tcW w:w="3002" w:type="dxa"/>
            <w:vMerge/>
            <w:tcBorders>
              <w:left w:val="single" w:sz="4" w:space="0" w:color="auto"/>
              <w:bottom w:val="single" w:sz="4" w:space="0" w:color="auto"/>
              <w:right w:val="single" w:sz="4" w:space="0" w:color="auto"/>
            </w:tcBorders>
          </w:tcPr>
          <w:p w14:paraId="5A493C76" w14:textId="77777777" w:rsidR="00B633E5" w:rsidRPr="007E5D4F" w:rsidRDefault="00B633E5" w:rsidP="003146E9">
            <w:pPr>
              <w:keepNext/>
            </w:pPr>
          </w:p>
        </w:tc>
        <w:tc>
          <w:tcPr>
            <w:tcW w:w="1621" w:type="dxa"/>
            <w:tcBorders>
              <w:top w:val="single" w:sz="4" w:space="0" w:color="auto"/>
              <w:left w:val="single" w:sz="4" w:space="0" w:color="auto"/>
              <w:bottom w:val="single" w:sz="4" w:space="0" w:color="auto"/>
              <w:right w:val="single" w:sz="4" w:space="0" w:color="auto"/>
            </w:tcBorders>
          </w:tcPr>
          <w:p w14:paraId="46A16E7B" w14:textId="77777777" w:rsidR="00B633E5" w:rsidRPr="007E5D4F" w:rsidRDefault="00B633E5" w:rsidP="003146E9">
            <w:pPr>
              <w:keepNext/>
            </w:pPr>
            <w:r w:rsidRPr="007E5D4F">
              <w:t>soms</w:t>
            </w:r>
          </w:p>
        </w:tc>
        <w:tc>
          <w:tcPr>
            <w:tcW w:w="0" w:type="auto"/>
            <w:tcBorders>
              <w:left w:val="single" w:sz="4" w:space="0" w:color="auto"/>
              <w:bottom w:val="single" w:sz="4" w:space="0" w:color="auto"/>
              <w:right w:val="single" w:sz="4" w:space="0" w:color="auto"/>
            </w:tcBorders>
          </w:tcPr>
          <w:p w14:paraId="3A1848F0" w14:textId="77777777" w:rsidR="00B633E5" w:rsidRPr="007E5D4F" w:rsidRDefault="00B633E5" w:rsidP="003146E9">
            <w:pPr>
              <w:keepNext/>
            </w:pPr>
            <w:r w:rsidRPr="007E5D4F">
              <w:t>doofheid</w:t>
            </w:r>
          </w:p>
          <w:p w14:paraId="50B2FA60" w14:textId="77777777" w:rsidR="00B633E5" w:rsidRPr="007E5D4F" w:rsidRDefault="00B633E5" w:rsidP="00F123B6">
            <w:pPr>
              <w:keepNext/>
            </w:pPr>
            <w:r w:rsidRPr="007E5D4F">
              <w:t>tinnitus</w:t>
            </w:r>
          </w:p>
        </w:tc>
      </w:tr>
      <w:tr w:rsidR="00B633E5" w:rsidRPr="007E5D4F" w14:paraId="1126C2B2"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0460B068" w14:textId="77777777" w:rsidR="00B633E5" w:rsidRPr="007E5D4F" w:rsidRDefault="00B633E5" w:rsidP="00982118">
            <w:r w:rsidRPr="007E5D4F">
              <w:t>Hartaandoeningen*</w:t>
            </w:r>
          </w:p>
        </w:tc>
        <w:tc>
          <w:tcPr>
            <w:tcW w:w="1621" w:type="dxa"/>
            <w:tcBorders>
              <w:top w:val="single" w:sz="4" w:space="0" w:color="auto"/>
              <w:left w:val="single" w:sz="4" w:space="0" w:color="auto"/>
              <w:bottom w:val="single" w:sz="4" w:space="0" w:color="auto"/>
              <w:right w:val="single" w:sz="4" w:space="0" w:color="auto"/>
            </w:tcBorders>
          </w:tcPr>
          <w:p w14:paraId="0C5C3477" w14:textId="77777777" w:rsidR="00B633E5" w:rsidRPr="007E5D4F" w:rsidRDefault="00B633E5" w:rsidP="00F123B6">
            <w:r w:rsidRPr="007E5D4F">
              <w:t>vaak</w:t>
            </w:r>
          </w:p>
        </w:tc>
        <w:tc>
          <w:tcPr>
            <w:tcW w:w="0" w:type="auto"/>
            <w:tcBorders>
              <w:top w:val="single" w:sz="4" w:space="0" w:color="auto"/>
              <w:left w:val="single" w:sz="4" w:space="0" w:color="auto"/>
              <w:right w:val="single" w:sz="4" w:space="0" w:color="auto"/>
            </w:tcBorders>
          </w:tcPr>
          <w:p w14:paraId="485572ED" w14:textId="77777777" w:rsidR="00B633E5" w:rsidRPr="007E5D4F" w:rsidRDefault="00B633E5" w:rsidP="00F123B6">
            <w:r w:rsidRPr="007E5D4F">
              <w:t>tachycardie</w:t>
            </w:r>
          </w:p>
        </w:tc>
      </w:tr>
      <w:tr w:rsidR="00B633E5" w:rsidRPr="007E5D4F" w14:paraId="1B885B7B" w14:textId="77777777" w:rsidTr="007C52FD">
        <w:trPr>
          <w:cantSplit/>
        </w:trPr>
        <w:tc>
          <w:tcPr>
            <w:tcW w:w="3002" w:type="dxa"/>
            <w:vMerge/>
            <w:tcBorders>
              <w:left w:val="single" w:sz="4" w:space="0" w:color="auto"/>
              <w:right w:val="single" w:sz="4" w:space="0" w:color="auto"/>
            </w:tcBorders>
          </w:tcPr>
          <w:p w14:paraId="1707DCEA"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23B2C3F8" w14:textId="77777777" w:rsidR="00B633E5" w:rsidRPr="007E5D4F" w:rsidRDefault="00B633E5" w:rsidP="00982118">
            <w:r w:rsidRPr="007E5D4F">
              <w:t>soms</w:t>
            </w:r>
          </w:p>
          <w:p w14:paraId="1C14B519" w14:textId="77777777" w:rsidR="00B633E5" w:rsidRPr="007E5D4F" w:rsidRDefault="00B633E5" w:rsidP="00982118"/>
        </w:tc>
        <w:tc>
          <w:tcPr>
            <w:tcW w:w="0" w:type="auto"/>
            <w:tcBorders>
              <w:left w:val="single" w:sz="4" w:space="0" w:color="auto"/>
              <w:right w:val="single" w:sz="4" w:space="0" w:color="auto"/>
            </w:tcBorders>
          </w:tcPr>
          <w:p w14:paraId="617435CE" w14:textId="77777777" w:rsidR="00B633E5" w:rsidRPr="007E5D4F" w:rsidRDefault="001A100E" w:rsidP="00982118">
            <w:pPr>
              <w:autoSpaceDE w:val="0"/>
              <w:autoSpaceDN w:val="0"/>
              <w:adjustRightInd w:val="0"/>
            </w:pPr>
            <w:r w:rsidRPr="007E5D4F">
              <w:t>m</w:t>
            </w:r>
            <w:r w:rsidR="00B633E5" w:rsidRPr="007E5D4F">
              <w:t>yocardinfarct</w:t>
            </w:r>
            <w:r w:rsidR="00B633E5" w:rsidRPr="007E5D4F">
              <w:rPr>
                <w:szCs w:val="20"/>
                <w:vertAlign w:val="superscript"/>
              </w:rPr>
              <w:t>1</w:t>
            </w:r>
            <w:r w:rsidR="00B633E5" w:rsidRPr="007E5D4F">
              <w:t>,</w:t>
            </w:r>
          </w:p>
          <w:p w14:paraId="424102BE" w14:textId="77777777" w:rsidR="00B633E5" w:rsidRPr="007E5D4F" w:rsidRDefault="00B633E5" w:rsidP="00982118">
            <w:pPr>
              <w:autoSpaceDE w:val="0"/>
              <w:autoSpaceDN w:val="0"/>
              <w:adjustRightInd w:val="0"/>
            </w:pPr>
            <w:r w:rsidRPr="007E5D4F">
              <w:t>aritmieën,</w:t>
            </w:r>
          </w:p>
          <w:p w14:paraId="531303DF" w14:textId="77777777" w:rsidR="00B633E5" w:rsidRPr="007E5D4F" w:rsidRDefault="00B633E5" w:rsidP="00F123B6">
            <w:r w:rsidRPr="007E5D4F">
              <w:t>congestief hartfalen</w:t>
            </w:r>
          </w:p>
        </w:tc>
      </w:tr>
      <w:tr w:rsidR="00B633E5" w:rsidRPr="007E5D4F" w14:paraId="2EB7CCD5" w14:textId="77777777" w:rsidTr="007C52FD">
        <w:trPr>
          <w:cantSplit/>
        </w:trPr>
        <w:tc>
          <w:tcPr>
            <w:tcW w:w="3002" w:type="dxa"/>
            <w:vMerge/>
            <w:tcBorders>
              <w:left w:val="single" w:sz="4" w:space="0" w:color="auto"/>
              <w:bottom w:val="single" w:sz="4" w:space="0" w:color="auto"/>
              <w:right w:val="single" w:sz="4" w:space="0" w:color="auto"/>
            </w:tcBorders>
          </w:tcPr>
          <w:p w14:paraId="592A2C83"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41FA8B96" w14:textId="77777777" w:rsidR="00B633E5" w:rsidRPr="007E5D4F" w:rsidRDefault="00B633E5" w:rsidP="00F123B6">
            <w:r w:rsidRPr="007E5D4F">
              <w:t>zelden</w:t>
            </w:r>
          </w:p>
        </w:tc>
        <w:tc>
          <w:tcPr>
            <w:tcW w:w="0" w:type="auto"/>
            <w:tcBorders>
              <w:left w:val="single" w:sz="4" w:space="0" w:color="auto"/>
              <w:bottom w:val="single" w:sz="4" w:space="0" w:color="auto"/>
              <w:right w:val="single" w:sz="4" w:space="0" w:color="auto"/>
            </w:tcBorders>
          </w:tcPr>
          <w:p w14:paraId="43C9C5D8" w14:textId="77777777" w:rsidR="00B633E5" w:rsidRPr="007E5D4F" w:rsidRDefault="00B633E5" w:rsidP="00F123B6">
            <w:r w:rsidRPr="007E5D4F">
              <w:t>hartstilstand</w:t>
            </w:r>
          </w:p>
        </w:tc>
      </w:tr>
      <w:tr w:rsidR="00B633E5" w:rsidRPr="007E5D4F" w14:paraId="7C83D145"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C39C74B" w14:textId="77777777" w:rsidR="00B633E5" w:rsidRPr="007E5D4F" w:rsidRDefault="00B633E5" w:rsidP="00982118">
            <w:r w:rsidRPr="007E5D4F">
              <w:lastRenderedPageBreak/>
              <w:t>Bloedvataandoeningen</w:t>
            </w:r>
          </w:p>
        </w:tc>
        <w:tc>
          <w:tcPr>
            <w:tcW w:w="1621" w:type="dxa"/>
            <w:tcBorders>
              <w:top w:val="single" w:sz="4" w:space="0" w:color="auto"/>
              <w:left w:val="single" w:sz="4" w:space="0" w:color="auto"/>
              <w:bottom w:val="single" w:sz="4" w:space="0" w:color="auto"/>
              <w:right w:val="single" w:sz="4" w:space="0" w:color="auto"/>
            </w:tcBorders>
          </w:tcPr>
          <w:p w14:paraId="2F9F5FC3" w14:textId="77777777" w:rsidR="00B633E5" w:rsidRPr="007E5D4F" w:rsidRDefault="00B633E5" w:rsidP="00982118">
            <w:r w:rsidRPr="007E5D4F">
              <w:t>vaak</w:t>
            </w:r>
          </w:p>
          <w:p w14:paraId="10299BAD" w14:textId="77777777" w:rsidR="00B633E5" w:rsidRPr="007E5D4F" w:rsidRDefault="00B633E5" w:rsidP="00982118"/>
        </w:tc>
        <w:tc>
          <w:tcPr>
            <w:tcW w:w="0" w:type="auto"/>
            <w:tcBorders>
              <w:top w:val="single" w:sz="4" w:space="0" w:color="auto"/>
              <w:left w:val="single" w:sz="4" w:space="0" w:color="auto"/>
              <w:right w:val="single" w:sz="4" w:space="0" w:color="auto"/>
            </w:tcBorders>
          </w:tcPr>
          <w:p w14:paraId="2745FB8A" w14:textId="77777777" w:rsidR="00B633E5" w:rsidRPr="007E5D4F" w:rsidRDefault="00B633E5" w:rsidP="00982118">
            <w:pPr>
              <w:autoSpaceDE w:val="0"/>
              <w:autoSpaceDN w:val="0"/>
              <w:adjustRightInd w:val="0"/>
            </w:pPr>
            <w:r w:rsidRPr="007E5D4F">
              <w:t>hypertensie,</w:t>
            </w:r>
          </w:p>
          <w:p w14:paraId="42CF9FBF" w14:textId="77777777" w:rsidR="00B633E5" w:rsidRPr="007E5D4F" w:rsidRDefault="00B633E5" w:rsidP="00982118">
            <w:pPr>
              <w:autoSpaceDE w:val="0"/>
              <w:autoSpaceDN w:val="0"/>
              <w:adjustRightInd w:val="0"/>
            </w:pPr>
            <w:r w:rsidRPr="007E5D4F">
              <w:t>blozen,</w:t>
            </w:r>
          </w:p>
          <w:p w14:paraId="32302839" w14:textId="77777777" w:rsidR="00B633E5" w:rsidRPr="007E5D4F" w:rsidRDefault="00B633E5" w:rsidP="00F123B6">
            <w:r w:rsidRPr="007E5D4F">
              <w:t>hematoom</w:t>
            </w:r>
          </w:p>
        </w:tc>
      </w:tr>
      <w:tr w:rsidR="00B633E5" w:rsidRPr="007E5D4F" w14:paraId="61F02C36" w14:textId="77777777" w:rsidTr="007C52FD">
        <w:trPr>
          <w:cantSplit/>
        </w:trPr>
        <w:tc>
          <w:tcPr>
            <w:tcW w:w="3002" w:type="dxa"/>
            <w:vMerge/>
            <w:tcBorders>
              <w:left w:val="single" w:sz="4" w:space="0" w:color="auto"/>
              <w:bottom w:val="single" w:sz="4" w:space="0" w:color="auto"/>
              <w:right w:val="single" w:sz="4" w:space="0" w:color="auto"/>
            </w:tcBorders>
          </w:tcPr>
          <w:p w14:paraId="6800379B"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6B6212BE" w14:textId="77777777" w:rsidR="00B633E5" w:rsidRPr="007E5D4F" w:rsidRDefault="00B633E5" w:rsidP="00982118">
            <w:r w:rsidRPr="007E5D4F">
              <w:t>soms</w:t>
            </w:r>
          </w:p>
        </w:tc>
        <w:tc>
          <w:tcPr>
            <w:tcW w:w="0" w:type="auto"/>
            <w:tcBorders>
              <w:left w:val="single" w:sz="4" w:space="0" w:color="auto"/>
              <w:bottom w:val="single" w:sz="4" w:space="0" w:color="auto"/>
              <w:right w:val="single" w:sz="4" w:space="0" w:color="auto"/>
            </w:tcBorders>
          </w:tcPr>
          <w:p w14:paraId="2C75F045" w14:textId="77777777" w:rsidR="00B633E5" w:rsidRPr="007E5D4F" w:rsidRDefault="00B633E5" w:rsidP="00982118">
            <w:pPr>
              <w:autoSpaceDE w:val="0"/>
              <w:autoSpaceDN w:val="0"/>
              <w:adjustRightInd w:val="0"/>
            </w:pPr>
            <w:r w:rsidRPr="007E5D4F">
              <w:t>aneurysma aortae,</w:t>
            </w:r>
          </w:p>
          <w:p w14:paraId="438F5A9D" w14:textId="77777777" w:rsidR="00B633E5" w:rsidRPr="007E5D4F" w:rsidRDefault="00B633E5" w:rsidP="00982118">
            <w:pPr>
              <w:autoSpaceDE w:val="0"/>
              <w:autoSpaceDN w:val="0"/>
              <w:adjustRightInd w:val="0"/>
            </w:pPr>
            <w:r w:rsidRPr="007E5D4F">
              <w:t>bloedvatafsluiting,</w:t>
            </w:r>
          </w:p>
          <w:p w14:paraId="6D9400D0" w14:textId="77777777" w:rsidR="00B633E5" w:rsidRPr="007E5D4F" w:rsidDel="00B633E5" w:rsidRDefault="00B633E5" w:rsidP="00F123B6">
            <w:r w:rsidRPr="007E5D4F">
              <w:t>tromboflebitis</w:t>
            </w:r>
          </w:p>
        </w:tc>
      </w:tr>
      <w:tr w:rsidR="00B633E5" w:rsidRPr="007E5D4F" w14:paraId="03980E2E"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5DD0F2C" w14:textId="77777777" w:rsidR="00B633E5" w:rsidRPr="007E5D4F" w:rsidRDefault="00B633E5" w:rsidP="00982118">
            <w:pPr>
              <w:autoSpaceDE w:val="0"/>
              <w:autoSpaceDN w:val="0"/>
              <w:adjustRightInd w:val="0"/>
            </w:pPr>
            <w:r w:rsidRPr="007E5D4F">
              <w:t>Ademhalingsstelsel-, borstkas- en mediastinumaandoeningen*</w:t>
            </w:r>
          </w:p>
        </w:tc>
        <w:tc>
          <w:tcPr>
            <w:tcW w:w="1621" w:type="dxa"/>
            <w:tcBorders>
              <w:top w:val="single" w:sz="4" w:space="0" w:color="auto"/>
              <w:left w:val="single" w:sz="4" w:space="0" w:color="auto"/>
              <w:bottom w:val="single" w:sz="4" w:space="0" w:color="auto"/>
              <w:right w:val="single" w:sz="4" w:space="0" w:color="auto"/>
            </w:tcBorders>
          </w:tcPr>
          <w:p w14:paraId="1C9BF8FB" w14:textId="77777777" w:rsidR="00B633E5" w:rsidRPr="007E5D4F" w:rsidRDefault="00B633E5" w:rsidP="00982118">
            <w:r w:rsidRPr="007E5D4F">
              <w:t>vaak</w:t>
            </w:r>
          </w:p>
          <w:p w14:paraId="26AB818A" w14:textId="77777777" w:rsidR="00B633E5" w:rsidRPr="007E5D4F" w:rsidRDefault="00B633E5" w:rsidP="00982118"/>
        </w:tc>
        <w:tc>
          <w:tcPr>
            <w:tcW w:w="0" w:type="auto"/>
            <w:tcBorders>
              <w:top w:val="single" w:sz="4" w:space="0" w:color="auto"/>
              <w:left w:val="single" w:sz="4" w:space="0" w:color="auto"/>
              <w:right w:val="single" w:sz="4" w:space="0" w:color="auto"/>
            </w:tcBorders>
          </w:tcPr>
          <w:p w14:paraId="1C954222" w14:textId="77777777" w:rsidR="00B633E5" w:rsidRPr="007E5D4F" w:rsidRDefault="00B633E5" w:rsidP="00982118">
            <w:pPr>
              <w:autoSpaceDE w:val="0"/>
              <w:autoSpaceDN w:val="0"/>
              <w:adjustRightInd w:val="0"/>
            </w:pPr>
            <w:r w:rsidRPr="007E5D4F">
              <w:t>astma,</w:t>
            </w:r>
          </w:p>
          <w:p w14:paraId="2516D244" w14:textId="77777777" w:rsidR="00B633E5" w:rsidRPr="007E5D4F" w:rsidRDefault="00B633E5" w:rsidP="00982118">
            <w:pPr>
              <w:autoSpaceDE w:val="0"/>
              <w:autoSpaceDN w:val="0"/>
              <w:adjustRightInd w:val="0"/>
            </w:pPr>
            <w:r w:rsidRPr="007E5D4F">
              <w:t>dyspneu,</w:t>
            </w:r>
          </w:p>
          <w:p w14:paraId="778D5237" w14:textId="77777777" w:rsidR="00B633E5" w:rsidRPr="007E5D4F" w:rsidRDefault="00B633E5" w:rsidP="00F123B6">
            <w:pPr>
              <w:autoSpaceDE w:val="0"/>
              <w:autoSpaceDN w:val="0"/>
              <w:adjustRightInd w:val="0"/>
            </w:pPr>
            <w:r w:rsidRPr="007E5D4F">
              <w:t>hoesten</w:t>
            </w:r>
          </w:p>
        </w:tc>
      </w:tr>
      <w:tr w:rsidR="00B633E5" w:rsidRPr="007E5D4F" w14:paraId="6BB187C3" w14:textId="77777777" w:rsidTr="007C52FD">
        <w:trPr>
          <w:cantSplit/>
        </w:trPr>
        <w:tc>
          <w:tcPr>
            <w:tcW w:w="3002" w:type="dxa"/>
            <w:vMerge/>
            <w:tcBorders>
              <w:left w:val="single" w:sz="4" w:space="0" w:color="auto"/>
              <w:right w:val="single" w:sz="4" w:space="0" w:color="auto"/>
            </w:tcBorders>
          </w:tcPr>
          <w:p w14:paraId="7B64BA79" w14:textId="77777777" w:rsidR="00B633E5" w:rsidRPr="007E5D4F" w:rsidRDefault="00B633E5"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6252A3E6" w14:textId="77777777" w:rsidR="00B633E5" w:rsidRPr="007E5D4F" w:rsidRDefault="00B633E5" w:rsidP="00982118">
            <w:r w:rsidRPr="007E5D4F">
              <w:t>soms</w:t>
            </w:r>
          </w:p>
          <w:p w14:paraId="176696C8" w14:textId="77777777" w:rsidR="00B633E5" w:rsidRPr="007E5D4F" w:rsidRDefault="00B633E5" w:rsidP="00982118"/>
        </w:tc>
        <w:tc>
          <w:tcPr>
            <w:tcW w:w="0" w:type="auto"/>
            <w:tcBorders>
              <w:left w:val="single" w:sz="4" w:space="0" w:color="auto"/>
              <w:right w:val="single" w:sz="4" w:space="0" w:color="auto"/>
            </w:tcBorders>
          </w:tcPr>
          <w:p w14:paraId="55B34388" w14:textId="77777777" w:rsidR="00B633E5" w:rsidRPr="007E5D4F" w:rsidRDefault="001A100E" w:rsidP="00982118">
            <w:pPr>
              <w:autoSpaceDE w:val="0"/>
              <w:autoSpaceDN w:val="0"/>
              <w:adjustRightInd w:val="0"/>
            </w:pPr>
            <w:r w:rsidRPr="007E5D4F">
              <w:t>l</w:t>
            </w:r>
            <w:r w:rsidR="00B633E5" w:rsidRPr="007E5D4F">
              <w:t>ongembolie</w:t>
            </w:r>
            <w:r w:rsidR="00B633E5" w:rsidRPr="007E5D4F">
              <w:rPr>
                <w:vertAlign w:val="superscript"/>
              </w:rPr>
              <w:t>1</w:t>
            </w:r>
            <w:r w:rsidR="00B633E5" w:rsidRPr="007E5D4F">
              <w:t>,</w:t>
            </w:r>
          </w:p>
          <w:p w14:paraId="5932A02E" w14:textId="77777777" w:rsidR="00B633E5" w:rsidRPr="007E5D4F" w:rsidRDefault="00B633E5" w:rsidP="00982118">
            <w:pPr>
              <w:autoSpaceDE w:val="0"/>
              <w:autoSpaceDN w:val="0"/>
              <w:adjustRightInd w:val="0"/>
            </w:pPr>
            <w:r w:rsidRPr="007E5D4F">
              <w:t>interstitiële longaandoening,</w:t>
            </w:r>
          </w:p>
          <w:p w14:paraId="0637F482" w14:textId="77777777" w:rsidR="00B633E5" w:rsidRPr="007E5D4F" w:rsidRDefault="00B633E5" w:rsidP="00982118">
            <w:pPr>
              <w:autoSpaceDE w:val="0"/>
              <w:autoSpaceDN w:val="0"/>
              <w:adjustRightInd w:val="0"/>
            </w:pPr>
            <w:r w:rsidRPr="007E5D4F">
              <w:t>chronische obstructieve longziekte (COPD),</w:t>
            </w:r>
          </w:p>
          <w:p w14:paraId="2BABD301" w14:textId="77777777" w:rsidR="00B633E5" w:rsidRPr="007E5D4F" w:rsidRDefault="00B633E5" w:rsidP="00982118">
            <w:pPr>
              <w:autoSpaceDE w:val="0"/>
              <w:autoSpaceDN w:val="0"/>
              <w:adjustRightInd w:val="0"/>
            </w:pPr>
            <w:r w:rsidRPr="007E5D4F">
              <w:t>pneumonitis,</w:t>
            </w:r>
          </w:p>
          <w:p w14:paraId="79CA948B" w14:textId="77777777" w:rsidR="00B633E5" w:rsidRPr="007E5D4F" w:rsidRDefault="00B633E5" w:rsidP="00F123B6">
            <w:pPr>
              <w:autoSpaceDE w:val="0"/>
              <w:autoSpaceDN w:val="0"/>
              <w:adjustRightInd w:val="0"/>
            </w:pPr>
            <w:r w:rsidRPr="007E5D4F">
              <w:t>pleurale effusie</w:t>
            </w:r>
            <w:r w:rsidRPr="007E5D4F">
              <w:rPr>
                <w:vertAlign w:val="superscript"/>
              </w:rPr>
              <w:t>1</w:t>
            </w:r>
          </w:p>
        </w:tc>
      </w:tr>
      <w:tr w:rsidR="00B633E5" w:rsidRPr="007E5D4F" w14:paraId="50369689" w14:textId="77777777" w:rsidTr="007C52FD">
        <w:trPr>
          <w:cantSplit/>
        </w:trPr>
        <w:tc>
          <w:tcPr>
            <w:tcW w:w="3002" w:type="dxa"/>
            <w:vMerge/>
            <w:tcBorders>
              <w:left w:val="single" w:sz="4" w:space="0" w:color="auto"/>
              <w:bottom w:val="single" w:sz="4" w:space="0" w:color="auto"/>
              <w:right w:val="single" w:sz="4" w:space="0" w:color="auto"/>
            </w:tcBorders>
          </w:tcPr>
          <w:p w14:paraId="14B23A01" w14:textId="77777777" w:rsidR="00B633E5" w:rsidRPr="007E5D4F" w:rsidRDefault="00B633E5"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1467FD13" w14:textId="77777777" w:rsidR="00B633E5" w:rsidRPr="007E5D4F" w:rsidRDefault="00B633E5" w:rsidP="00F123B6">
            <w:r w:rsidRPr="007E5D4F">
              <w:t>zelden</w:t>
            </w:r>
          </w:p>
        </w:tc>
        <w:tc>
          <w:tcPr>
            <w:tcW w:w="0" w:type="auto"/>
            <w:tcBorders>
              <w:left w:val="single" w:sz="4" w:space="0" w:color="auto"/>
              <w:bottom w:val="single" w:sz="4" w:space="0" w:color="auto"/>
              <w:right w:val="single" w:sz="4" w:space="0" w:color="auto"/>
            </w:tcBorders>
          </w:tcPr>
          <w:p w14:paraId="74648B08" w14:textId="77777777" w:rsidR="00B633E5" w:rsidRPr="007E5D4F" w:rsidRDefault="001A100E" w:rsidP="00F123B6">
            <w:pPr>
              <w:autoSpaceDE w:val="0"/>
              <w:autoSpaceDN w:val="0"/>
              <w:adjustRightInd w:val="0"/>
            </w:pPr>
            <w:r w:rsidRPr="007E5D4F">
              <w:t>l</w:t>
            </w:r>
            <w:r w:rsidR="00B633E5" w:rsidRPr="007E5D4F">
              <w:t>ongfibrose</w:t>
            </w:r>
            <w:r w:rsidR="00B633E5" w:rsidRPr="007E5D4F">
              <w:rPr>
                <w:vertAlign w:val="superscript"/>
              </w:rPr>
              <w:t>1</w:t>
            </w:r>
          </w:p>
        </w:tc>
      </w:tr>
      <w:tr w:rsidR="00B633E5" w:rsidRPr="007E5D4F" w14:paraId="24FF370C"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939DD82" w14:textId="77777777" w:rsidR="00B633E5" w:rsidRPr="007E5D4F" w:rsidRDefault="00B633E5" w:rsidP="00982118">
            <w:pPr>
              <w:keepNext/>
            </w:pPr>
            <w:r w:rsidRPr="007E5D4F">
              <w:t>Maagdarmstelselaandoeningen</w:t>
            </w:r>
          </w:p>
        </w:tc>
        <w:tc>
          <w:tcPr>
            <w:tcW w:w="1621" w:type="dxa"/>
            <w:tcBorders>
              <w:top w:val="single" w:sz="4" w:space="0" w:color="auto"/>
              <w:left w:val="single" w:sz="4" w:space="0" w:color="auto"/>
              <w:bottom w:val="single" w:sz="4" w:space="0" w:color="auto"/>
              <w:right w:val="single" w:sz="4" w:space="0" w:color="auto"/>
            </w:tcBorders>
          </w:tcPr>
          <w:p w14:paraId="1BF3B8F8" w14:textId="77777777" w:rsidR="00B633E5" w:rsidRPr="007E5D4F" w:rsidRDefault="00B633E5" w:rsidP="00982118">
            <w:pPr>
              <w:keepNext/>
            </w:pPr>
            <w:r w:rsidRPr="007E5D4F">
              <w:t>zeer vaak</w:t>
            </w:r>
          </w:p>
          <w:p w14:paraId="700BB56B" w14:textId="77777777" w:rsidR="00B633E5" w:rsidRPr="007E5D4F" w:rsidRDefault="00B633E5" w:rsidP="00982118">
            <w:pPr>
              <w:keepNext/>
            </w:pPr>
          </w:p>
        </w:tc>
        <w:tc>
          <w:tcPr>
            <w:tcW w:w="0" w:type="auto"/>
            <w:tcBorders>
              <w:top w:val="single" w:sz="4" w:space="0" w:color="auto"/>
              <w:left w:val="single" w:sz="4" w:space="0" w:color="auto"/>
              <w:right w:val="single" w:sz="4" w:space="0" w:color="auto"/>
            </w:tcBorders>
          </w:tcPr>
          <w:p w14:paraId="0C3BB3F9" w14:textId="77777777" w:rsidR="00B633E5" w:rsidRPr="007E5D4F" w:rsidRDefault="00136326" w:rsidP="00982118">
            <w:pPr>
              <w:keepNext/>
              <w:autoSpaceDE w:val="0"/>
              <w:autoSpaceDN w:val="0"/>
              <w:adjustRightInd w:val="0"/>
            </w:pPr>
            <w:r w:rsidRPr="007E5D4F">
              <w:t>buikpijn,</w:t>
            </w:r>
          </w:p>
          <w:p w14:paraId="697412B9" w14:textId="77777777" w:rsidR="00B633E5" w:rsidRPr="007E5D4F" w:rsidRDefault="00B633E5" w:rsidP="00F123B6">
            <w:pPr>
              <w:keepNext/>
              <w:autoSpaceDE w:val="0"/>
              <w:autoSpaceDN w:val="0"/>
              <w:adjustRightInd w:val="0"/>
            </w:pPr>
            <w:r w:rsidRPr="007E5D4F">
              <w:t>misselijkheid en braken</w:t>
            </w:r>
          </w:p>
        </w:tc>
      </w:tr>
      <w:tr w:rsidR="00B633E5" w:rsidRPr="007E5D4F" w14:paraId="0615A4D2" w14:textId="77777777" w:rsidTr="007C52FD">
        <w:trPr>
          <w:cantSplit/>
        </w:trPr>
        <w:tc>
          <w:tcPr>
            <w:tcW w:w="3002" w:type="dxa"/>
            <w:vMerge/>
            <w:tcBorders>
              <w:left w:val="single" w:sz="4" w:space="0" w:color="auto"/>
              <w:right w:val="single" w:sz="4" w:space="0" w:color="auto"/>
            </w:tcBorders>
          </w:tcPr>
          <w:p w14:paraId="6DEF9A27" w14:textId="77777777" w:rsidR="00B633E5" w:rsidRPr="007E5D4F"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1BF9BF5C" w14:textId="77777777" w:rsidR="00B633E5" w:rsidRPr="007E5D4F" w:rsidRDefault="00B633E5" w:rsidP="00982118">
            <w:pPr>
              <w:keepNext/>
            </w:pPr>
            <w:r w:rsidRPr="007E5D4F">
              <w:t>vaak</w:t>
            </w:r>
          </w:p>
          <w:p w14:paraId="572EE332" w14:textId="77777777" w:rsidR="00B633E5" w:rsidRPr="007E5D4F" w:rsidRDefault="00B633E5" w:rsidP="00982118">
            <w:pPr>
              <w:keepNext/>
            </w:pPr>
          </w:p>
        </w:tc>
        <w:tc>
          <w:tcPr>
            <w:tcW w:w="0" w:type="auto"/>
            <w:tcBorders>
              <w:left w:val="single" w:sz="4" w:space="0" w:color="auto"/>
              <w:right w:val="single" w:sz="4" w:space="0" w:color="auto"/>
            </w:tcBorders>
          </w:tcPr>
          <w:p w14:paraId="3CCEC689" w14:textId="77777777" w:rsidR="00B633E5" w:rsidRPr="007E5D4F" w:rsidRDefault="00B633E5" w:rsidP="00982118">
            <w:pPr>
              <w:keepNext/>
              <w:autoSpaceDE w:val="0"/>
              <w:autoSpaceDN w:val="0"/>
              <w:adjustRightInd w:val="0"/>
            </w:pPr>
            <w:r w:rsidRPr="007E5D4F">
              <w:t>maag-darmbloeding,</w:t>
            </w:r>
          </w:p>
          <w:p w14:paraId="63A359A6" w14:textId="77777777" w:rsidR="00B633E5" w:rsidRPr="007E5D4F" w:rsidRDefault="00B633E5" w:rsidP="00982118">
            <w:pPr>
              <w:keepNext/>
              <w:autoSpaceDE w:val="0"/>
              <w:autoSpaceDN w:val="0"/>
              <w:adjustRightInd w:val="0"/>
            </w:pPr>
            <w:r w:rsidRPr="007E5D4F">
              <w:t>dyspepsie,</w:t>
            </w:r>
          </w:p>
          <w:p w14:paraId="0CB31404" w14:textId="77777777" w:rsidR="00B633E5" w:rsidRPr="007E5D4F" w:rsidRDefault="00B633E5" w:rsidP="00982118">
            <w:pPr>
              <w:keepNext/>
              <w:autoSpaceDE w:val="0"/>
              <w:autoSpaceDN w:val="0"/>
              <w:adjustRightInd w:val="0"/>
            </w:pPr>
            <w:r w:rsidRPr="007E5D4F">
              <w:t>refluxoesofagitis,</w:t>
            </w:r>
          </w:p>
          <w:p w14:paraId="4D13A7B5" w14:textId="77777777" w:rsidR="00B633E5" w:rsidRPr="007E5D4F" w:rsidRDefault="00B633E5" w:rsidP="00F123B6">
            <w:pPr>
              <w:keepNext/>
              <w:autoSpaceDE w:val="0"/>
              <w:autoSpaceDN w:val="0"/>
              <w:adjustRightInd w:val="0"/>
            </w:pPr>
            <w:r w:rsidRPr="007E5D4F">
              <w:t>siccasyndroom</w:t>
            </w:r>
          </w:p>
        </w:tc>
      </w:tr>
      <w:tr w:rsidR="00B633E5" w:rsidRPr="007E5D4F" w14:paraId="709E20A7" w14:textId="77777777" w:rsidTr="007C52FD">
        <w:trPr>
          <w:cantSplit/>
        </w:trPr>
        <w:tc>
          <w:tcPr>
            <w:tcW w:w="3002" w:type="dxa"/>
            <w:vMerge/>
            <w:tcBorders>
              <w:left w:val="single" w:sz="4" w:space="0" w:color="auto"/>
              <w:right w:val="single" w:sz="4" w:space="0" w:color="auto"/>
            </w:tcBorders>
          </w:tcPr>
          <w:p w14:paraId="0760CC82" w14:textId="77777777" w:rsidR="00B633E5" w:rsidRPr="007E5D4F"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27923DE4" w14:textId="77777777" w:rsidR="00B633E5" w:rsidRPr="007E5D4F" w:rsidRDefault="00B633E5" w:rsidP="00982118">
            <w:pPr>
              <w:keepNext/>
            </w:pPr>
            <w:r w:rsidRPr="007E5D4F">
              <w:t>soms</w:t>
            </w:r>
          </w:p>
          <w:p w14:paraId="305D232E" w14:textId="77777777" w:rsidR="00B633E5" w:rsidRPr="007E5D4F" w:rsidRDefault="00B633E5" w:rsidP="00982118">
            <w:pPr>
              <w:keepNext/>
            </w:pPr>
          </w:p>
        </w:tc>
        <w:tc>
          <w:tcPr>
            <w:tcW w:w="0" w:type="auto"/>
            <w:tcBorders>
              <w:left w:val="single" w:sz="4" w:space="0" w:color="auto"/>
              <w:right w:val="single" w:sz="4" w:space="0" w:color="auto"/>
            </w:tcBorders>
          </w:tcPr>
          <w:p w14:paraId="001B5CE7" w14:textId="77777777" w:rsidR="00B633E5" w:rsidRPr="007E5D4F" w:rsidRDefault="001A100E" w:rsidP="00982118">
            <w:pPr>
              <w:keepNext/>
              <w:autoSpaceDE w:val="0"/>
              <w:autoSpaceDN w:val="0"/>
              <w:adjustRightInd w:val="0"/>
            </w:pPr>
            <w:r w:rsidRPr="007E5D4F">
              <w:t>p</w:t>
            </w:r>
            <w:r w:rsidR="00136326" w:rsidRPr="007E5D4F">
              <w:t>ancreatitis,</w:t>
            </w:r>
          </w:p>
          <w:p w14:paraId="34C7BE72" w14:textId="77777777" w:rsidR="00B633E5" w:rsidRPr="007E5D4F" w:rsidRDefault="00B633E5" w:rsidP="00982118">
            <w:pPr>
              <w:keepNext/>
              <w:autoSpaceDE w:val="0"/>
              <w:autoSpaceDN w:val="0"/>
              <w:adjustRightInd w:val="0"/>
            </w:pPr>
            <w:r w:rsidRPr="007E5D4F">
              <w:t>slikklachten,</w:t>
            </w:r>
          </w:p>
          <w:p w14:paraId="6DE1DB8D" w14:textId="77777777" w:rsidR="00B633E5" w:rsidRPr="007E5D4F" w:rsidRDefault="00B633E5" w:rsidP="00982118">
            <w:pPr>
              <w:keepNext/>
              <w:autoSpaceDE w:val="0"/>
              <w:autoSpaceDN w:val="0"/>
              <w:adjustRightInd w:val="0"/>
            </w:pPr>
            <w:r w:rsidRPr="007E5D4F">
              <w:t>zwelling van het gezicht</w:t>
            </w:r>
          </w:p>
          <w:p w14:paraId="0CB0AB09" w14:textId="77777777" w:rsidR="00B633E5" w:rsidRPr="007E5D4F" w:rsidRDefault="00B633E5" w:rsidP="00982118">
            <w:pPr>
              <w:keepNext/>
              <w:autoSpaceDE w:val="0"/>
              <w:autoSpaceDN w:val="0"/>
              <w:adjustRightInd w:val="0"/>
            </w:pPr>
          </w:p>
        </w:tc>
      </w:tr>
      <w:tr w:rsidR="00B633E5" w:rsidRPr="007E5D4F" w14:paraId="7C030FAB" w14:textId="77777777" w:rsidTr="007C52FD">
        <w:trPr>
          <w:cantSplit/>
        </w:trPr>
        <w:tc>
          <w:tcPr>
            <w:tcW w:w="3002" w:type="dxa"/>
            <w:vMerge/>
            <w:tcBorders>
              <w:left w:val="single" w:sz="4" w:space="0" w:color="auto"/>
              <w:bottom w:val="single" w:sz="4" w:space="0" w:color="auto"/>
              <w:right w:val="single" w:sz="4" w:space="0" w:color="auto"/>
            </w:tcBorders>
          </w:tcPr>
          <w:p w14:paraId="7D57A332"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261CB12C" w14:textId="77777777" w:rsidR="00B633E5" w:rsidRPr="007E5D4F" w:rsidRDefault="00B633E5" w:rsidP="00F123B6">
            <w:r w:rsidRPr="007E5D4F">
              <w:t>zelden</w:t>
            </w:r>
          </w:p>
        </w:tc>
        <w:tc>
          <w:tcPr>
            <w:tcW w:w="0" w:type="auto"/>
            <w:tcBorders>
              <w:left w:val="single" w:sz="4" w:space="0" w:color="auto"/>
              <w:bottom w:val="single" w:sz="4" w:space="0" w:color="auto"/>
              <w:right w:val="single" w:sz="4" w:space="0" w:color="auto"/>
            </w:tcBorders>
          </w:tcPr>
          <w:p w14:paraId="35C5B023" w14:textId="77777777" w:rsidR="00B633E5" w:rsidRPr="007E5D4F" w:rsidRDefault="001A100E" w:rsidP="00F123B6">
            <w:pPr>
              <w:autoSpaceDE w:val="0"/>
              <w:autoSpaceDN w:val="0"/>
              <w:adjustRightInd w:val="0"/>
            </w:pPr>
            <w:r w:rsidRPr="007E5D4F">
              <w:t>i</w:t>
            </w:r>
            <w:r w:rsidR="00136326" w:rsidRPr="007E5D4F">
              <w:t>ntestinale perforatie</w:t>
            </w:r>
            <w:r w:rsidR="00136326" w:rsidRPr="007E5D4F">
              <w:rPr>
                <w:vertAlign w:val="superscript"/>
              </w:rPr>
              <w:t>1</w:t>
            </w:r>
          </w:p>
        </w:tc>
      </w:tr>
      <w:tr w:rsidR="00B633E5" w:rsidRPr="007E5D4F" w14:paraId="23F5C29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C7D14F9" w14:textId="77777777" w:rsidR="00B633E5" w:rsidRPr="007E5D4F" w:rsidRDefault="00B633E5" w:rsidP="00982118">
            <w:r w:rsidRPr="007E5D4F">
              <w:t>Lever- en galaandoeningen*</w:t>
            </w:r>
          </w:p>
        </w:tc>
        <w:tc>
          <w:tcPr>
            <w:tcW w:w="1621" w:type="dxa"/>
            <w:tcBorders>
              <w:top w:val="single" w:sz="4" w:space="0" w:color="auto"/>
              <w:left w:val="single" w:sz="4" w:space="0" w:color="auto"/>
              <w:bottom w:val="single" w:sz="4" w:space="0" w:color="auto"/>
              <w:right w:val="single" w:sz="4" w:space="0" w:color="auto"/>
            </w:tcBorders>
          </w:tcPr>
          <w:p w14:paraId="059A660F" w14:textId="77777777" w:rsidR="00B633E5" w:rsidRPr="007E5D4F" w:rsidRDefault="006E1391" w:rsidP="00F123B6">
            <w:r w:rsidRPr="007E5D4F">
              <w:t>zeer vaak</w:t>
            </w:r>
          </w:p>
        </w:tc>
        <w:tc>
          <w:tcPr>
            <w:tcW w:w="0" w:type="auto"/>
            <w:tcBorders>
              <w:top w:val="single" w:sz="4" w:space="0" w:color="auto"/>
              <w:left w:val="single" w:sz="4" w:space="0" w:color="auto"/>
              <w:right w:val="single" w:sz="4" w:space="0" w:color="auto"/>
            </w:tcBorders>
          </w:tcPr>
          <w:p w14:paraId="0F49F983" w14:textId="77777777" w:rsidR="00B633E5" w:rsidRPr="007E5D4F" w:rsidRDefault="00637923" w:rsidP="00F123B6">
            <w:r w:rsidRPr="007E5D4F">
              <w:t>verhoogde leverenzymen</w:t>
            </w:r>
          </w:p>
        </w:tc>
      </w:tr>
      <w:tr w:rsidR="00B633E5" w:rsidRPr="007E5D4F" w14:paraId="15D5737E" w14:textId="77777777" w:rsidTr="007C52FD">
        <w:trPr>
          <w:cantSplit/>
        </w:trPr>
        <w:tc>
          <w:tcPr>
            <w:tcW w:w="3002" w:type="dxa"/>
            <w:vMerge/>
            <w:tcBorders>
              <w:left w:val="single" w:sz="4" w:space="0" w:color="auto"/>
              <w:right w:val="single" w:sz="4" w:space="0" w:color="auto"/>
            </w:tcBorders>
          </w:tcPr>
          <w:p w14:paraId="26364CC8"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C2C6429" w14:textId="77777777" w:rsidR="00B633E5" w:rsidRPr="007E5D4F" w:rsidRDefault="00B633E5" w:rsidP="00982118">
            <w:r w:rsidRPr="007E5D4F">
              <w:t>soms</w:t>
            </w:r>
          </w:p>
          <w:p w14:paraId="1E0B21A8" w14:textId="77777777" w:rsidR="00B633E5" w:rsidRPr="007E5D4F" w:rsidRDefault="00B633E5" w:rsidP="00982118"/>
        </w:tc>
        <w:tc>
          <w:tcPr>
            <w:tcW w:w="0" w:type="auto"/>
            <w:tcBorders>
              <w:left w:val="single" w:sz="4" w:space="0" w:color="auto"/>
              <w:right w:val="single" w:sz="4" w:space="0" w:color="auto"/>
            </w:tcBorders>
          </w:tcPr>
          <w:p w14:paraId="2C16FCAE" w14:textId="77777777" w:rsidR="00B633E5" w:rsidRPr="007E5D4F" w:rsidRDefault="00637923" w:rsidP="00982118">
            <w:r w:rsidRPr="007E5D4F">
              <w:t>cholecystitis en cholelithiase,</w:t>
            </w:r>
          </w:p>
          <w:p w14:paraId="08E8601A" w14:textId="77777777" w:rsidR="00B633E5" w:rsidRPr="007E5D4F" w:rsidRDefault="00B633E5" w:rsidP="00982118">
            <w:r w:rsidRPr="007E5D4F">
              <w:t>hepatische steatose,</w:t>
            </w:r>
          </w:p>
          <w:p w14:paraId="55BB8476" w14:textId="77777777" w:rsidR="00B633E5" w:rsidRPr="007E5D4F" w:rsidRDefault="00B633E5" w:rsidP="00F123B6">
            <w:r w:rsidRPr="007E5D4F">
              <w:t>verhoogd bilirubine</w:t>
            </w:r>
          </w:p>
        </w:tc>
      </w:tr>
      <w:tr w:rsidR="00B633E5" w:rsidRPr="007E5D4F" w14:paraId="4CE72DB6" w14:textId="77777777" w:rsidTr="007C52FD">
        <w:trPr>
          <w:cantSplit/>
        </w:trPr>
        <w:tc>
          <w:tcPr>
            <w:tcW w:w="3002" w:type="dxa"/>
            <w:vMerge/>
            <w:tcBorders>
              <w:left w:val="single" w:sz="4" w:space="0" w:color="auto"/>
              <w:right w:val="single" w:sz="4" w:space="0" w:color="auto"/>
            </w:tcBorders>
          </w:tcPr>
          <w:p w14:paraId="38BC6D55"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2FBB3770" w14:textId="77777777" w:rsidR="00B633E5" w:rsidRPr="007E5D4F" w:rsidRDefault="00B633E5" w:rsidP="00982118">
            <w:r w:rsidRPr="007E5D4F">
              <w:t>zelden</w:t>
            </w:r>
          </w:p>
          <w:p w14:paraId="3C4A8A32" w14:textId="77777777" w:rsidR="00B633E5" w:rsidRPr="007E5D4F" w:rsidRDefault="00B633E5" w:rsidP="00982118"/>
        </w:tc>
        <w:tc>
          <w:tcPr>
            <w:tcW w:w="0" w:type="auto"/>
            <w:tcBorders>
              <w:left w:val="single" w:sz="4" w:space="0" w:color="auto"/>
              <w:right w:val="single" w:sz="4" w:space="0" w:color="auto"/>
            </w:tcBorders>
          </w:tcPr>
          <w:p w14:paraId="12A47715" w14:textId="77777777" w:rsidR="00B633E5" w:rsidRPr="007E5D4F" w:rsidRDefault="00637923" w:rsidP="00982118">
            <w:r w:rsidRPr="007E5D4F">
              <w:t>hepatitis</w:t>
            </w:r>
          </w:p>
          <w:p w14:paraId="4A792F14" w14:textId="77777777" w:rsidR="00B633E5" w:rsidRPr="007E5D4F" w:rsidRDefault="00B633E5" w:rsidP="00982118">
            <w:r w:rsidRPr="007E5D4F">
              <w:t>reactivatie van hepatitis B</w:t>
            </w:r>
            <w:r w:rsidRPr="007E5D4F">
              <w:rPr>
                <w:vertAlign w:val="superscript"/>
              </w:rPr>
              <w:t>1</w:t>
            </w:r>
          </w:p>
          <w:p w14:paraId="260FF2ED" w14:textId="77777777" w:rsidR="00B633E5" w:rsidRPr="007E5D4F" w:rsidRDefault="00B633E5" w:rsidP="00F123B6">
            <w:r w:rsidRPr="007E5D4F">
              <w:t>auto-immuunhepatitis</w:t>
            </w:r>
            <w:r w:rsidRPr="007E5D4F">
              <w:rPr>
                <w:vertAlign w:val="superscript"/>
              </w:rPr>
              <w:t>1</w:t>
            </w:r>
          </w:p>
        </w:tc>
      </w:tr>
      <w:tr w:rsidR="00B633E5" w:rsidRPr="007E5D4F" w14:paraId="5D31267C" w14:textId="77777777" w:rsidTr="007C52FD">
        <w:trPr>
          <w:cantSplit/>
        </w:trPr>
        <w:tc>
          <w:tcPr>
            <w:tcW w:w="3002" w:type="dxa"/>
            <w:vMerge/>
            <w:tcBorders>
              <w:left w:val="single" w:sz="4" w:space="0" w:color="auto"/>
              <w:bottom w:val="single" w:sz="4" w:space="0" w:color="auto"/>
              <w:right w:val="single" w:sz="4" w:space="0" w:color="auto"/>
            </w:tcBorders>
          </w:tcPr>
          <w:p w14:paraId="5BD1811F"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F537295" w14:textId="77777777" w:rsidR="00B633E5" w:rsidRPr="007E5D4F" w:rsidRDefault="00B633E5" w:rsidP="00F123B6">
            <w:r w:rsidRPr="007E5D4F">
              <w:t>niet bekend</w:t>
            </w:r>
          </w:p>
        </w:tc>
        <w:tc>
          <w:tcPr>
            <w:tcW w:w="0" w:type="auto"/>
            <w:tcBorders>
              <w:left w:val="single" w:sz="4" w:space="0" w:color="auto"/>
              <w:bottom w:val="single" w:sz="4" w:space="0" w:color="auto"/>
              <w:right w:val="single" w:sz="4" w:space="0" w:color="auto"/>
            </w:tcBorders>
          </w:tcPr>
          <w:p w14:paraId="0F5F7C53" w14:textId="77777777" w:rsidR="00B633E5" w:rsidRPr="007E5D4F" w:rsidRDefault="00AD304C" w:rsidP="00F123B6">
            <w:r w:rsidRPr="007E5D4F">
              <w:t>l</w:t>
            </w:r>
            <w:r w:rsidR="00637923" w:rsidRPr="007E5D4F">
              <w:t>everfalen</w:t>
            </w:r>
            <w:r w:rsidR="00637923" w:rsidRPr="007E5D4F">
              <w:rPr>
                <w:vertAlign w:val="superscript"/>
              </w:rPr>
              <w:t>1</w:t>
            </w:r>
          </w:p>
        </w:tc>
      </w:tr>
      <w:tr w:rsidR="00B633E5" w:rsidRPr="007E5D4F" w14:paraId="339F5546"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19E54F0" w14:textId="77777777" w:rsidR="00B633E5" w:rsidRPr="007E5D4F" w:rsidRDefault="00B633E5" w:rsidP="00982118">
            <w:r w:rsidRPr="007E5D4F">
              <w:t>Huid- en onderhuidaandoeningen</w:t>
            </w:r>
          </w:p>
        </w:tc>
        <w:tc>
          <w:tcPr>
            <w:tcW w:w="1621" w:type="dxa"/>
            <w:tcBorders>
              <w:top w:val="single" w:sz="4" w:space="0" w:color="auto"/>
              <w:left w:val="single" w:sz="4" w:space="0" w:color="auto"/>
              <w:bottom w:val="single" w:sz="4" w:space="0" w:color="auto"/>
              <w:right w:val="single" w:sz="4" w:space="0" w:color="auto"/>
            </w:tcBorders>
          </w:tcPr>
          <w:p w14:paraId="722D589F" w14:textId="77777777" w:rsidR="00B633E5" w:rsidRPr="007E5D4F" w:rsidRDefault="006E1391" w:rsidP="00F123B6">
            <w:r w:rsidRPr="007E5D4F">
              <w:t>zeer vaak</w:t>
            </w:r>
          </w:p>
        </w:tc>
        <w:tc>
          <w:tcPr>
            <w:tcW w:w="0" w:type="auto"/>
            <w:tcBorders>
              <w:top w:val="single" w:sz="4" w:space="0" w:color="auto"/>
              <w:left w:val="single" w:sz="4" w:space="0" w:color="auto"/>
              <w:right w:val="single" w:sz="4" w:space="0" w:color="auto"/>
            </w:tcBorders>
          </w:tcPr>
          <w:p w14:paraId="50ADB902" w14:textId="77777777" w:rsidR="00B633E5" w:rsidRPr="007E5D4F" w:rsidRDefault="00637923" w:rsidP="00F123B6">
            <w:r w:rsidRPr="007E5D4F">
              <w:t>uitslag (waaronder schilferende uitslag)</w:t>
            </w:r>
          </w:p>
        </w:tc>
      </w:tr>
      <w:tr w:rsidR="00B633E5" w:rsidRPr="007E5D4F" w14:paraId="6E8DB37F" w14:textId="77777777" w:rsidTr="007C52FD">
        <w:trPr>
          <w:cantSplit/>
        </w:trPr>
        <w:tc>
          <w:tcPr>
            <w:tcW w:w="3002" w:type="dxa"/>
            <w:vMerge/>
            <w:tcBorders>
              <w:left w:val="single" w:sz="4" w:space="0" w:color="auto"/>
              <w:right w:val="single" w:sz="4" w:space="0" w:color="auto"/>
            </w:tcBorders>
          </w:tcPr>
          <w:p w14:paraId="02972637"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7BA1BFE7" w14:textId="77777777" w:rsidR="00B633E5" w:rsidRPr="007E5D4F" w:rsidRDefault="00B633E5" w:rsidP="00982118">
            <w:r w:rsidRPr="007E5D4F">
              <w:t>vaak</w:t>
            </w:r>
          </w:p>
          <w:p w14:paraId="074BFC68" w14:textId="77777777" w:rsidR="00B633E5" w:rsidRPr="007E5D4F" w:rsidRDefault="00B633E5" w:rsidP="00982118"/>
        </w:tc>
        <w:tc>
          <w:tcPr>
            <w:tcW w:w="0" w:type="auto"/>
            <w:tcBorders>
              <w:left w:val="single" w:sz="4" w:space="0" w:color="auto"/>
              <w:right w:val="single" w:sz="4" w:space="0" w:color="auto"/>
            </w:tcBorders>
          </w:tcPr>
          <w:p w14:paraId="091ED32A" w14:textId="77777777" w:rsidR="00B633E5" w:rsidRPr="007E5D4F" w:rsidRDefault="00637923" w:rsidP="00982118">
            <w:r w:rsidRPr="007E5D4F">
              <w:t>verergering of het ontstaan van psoriasis (inclusief psoriasis pustulosa palmoplantaris)</w:t>
            </w:r>
            <w:r w:rsidRPr="007E5D4F">
              <w:rPr>
                <w:vertAlign w:val="superscript"/>
              </w:rPr>
              <w:t>1</w:t>
            </w:r>
            <w:r w:rsidRPr="007E5D4F">
              <w:t>,</w:t>
            </w:r>
          </w:p>
          <w:p w14:paraId="7E979A44" w14:textId="77777777" w:rsidR="00B633E5" w:rsidRPr="007E5D4F" w:rsidRDefault="00B633E5" w:rsidP="00982118">
            <w:r w:rsidRPr="007E5D4F">
              <w:t>urticaria,</w:t>
            </w:r>
          </w:p>
          <w:p w14:paraId="190622C2" w14:textId="77777777" w:rsidR="00B633E5" w:rsidRPr="007E5D4F" w:rsidRDefault="00B633E5" w:rsidP="00982118">
            <w:r w:rsidRPr="007E5D4F">
              <w:t>blauwe plekken (waaronder purpura),</w:t>
            </w:r>
          </w:p>
          <w:p w14:paraId="1B70304A" w14:textId="77777777" w:rsidR="00B633E5" w:rsidRPr="007E5D4F" w:rsidRDefault="00B633E5" w:rsidP="00982118">
            <w:r w:rsidRPr="007E5D4F">
              <w:t>dermatitis (waaronder eczeem),</w:t>
            </w:r>
          </w:p>
          <w:p w14:paraId="39F9491F" w14:textId="77777777" w:rsidR="00B633E5" w:rsidRPr="007E5D4F" w:rsidRDefault="00B633E5" w:rsidP="00982118">
            <w:r w:rsidRPr="007E5D4F">
              <w:t>breken van de nagels,</w:t>
            </w:r>
          </w:p>
          <w:p w14:paraId="2B76F39E" w14:textId="77777777" w:rsidR="00B633E5" w:rsidRPr="007E5D4F" w:rsidRDefault="00B633E5" w:rsidP="00982118">
            <w:r w:rsidRPr="007E5D4F">
              <w:t>overmatig zweten,</w:t>
            </w:r>
          </w:p>
          <w:p w14:paraId="0D6CC792" w14:textId="77777777" w:rsidR="00B633E5" w:rsidRPr="007E5D4F" w:rsidRDefault="00B633E5" w:rsidP="00982118">
            <w:r w:rsidRPr="007E5D4F">
              <w:t>alopecia</w:t>
            </w:r>
            <w:r w:rsidRPr="007E5D4F">
              <w:rPr>
                <w:vertAlign w:val="superscript"/>
              </w:rPr>
              <w:t>1</w:t>
            </w:r>
            <w:r w:rsidRPr="007E5D4F">
              <w:t>,</w:t>
            </w:r>
          </w:p>
          <w:p w14:paraId="2130F758" w14:textId="77777777" w:rsidR="00B633E5" w:rsidRPr="007E5D4F" w:rsidRDefault="00B633E5" w:rsidP="00F123B6">
            <w:r w:rsidRPr="007E5D4F">
              <w:t>pruritus</w:t>
            </w:r>
          </w:p>
        </w:tc>
      </w:tr>
      <w:tr w:rsidR="00B633E5" w:rsidRPr="007E5D4F" w14:paraId="5205E426" w14:textId="77777777" w:rsidTr="007C52FD">
        <w:trPr>
          <w:cantSplit/>
        </w:trPr>
        <w:tc>
          <w:tcPr>
            <w:tcW w:w="3002" w:type="dxa"/>
            <w:vMerge/>
            <w:tcBorders>
              <w:left w:val="single" w:sz="4" w:space="0" w:color="auto"/>
              <w:right w:val="single" w:sz="4" w:space="0" w:color="auto"/>
            </w:tcBorders>
          </w:tcPr>
          <w:p w14:paraId="4D2C08BF"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2D5859BC" w14:textId="77777777" w:rsidR="00B633E5" w:rsidRPr="007E5D4F" w:rsidRDefault="00B633E5" w:rsidP="00982118">
            <w:r w:rsidRPr="007E5D4F">
              <w:t>soms</w:t>
            </w:r>
          </w:p>
          <w:p w14:paraId="31774CAD" w14:textId="77777777" w:rsidR="00B633E5" w:rsidRPr="007E5D4F" w:rsidRDefault="00B633E5" w:rsidP="00982118"/>
        </w:tc>
        <w:tc>
          <w:tcPr>
            <w:tcW w:w="0" w:type="auto"/>
            <w:tcBorders>
              <w:left w:val="single" w:sz="4" w:space="0" w:color="auto"/>
              <w:right w:val="single" w:sz="4" w:space="0" w:color="auto"/>
            </w:tcBorders>
          </w:tcPr>
          <w:p w14:paraId="48C55859" w14:textId="77777777" w:rsidR="00B633E5" w:rsidRPr="007E5D4F" w:rsidRDefault="00637923" w:rsidP="00982118">
            <w:r w:rsidRPr="007E5D4F">
              <w:t>nachtzweten,</w:t>
            </w:r>
          </w:p>
          <w:p w14:paraId="55DB1D75" w14:textId="77777777" w:rsidR="00B633E5" w:rsidRPr="007E5D4F" w:rsidRDefault="00B633E5" w:rsidP="00F123B6">
            <w:r w:rsidRPr="007E5D4F">
              <w:t>litteken</w:t>
            </w:r>
          </w:p>
        </w:tc>
      </w:tr>
      <w:tr w:rsidR="00B633E5" w:rsidRPr="007E5D4F" w14:paraId="09BAA861" w14:textId="77777777" w:rsidTr="007C52FD">
        <w:trPr>
          <w:cantSplit/>
        </w:trPr>
        <w:tc>
          <w:tcPr>
            <w:tcW w:w="3002" w:type="dxa"/>
            <w:vMerge/>
            <w:tcBorders>
              <w:left w:val="single" w:sz="4" w:space="0" w:color="auto"/>
              <w:right w:val="single" w:sz="4" w:space="0" w:color="auto"/>
            </w:tcBorders>
          </w:tcPr>
          <w:p w14:paraId="470E6D0E"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0F7A9778" w14:textId="77777777" w:rsidR="00B633E5" w:rsidRPr="007E5D4F" w:rsidRDefault="00B633E5" w:rsidP="00982118">
            <w:r w:rsidRPr="007E5D4F">
              <w:t>zelden</w:t>
            </w:r>
          </w:p>
          <w:p w14:paraId="6D1180DA" w14:textId="77777777" w:rsidR="00B633E5" w:rsidRPr="007E5D4F" w:rsidRDefault="00B633E5" w:rsidP="00982118"/>
        </w:tc>
        <w:tc>
          <w:tcPr>
            <w:tcW w:w="0" w:type="auto"/>
            <w:tcBorders>
              <w:left w:val="single" w:sz="4" w:space="0" w:color="auto"/>
              <w:right w:val="single" w:sz="4" w:space="0" w:color="auto"/>
            </w:tcBorders>
          </w:tcPr>
          <w:p w14:paraId="5389161E" w14:textId="77777777" w:rsidR="00B633E5" w:rsidRPr="007E5D4F" w:rsidRDefault="001A100E" w:rsidP="00982118">
            <w:r w:rsidRPr="007E5D4F">
              <w:t>e</w:t>
            </w:r>
            <w:r w:rsidR="00637923" w:rsidRPr="007E5D4F">
              <w:t>rythema multiforme</w:t>
            </w:r>
            <w:r w:rsidR="00637923" w:rsidRPr="007E5D4F">
              <w:rPr>
                <w:vertAlign w:val="superscript"/>
              </w:rPr>
              <w:t>1</w:t>
            </w:r>
            <w:r w:rsidR="00637923" w:rsidRPr="007E5D4F">
              <w:t>,</w:t>
            </w:r>
          </w:p>
          <w:p w14:paraId="4D225E88" w14:textId="77777777" w:rsidR="00B633E5" w:rsidRPr="007E5D4F" w:rsidRDefault="00B633E5" w:rsidP="00982118">
            <w:r w:rsidRPr="007E5D4F">
              <w:t>Stevens-Johnson-syndroom</w:t>
            </w:r>
            <w:r w:rsidRPr="007E5D4F">
              <w:rPr>
                <w:vertAlign w:val="superscript"/>
              </w:rPr>
              <w:t>1</w:t>
            </w:r>
            <w:r w:rsidRPr="007E5D4F">
              <w:t>,</w:t>
            </w:r>
          </w:p>
          <w:p w14:paraId="3A9154E2" w14:textId="77777777" w:rsidR="00B633E5" w:rsidRPr="007E5D4F" w:rsidRDefault="00B633E5" w:rsidP="00982118">
            <w:r w:rsidRPr="007E5D4F">
              <w:t>angio-oedeem</w:t>
            </w:r>
            <w:r w:rsidRPr="007E5D4F">
              <w:rPr>
                <w:vertAlign w:val="superscript"/>
              </w:rPr>
              <w:t>1</w:t>
            </w:r>
            <w:r w:rsidRPr="007E5D4F">
              <w:t>,</w:t>
            </w:r>
          </w:p>
          <w:p w14:paraId="747234E5" w14:textId="77777777" w:rsidR="00B633E5" w:rsidRPr="007E5D4F" w:rsidRDefault="00B633E5" w:rsidP="00982118">
            <w:r w:rsidRPr="007E5D4F">
              <w:t>cutane vasculitis</w:t>
            </w:r>
            <w:r w:rsidRPr="007E5D4F">
              <w:rPr>
                <w:vertAlign w:val="superscript"/>
              </w:rPr>
              <w:t>1</w:t>
            </w:r>
            <w:r w:rsidRPr="007E5D4F">
              <w:t>,</w:t>
            </w:r>
          </w:p>
          <w:p w14:paraId="5C642A61" w14:textId="77777777" w:rsidR="00B633E5" w:rsidRPr="007E5D4F" w:rsidRDefault="00151BF0" w:rsidP="00F123B6">
            <w:r w:rsidRPr="007E5D4F">
              <w:t>lichenoïde huidreactie</w:t>
            </w:r>
            <w:r w:rsidRPr="007E5D4F">
              <w:rPr>
                <w:vertAlign w:val="superscript"/>
              </w:rPr>
              <w:t>1</w:t>
            </w:r>
          </w:p>
        </w:tc>
      </w:tr>
      <w:tr w:rsidR="00B633E5" w:rsidRPr="007E5D4F" w14:paraId="5A452443" w14:textId="77777777" w:rsidTr="007C52FD">
        <w:trPr>
          <w:cantSplit/>
        </w:trPr>
        <w:tc>
          <w:tcPr>
            <w:tcW w:w="3002" w:type="dxa"/>
            <w:vMerge/>
            <w:tcBorders>
              <w:left w:val="single" w:sz="4" w:space="0" w:color="auto"/>
              <w:bottom w:val="single" w:sz="4" w:space="0" w:color="auto"/>
              <w:right w:val="single" w:sz="4" w:space="0" w:color="auto"/>
            </w:tcBorders>
          </w:tcPr>
          <w:p w14:paraId="58DA3C3F"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474620C4" w14:textId="77777777" w:rsidR="00B633E5" w:rsidRPr="007E5D4F" w:rsidRDefault="00B633E5" w:rsidP="00982118">
            <w:r w:rsidRPr="007E5D4F">
              <w:t>niet bekend</w:t>
            </w:r>
          </w:p>
        </w:tc>
        <w:tc>
          <w:tcPr>
            <w:tcW w:w="0" w:type="auto"/>
            <w:tcBorders>
              <w:left w:val="single" w:sz="4" w:space="0" w:color="auto"/>
              <w:bottom w:val="single" w:sz="4" w:space="0" w:color="auto"/>
              <w:right w:val="single" w:sz="4" w:space="0" w:color="auto"/>
            </w:tcBorders>
          </w:tcPr>
          <w:p w14:paraId="6863DDE9" w14:textId="77777777" w:rsidR="00B633E5" w:rsidRPr="007E5D4F" w:rsidRDefault="001A100E" w:rsidP="00F123B6">
            <w:r w:rsidRPr="007E5D4F">
              <w:t>v</w:t>
            </w:r>
            <w:r w:rsidR="00637923" w:rsidRPr="007E5D4F">
              <w:t>erergering van symptomen van dermatomyositis</w:t>
            </w:r>
            <w:r w:rsidR="00637923" w:rsidRPr="007E5D4F">
              <w:rPr>
                <w:vertAlign w:val="superscript"/>
              </w:rPr>
              <w:t>1</w:t>
            </w:r>
          </w:p>
        </w:tc>
      </w:tr>
      <w:tr w:rsidR="00B633E5" w:rsidRPr="007E5D4F" w14:paraId="07A0F51C"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98CF868" w14:textId="77777777" w:rsidR="00B633E5" w:rsidRPr="007E5D4F" w:rsidRDefault="00B633E5" w:rsidP="00982118">
            <w:pPr>
              <w:keepNext/>
            </w:pPr>
            <w:r w:rsidRPr="007E5D4F">
              <w:t>Skeletspierstelsel- en bindweefselaandoeningen</w:t>
            </w:r>
          </w:p>
        </w:tc>
        <w:tc>
          <w:tcPr>
            <w:tcW w:w="1621" w:type="dxa"/>
            <w:tcBorders>
              <w:top w:val="single" w:sz="4" w:space="0" w:color="auto"/>
              <w:left w:val="single" w:sz="4" w:space="0" w:color="auto"/>
              <w:bottom w:val="single" w:sz="4" w:space="0" w:color="auto"/>
              <w:right w:val="single" w:sz="4" w:space="0" w:color="auto"/>
            </w:tcBorders>
          </w:tcPr>
          <w:p w14:paraId="20226DFF" w14:textId="77777777" w:rsidR="00B633E5" w:rsidRPr="007E5D4F" w:rsidRDefault="00B633E5" w:rsidP="00982118">
            <w:pPr>
              <w:keepNext/>
            </w:pPr>
            <w:r w:rsidRPr="007E5D4F">
              <w:t>zeer vaak</w:t>
            </w:r>
          </w:p>
        </w:tc>
        <w:tc>
          <w:tcPr>
            <w:tcW w:w="0" w:type="auto"/>
            <w:tcBorders>
              <w:top w:val="single" w:sz="4" w:space="0" w:color="auto"/>
              <w:left w:val="single" w:sz="4" w:space="0" w:color="auto"/>
              <w:right w:val="single" w:sz="4" w:space="0" w:color="auto"/>
            </w:tcBorders>
          </w:tcPr>
          <w:p w14:paraId="63E29CA9" w14:textId="77777777" w:rsidR="00B633E5" w:rsidRPr="007E5D4F" w:rsidRDefault="00637923" w:rsidP="00F123B6">
            <w:pPr>
              <w:keepNext/>
            </w:pPr>
            <w:r w:rsidRPr="007E5D4F">
              <w:t>skeletspierpijn</w:t>
            </w:r>
          </w:p>
        </w:tc>
      </w:tr>
      <w:tr w:rsidR="00B633E5" w:rsidRPr="007E5D4F" w14:paraId="242E5AC0" w14:textId="77777777" w:rsidTr="007C52FD">
        <w:trPr>
          <w:cantSplit/>
        </w:trPr>
        <w:tc>
          <w:tcPr>
            <w:tcW w:w="3002" w:type="dxa"/>
            <w:vMerge/>
            <w:tcBorders>
              <w:left w:val="single" w:sz="4" w:space="0" w:color="auto"/>
              <w:right w:val="single" w:sz="4" w:space="0" w:color="auto"/>
            </w:tcBorders>
          </w:tcPr>
          <w:p w14:paraId="44E7F45C" w14:textId="77777777" w:rsidR="00B633E5" w:rsidRPr="007E5D4F"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11964850" w14:textId="77777777" w:rsidR="00B633E5" w:rsidRPr="007E5D4F" w:rsidRDefault="00B633E5" w:rsidP="00982118">
            <w:pPr>
              <w:keepNext/>
            </w:pPr>
            <w:r w:rsidRPr="007E5D4F">
              <w:t>vaak</w:t>
            </w:r>
          </w:p>
          <w:p w14:paraId="4D60E533" w14:textId="77777777" w:rsidR="00B633E5" w:rsidRPr="007E5D4F" w:rsidRDefault="00B633E5" w:rsidP="00982118">
            <w:pPr>
              <w:keepNext/>
            </w:pPr>
          </w:p>
        </w:tc>
        <w:tc>
          <w:tcPr>
            <w:tcW w:w="0" w:type="auto"/>
            <w:tcBorders>
              <w:left w:val="single" w:sz="4" w:space="0" w:color="auto"/>
              <w:right w:val="single" w:sz="4" w:space="0" w:color="auto"/>
            </w:tcBorders>
          </w:tcPr>
          <w:p w14:paraId="1945C1F4" w14:textId="77777777" w:rsidR="00B633E5" w:rsidRPr="007E5D4F" w:rsidRDefault="00637923" w:rsidP="00F123B6">
            <w:pPr>
              <w:keepNext/>
            </w:pPr>
            <w:r w:rsidRPr="007E5D4F">
              <w:t>spierspasmen (waaronder verhoging van de hoeveelheid creatinefosfokinase in het bloed)</w:t>
            </w:r>
          </w:p>
        </w:tc>
      </w:tr>
      <w:tr w:rsidR="00B633E5" w:rsidRPr="007E5D4F" w14:paraId="61F5170B" w14:textId="77777777" w:rsidTr="007C52FD">
        <w:trPr>
          <w:cantSplit/>
        </w:trPr>
        <w:tc>
          <w:tcPr>
            <w:tcW w:w="3002" w:type="dxa"/>
            <w:vMerge/>
            <w:tcBorders>
              <w:left w:val="single" w:sz="4" w:space="0" w:color="auto"/>
              <w:right w:val="single" w:sz="4" w:space="0" w:color="auto"/>
            </w:tcBorders>
          </w:tcPr>
          <w:p w14:paraId="215C3891" w14:textId="77777777" w:rsidR="00B633E5" w:rsidRPr="007E5D4F"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69F2CAB8" w14:textId="77777777" w:rsidR="00B633E5" w:rsidRPr="007E5D4F" w:rsidRDefault="00B633E5" w:rsidP="00982118">
            <w:pPr>
              <w:keepNext/>
            </w:pPr>
            <w:r w:rsidRPr="007E5D4F">
              <w:t>soms</w:t>
            </w:r>
          </w:p>
          <w:p w14:paraId="2257EFF4" w14:textId="77777777" w:rsidR="00B633E5" w:rsidRPr="007E5D4F" w:rsidRDefault="00B633E5" w:rsidP="00982118">
            <w:pPr>
              <w:keepNext/>
            </w:pPr>
          </w:p>
        </w:tc>
        <w:tc>
          <w:tcPr>
            <w:tcW w:w="0" w:type="auto"/>
            <w:tcBorders>
              <w:left w:val="single" w:sz="4" w:space="0" w:color="auto"/>
              <w:right w:val="single" w:sz="4" w:space="0" w:color="auto"/>
            </w:tcBorders>
          </w:tcPr>
          <w:p w14:paraId="229D27D4" w14:textId="77777777" w:rsidR="00B633E5" w:rsidRPr="007E5D4F" w:rsidRDefault="00637923" w:rsidP="00982118">
            <w:pPr>
              <w:keepNext/>
            </w:pPr>
            <w:r w:rsidRPr="007E5D4F">
              <w:t>rabdomyolyse,</w:t>
            </w:r>
          </w:p>
          <w:p w14:paraId="020DAEBC" w14:textId="77777777" w:rsidR="00B633E5" w:rsidRPr="007E5D4F" w:rsidRDefault="00B633E5" w:rsidP="00F123B6">
            <w:pPr>
              <w:keepNext/>
            </w:pPr>
            <w:r w:rsidRPr="007E5D4F">
              <w:t>systemische lupus erythematodes</w:t>
            </w:r>
          </w:p>
        </w:tc>
      </w:tr>
      <w:tr w:rsidR="00B633E5" w:rsidRPr="007E5D4F" w14:paraId="100D090E" w14:textId="77777777" w:rsidTr="007C52FD">
        <w:trPr>
          <w:cantSplit/>
        </w:trPr>
        <w:tc>
          <w:tcPr>
            <w:tcW w:w="3002" w:type="dxa"/>
            <w:vMerge/>
            <w:tcBorders>
              <w:left w:val="single" w:sz="4" w:space="0" w:color="auto"/>
              <w:bottom w:val="single" w:sz="4" w:space="0" w:color="auto"/>
              <w:right w:val="single" w:sz="4" w:space="0" w:color="auto"/>
            </w:tcBorders>
          </w:tcPr>
          <w:p w14:paraId="1281FC69" w14:textId="77777777" w:rsidR="00B633E5" w:rsidRPr="007E5D4F" w:rsidRDefault="00B633E5" w:rsidP="00982118"/>
        </w:tc>
        <w:tc>
          <w:tcPr>
            <w:tcW w:w="1621" w:type="dxa"/>
            <w:tcBorders>
              <w:top w:val="single" w:sz="4" w:space="0" w:color="auto"/>
              <w:left w:val="single" w:sz="4" w:space="0" w:color="auto"/>
              <w:bottom w:val="single" w:sz="4" w:space="0" w:color="auto"/>
              <w:right w:val="single" w:sz="4" w:space="0" w:color="auto"/>
            </w:tcBorders>
          </w:tcPr>
          <w:p w14:paraId="1FBCF27B" w14:textId="77777777" w:rsidR="00B633E5" w:rsidRPr="007E5D4F" w:rsidRDefault="00B633E5" w:rsidP="00982118">
            <w:r w:rsidRPr="007E5D4F">
              <w:t>zelden</w:t>
            </w:r>
          </w:p>
        </w:tc>
        <w:tc>
          <w:tcPr>
            <w:tcW w:w="0" w:type="auto"/>
            <w:tcBorders>
              <w:left w:val="single" w:sz="4" w:space="0" w:color="auto"/>
              <w:bottom w:val="single" w:sz="4" w:space="0" w:color="auto"/>
              <w:right w:val="single" w:sz="4" w:space="0" w:color="auto"/>
            </w:tcBorders>
          </w:tcPr>
          <w:p w14:paraId="2EAF2436" w14:textId="77777777" w:rsidR="00B633E5" w:rsidRPr="007E5D4F" w:rsidRDefault="001A100E" w:rsidP="00F123B6">
            <w:r w:rsidRPr="007E5D4F">
              <w:t>l</w:t>
            </w:r>
            <w:r w:rsidR="00637923" w:rsidRPr="007E5D4F">
              <w:t>upusachtig syndroom</w:t>
            </w:r>
            <w:r w:rsidR="00637923" w:rsidRPr="007E5D4F">
              <w:rPr>
                <w:vertAlign w:val="superscript"/>
              </w:rPr>
              <w:t>1</w:t>
            </w:r>
          </w:p>
        </w:tc>
      </w:tr>
      <w:tr w:rsidR="00B633E5" w:rsidRPr="007E5D4F" w14:paraId="471E79E8"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5F2124F7" w14:textId="77777777" w:rsidR="00B633E5" w:rsidRPr="007E5D4F" w:rsidRDefault="00B633E5" w:rsidP="00982118">
            <w:r w:rsidRPr="007E5D4F">
              <w:t>Nier- en urinewegaandoeningen</w:t>
            </w:r>
          </w:p>
        </w:tc>
        <w:tc>
          <w:tcPr>
            <w:tcW w:w="1621" w:type="dxa"/>
            <w:tcBorders>
              <w:top w:val="single" w:sz="4" w:space="0" w:color="auto"/>
              <w:left w:val="single" w:sz="4" w:space="0" w:color="auto"/>
              <w:right w:val="single" w:sz="4" w:space="0" w:color="auto"/>
            </w:tcBorders>
          </w:tcPr>
          <w:p w14:paraId="1594117E" w14:textId="77777777" w:rsidR="00B633E5" w:rsidRPr="007E5D4F" w:rsidRDefault="00B633E5"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6C6FC89E" w14:textId="77777777" w:rsidR="00B633E5" w:rsidRPr="007E5D4F" w:rsidRDefault="00637923" w:rsidP="00982118">
            <w:r w:rsidRPr="007E5D4F">
              <w:t>nierfunctiestoornissen,</w:t>
            </w:r>
          </w:p>
          <w:p w14:paraId="177037EF" w14:textId="77777777" w:rsidR="00CA2D0E" w:rsidRPr="007E5D4F" w:rsidRDefault="00B633E5" w:rsidP="00F123B6">
            <w:r w:rsidRPr="007E5D4F">
              <w:t>hematurie</w:t>
            </w:r>
          </w:p>
        </w:tc>
      </w:tr>
      <w:tr w:rsidR="00B633E5" w:rsidRPr="007E5D4F" w14:paraId="605884DD" w14:textId="77777777" w:rsidTr="007C52FD">
        <w:trPr>
          <w:cantSplit/>
        </w:trPr>
        <w:tc>
          <w:tcPr>
            <w:tcW w:w="3002" w:type="dxa"/>
            <w:vMerge/>
            <w:tcBorders>
              <w:left w:val="single" w:sz="4" w:space="0" w:color="auto"/>
              <w:bottom w:val="single" w:sz="4" w:space="0" w:color="auto"/>
              <w:right w:val="single" w:sz="4" w:space="0" w:color="auto"/>
            </w:tcBorders>
          </w:tcPr>
          <w:p w14:paraId="773787F4" w14:textId="77777777" w:rsidR="00B633E5" w:rsidRPr="007E5D4F" w:rsidRDefault="00B633E5" w:rsidP="00982118"/>
        </w:tc>
        <w:tc>
          <w:tcPr>
            <w:tcW w:w="1621" w:type="dxa"/>
            <w:tcBorders>
              <w:left w:val="single" w:sz="4" w:space="0" w:color="auto"/>
              <w:bottom w:val="single" w:sz="4" w:space="0" w:color="auto"/>
              <w:right w:val="single" w:sz="4" w:space="0" w:color="auto"/>
            </w:tcBorders>
          </w:tcPr>
          <w:p w14:paraId="28679134" w14:textId="77777777" w:rsidR="00B633E5" w:rsidRPr="007E5D4F" w:rsidRDefault="00B633E5" w:rsidP="00F123B6">
            <w:r w:rsidRPr="007E5D4F">
              <w:t>soms</w:t>
            </w:r>
          </w:p>
        </w:tc>
        <w:tc>
          <w:tcPr>
            <w:tcW w:w="0" w:type="auto"/>
            <w:tcBorders>
              <w:top w:val="single" w:sz="4" w:space="0" w:color="auto"/>
              <w:left w:val="single" w:sz="4" w:space="0" w:color="auto"/>
              <w:bottom w:val="single" w:sz="4" w:space="0" w:color="auto"/>
              <w:right w:val="single" w:sz="4" w:space="0" w:color="auto"/>
            </w:tcBorders>
          </w:tcPr>
          <w:p w14:paraId="283A5195" w14:textId="77777777" w:rsidR="00B633E5" w:rsidRPr="007E5D4F" w:rsidRDefault="00637923" w:rsidP="00982118">
            <w:r w:rsidRPr="007E5D4F">
              <w:t>nycturie</w:t>
            </w:r>
          </w:p>
        </w:tc>
      </w:tr>
      <w:tr w:rsidR="00C46587" w:rsidRPr="007E5D4F" w14:paraId="66AC6D50"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3EEDF3EB" w14:textId="77777777" w:rsidR="00C46587" w:rsidRPr="007E5D4F" w:rsidRDefault="00C46587" w:rsidP="00982118">
            <w:r w:rsidRPr="007E5D4F">
              <w:t>Voortplantingsstelsel- en borstaandoeningen</w:t>
            </w:r>
          </w:p>
        </w:tc>
        <w:tc>
          <w:tcPr>
            <w:tcW w:w="1621" w:type="dxa"/>
            <w:tcBorders>
              <w:top w:val="single" w:sz="4" w:space="0" w:color="auto"/>
              <w:left w:val="single" w:sz="4" w:space="0" w:color="auto"/>
              <w:bottom w:val="single" w:sz="4" w:space="0" w:color="auto"/>
              <w:right w:val="single" w:sz="4" w:space="0" w:color="auto"/>
            </w:tcBorders>
            <w:hideMark/>
          </w:tcPr>
          <w:p w14:paraId="49B34BD9" w14:textId="77777777" w:rsidR="00C46587" w:rsidRPr="007E5D4F" w:rsidRDefault="00C46587" w:rsidP="00982118">
            <w:r w:rsidRPr="007E5D4F">
              <w:t>soms</w:t>
            </w:r>
          </w:p>
        </w:tc>
        <w:tc>
          <w:tcPr>
            <w:tcW w:w="0" w:type="auto"/>
            <w:tcBorders>
              <w:top w:val="single" w:sz="4" w:space="0" w:color="auto"/>
              <w:left w:val="single" w:sz="4" w:space="0" w:color="auto"/>
              <w:bottom w:val="single" w:sz="4" w:space="0" w:color="auto"/>
              <w:right w:val="single" w:sz="4" w:space="0" w:color="auto"/>
            </w:tcBorders>
            <w:hideMark/>
          </w:tcPr>
          <w:p w14:paraId="7E7196A0" w14:textId="77777777" w:rsidR="00C46587" w:rsidRPr="007E5D4F" w:rsidRDefault="00637923" w:rsidP="00982118">
            <w:r w:rsidRPr="007E5D4F">
              <w:t>erectiestoornissen</w:t>
            </w:r>
          </w:p>
        </w:tc>
      </w:tr>
      <w:tr w:rsidR="00B633E5" w:rsidRPr="007E5D4F" w14:paraId="7A51734D"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7FEA7332" w14:textId="77777777" w:rsidR="00B633E5" w:rsidRPr="007E5D4F" w:rsidRDefault="00B633E5" w:rsidP="003146E9">
            <w:pPr>
              <w:keepNext/>
            </w:pPr>
            <w:r w:rsidRPr="007E5D4F">
              <w:t>Algemene aandoeningen en toedieningsplaatsstoornissen*</w:t>
            </w:r>
          </w:p>
        </w:tc>
        <w:tc>
          <w:tcPr>
            <w:tcW w:w="1621" w:type="dxa"/>
            <w:tcBorders>
              <w:top w:val="single" w:sz="4" w:space="0" w:color="auto"/>
              <w:left w:val="single" w:sz="4" w:space="0" w:color="auto"/>
              <w:right w:val="single" w:sz="4" w:space="0" w:color="auto"/>
            </w:tcBorders>
          </w:tcPr>
          <w:p w14:paraId="60523CE6" w14:textId="77777777" w:rsidR="00B633E5" w:rsidRPr="007E5D4F" w:rsidRDefault="006E1391" w:rsidP="003146E9">
            <w:pPr>
              <w:keepNext/>
            </w:pPr>
            <w:r w:rsidRPr="007E5D4F">
              <w:t>zeer vaak</w:t>
            </w:r>
          </w:p>
          <w:p w14:paraId="4DF72795" w14:textId="77777777" w:rsidR="00B633E5" w:rsidRPr="007E5D4F" w:rsidRDefault="00B633E5" w:rsidP="003146E9">
            <w:pPr>
              <w:keepNext/>
            </w:pPr>
          </w:p>
        </w:tc>
        <w:tc>
          <w:tcPr>
            <w:tcW w:w="0" w:type="auto"/>
            <w:tcBorders>
              <w:top w:val="single" w:sz="4" w:space="0" w:color="auto"/>
              <w:left w:val="single" w:sz="4" w:space="0" w:color="auto"/>
              <w:bottom w:val="single" w:sz="4" w:space="0" w:color="auto"/>
              <w:right w:val="single" w:sz="4" w:space="0" w:color="auto"/>
            </w:tcBorders>
          </w:tcPr>
          <w:p w14:paraId="1DB66BC7" w14:textId="77777777" w:rsidR="00B633E5" w:rsidRPr="007E5D4F" w:rsidRDefault="00637923" w:rsidP="00F123B6">
            <w:pPr>
              <w:keepNext/>
            </w:pPr>
            <w:r w:rsidRPr="007E5D4F">
              <w:t>reacties op de injectieplaats (waaronder erytheem op de injectieplaats)</w:t>
            </w:r>
          </w:p>
        </w:tc>
      </w:tr>
      <w:tr w:rsidR="00B633E5" w:rsidRPr="007E5D4F" w14:paraId="521747A6" w14:textId="77777777" w:rsidTr="007C52FD">
        <w:trPr>
          <w:cantSplit/>
        </w:trPr>
        <w:tc>
          <w:tcPr>
            <w:tcW w:w="3002" w:type="dxa"/>
            <w:vMerge/>
            <w:tcBorders>
              <w:left w:val="single" w:sz="4" w:space="0" w:color="auto"/>
              <w:right w:val="single" w:sz="4" w:space="0" w:color="auto"/>
            </w:tcBorders>
          </w:tcPr>
          <w:p w14:paraId="21C15227" w14:textId="77777777" w:rsidR="00B633E5" w:rsidRPr="007E5D4F" w:rsidRDefault="00B633E5" w:rsidP="003146E9">
            <w:pPr>
              <w:keepNext/>
            </w:pPr>
          </w:p>
        </w:tc>
        <w:tc>
          <w:tcPr>
            <w:tcW w:w="1621" w:type="dxa"/>
            <w:tcBorders>
              <w:left w:val="single" w:sz="4" w:space="0" w:color="auto"/>
              <w:right w:val="single" w:sz="4" w:space="0" w:color="auto"/>
            </w:tcBorders>
          </w:tcPr>
          <w:p w14:paraId="10795B57" w14:textId="77777777" w:rsidR="00B633E5" w:rsidRPr="007E5D4F" w:rsidRDefault="00B633E5" w:rsidP="003146E9">
            <w:pPr>
              <w:keepNext/>
            </w:pPr>
            <w:r w:rsidRPr="007E5D4F">
              <w:t>vaak</w:t>
            </w:r>
          </w:p>
          <w:p w14:paraId="1AB1E2C9" w14:textId="77777777" w:rsidR="00B633E5" w:rsidRPr="007E5D4F" w:rsidRDefault="00B633E5" w:rsidP="003146E9">
            <w:pPr>
              <w:keepNext/>
            </w:pPr>
          </w:p>
        </w:tc>
        <w:tc>
          <w:tcPr>
            <w:tcW w:w="0" w:type="auto"/>
            <w:tcBorders>
              <w:top w:val="single" w:sz="4" w:space="0" w:color="auto"/>
              <w:left w:val="single" w:sz="4" w:space="0" w:color="auto"/>
              <w:bottom w:val="single" w:sz="4" w:space="0" w:color="auto"/>
              <w:right w:val="single" w:sz="4" w:space="0" w:color="auto"/>
            </w:tcBorders>
          </w:tcPr>
          <w:p w14:paraId="35560C1E" w14:textId="77777777" w:rsidR="00B633E5" w:rsidRPr="007E5D4F" w:rsidRDefault="00637923" w:rsidP="003146E9">
            <w:pPr>
              <w:keepNext/>
            </w:pPr>
            <w:r w:rsidRPr="007E5D4F">
              <w:t>pijn op de borst,</w:t>
            </w:r>
          </w:p>
          <w:p w14:paraId="411B9F3C" w14:textId="77777777" w:rsidR="00B633E5" w:rsidRPr="007E5D4F" w:rsidRDefault="00B633E5" w:rsidP="003146E9">
            <w:pPr>
              <w:keepNext/>
            </w:pPr>
            <w:r w:rsidRPr="007E5D4F">
              <w:t>oedeem,</w:t>
            </w:r>
          </w:p>
          <w:p w14:paraId="5BB88D72" w14:textId="77777777" w:rsidR="00B633E5" w:rsidRPr="007E5D4F" w:rsidRDefault="00B633E5" w:rsidP="00F123B6">
            <w:pPr>
              <w:keepNext/>
            </w:pPr>
            <w:r w:rsidRPr="007E5D4F">
              <w:t>pyrexie</w:t>
            </w:r>
            <w:r w:rsidRPr="007E5D4F">
              <w:rPr>
                <w:vertAlign w:val="superscript"/>
              </w:rPr>
              <w:t>1</w:t>
            </w:r>
          </w:p>
        </w:tc>
      </w:tr>
      <w:tr w:rsidR="00B633E5" w:rsidRPr="007E5D4F" w14:paraId="104ED260" w14:textId="77777777" w:rsidTr="007C52FD">
        <w:trPr>
          <w:cantSplit/>
        </w:trPr>
        <w:tc>
          <w:tcPr>
            <w:tcW w:w="3002" w:type="dxa"/>
            <w:vMerge/>
            <w:tcBorders>
              <w:left w:val="single" w:sz="4" w:space="0" w:color="auto"/>
              <w:bottom w:val="single" w:sz="4" w:space="0" w:color="auto"/>
              <w:right w:val="single" w:sz="4" w:space="0" w:color="auto"/>
            </w:tcBorders>
          </w:tcPr>
          <w:p w14:paraId="62248119" w14:textId="77777777" w:rsidR="00B633E5" w:rsidRPr="007E5D4F" w:rsidRDefault="00B633E5" w:rsidP="00982118"/>
        </w:tc>
        <w:tc>
          <w:tcPr>
            <w:tcW w:w="1621" w:type="dxa"/>
            <w:tcBorders>
              <w:left w:val="single" w:sz="4" w:space="0" w:color="auto"/>
              <w:bottom w:val="single" w:sz="4" w:space="0" w:color="auto"/>
              <w:right w:val="single" w:sz="4" w:space="0" w:color="auto"/>
            </w:tcBorders>
          </w:tcPr>
          <w:p w14:paraId="2D797519" w14:textId="77777777" w:rsidR="00B633E5" w:rsidRPr="007E5D4F" w:rsidRDefault="00B633E5" w:rsidP="00F123B6">
            <w:r w:rsidRPr="007E5D4F">
              <w:t>soms</w:t>
            </w:r>
          </w:p>
        </w:tc>
        <w:tc>
          <w:tcPr>
            <w:tcW w:w="0" w:type="auto"/>
            <w:tcBorders>
              <w:top w:val="single" w:sz="4" w:space="0" w:color="auto"/>
              <w:left w:val="single" w:sz="4" w:space="0" w:color="auto"/>
              <w:bottom w:val="single" w:sz="4" w:space="0" w:color="auto"/>
              <w:right w:val="single" w:sz="4" w:space="0" w:color="auto"/>
            </w:tcBorders>
          </w:tcPr>
          <w:p w14:paraId="278E11D5" w14:textId="77777777" w:rsidR="00B633E5" w:rsidRPr="007E5D4F" w:rsidRDefault="00637923" w:rsidP="00982118">
            <w:r w:rsidRPr="007E5D4F">
              <w:t>ontsteking</w:t>
            </w:r>
          </w:p>
        </w:tc>
      </w:tr>
      <w:tr w:rsidR="007C52FD" w:rsidRPr="007E5D4F" w14:paraId="09FB2E1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AE976FB" w14:textId="77777777" w:rsidR="007C52FD" w:rsidRPr="007E5D4F" w:rsidRDefault="007C52FD" w:rsidP="00982118">
            <w:r w:rsidRPr="007E5D4F">
              <w:t>Onderzoeken*</w:t>
            </w:r>
          </w:p>
        </w:tc>
        <w:tc>
          <w:tcPr>
            <w:tcW w:w="1621" w:type="dxa"/>
            <w:tcBorders>
              <w:top w:val="single" w:sz="4" w:space="0" w:color="auto"/>
              <w:left w:val="single" w:sz="4" w:space="0" w:color="auto"/>
              <w:bottom w:val="single" w:sz="4" w:space="0" w:color="auto"/>
              <w:right w:val="single" w:sz="4" w:space="0" w:color="auto"/>
            </w:tcBorders>
            <w:hideMark/>
          </w:tcPr>
          <w:p w14:paraId="29864750" w14:textId="77777777" w:rsidR="007C52FD" w:rsidRPr="007E5D4F" w:rsidRDefault="007C52FD" w:rsidP="00982118">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1F6A9085" w14:textId="77777777" w:rsidR="007C52FD" w:rsidRPr="007E5D4F" w:rsidRDefault="007C52FD" w:rsidP="00982118">
            <w:pPr>
              <w:autoSpaceDE w:val="0"/>
              <w:autoSpaceDN w:val="0"/>
              <w:adjustRightInd w:val="0"/>
            </w:pPr>
            <w:r w:rsidRPr="007E5D4F">
              <w:t>stollings- en bloedingsstoornissen (waaronder verlengde geactiveerde partiële tromboplastinetijd),</w:t>
            </w:r>
          </w:p>
          <w:p w14:paraId="56370A98" w14:textId="77777777" w:rsidR="007C52FD" w:rsidRPr="007E5D4F" w:rsidRDefault="007C52FD" w:rsidP="00982118">
            <w:pPr>
              <w:autoSpaceDE w:val="0"/>
              <w:autoSpaceDN w:val="0"/>
              <w:adjustRightInd w:val="0"/>
            </w:pPr>
            <w:r w:rsidRPr="007E5D4F">
              <w:t>positieve test op autoantilichamen (waaronder antilichamen tegen dubbelstrengs DNA),</w:t>
            </w:r>
          </w:p>
          <w:p w14:paraId="189E3F9D" w14:textId="77777777" w:rsidR="007C52FD" w:rsidRPr="007E5D4F" w:rsidRDefault="007C52FD" w:rsidP="00F123B6">
            <w:pPr>
              <w:autoSpaceDE w:val="0"/>
              <w:autoSpaceDN w:val="0"/>
              <w:adjustRightInd w:val="0"/>
            </w:pPr>
            <w:r w:rsidRPr="007E5D4F">
              <w:t>bloedlactaatdehydrogenase verhoogd</w:t>
            </w:r>
          </w:p>
        </w:tc>
      </w:tr>
      <w:tr w:rsidR="007C52FD" w:rsidRPr="007E5D4F" w14:paraId="41F10832" w14:textId="77777777" w:rsidTr="007C52FD">
        <w:trPr>
          <w:cantSplit/>
        </w:trPr>
        <w:tc>
          <w:tcPr>
            <w:tcW w:w="3002" w:type="dxa"/>
            <w:vMerge/>
            <w:tcBorders>
              <w:left w:val="single" w:sz="4" w:space="0" w:color="auto"/>
              <w:bottom w:val="single" w:sz="4" w:space="0" w:color="auto"/>
              <w:right w:val="single" w:sz="4" w:space="0" w:color="auto"/>
            </w:tcBorders>
          </w:tcPr>
          <w:p w14:paraId="04233FAF" w14:textId="77777777" w:rsidR="007C52FD" w:rsidRPr="007E5D4F" w:rsidRDefault="007C52FD" w:rsidP="00982118"/>
        </w:tc>
        <w:tc>
          <w:tcPr>
            <w:tcW w:w="1621" w:type="dxa"/>
            <w:tcBorders>
              <w:top w:val="single" w:sz="4" w:space="0" w:color="auto"/>
              <w:left w:val="single" w:sz="4" w:space="0" w:color="auto"/>
              <w:bottom w:val="single" w:sz="4" w:space="0" w:color="auto"/>
              <w:right w:val="single" w:sz="4" w:space="0" w:color="auto"/>
            </w:tcBorders>
          </w:tcPr>
          <w:p w14:paraId="574ED991" w14:textId="77777777" w:rsidR="007C52FD" w:rsidRPr="007E5D4F" w:rsidRDefault="007C52FD" w:rsidP="00982118">
            <w:r>
              <w:t>niet bekend</w:t>
            </w:r>
          </w:p>
        </w:tc>
        <w:tc>
          <w:tcPr>
            <w:tcW w:w="0" w:type="auto"/>
            <w:tcBorders>
              <w:top w:val="single" w:sz="4" w:space="0" w:color="auto"/>
              <w:left w:val="single" w:sz="4" w:space="0" w:color="auto"/>
              <w:bottom w:val="single" w:sz="4" w:space="0" w:color="auto"/>
              <w:right w:val="single" w:sz="4" w:space="0" w:color="auto"/>
            </w:tcBorders>
          </w:tcPr>
          <w:p w14:paraId="06FD63F9" w14:textId="77777777" w:rsidR="007C52FD" w:rsidRPr="003C5C66" w:rsidRDefault="007C52FD" w:rsidP="00982118">
            <w:pPr>
              <w:autoSpaceDE w:val="0"/>
              <w:autoSpaceDN w:val="0"/>
              <w:adjustRightInd w:val="0"/>
              <w:rPr>
                <w:vertAlign w:val="superscript"/>
              </w:rPr>
            </w:pPr>
            <w:r>
              <w:t>gewichtstoename</w:t>
            </w:r>
            <w:r>
              <w:rPr>
                <w:vertAlign w:val="superscript"/>
              </w:rPr>
              <w:t>2</w:t>
            </w:r>
          </w:p>
        </w:tc>
      </w:tr>
      <w:tr w:rsidR="00C46587" w:rsidRPr="007E5D4F" w14:paraId="3D9C3D22"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56D43D9B" w14:textId="77777777" w:rsidR="00C46587" w:rsidRPr="007E5D4F" w:rsidRDefault="00C46587" w:rsidP="00982118">
            <w:r w:rsidRPr="007E5D4F">
              <w:t>Letsels, intoxicaties en verrichtingscomplicaties</w:t>
            </w:r>
          </w:p>
        </w:tc>
        <w:tc>
          <w:tcPr>
            <w:tcW w:w="1621" w:type="dxa"/>
            <w:tcBorders>
              <w:top w:val="single" w:sz="4" w:space="0" w:color="auto"/>
              <w:left w:val="single" w:sz="4" w:space="0" w:color="auto"/>
              <w:bottom w:val="single" w:sz="4" w:space="0" w:color="auto"/>
              <w:right w:val="single" w:sz="4" w:space="0" w:color="auto"/>
            </w:tcBorders>
            <w:hideMark/>
          </w:tcPr>
          <w:p w14:paraId="274C3C2D" w14:textId="77777777" w:rsidR="00C46587" w:rsidRPr="007E5D4F" w:rsidRDefault="00C46587" w:rsidP="00982118">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32AD4E29" w14:textId="77777777" w:rsidR="00C46587" w:rsidRPr="007E5D4F" w:rsidRDefault="00637923" w:rsidP="00982118">
            <w:r w:rsidRPr="007E5D4F">
              <w:t>vertraagd herstel</w:t>
            </w:r>
          </w:p>
        </w:tc>
      </w:tr>
      <w:tr w:rsidR="00C46587" w:rsidRPr="007E5D4F" w14:paraId="73442385" w14:textId="77777777" w:rsidTr="0095181C">
        <w:trPr>
          <w:cantSplit/>
        </w:trPr>
        <w:tc>
          <w:tcPr>
            <w:tcW w:w="0" w:type="auto"/>
            <w:gridSpan w:val="3"/>
            <w:tcBorders>
              <w:top w:val="single" w:sz="4" w:space="0" w:color="auto"/>
              <w:left w:val="nil"/>
              <w:bottom w:val="nil"/>
              <w:right w:val="nil"/>
            </w:tcBorders>
            <w:hideMark/>
          </w:tcPr>
          <w:p w14:paraId="2DE20AB5" w14:textId="77777777" w:rsidR="00C46587" w:rsidRPr="00C50BC6" w:rsidRDefault="00C46587" w:rsidP="00982118">
            <w:pPr>
              <w:tabs>
                <w:tab w:val="left" w:pos="360"/>
              </w:tabs>
              <w:rPr>
                <w:sz w:val="20"/>
              </w:rPr>
            </w:pPr>
            <w:r w:rsidRPr="00C50BC6">
              <w:rPr>
                <w:sz w:val="20"/>
              </w:rPr>
              <w:t>* nadere informatie is elders in rubriek</w:t>
            </w:r>
            <w:r w:rsidR="001A100E" w:rsidRPr="00C50BC6">
              <w:rPr>
                <w:sz w:val="20"/>
              </w:rPr>
              <w:t> </w:t>
            </w:r>
            <w:r w:rsidRPr="00C50BC6">
              <w:rPr>
                <w:sz w:val="20"/>
              </w:rPr>
              <w:t>4.3, 4.4 en 4.8 te vinden</w:t>
            </w:r>
          </w:p>
          <w:p w14:paraId="53C194EC" w14:textId="77777777" w:rsidR="00C46587" w:rsidRPr="00C50BC6" w:rsidRDefault="00C46587" w:rsidP="00982118">
            <w:pPr>
              <w:tabs>
                <w:tab w:val="left" w:pos="360"/>
              </w:tabs>
              <w:rPr>
                <w:sz w:val="20"/>
              </w:rPr>
            </w:pPr>
            <w:r w:rsidRPr="00C50BC6">
              <w:rPr>
                <w:sz w:val="20"/>
              </w:rPr>
              <w:t>** inclusief aanvullende open</w:t>
            </w:r>
            <w:r w:rsidR="00641077" w:rsidRPr="00C50BC6">
              <w:rPr>
                <w:sz w:val="20"/>
              </w:rPr>
              <w:t>-</w:t>
            </w:r>
            <w:r w:rsidRPr="00C50BC6">
              <w:rPr>
                <w:sz w:val="20"/>
              </w:rPr>
              <w:t>label onderzoeken</w:t>
            </w:r>
          </w:p>
          <w:p w14:paraId="447B1367" w14:textId="77777777" w:rsidR="00C46587" w:rsidRPr="00C50BC6" w:rsidRDefault="00C46587" w:rsidP="00982118">
            <w:pPr>
              <w:tabs>
                <w:tab w:val="left" w:pos="360"/>
              </w:tabs>
              <w:rPr>
                <w:sz w:val="20"/>
              </w:rPr>
            </w:pPr>
            <w:r w:rsidRPr="00C50BC6">
              <w:rPr>
                <w:sz w:val="20"/>
                <w:vertAlign w:val="superscript"/>
              </w:rPr>
              <w:t>1</w:t>
            </w:r>
            <w:r w:rsidRPr="00C50BC6">
              <w:rPr>
                <w:sz w:val="20"/>
              </w:rPr>
              <w:t xml:space="preserve"> inclusief spontane meldingen </w:t>
            </w:r>
          </w:p>
          <w:p w14:paraId="40A41EF3" w14:textId="544A47A8" w:rsidR="007C52FD" w:rsidRPr="00C50BC6" w:rsidRDefault="007C52FD" w:rsidP="00982118">
            <w:pPr>
              <w:tabs>
                <w:tab w:val="left" w:pos="360"/>
              </w:tabs>
              <w:rPr>
                <w:sz w:val="20"/>
                <w:szCs w:val="20"/>
              </w:rPr>
            </w:pPr>
            <w:r w:rsidRPr="003C5C66">
              <w:rPr>
                <w:sz w:val="20"/>
                <w:szCs w:val="20"/>
                <w:vertAlign w:val="superscript"/>
              </w:rPr>
              <w:t xml:space="preserve">2 </w:t>
            </w:r>
            <w:r w:rsidRPr="003C5C66">
              <w:rPr>
                <w:color w:val="000000"/>
                <w:sz w:val="20"/>
                <w:szCs w:val="20"/>
                <w:lang w:eastAsia="nl-NL"/>
              </w:rPr>
              <w:t>De gemiddelde gewichtsverandering vanaf baseline voor adalimumab varieerde van 0,3 kg tot 1,0 kg voor de verschillende indicaties voor volwassenen ten opzichte van (minus) -0,4 kg tot 0,4 kg voor placebo gedurende een behandelperiode van 4-6 maanden. Er werd ook een gewichtstoename van 5-6 kg waargenomen in langlopende verlengingsonderzoeken met een gemiddelde blootstelling van ongeveer 1-2 jaar zonder controlegroep, met name bij patiënten met ziekte van Crohn en colitis ulcerosa. Het mechanisme achter dit effect is onduidelijk, maar zou verband kunnen houden met het ontstekingsremmende effect van adalimumab</w:t>
            </w:r>
            <w:r w:rsidRPr="003C5C66">
              <w:rPr>
                <w:sz w:val="20"/>
                <w:szCs w:val="20"/>
                <w:lang w:eastAsia="nl-NL"/>
              </w:rPr>
              <w:t>.</w:t>
            </w:r>
          </w:p>
        </w:tc>
      </w:tr>
    </w:tbl>
    <w:p w14:paraId="18139DF4" w14:textId="77777777" w:rsidR="00C46587" w:rsidRPr="007E5D4F" w:rsidRDefault="00C46587" w:rsidP="00982118"/>
    <w:p w14:paraId="439F5E33" w14:textId="77777777" w:rsidR="00637923" w:rsidRPr="007E5D4F" w:rsidRDefault="00637923" w:rsidP="00982118">
      <w:pPr>
        <w:keepNext/>
        <w:rPr>
          <w:u w:val="single"/>
        </w:rPr>
      </w:pPr>
      <w:r w:rsidRPr="007E5D4F">
        <w:rPr>
          <w:u w:val="single"/>
        </w:rPr>
        <w:lastRenderedPageBreak/>
        <w:t>Hidradenitis suppurativa</w:t>
      </w:r>
    </w:p>
    <w:p w14:paraId="53EDAC15" w14:textId="77777777" w:rsidR="00637923" w:rsidRPr="007E5D4F" w:rsidRDefault="00637923" w:rsidP="00982118">
      <w:pPr>
        <w:keepNext/>
      </w:pPr>
    </w:p>
    <w:p w14:paraId="5FEF8E80" w14:textId="77777777" w:rsidR="00637923" w:rsidRPr="007E5D4F" w:rsidRDefault="00637923" w:rsidP="00982118">
      <w:r w:rsidRPr="007E5D4F">
        <w:t>Het veiligheidsprofiel voor HS-patiënten die eenmaal per week met adalimumab werden behandeld, kwam overeen met het reeds bekende veiligheidsprofiel van adalimumab.</w:t>
      </w:r>
    </w:p>
    <w:p w14:paraId="043A9B6C" w14:textId="77777777" w:rsidR="00637923" w:rsidRPr="007E5D4F" w:rsidRDefault="00637923" w:rsidP="00982118"/>
    <w:p w14:paraId="57692652" w14:textId="77777777" w:rsidR="00637923" w:rsidRPr="007E5D4F" w:rsidRDefault="00637923" w:rsidP="00982118">
      <w:pPr>
        <w:keepNext/>
        <w:rPr>
          <w:u w:val="single"/>
        </w:rPr>
      </w:pPr>
      <w:r w:rsidRPr="007E5D4F">
        <w:rPr>
          <w:u w:val="single"/>
        </w:rPr>
        <w:t>Uveïtis</w:t>
      </w:r>
    </w:p>
    <w:p w14:paraId="77EFF872" w14:textId="77777777" w:rsidR="00637923" w:rsidRPr="007E5D4F" w:rsidRDefault="00637923" w:rsidP="00982118">
      <w:pPr>
        <w:keepNext/>
      </w:pPr>
    </w:p>
    <w:p w14:paraId="4C1B1364" w14:textId="77777777" w:rsidR="00637923" w:rsidRPr="007E5D4F" w:rsidRDefault="00383587" w:rsidP="00982118">
      <w:r w:rsidRPr="007E5D4F">
        <w:t>Het veiligheidsprofiel voor patiënten met uveïtis die eenmaal per twee weken met adalimumab werden behandeld, kwam overeen met het reeds bekende veiligheidsprofiel van adalimumab.</w:t>
      </w:r>
    </w:p>
    <w:p w14:paraId="45C3C569" w14:textId="77777777" w:rsidR="00383587" w:rsidRPr="007E5D4F" w:rsidRDefault="00383587" w:rsidP="00982118"/>
    <w:p w14:paraId="02791E12" w14:textId="77777777" w:rsidR="00C46587" w:rsidRPr="007E5D4F" w:rsidRDefault="00C46587" w:rsidP="00982118">
      <w:pPr>
        <w:keepNext/>
        <w:rPr>
          <w:u w:val="single"/>
        </w:rPr>
      </w:pPr>
      <w:r w:rsidRPr="007E5D4F">
        <w:rPr>
          <w:u w:val="single"/>
        </w:rPr>
        <w:t>Beschrijving van geselecteerde bijwerkingen</w:t>
      </w:r>
    </w:p>
    <w:p w14:paraId="7B83529B" w14:textId="77777777" w:rsidR="00C46587" w:rsidRPr="007E5D4F" w:rsidRDefault="00C46587" w:rsidP="00982118">
      <w:pPr>
        <w:keepNext/>
      </w:pPr>
    </w:p>
    <w:p w14:paraId="7804FBBE" w14:textId="77777777" w:rsidR="00C46587" w:rsidRPr="007E5D4F" w:rsidRDefault="00C46587" w:rsidP="00982118">
      <w:pPr>
        <w:keepNext/>
        <w:rPr>
          <w:i/>
        </w:rPr>
      </w:pPr>
      <w:r w:rsidRPr="007E5D4F">
        <w:rPr>
          <w:i/>
        </w:rPr>
        <w:t>Reacties op de injectieplaats</w:t>
      </w:r>
    </w:p>
    <w:p w14:paraId="723AAD78" w14:textId="77777777" w:rsidR="00C46587" w:rsidRPr="007E5D4F" w:rsidRDefault="00C46587" w:rsidP="00982118">
      <w:pPr>
        <w:keepNext/>
      </w:pPr>
    </w:p>
    <w:p w14:paraId="501DC1C3" w14:textId="77777777" w:rsidR="00C46587" w:rsidRPr="007E5D4F" w:rsidRDefault="00C46587" w:rsidP="00982118">
      <w:r w:rsidRPr="007E5D4F">
        <w:t xml:space="preserve">In de </w:t>
      </w:r>
      <w:r w:rsidR="004D2878" w:rsidRPr="007E5D4F">
        <w:t xml:space="preserve">cruciale </w:t>
      </w:r>
      <w:r w:rsidRPr="007E5D4F">
        <w:t xml:space="preserve">gecontroleerde onderzoeken bij volwassenen en kinderen traden bij 12,9% van de met </w:t>
      </w:r>
      <w:r w:rsidR="00960C41" w:rsidRPr="007E5D4F">
        <w:t>adalimumab</w:t>
      </w:r>
      <w:r w:rsidRPr="007E5D4F">
        <w:t xml:space="preserve"> behandelde patiënten reacties op de injectieplaats op (erytheem en/of jeuk, bloeding, pijn of zwelling), in vergelijking met 7,2% van de patiënten die placebo of actieve</w:t>
      </w:r>
      <w:r w:rsidR="004008D7" w:rsidRPr="007E5D4F">
        <w:t xml:space="preserve"> </w:t>
      </w:r>
      <w:r w:rsidRPr="007E5D4F">
        <w:t>control</w:t>
      </w:r>
      <w:r w:rsidR="004008D7" w:rsidRPr="007E5D4F">
        <w:t>e</w:t>
      </w:r>
      <w:r w:rsidRPr="007E5D4F">
        <w:t xml:space="preserve"> kregen. Reacties op de injectieplaats noodzaakten doorgaans niet tot staken van het geneesmiddel.</w:t>
      </w:r>
    </w:p>
    <w:p w14:paraId="209F48B5" w14:textId="77777777" w:rsidR="00C46587" w:rsidRPr="007E5D4F" w:rsidRDefault="00C46587" w:rsidP="00982118"/>
    <w:p w14:paraId="19B50CB1" w14:textId="77777777" w:rsidR="00C46587" w:rsidRPr="007E5D4F" w:rsidRDefault="00C46587" w:rsidP="00982118">
      <w:pPr>
        <w:keepNext/>
        <w:rPr>
          <w:i/>
        </w:rPr>
      </w:pPr>
      <w:r w:rsidRPr="007E5D4F">
        <w:rPr>
          <w:i/>
        </w:rPr>
        <w:t>Infecties</w:t>
      </w:r>
    </w:p>
    <w:p w14:paraId="51B499F9" w14:textId="77777777" w:rsidR="00C46587" w:rsidRPr="007E5D4F" w:rsidRDefault="00C46587" w:rsidP="00982118">
      <w:pPr>
        <w:keepNext/>
        <w:rPr>
          <w:i/>
        </w:rPr>
      </w:pPr>
    </w:p>
    <w:p w14:paraId="1883BDBA" w14:textId="77777777" w:rsidR="00C46587" w:rsidRPr="007E5D4F" w:rsidRDefault="00C46587" w:rsidP="00982118">
      <w:r w:rsidRPr="007E5D4F">
        <w:t xml:space="preserve">In de </w:t>
      </w:r>
      <w:r w:rsidR="004D2878" w:rsidRPr="007E5D4F">
        <w:t xml:space="preserve">cruciale </w:t>
      </w:r>
      <w:r w:rsidRPr="007E5D4F">
        <w:t xml:space="preserve">gecontroleerde onderzoeken bij volwassenen en kinderen bedroeg het incidentiecijfer voor infectie 1,51 per patiëntjaar bij de met </w:t>
      </w:r>
      <w:r w:rsidR="00960C41" w:rsidRPr="007E5D4F">
        <w:t>adalimumab</w:t>
      </w:r>
      <w:r w:rsidRPr="007E5D4F">
        <w:t xml:space="preserve"> behandelde patiënten en 1,46 per patiëntjaar bij de met placebo en actieve</w:t>
      </w:r>
      <w:r w:rsidR="004008D7" w:rsidRPr="007E5D4F">
        <w:t xml:space="preserve"> </w:t>
      </w:r>
      <w:r w:rsidRPr="007E5D4F">
        <w:t>control</w:t>
      </w:r>
      <w:r w:rsidR="004008D7" w:rsidRPr="007E5D4F">
        <w:t>e</w:t>
      </w:r>
      <w:r w:rsidRPr="007E5D4F">
        <w:t xml:space="preserve"> behandelde patiënten. De infecties bestonden hoofdzakelijk uit nasofaryngitis, bovensteluchtweginfecties en sinusitis. De meeste patiënten bleven op adalimumab na het verdwijnen van de infectie.</w:t>
      </w:r>
    </w:p>
    <w:p w14:paraId="11123B00" w14:textId="77777777" w:rsidR="00C46587" w:rsidRPr="007E5D4F" w:rsidRDefault="00C46587" w:rsidP="00982118"/>
    <w:p w14:paraId="036E2BD9" w14:textId="77777777" w:rsidR="00C46587" w:rsidRPr="007E5D4F" w:rsidRDefault="00C46587" w:rsidP="00982118">
      <w:r w:rsidRPr="007E5D4F">
        <w:t xml:space="preserve">De incidentie van ernstige infecties bedroeg 0,04 per patiëntjaar bij met </w:t>
      </w:r>
      <w:r w:rsidR="00960C41" w:rsidRPr="007E5D4F">
        <w:t>adalimumab</w:t>
      </w:r>
      <w:r w:rsidRPr="007E5D4F">
        <w:t xml:space="preserve"> behandelde patiënten en 0,03 per patiëntjaar bij met placebo en actieve</w:t>
      </w:r>
      <w:r w:rsidR="004008D7" w:rsidRPr="007E5D4F">
        <w:t xml:space="preserve"> </w:t>
      </w:r>
      <w:r w:rsidRPr="007E5D4F">
        <w:t>control</w:t>
      </w:r>
      <w:r w:rsidR="004008D7" w:rsidRPr="007E5D4F">
        <w:t>e</w:t>
      </w:r>
      <w:r w:rsidRPr="007E5D4F">
        <w:t xml:space="preserve"> behandelde patiënten.</w:t>
      </w:r>
    </w:p>
    <w:p w14:paraId="3494C3D4" w14:textId="77777777" w:rsidR="00C46587" w:rsidRPr="007E5D4F" w:rsidRDefault="00C46587" w:rsidP="00982118"/>
    <w:p w14:paraId="4A2964FF" w14:textId="77777777" w:rsidR="00C46587" w:rsidRPr="007E5D4F" w:rsidRDefault="00C46587" w:rsidP="00982118">
      <w:r w:rsidRPr="007E5D4F">
        <w:t xml:space="preserve">In gecontroleerde en open-label onderzoeken met </w:t>
      </w:r>
      <w:r w:rsidR="00960C41" w:rsidRPr="007E5D4F">
        <w:t>adalimumab</w:t>
      </w:r>
      <w:r w:rsidRPr="007E5D4F">
        <w:t xml:space="preserve"> bij volwassenen en kinderen zijn ernstige infecties (waaronder fatale infecties, die zelden voorkwamen) gemeld, waaronder tuberculose (inclusief miliair</w:t>
      </w:r>
      <w:r w:rsidR="004008D7" w:rsidRPr="007E5D4F">
        <w:t>e</w:t>
      </w:r>
      <w:r w:rsidRPr="007E5D4F">
        <w:t xml:space="preserve"> en extrapulmonale locaties) en invasieve opportunistische infecties (o.a. gedissemineerde of extrapulmonaire histoplasmose, blastomycose, coccidioïdomycose, pneumocystose, candidiasis, aspergillose en listeriose). De meeste gevallen van tuberculose traden op in de eerste acht maanden na het starten van de therapie en k</w:t>
      </w:r>
      <w:r w:rsidR="004008D7" w:rsidRPr="007E5D4F">
        <w:t>unnen</w:t>
      </w:r>
      <w:r w:rsidRPr="007E5D4F">
        <w:t xml:space="preserve"> duiden op een recidief van een latente ziekte.</w:t>
      </w:r>
    </w:p>
    <w:p w14:paraId="31146154" w14:textId="77777777" w:rsidR="00C46587" w:rsidRPr="007E5D4F" w:rsidRDefault="00C46587" w:rsidP="00982118"/>
    <w:p w14:paraId="75E6B36C" w14:textId="77777777" w:rsidR="00C46587" w:rsidRPr="007E5D4F" w:rsidRDefault="00C46587" w:rsidP="00982118">
      <w:pPr>
        <w:keepNext/>
        <w:rPr>
          <w:i/>
        </w:rPr>
      </w:pPr>
      <w:r w:rsidRPr="007E5D4F">
        <w:rPr>
          <w:i/>
        </w:rPr>
        <w:t>Maligniteiten en lymfoproliferatieve aandoeningen</w:t>
      </w:r>
    </w:p>
    <w:p w14:paraId="2E7E2342" w14:textId="77777777" w:rsidR="00C46587" w:rsidRPr="007E5D4F" w:rsidRDefault="00C46587" w:rsidP="00982118">
      <w:pPr>
        <w:keepNext/>
        <w:rPr>
          <w:i/>
        </w:rPr>
      </w:pPr>
    </w:p>
    <w:p w14:paraId="381B598B" w14:textId="77777777" w:rsidR="00C46587" w:rsidRPr="007E5D4F" w:rsidRDefault="00C46587" w:rsidP="00CA756C">
      <w:r w:rsidRPr="007E5D4F">
        <w:t>Er zijn geen maligniteiten waargenomen bij 249</w:t>
      </w:r>
      <w:r w:rsidR="001A100E" w:rsidRPr="007E5D4F">
        <w:t> </w:t>
      </w:r>
      <w:r w:rsidRPr="007E5D4F">
        <w:t>pediatrische patiënten met een blootstelling van 655,6</w:t>
      </w:r>
      <w:r w:rsidR="00DD2C19" w:rsidRPr="007E5D4F">
        <w:t> </w:t>
      </w:r>
      <w:r w:rsidRPr="007E5D4F">
        <w:t xml:space="preserve">patiëntjaren tijdens onderzoeken met </w:t>
      </w:r>
      <w:r w:rsidR="00960C41" w:rsidRPr="007E5D4F">
        <w:t>adalimumab</w:t>
      </w:r>
      <w:r w:rsidRPr="007E5D4F">
        <w:t xml:space="preserve"> bij patiënten met juveniele idiopathische artritis (polyarticulaire juveniele idiopathische artritis en enthesitis-gerelateerde artritis). Daarnaast zijn er geen maligniteiten waargenomen bij 192</w:t>
      </w:r>
      <w:r w:rsidR="00DD2C19" w:rsidRPr="007E5D4F">
        <w:t> </w:t>
      </w:r>
      <w:r w:rsidRPr="007E5D4F">
        <w:t>kinderen met een blootstelling van 498,1</w:t>
      </w:r>
      <w:r w:rsidR="00DD2C19" w:rsidRPr="007E5D4F">
        <w:t> </w:t>
      </w:r>
      <w:r w:rsidRPr="007E5D4F">
        <w:t xml:space="preserve">patiëntjaren tijdens onderzoeken met </w:t>
      </w:r>
      <w:r w:rsidR="00960C41" w:rsidRPr="007E5D4F">
        <w:t>adalimumab</w:t>
      </w:r>
      <w:r w:rsidRPr="007E5D4F">
        <w:t xml:space="preserve"> in kinderen met de ziekte van Crohn. Er zijn geen maligniteiten waargenomen bij 77</w:t>
      </w:r>
      <w:r w:rsidR="00DD2C19" w:rsidRPr="007E5D4F">
        <w:t> </w:t>
      </w:r>
      <w:r w:rsidRPr="007E5D4F">
        <w:t>pediatrische patiënten met een blootstelling van 80,0</w:t>
      </w:r>
      <w:r w:rsidR="00DD2C19" w:rsidRPr="007E5D4F">
        <w:t> </w:t>
      </w:r>
      <w:r w:rsidRPr="007E5D4F">
        <w:t xml:space="preserve">patiëntjaren tijdens een onderzoek met </w:t>
      </w:r>
      <w:r w:rsidR="00960C41" w:rsidRPr="007E5D4F">
        <w:t>adalimumab</w:t>
      </w:r>
      <w:r w:rsidRPr="007E5D4F">
        <w:t xml:space="preserve"> bij pediatrische patiënten met chronische plaque psoriasis. </w:t>
      </w:r>
      <w:r w:rsidR="004B78E0" w:rsidRPr="007E5D4F">
        <w:t xml:space="preserve">Er zijn geen maligniteiten waargenomen bij </w:t>
      </w:r>
      <w:r w:rsidR="007D1627">
        <w:t>93</w:t>
      </w:r>
      <w:r w:rsidR="007D1627" w:rsidRPr="007E5D4F">
        <w:t> pediatrische patiënten</w:t>
      </w:r>
      <w:r w:rsidR="007D1627" w:rsidRPr="00C50BC6" w:rsidDel="007D1627">
        <w:rPr>
          <w:rFonts w:ascii="Yu Mincho" w:eastAsia="Yu Mincho" w:hAnsi="Yu Mincho" w:hint="eastAsia"/>
        </w:rPr>
        <w:t xml:space="preserve"> </w:t>
      </w:r>
      <w:r w:rsidR="004B78E0" w:rsidRPr="007E5D4F">
        <w:t xml:space="preserve">met een blootstelling van </w:t>
      </w:r>
      <w:r w:rsidR="004B78E0">
        <w:t>65,3</w:t>
      </w:r>
      <w:r w:rsidR="004B78E0" w:rsidRPr="007E5D4F">
        <w:t> patiëntjaren tijdens een adalimumab</w:t>
      </w:r>
      <w:r w:rsidR="004A7171">
        <w:t>-</w:t>
      </w:r>
      <w:r w:rsidR="007D1627">
        <w:t>onderzoek</w:t>
      </w:r>
      <w:r w:rsidR="004B78E0" w:rsidRPr="007E5D4F">
        <w:t xml:space="preserve"> bij pediatrische patiënten met </w:t>
      </w:r>
      <w:r w:rsidR="004B78E0">
        <w:t>colitis ulcerosa</w:t>
      </w:r>
      <w:r w:rsidR="004B78E0" w:rsidRPr="007E5D4F">
        <w:t>.</w:t>
      </w:r>
      <w:r w:rsidR="004B78E0">
        <w:t xml:space="preserve"> </w:t>
      </w:r>
      <w:r w:rsidRPr="007E5D4F">
        <w:t>Er zijn geen maligniteiten waargenomen bij 60</w:t>
      </w:r>
      <w:r w:rsidR="00DD2C19" w:rsidRPr="007E5D4F">
        <w:t> </w:t>
      </w:r>
      <w:r w:rsidRPr="007E5D4F">
        <w:t>pediatrische patiënten met een blootstelling van 58,4</w:t>
      </w:r>
      <w:r w:rsidR="00DD2C19" w:rsidRPr="007E5D4F">
        <w:t> </w:t>
      </w:r>
      <w:r w:rsidRPr="007E5D4F">
        <w:t xml:space="preserve">patiëntjaren tijdens een onderzoek met </w:t>
      </w:r>
      <w:r w:rsidR="00960C41" w:rsidRPr="007E5D4F">
        <w:t>adalimumab</w:t>
      </w:r>
      <w:r w:rsidRPr="007E5D4F">
        <w:t xml:space="preserve"> bij pediatrische patiënten met uveïtis.</w:t>
      </w:r>
    </w:p>
    <w:p w14:paraId="0C46F6AD" w14:textId="77777777" w:rsidR="00C46587" w:rsidRPr="007E5D4F" w:rsidRDefault="00C46587" w:rsidP="00982118"/>
    <w:p w14:paraId="197201C6" w14:textId="77777777" w:rsidR="00C46587" w:rsidRPr="007E5D4F" w:rsidRDefault="00C46587" w:rsidP="00982118">
      <w:r w:rsidRPr="007E5D4F">
        <w:t xml:space="preserve">Tijdens de gecontroleerde gedeelten van </w:t>
      </w:r>
      <w:r w:rsidR="004D2878" w:rsidRPr="007E5D4F">
        <w:t xml:space="preserve">cruciale </w:t>
      </w:r>
      <w:r w:rsidR="00960C41" w:rsidRPr="007E5D4F">
        <w:t>adalimumab</w:t>
      </w:r>
      <w:r w:rsidR="00DD2C19" w:rsidRPr="007E5D4F">
        <w:t>-</w:t>
      </w:r>
      <w:r w:rsidRPr="007E5D4F">
        <w:t>onderzoeken bij volwassenen die ten minste 12</w:t>
      </w:r>
      <w:r w:rsidR="00DD2C19" w:rsidRPr="007E5D4F">
        <w:t> </w:t>
      </w:r>
      <w:r w:rsidRPr="007E5D4F">
        <w:t xml:space="preserve">weken duurden bij patiënten met matig ernstige tot ernstige actieve reumatoïde artritis, spondylitis ankylopoetica, axiale spondylartritis zonder röntgenologisch bewijs van AS, artritis psoriatica, psoriasis, hidradenitis suppurativa, de ziekte van Crohn, colitis ulcerosa en uveïtis werden maligniteiten, </w:t>
      </w:r>
      <w:r w:rsidR="004D2878" w:rsidRPr="007E5D4F">
        <w:t xml:space="preserve">andere </w:t>
      </w:r>
      <w:r w:rsidRPr="007E5D4F">
        <w:t>dan lymfomen en niet-melanoom</w:t>
      </w:r>
      <w:r w:rsidR="00A21E73" w:rsidRPr="007E5D4F">
        <w:t>-</w:t>
      </w:r>
      <w:r w:rsidRPr="007E5D4F">
        <w:t xml:space="preserve">huidkanker, geobserveerd met een incidentie </w:t>
      </w:r>
      <w:r w:rsidRPr="007E5D4F">
        <w:lastRenderedPageBreak/>
        <w:t>(95% betrouwbaarheidsinterval) van 6,8 (4,4; 10,5) per 1.000</w:t>
      </w:r>
      <w:r w:rsidR="00DD2C19" w:rsidRPr="007E5D4F">
        <w:t> </w:t>
      </w:r>
      <w:r w:rsidRPr="007E5D4F">
        <w:t xml:space="preserve">patiëntjaren bij 5.291 met </w:t>
      </w:r>
      <w:r w:rsidR="00960C41" w:rsidRPr="007E5D4F">
        <w:t>adalimumab</w:t>
      </w:r>
      <w:r w:rsidRPr="007E5D4F">
        <w:t xml:space="preserve"> behandelde patiënten versus een incidentie van 6,3 (3,4; 11,8) per 1.000</w:t>
      </w:r>
      <w:r w:rsidR="00DD2C19" w:rsidRPr="007E5D4F">
        <w:t> </w:t>
      </w:r>
      <w:r w:rsidRPr="007E5D4F">
        <w:t>patiëntjaren bij 3.444</w:t>
      </w:r>
      <w:r w:rsidR="00DD2C19" w:rsidRPr="007E5D4F">
        <w:t> </w:t>
      </w:r>
      <w:r w:rsidRPr="007E5D4F">
        <w:t>controlepatiënten (</w:t>
      </w:r>
      <w:r w:rsidR="00A21E73" w:rsidRPr="007E5D4F">
        <w:t xml:space="preserve">mediane </w:t>
      </w:r>
      <w:r w:rsidRPr="007E5D4F">
        <w:t>behandelingsduur was 4,0</w:t>
      </w:r>
      <w:r w:rsidR="00DD2C19" w:rsidRPr="007E5D4F">
        <w:t> </w:t>
      </w:r>
      <w:r w:rsidRPr="007E5D4F">
        <w:t xml:space="preserve">maanden voor </w:t>
      </w:r>
      <w:r w:rsidR="00960C41" w:rsidRPr="007E5D4F">
        <w:t>adalimumab</w:t>
      </w:r>
      <w:r w:rsidRPr="007E5D4F">
        <w:t xml:space="preserve"> en 3,8</w:t>
      </w:r>
      <w:r w:rsidR="00DD2C19" w:rsidRPr="007E5D4F">
        <w:t> </w:t>
      </w:r>
      <w:r w:rsidRPr="007E5D4F">
        <w:t>maanden voor de controlepatiënten). De incidentie (95% betrouwbaarheidsinterval) van niet-melanoom</w:t>
      </w:r>
      <w:r w:rsidR="00A21E73" w:rsidRPr="007E5D4F">
        <w:t>-</w:t>
      </w:r>
      <w:r w:rsidRPr="007E5D4F">
        <w:t>huidcarcinomen was 8,8 (6,0; 13,0) per 1.000</w:t>
      </w:r>
      <w:r w:rsidR="00DD2C19" w:rsidRPr="007E5D4F">
        <w:t> </w:t>
      </w:r>
      <w:r w:rsidR="000814CD" w:rsidRPr="007E5D4F">
        <w:t>p</w:t>
      </w:r>
      <w:r w:rsidRPr="007E5D4F">
        <w:t xml:space="preserve">atiëntjaren bij de met </w:t>
      </w:r>
      <w:r w:rsidR="00960C41" w:rsidRPr="007E5D4F">
        <w:t>adalimumab</w:t>
      </w:r>
      <w:r w:rsidRPr="007E5D4F">
        <w:t xml:space="preserve"> behandelde patiënten en 3,2 (1,3; 7,6) per 1.000</w:t>
      </w:r>
      <w:r w:rsidR="00DD2C19" w:rsidRPr="007E5D4F">
        <w:t> </w:t>
      </w:r>
      <w:r w:rsidRPr="007E5D4F">
        <w:t>patiëntjaren bij de controlepatiënten. Van deze huidcarcinomen bedroeg de incidentie (95% betrouwbaarheidsinterval) van plaveiselcelcarcinoom 2,7 (1,4; 5,4) per 1.000</w:t>
      </w:r>
      <w:r w:rsidR="00DD2C19" w:rsidRPr="007E5D4F">
        <w:t> </w:t>
      </w:r>
      <w:r w:rsidRPr="007E5D4F">
        <w:t xml:space="preserve">patiëntjaren bij met </w:t>
      </w:r>
      <w:r w:rsidR="00960C41" w:rsidRPr="007E5D4F">
        <w:t>adalimumab</w:t>
      </w:r>
      <w:r w:rsidRPr="007E5D4F">
        <w:t xml:space="preserve"> behandelde patiënten en 0,6 (0,1; 4,5) per 1.000</w:t>
      </w:r>
      <w:r w:rsidR="00DD2C19" w:rsidRPr="007E5D4F">
        <w:t> </w:t>
      </w:r>
      <w:r w:rsidRPr="007E5D4F">
        <w:t>patiëntjaren bij de controlepatiënten. De incidentie (95% betrouwbaarheidsinterval) van lymfomen bedroeg 0,7 (0,2; 2,7) per 1.000</w:t>
      </w:r>
      <w:r w:rsidR="00DD2C19" w:rsidRPr="007E5D4F">
        <w:t> </w:t>
      </w:r>
      <w:r w:rsidRPr="007E5D4F">
        <w:t xml:space="preserve">patiëntjaren bij met </w:t>
      </w:r>
      <w:r w:rsidR="00960C41" w:rsidRPr="007E5D4F">
        <w:t>adalimumab</w:t>
      </w:r>
      <w:r w:rsidRPr="007E5D4F">
        <w:t xml:space="preserve"> behandelde patiënten en 0,6 (0,1; 4,5) per 1.000</w:t>
      </w:r>
      <w:r w:rsidR="00DD2C19" w:rsidRPr="007E5D4F">
        <w:t> </w:t>
      </w:r>
      <w:r w:rsidRPr="007E5D4F">
        <w:t>patiëntjaren bij de controlepatiënten.</w:t>
      </w:r>
    </w:p>
    <w:p w14:paraId="45BAC1E0" w14:textId="77777777" w:rsidR="00C46587" w:rsidRPr="007E5D4F" w:rsidRDefault="00C46587" w:rsidP="00982118"/>
    <w:p w14:paraId="28AC8A04" w14:textId="77777777" w:rsidR="00C46587" w:rsidRPr="007E5D4F" w:rsidRDefault="00C46587" w:rsidP="00982118">
      <w:r w:rsidRPr="007E5D4F">
        <w:t>Bij het combineren van de gecontroleerde gedeelten van deze onderzoeken en de lopende en afgeronde open</w:t>
      </w:r>
      <w:r w:rsidR="00641077" w:rsidRPr="007E5D4F">
        <w:t>-</w:t>
      </w:r>
      <w:r w:rsidRPr="007E5D4F">
        <w:t xml:space="preserve">label extensieonderzoeken met een </w:t>
      </w:r>
      <w:r w:rsidR="00D73C1A" w:rsidRPr="007E5D4F">
        <w:t>mediane</w:t>
      </w:r>
      <w:r w:rsidRPr="007E5D4F">
        <w:t xml:space="preserve"> duur van ongeveer 3,3</w:t>
      </w:r>
      <w:r w:rsidR="00DD2C19" w:rsidRPr="007E5D4F">
        <w:t> </w:t>
      </w:r>
      <w:r w:rsidRPr="007E5D4F">
        <w:t>jaar waarin 6.427</w:t>
      </w:r>
      <w:r w:rsidR="00DD2C19" w:rsidRPr="007E5D4F">
        <w:t> </w:t>
      </w:r>
      <w:r w:rsidRPr="007E5D4F">
        <w:t>patiënten geïncludeerd waren en meer dan 26.439</w:t>
      </w:r>
      <w:r w:rsidR="00DD2C19" w:rsidRPr="007E5D4F">
        <w:t> </w:t>
      </w:r>
      <w:r w:rsidRPr="007E5D4F">
        <w:t>patiëntjaren van therapie, is het waargenomen aantal maligniteiten, anders dan lymfomen en niet-melanoom</w:t>
      </w:r>
      <w:r w:rsidR="00A21E73" w:rsidRPr="007E5D4F">
        <w:t>-</w:t>
      </w:r>
      <w:r w:rsidRPr="007E5D4F">
        <w:t>huidcarcinomen ongeveer 8,5 per 1.000</w:t>
      </w:r>
      <w:r w:rsidR="00DD2C19" w:rsidRPr="007E5D4F">
        <w:t> </w:t>
      </w:r>
      <w:r w:rsidRPr="007E5D4F">
        <w:t>patiëntjaren. De geobserveerde incidentie van niet-melanoom</w:t>
      </w:r>
      <w:r w:rsidR="00A21E73" w:rsidRPr="007E5D4F">
        <w:t>-</w:t>
      </w:r>
      <w:r w:rsidRPr="007E5D4F">
        <w:t>huidcarcinomen bedraagt ongeveer 9,6 per 1.000</w:t>
      </w:r>
      <w:r w:rsidR="00DD2C19" w:rsidRPr="007E5D4F">
        <w:t> </w:t>
      </w:r>
      <w:r w:rsidRPr="007E5D4F">
        <w:t>patiëntjaren en voor lymfomen ongeveer 1,3 per 1.000</w:t>
      </w:r>
      <w:r w:rsidR="00DD2C19" w:rsidRPr="007E5D4F">
        <w:t> </w:t>
      </w:r>
      <w:r w:rsidRPr="007E5D4F">
        <w:t>patiëntjaren.</w:t>
      </w:r>
    </w:p>
    <w:p w14:paraId="7E37748C" w14:textId="77777777" w:rsidR="00C46587" w:rsidRPr="007E5D4F" w:rsidRDefault="00C46587" w:rsidP="00982118"/>
    <w:p w14:paraId="307F086F" w14:textId="5ED9000A" w:rsidR="00C46587" w:rsidRPr="007E5D4F" w:rsidRDefault="00C46587" w:rsidP="00982118">
      <w:r w:rsidRPr="007E5D4F">
        <w:t>Tijdens postmarketingervaringen van januari 2003 tot december 2010, voornamelijk bij patiënten met reumatoïde artritis, was de</w:t>
      </w:r>
      <w:r w:rsidR="00D14BE6">
        <w:t xml:space="preserve"> spontaan gerapporteerde</w:t>
      </w:r>
      <w:r w:rsidRPr="007E5D4F">
        <w:t xml:space="preserve"> incidentie van maligniteiten ongeveer 2,7 per 1.000</w:t>
      </w:r>
      <w:r w:rsidR="00DD2C19" w:rsidRPr="007E5D4F">
        <w:t> </w:t>
      </w:r>
      <w:r w:rsidRPr="007E5D4F">
        <w:t xml:space="preserve">patiëntbehandeljaren. De </w:t>
      </w:r>
      <w:r w:rsidR="00D14BE6">
        <w:t xml:space="preserve">spontaan </w:t>
      </w:r>
      <w:r w:rsidRPr="007E5D4F">
        <w:t>gerapporteerde incidenties van niet-melanoom</w:t>
      </w:r>
      <w:r w:rsidR="00A21E73" w:rsidRPr="007E5D4F">
        <w:t>-</w:t>
      </w:r>
      <w:r w:rsidRPr="007E5D4F">
        <w:t>huidcarcinomen en lymfomen waren respectievelijk ongeveer 0,2 en 0,3 per 1.000</w:t>
      </w:r>
      <w:r w:rsidR="00DD2C19" w:rsidRPr="007E5D4F">
        <w:t> </w:t>
      </w:r>
      <w:r w:rsidRPr="007E5D4F">
        <w:t>patiëntbehandeljaren (zie rubriek</w:t>
      </w:r>
      <w:r w:rsidR="00DD2C19" w:rsidRPr="007E5D4F">
        <w:t> </w:t>
      </w:r>
      <w:r w:rsidRPr="007E5D4F">
        <w:t>4.4).</w:t>
      </w:r>
    </w:p>
    <w:p w14:paraId="1473619E" w14:textId="77777777" w:rsidR="00C46587" w:rsidRPr="007E5D4F" w:rsidRDefault="00C46587" w:rsidP="00982118"/>
    <w:p w14:paraId="2974B554" w14:textId="77777777" w:rsidR="00C46587" w:rsidRPr="007E5D4F" w:rsidRDefault="00C46587" w:rsidP="00982118">
      <w:r w:rsidRPr="007E5D4F">
        <w:t>Zeldzame postmarketing</w:t>
      </w:r>
      <w:r w:rsidR="00606208" w:rsidRPr="007E5D4F">
        <w:t>-</w:t>
      </w:r>
      <w:r w:rsidRPr="007E5D4F">
        <w:t>gevallen van hepatosplenisch T-cellymfoom zijn gerapporteerd bij patiënten die behandeld werden met adalimumab (zie rubriek</w:t>
      </w:r>
      <w:r w:rsidR="00DD2C19" w:rsidRPr="007E5D4F">
        <w:t> </w:t>
      </w:r>
      <w:r w:rsidRPr="007E5D4F">
        <w:t>4.4).</w:t>
      </w:r>
    </w:p>
    <w:p w14:paraId="7D5D2390" w14:textId="77777777" w:rsidR="00C46587" w:rsidRPr="007E5D4F" w:rsidRDefault="00C46587" w:rsidP="00982118"/>
    <w:p w14:paraId="792A5986" w14:textId="77777777" w:rsidR="00C46587" w:rsidRPr="007E5D4F" w:rsidRDefault="00C46587" w:rsidP="00982118">
      <w:pPr>
        <w:keepNext/>
        <w:rPr>
          <w:i/>
        </w:rPr>
      </w:pPr>
      <w:r w:rsidRPr="007E5D4F">
        <w:rPr>
          <w:i/>
        </w:rPr>
        <w:t>Autoantilichamen</w:t>
      </w:r>
    </w:p>
    <w:p w14:paraId="68B96097" w14:textId="77777777" w:rsidR="00C46587" w:rsidRPr="007E5D4F" w:rsidRDefault="00C46587" w:rsidP="00982118">
      <w:pPr>
        <w:keepNext/>
      </w:pPr>
    </w:p>
    <w:p w14:paraId="2ABB64E3" w14:textId="77777777" w:rsidR="00C46587" w:rsidRPr="007E5D4F" w:rsidRDefault="00C46587" w:rsidP="00982118">
      <w:r w:rsidRPr="007E5D4F">
        <w:t>Op verschillende tijdstippen tijdens de reumatoïde artritis onderzoeken I-V werden serummonsters van de patiënten getest op autoantilichamen. In deze onderzoeken werden voor 11,9% van de met adalimumab behandelde patiënten en 8,1% van de met placebo en actieve</w:t>
      </w:r>
      <w:r w:rsidR="004008D7" w:rsidRPr="007E5D4F">
        <w:t xml:space="preserve"> </w:t>
      </w:r>
      <w:r w:rsidRPr="007E5D4F">
        <w:t>control</w:t>
      </w:r>
      <w:r w:rsidR="004008D7" w:rsidRPr="007E5D4F">
        <w:t>e</w:t>
      </w:r>
      <w:r w:rsidRPr="007E5D4F">
        <w:t xml:space="preserve"> behandelde patiënten die aan het begin van het onderzoek negatieve antinucleair-antilichaamtiters hadden, positieve titers gemeld in week 24. Twee van de 3.441</w:t>
      </w:r>
      <w:r w:rsidR="00DD2C19" w:rsidRPr="007E5D4F">
        <w:t> </w:t>
      </w:r>
      <w:r w:rsidRPr="007E5D4F">
        <w:t xml:space="preserve">met </w:t>
      </w:r>
      <w:r w:rsidR="00960C41" w:rsidRPr="007E5D4F">
        <w:t>adalimumab</w:t>
      </w:r>
      <w:r w:rsidRPr="007E5D4F">
        <w:t xml:space="preserve"> behandelde patiënten in alle reumatoïde artritis</w:t>
      </w:r>
      <w:r w:rsidR="005425CD" w:rsidRPr="007E5D4F">
        <w:t>-</w:t>
      </w:r>
      <w:r w:rsidRPr="007E5D4F">
        <w:t xml:space="preserve"> en artritis psoriatica</w:t>
      </w:r>
      <w:r w:rsidR="005425CD" w:rsidRPr="007E5D4F">
        <w:t>-</w:t>
      </w:r>
      <w:r w:rsidRPr="007E5D4F">
        <w:t xml:space="preserve">onderzoeken vertoonden klinische symptomen die wezen op </w:t>
      </w:r>
      <w:r w:rsidR="004D2878" w:rsidRPr="007E5D4F">
        <w:t>het ontstaan van</w:t>
      </w:r>
      <w:r w:rsidRPr="007E5D4F">
        <w:t xml:space="preserve"> lupusachtig syndroom. De patiënten vertoonden verbetering na het staken van de behandeling. Er waren geen patiënten bij wie lupus nefritis of symptomen van het centra</w:t>
      </w:r>
      <w:r w:rsidR="005425CD" w:rsidRPr="007E5D4F">
        <w:t>a</w:t>
      </w:r>
      <w:r w:rsidRPr="007E5D4F">
        <w:t>l zenuwstelsel optraden.</w:t>
      </w:r>
    </w:p>
    <w:p w14:paraId="721A1EBF" w14:textId="77777777" w:rsidR="00C46587" w:rsidRPr="007E5D4F" w:rsidRDefault="00C46587" w:rsidP="00982118"/>
    <w:p w14:paraId="6F1A6DC2" w14:textId="77777777" w:rsidR="00C46587" w:rsidRPr="007E5D4F" w:rsidRDefault="00C46587" w:rsidP="00982118">
      <w:pPr>
        <w:keepNext/>
        <w:rPr>
          <w:i/>
        </w:rPr>
      </w:pPr>
      <w:r w:rsidRPr="007E5D4F">
        <w:rPr>
          <w:i/>
        </w:rPr>
        <w:t>Lever- en galaandoeningen</w:t>
      </w:r>
    </w:p>
    <w:p w14:paraId="63F1ACBA" w14:textId="77777777" w:rsidR="00C46587" w:rsidRPr="007E5D4F" w:rsidRDefault="00C46587" w:rsidP="00982118">
      <w:pPr>
        <w:keepNext/>
        <w:rPr>
          <w:i/>
        </w:rPr>
      </w:pPr>
    </w:p>
    <w:p w14:paraId="497C4226"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960C41" w:rsidRPr="007E5D4F">
        <w:t>adalimumab</w:t>
      </w:r>
      <w:r w:rsidRPr="007E5D4F">
        <w:t xml:space="preserve"> bij patiënten met reumatoïde artritis en artritis psoriatica met een controleperiode met een duur variërend van 4 tot 104</w:t>
      </w:r>
      <w:r w:rsidR="00DD2C19" w:rsidRPr="007E5D4F">
        <w:t> </w:t>
      </w:r>
      <w:r w:rsidRPr="007E5D4F">
        <w:t xml:space="preserve">weken, kwamen ALAT-verhogingen van ≥3xULN voor bij 3,7% van de patiënten die werden behandeld met </w:t>
      </w:r>
      <w:r w:rsidR="00960C41" w:rsidRPr="007E5D4F">
        <w:t>adalimumab</w:t>
      </w:r>
      <w:r w:rsidRPr="007E5D4F">
        <w:t xml:space="preserve"> en bij 1,6% van de patiënten in de controle-arm.</w:t>
      </w:r>
    </w:p>
    <w:p w14:paraId="3F0278D5" w14:textId="77777777" w:rsidR="00C46587" w:rsidRPr="007E5D4F" w:rsidRDefault="00C46587" w:rsidP="00982118"/>
    <w:p w14:paraId="5CE252BA"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960C41" w:rsidRPr="007E5D4F">
        <w:t>adalimumab</w:t>
      </w:r>
      <w:r w:rsidRPr="007E5D4F">
        <w:t xml:space="preserve"> bij patiënten met polyarticulaire juveniele idiopathische artritis </w:t>
      </w:r>
      <w:r w:rsidR="006B320B" w:rsidRPr="007E5D4F">
        <w:t xml:space="preserve">met een </w:t>
      </w:r>
      <w:r w:rsidRPr="007E5D4F">
        <w:t>leeftijd van 4 tot en met 17</w:t>
      </w:r>
      <w:r w:rsidR="00DD2C19" w:rsidRPr="007E5D4F">
        <w:t> </w:t>
      </w:r>
      <w:r w:rsidRPr="007E5D4F">
        <w:t xml:space="preserve">jaar en enthesitis-gerelateerde artritis </w:t>
      </w:r>
      <w:r w:rsidR="006B320B" w:rsidRPr="007E5D4F">
        <w:t>met een</w:t>
      </w:r>
      <w:r w:rsidRPr="007E5D4F">
        <w:t xml:space="preserve"> leeftijd van 6 tot en met 17</w:t>
      </w:r>
      <w:r w:rsidR="00DD2C19" w:rsidRPr="007E5D4F">
        <w:t> </w:t>
      </w:r>
      <w:r w:rsidRPr="007E5D4F">
        <w:t xml:space="preserve">jaar, kwamen ALAT-verhogingen van ≥3xULN voor bij 6,1% van de patiënten die werden behandeld met </w:t>
      </w:r>
      <w:r w:rsidR="00960C41" w:rsidRPr="007E5D4F">
        <w:t>adalimumab</w:t>
      </w:r>
      <w:r w:rsidRPr="007E5D4F">
        <w:t xml:space="preserve"> en bij 1,3% van de patiënten in de controle-arm. De meeste ALAT-verhogingen kwamen voor tijdens gelijktijdig gebruik van methotrexaat. In het fase</w:t>
      </w:r>
      <w:r w:rsidR="00DD2C19" w:rsidRPr="007E5D4F">
        <w:t> </w:t>
      </w:r>
      <w:r w:rsidRPr="007E5D4F">
        <w:t>3</w:t>
      </w:r>
      <w:r w:rsidR="00DD2C19" w:rsidRPr="007E5D4F">
        <w:t>-</w:t>
      </w:r>
      <w:r w:rsidRPr="007E5D4F">
        <w:t xml:space="preserve">klinische onderzoek kwamen geen ALAT-verhogingen van ≥3xULN voor bij patiënten met polyarticulaire juveniele idiopathische artritis </w:t>
      </w:r>
      <w:r w:rsidR="006B320B" w:rsidRPr="007E5D4F">
        <w:t>met een</w:t>
      </w:r>
      <w:r w:rsidRPr="007E5D4F">
        <w:t xml:space="preserve"> leeftijd van 2 tot 4</w:t>
      </w:r>
      <w:r w:rsidR="00490277" w:rsidRPr="007E5D4F">
        <w:t> </w:t>
      </w:r>
      <w:r w:rsidRPr="007E5D4F">
        <w:t>jaar.</w:t>
      </w:r>
    </w:p>
    <w:p w14:paraId="718C911E" w14:textId="77777777" w:rsidR="00C46587" w:rsidRPr="007E5D4F" w:rsidRDefault="00C46587" w:rsidP="00982118"/>
    <w:p w14:paraId="38A82D27"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960C41" w:rsidRPr="007E5D4F">
        <w:t>adalimumab</w:t>
      </w:r>
      <w:r w:rsidRPr="007E5D4F">
        <w:t xml:space="preserve"> bij patiënten met de ziekte van Crohn en colitis ulcerosa waarbij de controleperiode varieerde van 4 tot 52</w:t>
      </w:r>
      <w:r w:rsidR="00490277" w:rsidRPr="007E5D4F">
        <w:t> </w:t>
      </w:r>
      <w:r w:rsidRPr="007E5D4F">
        <w:t>weken, kwamen ALAT-</w:t>
      </w:r>
      <w:r w:rsidRPr="007E5D4F">
        <w:lastRenderedPageBreak/>
        <w:t xml:space="preserve">verhogingen van ≥3xULN voor bij 0,9% van de patiënten die werden behandeld met </w:t>
      </w:r>
      <w:r w:rsidR="00960C41" w:rsidRPr="007E5D4F">
        <w:t>adalimumab</w:t>
      </w:r>
      <w:r w:rsidRPr="007E5D4F">
        <w:t xml:space="preserve"> en bij 0,9% van de patiënten in de controle-arm.</w:t>
      </w:r>
    </w:p>
    <w:p w14:paraId="26D8F162" w14:textId="77777777" w:rsidR="00C46587" w:rsidRPr="007E5D4F" w:rsidRDefault="00C46587" w:rsidP="00982118"/>
    <w:p w14:paraId="6BB109A0" w14:textId="77777777" w:rsidR="00C46587" w:rsidRPr="007E5D4F" w:rsidRDefault="00C46587" w:rsidP="00982118">
      <w:r w:rsidRPr="007E5D4F">
        <w:t>In het fase</w:t>
      </w:r>
      <w:r w:rsidR="00490277" w:rsidRPr="007E5D4F">
        <w:t> </w:t>
      </w:r>
      <w:r w:rsidRPr="007E5D4F">
        <w:t>3</w:t>
      </w:r>
      <w:r w:rsidR="00490277" w:rsidRPr="007E5D4F">
        <w:t>-</w:t>
      </w:r>
      <w:r w:rsidR="006B320B" w:rsidRPr="007E5D4F">
        <w:t xml:space="preserve">klinisch </w:t>
      </w:r>
      <w:r w:rsidRPr="007E5D4F">
        <w:t xml:space="preserve">onderzoek met </w:t>
      </w:r>
      <w:r w:rsidR="00960C41" w:rsidRPr="007E5D4F">
        <w:t>adalimumab</w:t>
      </w:r>
      <w:r w:rsidRPr="007E5D4F">
        <w:t xml:space="preserve"> werden bij patiënten met </w:t>
      </w:r>
      <w:r w:rsidR="005450E4" w:rsidRPr="007E5D4F">
        <w:t>j</w:t>
      </w:r>
      <w:r w:rsidRPr="007E5D4F">
        <w:t>uveniele ziekte van Crohn de werkzaamheid en veiligheid tot 52</w:t>
      </w:r>
      <w:r w:rsidR="00490277" w:rsidRPr="007E5D4F">
        <w:t> </w:t>
      </w:r>
      <w:r w:rsidRPr="007E5D4F">
        <w:t>weken behandeling beoordeeld van twee op lichaamsgewicht aangepaste onderhoudsdoseringregimes na een op lichaamsgewicht aangepaste inductietherapie. Hierbij kwamen ALAT-verhogingen van ≥3xULN voor bij 2,6% (5/192) van de patiënten van wie er 4 in de uitgangssituatie gelijktijdig immunosuppressiva toegediend kregen.</w:t>
      </w:r>
    </w:p>
    <w:p w14:paraId="01CB34D7" w14:textId="77777777" w:rsidR="00C46587" w:rsidRPr="007E5D4F" w:rsidRDefault="00C46587" w:rsidP="00982118"/>
    <w:p w14:paraId="6BB6DD5E"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960C41" w:rsidRPr="007E5D4F">
        <w:t>adalimumab</w:t>
      </w:r>
      <w:r w:rsidRPr="007E5D4F">
        <w:t xml:space="preserve"> bij patiënten met plaque psoriasis waarbij de controleperiode varieerde van 12 tot 24</w:t>
      </w:r>
      <w:r w:rsidR="00490277" w:rsidRPr="007E5D4F">
        <w:t> </w:t>
      </w:r>
      <w:r w:rsidRPr="007E5D4F">
        <w:t xml:space="preserve">weken, kwamen ALAT-verhogingen van ≥3xULN voor bij 1,8% van de patiënten die werden behandeld met </w:t>
      </w:r>
      <w:r w:rsidR="00960C41" w:rsidRPr="007E5D4F">
        <w:t>adalimumab</w:t>
      </w:r>
      <w:r w:rsidRPr="007E5D4F">
        <w:t xml:space="preserve"> en bij 1,8% van de patiënten in de controle-arm.</w:t>
      </w:r>
    </w:p>
    <w:p w14:paraId="61574101" w14:textId="77777777" w:rsidR="00C46587" w:rsidRPr="007E5D4F" w:rsidRDefault="00C46587" w:rsidP="00982118"/>
    <w:p w14:paraId="6B65BCD2" w14:textId="77777777" w:rsidR="00C46587" w:rsidRPr="007E5D4F" w:rsidRDefault="00C46587" w:rsidP="00982118">
      <w:r w:rsidRPr="007E5D4F">
        <w:t>Er kwamen geen ALAT-verhogingen van ≥3xULN voor in het fase</w:t>
      </w:r>
      <w:r w:rsidR="00490277" w:rsidRPr="007E5D4F">
        <w:t> </w:t>
      </w:r>
      <w:r w:rsidRPr="007E5D4F">
        <w:t>3</w:t>
      </w:r>
      <w:r w:rsidR="00490277" w:rsidRPr="007E5D4F">
        <w:t>-</w:t>
      </w:r>
      <w:r w:rsidRPr="007E5D4F">
        <w:t xml:space="preserve">onderzoek met </w:t>
      </w:r>
      <w:r w:rsidR="00960C41" w:rsidRPr="007E5D4F">
        <w:t>adalimumab</w:t>
      </w:r>
      <w:r w:rsidRPr="007E5D4F">
        <w:t xml:space="preserve"> bij pediatrische patiënten met plaque psoriasis.</w:t>
      </w:r>
    </w:p>
    <w:p w14:paraId="3909AEFD" w14:textId="77777777" w:rsidR="00C46587" w:rsidRPr="007E5D4F" w:rsidRDefault="00C46587" w:rsidP="00982118"/>
    <w:p w14:paraId="438AEC90" w14:textId="77777777" w:rsidR="00C46587" w:rsidRPr="007E5D4F" w:rsidRDefault="00C46587" w:rsidP="00982118">
      <w:r w:rsidRPr="007E5D4F">
        <w:t xml:space="preserve">In gecontroleerde onderzoeken kregen patiënten met hidradenitis suppurativa </w:t>
      </w:r>
      <w:r w:rsidR="00960C41" w:rsidRPr="007E5D4F">
        <w:t>adalimumab</w:t>
      </w:r>
      <w:r w:rsidRPr="007E5D4F">
        <w:t xml:space="preserve"> (toegediend in initiële doses van 160 mg in week</w:t>
      </w:r>
      <w:r w:rsidR="00490277" w:rsidRPr="007E5D4F">
        <w:t> </w:t>
      </w:r>
      <w:r w:rsidRPr="007E5D4F">
        <w:t>0 en 80 mg in week</w:t>
      </w:r>
      <w:r w:rsidR="00490277" w:rsidRPr="007E5D4F">
        <w:t> </w:t>
      </w:r>
      <w:r w:rsidRPr="007E5D4F">
        <w:t>2, gevolgd door wekelijkse doses van 40 mg vanaf week</w:t>
      </w:r>
      <w:r w:rsidR="00490277" w:rsidRPr="007E5D4F">
        <w:t> </w:t>
      </w:r>
      <w:r w:rsidRPr="007E5D4F">
        <w:t>4) waarbij de controleperiode varieerde van 12 tot 16</w:t>
      </w:r>
      <w:r w:rsidR="00490277" w:rsidRPr="007E5D4F">
        <w:t> </w:t>
      </w:r>
      <w:r w:rsidRPr="007E5D4F">
        <w:t xml:space="preserve">weken. ALAT-verhogingen van ≥3xULN kwamen voor bij 0,3% van de patiënten die werden behandeld met </w:t>
      </w:r>
      <w:r w:rsidR="00960C41" w:rsidRPr="007E5D4F">
        <w:t>adalimumab</w:t>
      </w:r>
      <w:r w:rsidRPr="007E5D4F">
        <w:t xml:space="preserve"> en bij 0,6% van de patiënten in de controle-arm.</w:t>
      </w:r>
    </w:p>
    <w:p w14:paraId="43A2232F" w14:textId="77777777" w:rsidR="00C46587" w:rsidRPr="007E5D4F" w:rsidRDefault="00C46587" w:rsidP="00982118"/>
    <w:p w14:paraId="3E2C97DE" w14:textId="77777777" w:rsidR="002F7C20" w:rsidRPr="007E5D4F" w:rsidRDefault="002F7C20" w:rsidP="00982118">
      <w:r w:rsidRPr="007E5D4F">
        <w:t xml:space="preserve">In gecontroleerde onderzoeken kregen volwassen patiënten met uveïtis </w:t>
      </w:r>
      <w:r w:rsidR="00960C41" w:rsidRPr="007E5D4F">
        <w:t>adalimumab</w:t>
      </w:r>
      <w:r w:rsidRPr="007E5D4F">
        <w:t xml:space="preserve"> (initiële doses van 80 mg in week</w:t>
      </w:r>
      <w:r w:rsidR="00490277" w:rsidRPr="007E5D4F">
        <w:t> </w:t>
      </w:r>
      <w:r w:rsidRPr="007E5D4F">
        <w:t>0, gevolgd door 40 mg eenmaal per twee weken vanaf week</w:t>
      </w:r>
      <w:r w:rsidR="00490277" w:rsidRPr="007E5D4F">
        <w:t> </w:t>
      </w:r>
      <w:r w:rsidRPr="007E5D4F">
        <w:t>1) tot 80</w:t>
      </w:r>
      <w:r w:rsidR="00490277" w:rsidRPr="007E5D4F">
        <w:t> </w:t>
      </w:r>
      <w:r w:rsidRPr="007E5D4F">
        <w:t xml:space="preserve">weken met een mediane blootstelling van </w:t>
      </w:r>
      <w:r w:rsidR="002141C2" w:rsidRPr="007E5D4F">
        <w:t xml:space="preserve">respectievelijk </w:t>
      </w:r>
      <w:r w:rsidRPr="007E5D4F">
        <w:t>166,5</w:t>
      </w:r>
      <w:r w:rsidR="00490277" w:rsidRPr="007E5D4F">
        <w:t> </w:t>
      </w:r>
      <w:r w:rsidRPr="007E5D4F">
        <w:t>dagen en 105,0</w:t>
      </w:r>
      <w:r w:rsidR="00490277" w:rsidRPr="007E5D4F">
        <w:t> </w:t>
      </w:r>
      <w:r w:rsidRPr="007E5D4F">
        <w:t xml:space="preserve">dagen </w:t>
      </w:r>
      <w:r w:rsidR="002141C2" w:rsidRPr="007E5D4F">
        <w:t>voor de met adalimumab-behandelde</w:t>
      </w:r>
      <w:r w:rsidRPr="007E5D4F">
        <w:t xml:space="preserve"> patiënten en </w:t>
      </w:r>
      <w:r w:rsidR="002141C2" w:rsidRPr="007E5D4F">
        <w:t xml:space="preserve">de </w:t>
      </w:r>
      <w:r w:rsidRPr="007E5D4F">
        <w:t xml:space="preserve">patiënten in de controle-arm. ALAT-verhogingen van ≥3xULN kwamen hierbij voor bij 2,4% van de patiënten die werden behandeld met </w:t>
      </w:r>
      <w:r w:rsidR="00960C41" w:rsidRPr="007E5D4F">
        <w:t>adalimumab</w:t>
      </w:r>
      <w:r w:rsidRPr="007E5D4F">
        <w:t xml:space="preserve"> en bij 2,4% van de patiënten in de controle-arm.</w:t>
      </w:r>
    </w:p>
    <w:p w14:paraId="4FCAF8AA" w14:textId="77777777" w:rsidR="002F7C20" w:rsidRPr="007E5D4F" w:rsidRDefault="002F7C20" w:rsidP="00982118"/>
    <w:p w14:paraId="38B26381" w14:textId="77777777" w:rsidR="004B78E0" w:rsidRPr="00405410" w:rsidRDefault="004B78E0" w:rsidP="004B78E0">
      <w:r w:rsidRPr="00405410">
        <w:t xml:space="preserve">In </w:t>
      </w:r>
      <w:r>
        <w:t xml:space="preserve">het gecontroleerde fase 3-onderzoek </w:t>
      </w:r>
      <w:r w:rsidR="00DD7981">
        <w:t>van</w:t>
      </w:r>
      <w:r>
        <w:t xml:space="preserve"> </w:t>
      </w:r>
      <w:r w:rsidRPr="00405410">
        <w:t xml:space="preserve">adalimumab </w:t>
      </w:r>
      <w:r>
        <w:t>bij patiënten met juveniele colitis ulcerosa</w:t>
      </w:r>
      <w:r w:rsidRPr="00405410">
        <w:t xml:space="preserve"> (N=</w:t>
      </w:r>
      <w:r w:rsidRPr="004703D9">
        <w:t>93) w</w:t>
      </w:r>
      <w:r>
        <w:t xml:space="preserve">aarin de werkzaamheid en veiligheid werden beoordeeld van een onderhoudsdosering van </w:t>
      </w:r>
      <w:r w:rsidRPr="004703D9">
        <w:t>0</w:t>
      </w:r>
      <w:r>
        <w:t>,</w:t>
      </w:r>
      <w:r w:rsidRPr="004703D9">
        <w:t>6</w:t>
      </w:r>
      <w:r w:rsidRPr="00EB0C5E">
        <w:t> </w:t>
      </w:r>
      <w:r w:rsidRPr="004703D9">
        <w:t>mg/kg (maxim</w:t>
      </w:r>
      <w:r>
        <w:t>aal</w:t>
      </w:r>
      <w:r w:rsidRPr="004703D9">
        <w:t xml:space="preserve"> 40</w:t>
      </w:r>
      <w:r w:rsidRPr="00EB0C5E">
        <w:t> </w:t>
      </w:r>
      <w:r w:rsidRPr="004703D9">
        <w:t>mg) e</w:t>
      </w:r>
      <w:r>
        <w:t>enmaal per twee weken</w:t>
      </w:r>
      <w:r w:rsidRPr="004703D9">
        <w:t xml:space="preserve"> (N=31) </w:t>
      </w:r>
      <w:r>
        <w:t>en een onderhoudsdosering van</w:t>
      </w:r>
      <w:r w:rsidRPr="004703D9">
        <w:t xml:space="preserve"> 0</w:t>
      </w:r>
      <w:r>
        <w:t>,</w:t>
      </w:r>
      <w:r w:rsidRPr="004703D9">
        <w:t>6</w:t>
      </w:r>
      <w:r w:rsidRPr="00EB0C5E">
        <w:t> </w:t>
      </w:r>
      <w:r w:rsidRPr="004703D9">
        <w:t>mg/kg (maxim</w:t>
      </w:r>
      <w:r>
        <w:t>aal</w:t>
      </w:r>
      <w:r w:rsidRPr="004703D9">
        <w:t xml:space="preserve"> 40</w:t>
      </w:r>
      <w:r w:rsidRPr="00EB0C5E">
        <w:t> </w:t>
      </w:r>
      <w:r w:rsidRPr="004703D9">
        <w:t>mg)</w:t>
      </w:r>
      <w:r>
        <w:t xml:space="preserve"> eenmaal per week</w:t>
      </w:r>
      <w:r w:rsidRPr="00405410">
        <w:t xml:space="preserve"> (N=</w:t>
      </w:r>
      <w:r>
        <w:t>3</w:t>
      </w:r>
      <w:r w:rsidRPr="00405410">
        <w:t xml:space="preserve">2), </w:t>
      </w:r>
      <w:r w:rsidR="004555D2">
        <w:t>volgend</w:t>
      </w:r>
      <w:r>
        <w:t xml:space="preserve"> op </w:t>
      </w:r>
      <w:r w:rsidR="004555D2">
        <w:t xml:space="preserve">een voor </w:t>
      </w:r>
      <w:r>
        <w:t xml:space="preserve">lichaamsgewicht </w:t>
      </w:r>
      <w:r w:rsidR="004555D2">
        <w:t>gecorrigeerde</w:t>
      </w:r>
      <w:r w:rsidRPr="004703D9">
        <w:t xml:space="preserve"> inducti</w:t>
      </w:r>
      <w:r>
        <w:t>edos</w:t>
      </w:r>
      <w:r w:rsidR="004555D2">
        <w:t>ering</w:t>
      </w:r>
      <w:r>
        <w:t xml:space="preserve"> van</w:t>
      </w:r>
      <w:r w:rsidRPr="004703D9">
        <w:t xml:space="preserve"> 2</w:t>
      </w:r>
      <w:r>
        <w:t>,</w:t>
      </w:r>
      <w:r w:rsidRPr="004703D9">
        <w:t>4</w:t>
      </w:r>
      <w:r w:rsidRPr="00EB0C5E">
        <w:t> </w:t>
      </w:r>
      <w:r w:rsidRPr="004703D9">
        <w:t>mg/kg (maxim</w:t>
      </w:r>
      <w:r>
        <w:t>aal</w:t>
      </w:r>
      <w:r w:rsidRPr="004703D9">
        <w:t xml:space="preserve"> 160</w:t>
      </w:r>
      <w:r w:rsidRPr="00EB0C5E">
        <w:t> </w:t>
      </w:r>
      <w:r w:rsidRPr="004703D9">
        <w:t xml:space="preserve">mg) </w:t>
      </w:r>
      <w:r>
        <w:t>in w</w:t>
      </w:r>
      <w:r w:rsidRPr="004703D9">
        <w:t>eek</w:t>
      </w:r>
      <w:r w:rsidRPr="00EB0C5E">
        <w:t> </w:t>
      </w:r>
      <w:r w:rsidRPr="004703D9">
        <w:t xml:space="preserve">0 </w:t>
      </w:r>
      <w:r>
        <w:t>en w</w:t>
      </w:r>
      <w:r w:rsidRPr="004703D9">
        <w:t>eek</w:t>
      </w:r>
      <w:r w:rsidRPr="00EB0C5E">
        <w:t> </w:t>
      </w:r>
      <w:r w:rsidRPr="004703D9">
        <w:t xml:space="preserve">1, </w:t>
      </w:r>
      <w:r>
        <w:t>en</w:t>
      </w:r>
      <w:r w:rsidRPr="004703D9">
        <w:t xml:space="preserve"> 1</w:t>
      </w:r>
      <w:r>
        <w:t>,</w:t>
      </w:r>
      <w:r w:rsidRPr="004703D9">
        <w:t>2</w:t>
      </w:r>
      <w:r w:rsidRPr="00EB0C5E">
        <w:t> </w:t>
      </w:r>
      <w:r w:rsidRPr="004703D9">
        <w:t>mg/kg (maxim</w:t>
      </w:r>
      <w:r>
        <w:t>aal</w:t>
      </w:r>
      <w:r w:rsidRPr="004703D9">
        <w:t xml:space="preserve"> 80</w:t>
      </w:r>
      <w:r w:rsidRPr="00EB0C5E">
        <w:t> </w:t>
      </w:r>
      <w:r w:rsidRPr="004703D9">
        <w:t xml:space="preserve">mg) </w:t>
      </w:r>
      <w:r>
        <w:t>in w</w:t>
      </w:r>
      <w:r w:rsidRPr="004703D9">
        <w:t>eek</w:t>
      </w:r>
      <w:r w:rsidRPr="00EB0C5E">
        <w:t> </w:t>
      </w:r>
      <w:r w:rsidRPr="004703D9">
        <w:t>2 (N=63), o</w:t>
      </w:r>
      <w:r>
        <w:t>f een inductiedos</w:t>
      </w:r>
      <w:r w:rsidR="00DD7981">
        <w:t>ering</w:t>
      </w:r>
      <w:r>
        <w:t xml:space="preserve"> van</w:t>
      </w:r>
      <w:r w:rsidRPr="004703D9">
        <w:t xml:space="preserve"> 2</w:t>
      </w:r>
      <w:r>
        <w:t>,</w:t>
      </w:r>
      <w:r w:rsidRPr="004703D9">
        <w:t>4</w:t>
      </w:r>
      <w:r w:rsidRPr="00EB0C5E">
        <w:t> </w:t>
      </w:r>
      <w:r w:rsidRPr="004703D9">
        <w:t>mg/kg (maxim</w:t>
      </w:r>
      <w:r>
        <w:t>aal</w:t>
      </w:r>
      <w:r w:rsidRPr="004703D9">
        <w:t xml:space="preserve"> 160</w:t>
      </w:r>
      <w:r w:rsidRPr="00EB0C5E">
        <w:t> </w:t>
      </w:r>
      <w:r w:rsidRPr="004703D9">
        <w:t xml:space="preserve">mg) </w:t>
      </w:r>
      <w:r>
        <w:t>in w</w:t>
      </w:r>
      <w:r w:rsidRPr="004703D9">
        <w:t>eek</w:t>
      </w:r>
      <w:r w:rsidRPr="00EB0C5E">
        <w:t> </w:t>
      </w:r>
      <w:r w:rsidRPr="004703D9">
        <w:t xml:space="preserve">0, placebo </w:t>
      </w:r>
      <w:r>
        <w:t>in w</w:t>
      </w:r>
      <w:r w:rsidRPr="004703D9">
        <w:t>eek</w:t>
      </w:r>
      <w:r w:rsidRPr="00EB0C5E">
        <w:t> </w:t>
      </w:r>
      <w:r w:rsidRPr="004703D9">
        <w:t xml:space="preserve">1 </w:t>
      </w:r>
      <w:r>
        <w:t>en</w:t>
      </w:r>
      <w:r w:rsidRPr="004703D9">
        <w:t xml:space="preserve"> 1</w:t>
      </w:r>
      <w:r>
        <w:t>,</w:t>
      </w:r>
      <w:r w:rsidRPr="004703D9">
        <w:t>2</w:t>
      </w:r>
      <w:r w:rsidRPr="00EB0C5E">
        <w:t> </w:t>
      </w:r>
      <w:r w:rsidRPr="004703D9">
        <w:t>mg/kg (maxim</w:t>
      </w:r>
      <w:r>
        <w:t>aal</w:t>
      </w:r>
      <w:r w:rsidRPr="004703D9">
        <w:t xml:space="preserve"> 80</w:t>
      </w:r>
      <w:r w:rsidRPr="00EB0C5E">
        <w:t> </w:t>
      </w:r>
      <w:r w:rsidRPr="004703D9">
        <w:t xml:space="preserve">mg) </w:t>
      </w:r>
      <w:r>
        <w:t>in w</w:t>
      </w:r>
      <w:r w:rsidRPr="004703D9">
        <w:t>eek</w:t>
      </w:r>
      <w:r w:rsidRPr="00EB0C5E">
        <w:t> </w:t>
      </w:r>
      <w:r w:rsidRPr="004703D9">
        <w:t xml:space="preserve">2 (N=30), </w:t>
      </w:r>
      <w:r>
        <w:t xml:space="preserve">kwamen </w:t>
      </w:r>
      <w:r w:rsidRPr="004703D9">
        <w:t>ALT</w:t>
      </w:r>
      <w:r>
        <w:t>-verhogingen van</w:t>
      </w:r>
      <w:r w:rsidRPr="004703D9">
        <w:t xml:space="preserve"> ≥3</w:t>
      </w:r>
      <w:r w:rsidRPr="00EB0C5E">
        <w:t> </w:t>
      </w:r>
      <w:r w:rsidRPr="004703D9">
        <w:t>x</w:t>
      </w:r>
      <w:r w:rsidR="00DD7981">
        <w:t> </w:t>
      </w:r>
      <w:r w:rsidRPr="004703D9">
        <w:t xml:space="preserve">ULN </w:t>
      </w:r>
      <w:r>
        <w:t>voor bij</w:t>
      </w:r>
      <w:r w:rsidRPr="00405410">
        <w:t xml:space="preserve"> 1</w:t>
      </w:r>
      <w:r>
        <w:t>,</w:t>
      </w:r>
      <w:r w:rsidRPr="00405410">
        <w:t xml:space="preserve">1% (1/93) </w:t>
      </w:r>
      <w:r>
        <w:t>van de patiënten</w:t>
      </w:r>
      <w:r w:rsidRPr="00405410">
        <w:t>.</w:t>
      </w:r>
    </w:p>
    <w:p w14:paraId="2EA02C39" w14:textId="77777777" w:rsidR="004B78E0" w:rsidRPr="00EB0C5E" w:rsidRDefault="004B78E0" w:rsidP="004B78E0"/>
    <w:p w14:paraId="51CD50CF" w14:textId="77777777" w:rsidR="00C46587" w:rsidRPr="007E5D4F" w:rsidRDefault="00C46587" w:rsidP="00982118">
      <w:r w:rsidRPr="007E5D4F">
        <w:t>Bij de klinische onderzoeken van alle indicaties waren patiënten met een verhoogd ALAT klachtenvrij en in de meeste gevallen waren de verhogingen voorbijgaand van aard en verdwenen gedurende de voortzetting van de behandeling. Er zijn echter ook postmarketingmeldingen van leverfalen, evenals minder ernstige leveraandoeningen die kunnen voorafgaan aan leverfalen, zoals hepatitis waaronder auto-immuunhepatitis bij patiënten die adalimumab kregen.</w:t>
      </w:r>
    </w:p>
    <w:p w14:paraId="4CA207B0" w14:textId="77777777" w:rsidR="00C46587" w:rsidRPr="007E5D4F" w:rsidRDefault="00C46587" w:rsidP="00982118"/>
    <w:p w14:paraId="7F0DD9C1" w14:textId="77777777" w:rsidR="00C46587" w:rsidRPr="00D136F0" w:rsidRDefault="00C46587" w:rsidP="00982118">
      <w:pPr>
        <w:keepNext/>
        <w:rPr>
          <w:u w:val="single"/>
        </w:rPr>
      </w:pPr>
      <w:r w:rsidRPr="00D136F0">
        <w:rPr>
          <w:u w:val="single"/>
        </w:rPr>
        <w:t>Gelijktijdige behandeling met azathioprine/6-mercaptopurine</w:t>
      </w:r>
    </w:p>
    <w:p w14:paraId="5167B3C1" w14:textId="77777777" w:rsidR="00C46587" w:rsidRPr="007E5D4F" w:rsidRDefault="00C46587" w:rsidP="00982118">
      <w:pPr>
        <w:keepNext/>
      </w:pPr>
    </w:p>
    <w:p w14:paraId="1267C9A9" w14:textId="77777777" w:rsidR="00C46587" w:rsidRPr="007E5D4F" w:rsidRDefault="00C46587" w:rsidP="00982118">
      <w:r w:rsidRPr="007E5D4F">
        <w:t xml:space="preserve">Tijdens onderzoeken bij volwassenen met de ziekte van Crohn werden hogere incidenties van maligne en ernstige infectiegerelateerde bijwerkingen gezien bij de combinatie van </w:t>
      </w:r>
      <w:r w:rsidR="00960C41" w:rsidRPr="007E5D4F">
        <w:t>adalimumab</w:t>
      </w:r>
      <w:r w:rsidRPr="007E5D4F">
        <w:t xml:space="preserve"> en azathioprine/6-mercaptopurine in vergelijking met alleen </w:t>
      </w:r>
      <w:r w:rsidR="00960C41" w:rsidRPr="007E5D4F">
        <w:t>adalimumab</w:t>
      </w:r>
      <w:r w:rsidRPr="007E5D4F">
        <w:t>.</w:t>
      </w:r>
    </w:p>
    <w:p w14:paraId="32B00401" w14:textId="77777777" w:rsidR="00C46587" w:rsidRPr="007E5D4F" w:rsidRDefault="00C46587" w:rsidP="00982118"/>
    <w:p w14:paraId="25966944" w14:textId="77777777" w:rsidR="00C46587" w:rsidRPr="00D136F0" w:rsidRDefault="00C46587" w:rsidP="00982118">
      <w:pPr>
        <w:keepNext/>
        <w:rPr>
          <w:u w:val="single"/>
        </w:rPr>
      </w:pPr>
      <w:r w:rsidRPr="00D136F0">
        <w:rPr>
          <w:u w:val="single"/>
        </w:rPr>
        <w:t>Melding van vermoedelijke bijwerkingen</w:t>
      </w:r>
    </w:p>
    <w:p w14:paraId="16511372" w14:textId="77777777" w:rsidR="00C46587" w:rsidRPr="007E5D4F" w:rsidRDefault="00C46587" w:rsidP="00982118">
      <w:pPr>
        <w:keepNext/>
        <w:rPr>
          <w:u w:val="single"/>
        </w:rPr>
      </w:pPr>
    </w:p>
    <w:p w14:paraId="3F63C9AA" w14:textId="40ABE67A" w:rsidR="00C46587" w:rsidRPr="007E5D4F" w:rsidRDefault="00C46587" w:rsidP="00982118">
      <w:r w:rsidRPr="007E5D4F">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highlight w:val="lightGray"/>
        </w:rPr>
        <w:t>het nationale meldsysteem zoals vermeld in</w:t>
      </w:r>
      <w:r w:rsidRPr="007E5D4F">
        <w:t xml:space="preserve"> </w:t>
      </w:r>
      <w:hyperlink r:id="rId17" w:history="1">
        <w:r w:rsidR="00F269BF" w:rsidRPr="00564F75">
          <w:rPr>
            <w:rStyle w:val="Hyperlink"/>
          </w:rPr>
          <w:t>aanhangsel V</w:t>
        </w:r>
      </w:hyperlink>
      <w:r w:rsidRPr="007E5D4F">
        <w:t>.</w:t>
      </w:r>
    </w:p>
    <w:p w14:paraId="723C6302" w14:textId="77777777" w:rsidR="00C46587" w:rsidRPr="007E5D4F" w:rsidRDefault="00C46587" w:rsidP="00982118"/>
    <w:p w14:paraId="11AF4548" w14:textId="77777777" w:rsidR="00C46587" w:rsidRPr="007E5D4F" w:rsidRDefault="00C46587" w:rsidP="008639D6">
      <w:pPr>
        <w:keepNext/>
        <w:ind w:left="567" w:hanging="567"/>
        <w:rPr>
          <w:b/>
        </w:rPr>
      </w:pPr>
      <w:r w:rsidRPr="007E5D4F">
        <w:rPr>
          <w:b/>
        </w:rPr>
        <w:t>4.9</w:t>
      </w:r>
      <w:r w:rsidR="00B069F7" w:rsidRPr="007E5D4F">
        <w:rPr>
          <w:b/>
        </w:rPr>
        <w:tab/>
      </w:r>
      <w:r w:rsidRPr="007E5D4F">
        <w:rPr>
          <w:b/>
        </w:rPr>
        <w:t>Overdosering</w:t>
      </w:r>
    </w:p>
    <w:p w14:paraId="0C0190E2" w14:textId="77777777" w:rsidR="00C46587" w:rsidRPr="007E5D4F" w:rsidRDefault="00C46587" w:rsidP="00ED34EF">
      <w:pPr>
        <w:keepNext/>
      </w:pPr>
    </w:p>
    <w:p w14:paraId="331FEAA5" w14:textId="77777777" w:rsidR="00C46587" w:rsidRPr="007E5D4F" w:rsidRDefault="00C46587" w:rsidP="00982118">
      <w:r w:rsidRPr="007E5D4F">
        <w:t>Er werd geen dosisbeperkende toxiciteit waargenomen tijdens klinische onderzoeken. De hoogste geëvalueerde dosering bestond uit verschillende intraveneuze doses van 10 mg/kg, hetgeen ongeveer overeenkomt met 15</w:t>
      </w:r>
      <w:r w:rsidR="00490277" w:rsidRPr="007E5D4F">
        <w:t> </w:t>
      </w:r>
      <w:r w:rsidRPr="007E5D4F">
        <w:t>maal de aanbevolen dosis.</w:t>
      </w:r>
    </w:p>
    <w:p w14:paraId="6A798CC9" w14:textId="77777777" w:rsidR="00C46587" w:rsidRPr="007E5D4F" w:rsidRDefault="00C46587" w:rsidP="00982118"/>
    <w:p w14:paraId="541AFAD9" w14:textId="77777777" w:rsidR="00C46587" w:rsidRPr="007E5D4F" w:rsidRDefault="00C46587" w:rsidP="00982118"/>
    <w:p w14:paraId="2A162C07" w14:textId="77777777" w:rsidR="00C46587" w:rsidRPr="007E5D4F" w:rsidRDefault="00C46587" w:rsidP="008639D6">
      <w:pPr>
        <w:keepNext/>
        <w:ind w:left="567" w:hanging="567"/>
        <w:rPr>
          <w:b/>
        </w:rPr>
      </w:pPr>
      <w:r w:rsidRPr="007E5D4F">
        <w:rPr>
          <w:b/>
        </w:rPr>
        <w:t>5</w:t>
      </w:r>
      <w:r w:rsidRPr="007E5D4F">
        <w:rPr>
          <w:b/>
        </w:rPr>
        <w:tab/>
        <w:t>FARMACOLOGISCHE EIGENSCHAPPEN</w:t>
      </w:r>
    </w:p>
    <w:p w14:paraId="2FA3D02D" w14:textId="77777777" w:rsidR="00C46587" w:rsidRPr="007E5D4F" w:rsidRDefault="00C46587" w:rsidP="00982118">
      <w:pPr>
        <w:keepNext/>
      </w:pPr>
    </w:p>
    <w:p w14:paraId="3A761AB3" w14:textId="77777777" w:rsidR="00C46587" w:rsidRPr="007E5D4F" w:rsidRDefault="00C46587" w:rsidP="008639D6">
      <w:pPr>
        <w:keepNext/>
        <w:ind w:left="567" w:hanging="567"/>
        <w:rPr>
          <w:b/>
        </w:rPr>
      </w:pPr>
      <w:r w:rsidRPr="007E5D4F">
        <w:rPr>
          <w:b/>
        </w:rPr>
        <w:t>5.1</w:t>
      </w:r>
      <w:r w:rsidR="00B069F7" w:rsidRPr="007E5D4F">
        <w:rPr>
          <w:b/>
        </w:rPr>
        <w:tab/>
      </w:r>
      <w:r w:rsidRPr="007E5D4F">
        <w:rPr>
          <w:b/>
        </w:rPr>
        <w:t>Farmacodynamische eigenschappen</w:t>
      </w:r>
    </w:p>
    <w:p w14:paraId="5FEB2263" w14:textId="77777777" w:rsidR="00C46587" w:rsidRPr="007E5D4F" w:rsidRDefault="00C46587" w:rsidP="00982118">
      <w:pPr>
        <w:keepNext/>
      </w:pPr>
    </w:p>
    <w:p w14:paraId="5A93163E" w14:textId="77777777" w:rsidR="00B75C51" w:rsidRPr="007E5D4F" w:rsidRDefault="00C46587" w:rsidP="00982118">
      <w:r w:rsidRPr="007E5D4F">
        <w:t>Farmacotherapeutische categorie: Immunosuppressieve middelen, Tumornecrosefactor-alfa (TNF-α)</w:t>
      </w:r>
      <w:r w:rsidR="00DA484B" w:rsidRPr="007E5D4F">
        <w:t>-</w:t>
      </w:r>
      <w:r w:rsidRPr="007E5D4F">
        <w:t>remmers. ATC-code: L04AB04</w:t>
      </w:r>
    </w:p>
    <w:p w14:paraId="57C9200A" w14:textId="77777777" w:rsidR="00B75C51" w:rsidRPr="007E5D4F" w:rsidRDefault="00B75C51" w:rsidP="00982118"/>
    <w:p w14:paraId="59DEFF77" w14:textId="5CB2B7E5" w:rsidR="00C46587" w:rsidRPr="007E5D4F" w:rsidRDefault="006A1144" w:rsidP="00971955">
      <w:pPr>
        <w:pStyle w:val="BodyText"/>
        <w:widowControl/>
        <w:kinsoku w:val="0"/>
        <w:overflowPunct w:val="0"/>
        <w:ind w:left="0" w:right="-6"/>
      </w:pPr>
      <w:r w:rsidRPr="007E5D4F">
        <w:t xml:space="preserve">Amsparity is een biosimilar. Gedetailleerde informatie is beschikbaar op de website van het Europees Geneesmiddelenbureau </w:t>
      </w:r>
      <w:r w:rsidR="00DA484B" w:rsidRPr="007E5D4F">
        <w:t>(</w:t>
      </w:r>
      <w:hyperlink r:id="rId18" w:history="1">
        <w:r w:rsidR="0023119F">
          <w:rPr>
            <w:rStyle w:val="Hyperlink"/>
          </w:rPr>
          <w:t>https://www.ema.europa.eu</w:t>
        </w:r>
      </w:hyperlink>
      <w:r w:rsidR="00DA484B" w:rsidRPr="007E5D4F">
        <w:t>)</w:t>
      </w:r>
      <w:r w:rsidRPr="007E5D4F">
        <w:t>.</w:t>
      </w:r>
    </w:p>
    <w:p w14:paraId="5AFB5E48" w14:textId="77777777" w:rsidR="00C46587" w:rsidRPr="007E5D4F" w:rsidRDefault="00C46587" w:rsidP="00982118"/>
    <w:p w14:paraId="785CD921" w14:textId="77777777" w:rsidR="00C46587" w:rsidRPr="00D136F0" w:rsidRDefault="00C46587" w:rsidP="00982118">
      <w:pPr>
        <w:keepNext/>
        <w:rPr>
          <w:u w:val="single"/>
        </w:rPr>
      </w:pPr>
      <w:r w:rsidRPr="00D136F0">
        <w:rPr>
          <w:u w:val="single"/>
        </w:rPr>
        <w:t>Werkingsmechanisme</w:t>
      </w:r>
    </w:p>
    <w:p w14:paraId="1D02B330" w14:textId="77777777" w:rsidR="00C46587" w:rsidRPr="007E5D4F" w:rsidRDefault="00C46587" w:rsidP="00982118">
      <w:pPr>
        <w:keepNext/>
      </w:pPr>
    </w:p>
    <w:p w14:paraId="0BA0F702" w14:textId="77777777" w:rsidR="00C46587" w:rsidRPr="007E5D4F" w:rsidRDefault="00C46587" w:rsidP="00982118">
      <w:r w:rsidRPr="007E5D4F">
        <w:t>Adalimumab bindt specifiek aan TNF en neutraliseert de biologische werking van TNF door de interactie van TNF met de p55- en p75-TNF-receptoren op het oppervlak van cellen te blokkeren.</w:t>
      </w:r>
    </w:p>
    <w:p w14:paraId="3930AE8A" w14:textId="77777777" w:rsidR="00C46587" w:rsidRPr="007E5D4F" w:rsidRDefault="00C46587" w:rsidP="00982118"/>
    <w:p w14:paraId="1BA4C16C" w14:textId="77777777" w:rsidR="00C46587" w:rsidRPr="007E5D4F" w:rsidRDefault="00C46587" w:rsidP="00982118">
      <w:r w:rsidRPr="007E5D4F">
        <w:t>Adalimumab moduleert ook de biologische respons die wordt geïnduceerd of gereguleerd door TNF, waaronder wijzigingen in de concentraties van adhesiemoleculen die verantwoordelijk zijn voor leukocytenmigratie (ELAM</w:t>
      </w:r>
      <w:r w:rsidRPr="007E5D4F">
        <w:noBreakHyphen/>
        <w:t>1, VCAM</w:t>
      </w:r>
      <w:r w:rsidRPr="007E5D4F">
        <w:noBreakHyphen/>
        <w:t>1 en ICAM</w:t>
      </w:r>
      <w:r w:rsidRPr="007E5D4F">
        <w:noBreakHyphen/>
        <w:t>1 met een IC</w:t>
      </w:r>
      <w:r w:rsidRPr="007E5D4F">
        <w:rPr>
          <w:vertAlign w:val="subscript"/>
        </w:rPr>
        <w:t>50</w:t>
      </w:r>
      <w:r w:rsidRPr="007E5D4F">
        <w:t xml:space="preserve"> van 0,1</w:t>
      </w:r>
      <w:r w:rsidRPr="007E5D4F">
        <w:noBreakHyphen/>
        <w:t>0,2 nM).</w:t>
      </w:r>
    </w:p>
    <w:p w14:paraId="1A9D052F" w14:textId="77777777" w:rsidR="00C46587" w:rsidRPr="007E5D4F" w:rsidRDefault="00C46587" w:rsidP="00982118"/>
    <w:p w14:paraId="14DC915A" w14:textId="77777777" w:rsidR="00C46587" w:rsidRPr="00D136F0" w:rsidRDefault="00C46587" w:rsidP="00982118">
      <w:pPr>
        <w:keepNext/>
        <w:rPr>
          <w:u w:val="single"/>
        </w:rPr>
      </w:pPr>
      <w:r w:rsidRPr="00D136F0">
        <w:rPr>
          <w:u w:val="single"/>
        </w:rPr>
        <w:t>Farmacodynamische effecten</w:t>
      </w:r>
    </w:p>
    <w:p w14:paraId="6CC0E2CA" w14:textId="77777777" w:rsidR="00C46587" w:rsidRPr="007E5D4F" w:rsidRDefault="00C46587" w:rsidP="00982118">
      <w:pPr>
        <w:keepNext/>
        <w:rPr>
          <w:u w:val="single"/>
        </w:rPr>
      </w:pPr>
    </w:p>
    <w:p w14:paraId="3EC948F5" w14:textId="77777777" w:rsidR="00C46587" w:rsidRPr="007E5D4F" w:rsidRDefault="00C46587" w:rsidP="00982118">
      <w:r w:rsidRPr="007E5D4F">
        <w:t xml:space="preserve">Na behandeling met </w:t>
      </w:r>
      <w:r w:rsidR="007F4F15" w:rsidRPr="007E5D4F">
        <w:t>adalimumab</w:t>
      </w:r>
      <w:r w:rsidRPr="007E5D4F">
        <w:t xml:space="preserve"> werd er </w:t>
      </w:r>
      <w:r w:rsidR="00FC0809" w:rsidRPr="007E5D4F">
        <w:t xml:space="preserve">ten opzichte van het uitgangsniveau </w:t>
      </w:r>
      <w:r w:rsidRPr="007E5D4F">
        <w:t>een snelle daling vastgesteld van de concentraties van de bij ontsteking optredende acutefase-eiwitten (C-reactief proteïne (CRP))</w:t>
      </w:r>
      <w:r w:rsidR="00FC0809" w:rsidRPr="007E5D4F">
        <w:t>,</w:t>
      </w:r>
      <w:r w:rsidRPr="007E5D4F">
        <w:t xml:space="preserve"> de sedimentatiesnelheid van de erytrocyten (ESR: </w:t>
      </w:r>
      <w:r w:rsidRPr="007E5D4F">
        <w:rPr>
          <w:i/>
        </w:rPr>
        <w:t>erythrocyte sedimentation rate</w:t>
      </w:r>
      <w:r w:rsidRPr="007E5D4F">
        <w:t>) en serumcytokinen (IL-6) bij patiënten met reumatoïde artritis. De serumwaarden van matrixmetalloproteïnases (MMP</w:t>
      </w:r>
      <w:r w:rsidRPr="007E5D4F">
        <w:noBreakHyphen/>
        <w:t>1 en MMP</w:t>
      </w:r>
      <w:r w:rsidRPr="007E5D4F">
        <w:noBreakHyphen/>
        <w:t xml:space="preserve">3), die voor de remodellering van het weefsel zorgen wat leidt tot </w:t>
      </w:r>
      <w:r w:rsidR="00FC0809" w:rsidRPr="007E5D4F">
        <w:t>kraakbeenafbraak</w:t>
      </w:r>
      <w:r w:rsidRPr="007E5D4F">
        <w:t xml:space="preserve">, waren eveneens verlaagd na toediening van adalimumab. </w:t>
      </w:r>
      <w:r w:rsidR="00FC0809" w:rsidRPr="007E5D4F">
        <w:t>P</w:t>
      </w:r>
      <w:r w:rsidRPr="007E5D4F">
        <w:t xml:space="preserve">atiënten </w:t>
      </w:r>
      <w:r w:rsidR="00FC0809" w:rsidRPr="007E5D4F">
        <w:t>die met adalimumab werden behandeld vertoonden</w:t>
      </w:r>
      <w:r w:rsidRPr="007E5D4F">
        <w:t xml:space="preserve"> gewoonlijk een verbetering van de hematologische tekenen van chronische ontsteking.</w:t>
      </w:r>
    </w:p>
    <w:p w14:paraId="4B00B64C" w14:textId="77777777" w:rsidR="00C46587" w:rsidRPr="007E5D4F" w:rsidRDefault="00C46587" w:rsidP="00982118"/>
    <w:p w14:paraId="755E4C89" w14:textId="77777777" w:rsidR="00C46587" w:rsidRPr="007E5D4F" w:rsidRDefault="00C46587" w:rsidP="00982118">
      <w:r w:rsidRPr="007E5D4F">
        <w:t xml:space="preserve">Een snelle afname van de CRP-spiegels werd ook waargenomen bij patiënten met polyarticulaire juveniele idiopathische artritis, de ziekte van Crohn, colitis ulcerosa en hidradenitis suppurativa na behandeling met </w:t>
      </w:r>
      <w:r w:rsidR="007F4F15" w:rsidRPr="007E5D4F">
        <w:t>adalimumab</w:t>
      </w:r>
      <w:r w:rsidRPr="007E5D4F">
        <w:t>. Bij patiënten met de ziekte van Crohn werd een afname van het aantal cellen dat ontstekingsmarkers in de dikke darm tot expressie brengt waargenomen, waaronder een significante afname van de expressie van TNFα. Endoscopische onderzoeken van darmslijmvlies hebben mucosale genezing aangetoond bij patiënten die met adalimumab worden behandeld.</w:t>
      </w:r>
    </w:p>
    <w:p w14:paraId="3DAB162F" w14:textId="77777777" w:rsidR="00C46587" w:rsidRPr="007E5D4F" w:rsidRDefault="00C46587" w:rsidP="00982118"/>
    <w:p w14:paraId="677EF0FF" w14:textId="77777777" w:rsidR="00C46587" w:rsidRPr="007E5D4F" w:rsidRDefault="00C46587" w:rsidP="00982118">
      <w:pPr>
        <w:keepNext/>
        <w:rPr>
          <w:u w:val="single"/>
        </w:rPr>
      </w:pPr>
      <w:r w:rsidRPr="007E5D4F">
        <w:rPr>
          <w:u w:val="single"/>
        </w:rPr>
        <w:t>Klinische werkzaamheid en veiligheid</w:t>
      </w:r>
    </w:p>
    <w:p w14:paraId="0BF0645F" w14:textId="77777777" w:rsidR="00C46587" w:rsidRPr="007E5D4F" w:rsidRDefault="00C46587" w:rsidP="00982118">
      <w:pPr>
        <w:keepNext/>
      </w:pPr>
    </w:p>
    <w:p w14:paraId="20473C0C" w14:textId="77777777" w:rsidR="00C46587" w:rsidRPr="007E5D4F" w:rsidRDefault="00C46587" w:rsidP="00982118">
      <w:pPr>
        <w:keepNext/>
        <w:rPr>
          <w:i/>
        </w:rPr>
      </w:pPr>
      <w:r w:rsidRPr="007E5D4F">
        <w:rPr>
          <w:i/>
        </w:rPr>
        <w:t>Volwassenen met reumatoïde artritis</w:t>
      </w:r>
    </w:p>
    <w:p w14:paraId="67D7604A" w14:textId="77777777" w:rsidR="00C46587" w:rsidRPr="007E5D4F" w:rsidRDefault="00C46587" w:rsidP="00982118">
      <w:pPr>
        <w:keepNext/>
      </w:pPr>
    </w:p>
    <w:p w14:paraId="4C95DF1C" w14:textId="77777777" w:rsidR="00C46587" w:rsidRPr="007E5D4F" w:rsidRDefault="007F4F15" w:rsidP="00982118">
      <w:r w:rsidRPr="007E5D4F">
        <w:t>Adalimumab</w:t>
      </w:r>
      <w:r w:rsidR="00C60901" w:rsidRPr="007E5D4F">
        <w:t xml:space="preserve"> is geëvalueerd bij meer dan 3</w:t>
      </w:r>
      <w:r w:rsidR="00CC3404" w:rsidRPr="007E5D4F">
        <w:t>.</w:t>
      </w:r>
      <w:r w:rsidR="00C60901" w:rsidRPr="007E5D4F">
        <w:t>000</w:t>
      </w:r>
      <w:r w:rsidR="00F536D7" w:rsidRPr="007E5D4F">
        <w:t> </w:t>
      </w:r>
      <w:r w:rsidR="00C60901" w:rsidRPr="007E5D4F">
        <w:t xml:space="preserve">patiënten in alle klinische onderzoeken naar reumatoïde artritis. De werkzaamheid en veiligheid van </w:t>
      </w:r>
      <w:r w:rsidRPr="007E5D4F">
        <w:t>adalimumab</w:t>
      </w:r>
      <w:r w:rsidR="00C60901" w:rsidRPr="007E5D4F">
        <w:t xml:space="preserve"> werden beoordeeld in vijf gerandomiseerde, dubbelblinde en goedgecontroleerde onderzoeken. Sommige patiënten werden tot maximaal 120</w:t>
      </w:r>
      <w:r w:rsidR="00F536D7" w:rsidRPr="007E5D4F">
        <w:t> </w:t>
      </w:r>
      <w:r w:rsidR="00C60901" w:rsidRPr="007E5D4F">
        <w:t>maanden behandeld.</w:t>
      </w:r>
    </w:p>
    <w:p w14:paraId="2C9D020D" w14:textId="77777777" w:rsidR="00C46587" w:rsidRPr="007E5D4F" w:rsidRDefault="00C46587" w:rsidP="00982118"/>
    <w:p w14:paraId="1E646E23" w14:textId="77777777" w:rsidR="00C46587" w:rsidRPr="007E5D4F" w:rsidRDefault="00C46587" w:rsidP="00982118">
      <w:r w:rsidRPr="007E5D4F">
        <w:t>In RA</w:t>
      </w:r>
      <w:r w:rsidR="00D16D55" w:rsidRPr="007E5D4F">
        <w:t>-</w:t>
      </w:r>
      <w:r w:rsidRPr="007E5D4F">
        <w:t>onderzoek</w:t>
      </w:r>
      <w:r w:rsidR="00D16D55" w:rsidRPr="007E5D4F">
        <w:t> </w:t>
      </w:r>
      <w:r w:rsidRPr="007E5D4F">
        <w:t>I werden 271</w:t>
      </w:r>
      <w:r w:rsidR="00F536D7" w:rsidRPr="007E5D4F">
        <w:t> </w:t>
      </w:r>
      <w:r w:rsidRPr="007E5D4F">
        <w:t>patiënten met matig tot ernstig actieve reumatoïde artritis geëvalueerd die ≥18</w:t>
      </w:r>
      <w:r w:rsidR="00F536D7" w:rsidRPr="007E5D4F">
        <w:t> </w:t>
      </w:r>
      <w:r w:rsidRPr="007E5D4F">
        <w:t xml:space="preserve">jaar oud waren, bij wie ten minste één behandeling met </w:t>
      </w:r>
      <w:r w:rsidR="00386E3A" w:rsidRPr="007E5D4F">
        <w:t xml:space="preserve">ziektemodificerende </w:t>
      </w:r>
      <w:r w:rsidRPr="007E5D4F">
        <w:t xml:space="preserve">antireumatische </w:t>
      </w:r>
      <w:r w:rsidR="00C17324" w:rsidRPr="007E5D4F">
        <w:t>genees</w:t>
      </w:r>
      <w:r w:rsidRPr="007E5D4F">
        <w:t xml:space="preserve">middelen niet geslaagd was en bij wie methotrexaat in wekelijkse doseringen van 12,5 tot </w:t>
      </w:r>
      <w:r w:rsidRPr="007E5D4F">
        <w:lastRenderedPageBreak/>
        <w:t>25 mg (10 mg indien intolerant voor methotrexaat) onvoldoende werkzaamheid vertoonde</w:t>
      </w:r>
      <w:r w:rsidR="00BB175B" w:rsidRPr="007E5D4F">
        <w:t>n</w:t>
      </w:r>
      <w:r w:rsidRPr="007E5D4F">
        <w:t xml:space="preserve"> en bij wie de methotrexaatdosering constant bleef op 10 tot 25 mg</w:t>
      </w:r>
      <w:r w:rsidR="008405A3" w:rsidRPr="007E5D4F">
        <w:t xml:space="preserve"> elke week</w:t>
      </w:r>
      <w:r w:rsidRPr="007E5D4F">
        <w:t>. Er werd gedurende 24</w:t>
      </w:r>
      <w:r w:rsidR="00F536D7" w:rsidRPr="007E5D4F">
        <w:t> </w:t>
      </w:r>
      <w:r w:rsidRPr="007E5D4F">
        <w:t xml:space="preserve">weken eenmaal per twee weken een dosis van 20, 40 of 80 mg </w:t>
      </w:r>
      <w:r w:rsidR="007F4F15" w:rsidRPr="007E5D4F">
        <w:t>adalimumab</w:t>
      </w:r>
      <w:r w:rsidRPr="007E5D4F">
        <w:t xml:space="preserve"> of placebo gegeven.</w:t>
      </w:r>
    </w:p>
    <w:p w14:paraId="0DE1FE26" w14:textId="77777777" w:rsidR="00C46587" w:rsidRPr="007E5D4F" w:rsidRDefault="00C46587" w:rsidP="00982118"/>
    <w:p w14:paraId="31DFAB95" w14:textId="77777777" w:rsidR="00C46587" w:rsidRPr="007E5D4F" w:rsidRDefault="00C46587" w:rsidP="00982118">
      <w:r w:rsidRPr="007E5D4F">
        <w:t>In RA</w:t>
      </w:r>
      <w:r w:rsidR="00D16D55" w:rsidRPr="007E5D4F">
        <w:t>-</w:t>
      </w:r>
      <w:r w:rsidRPr="007E5D4F">
        <w:t>onderzoek</w:t>
      </w:r>
      <w:r w:rsidR="00D16D55" w:rsidRPr="007E5D4F">
        <w:t> </w:t>
      </w:r>
      <w:r w:rsidRPr="007E5D4F">
        <w:t>II werden 544</w:t>
      </w:r>
      <w:r w:rsidR="00F536D7" w:rsidRPr="007E5D4F">
        <w:t> </w:t>
      </w:r>
      <w:r w:rsidRPr="007E5D4F">
        <w:t>patiënten geëvalueerd met matig tot ernstig actieve reumatoïde artritis die ≥18</w:t>
      </w:r>
      <w:r w:rsidR="00F536D7" w:rsidRPr="007E5D4F">
        <w:t> </w:t>
      </w:r>
      <w:r w:rsidRPr="007E5D4F">
        <w:t xml:space="preserve">jaar oud waren en bij wie ten minste één behandeling met </w:t>
      </w:r>
      <w:r w:rsidR="00386E3A" w:rsidRPr="007E5D4F">
        <w:t xml:space="preserve">ziektemodificerende </w:t>
      </w:r>
      <w:r w:rsidRPr="007E5D4F">
        <w:t xml:space="preserve">antireumatische </w:t>
      </w:r>
      <w:r w:rsidR="00C17324" w:rsidRPr="007E5D4F">
        <w:t>genees</w:t>
      </w:r>
      <w:r w:rsidRPr="007E5D4F">
        <w:t xml:space="preserve">middelen niet geslaagd was. Doses van 20 of 40 mg </w:t>
      </w:r>
      <w:r w:rsidR="007F4F15" w:rsidRPr="007E5D4F">
        <w:t>adalimumab</w:t>
      </w:r>
      <w:r w:rsidRPr="007E5D4F">
        <w:t xml:space="preserve"> werden gedurende 26</w:t>
      </w:r>
      <w:r w:rsidR="00F536D7" w:rsidRPr="007E5D4F">
        <w:t> </w:t>
      </w:r>
      <w:r w:rsidRPr="007E5D4F">
        <w:t xml:space="preserve">weken </w:t>
      </w:r>
      <w:r w:rsidR="000D2D57" w:rsidRPr="007E5D4F">
        <w:t xml:space="preserve">eenmaal per twee weken, afgewisseld met placebo op de andere week, of </w:t>
      </w:r>
      <w:r w:rsidRPr="007E5D4F">
        <w:t>eenmaal per week</w:t>
      </w:r>
      <w:r w:rsidR="000D2D57" w:rsidRPr="007E5D4F">
        <w:t xml:space="preserve"> </w:t>
      </w:r>
      <w:r w:rsidRPr="007E5D4F">
        <w:t xml:space="preserve">toegediend door subcutane injectie; placebo werd gedurende dezelfde periode eenmaal per week gegeven. Er waren geen andere </w:t>
      </w:r>
      <w:r w:rsidR="00386E3A" w:rsidRPr="007E5D4F">
        <w:t xml:space="preserve">ziektemodificerende </w:t>
      </w:r>
      <w:r w:rsidRPr="007E5D4F">
        <w:t xml:space="preserve">antireumatische </w:t>
      </w:r>
      <w:r w:rsidR="00C17324" w:rsidRPr="007E5D4F">
        <w:t>genees</w:t>
      </w:r>
      <w:r w:rsidRPr="007E5D4F">
        <w:t>middelen toegelaten.</w:t>
      </w:r>
    </w:p>
    <w:p w14:paraId="6CC63A4F" w14:textId="77777777" w:rsidR="00C46587" w:rsidRPr="007E5D4F" w:rsidRDefault="00C46587" w:rsidP="00982118"/>
    <w:p w14:paraId="0BB7D7F9" w14:textId="77777777" w:rsidR="00C46587" w:rsidRPr="007E5D4F" w:rsidRDefault="00C46587" w:rsidP="00982118">
      <w:r w:rsidRPr="007E5D4F">
        <w:t>In RA</w:t>
      </w:r>
      <w:r w:rsidR="00D16D55" w:rsidRPr="007E5D4F">
        <w:t>-</w:t>
      </w:r>
      <w:r w:rsidRPr="007E5D4F">
        <w:t>onderzoek</w:t>
      </w:r>
      <w:r w:rsidR="00D16D55" w:rsidRPr="007E5D4F">
        <w:t> </w:t>
      </w:r>
      <w:r w:rsidRPr="007E5D4F">
        <w:t>III werden 619</w:t>
      </w:r>
      <w:r w:rsidR="00F536D7" w:rsidRPr="007E5D4F">
        <w:t> </w:t>
      </w:r>
      <w:r w:rsidRPr="007E5D4F">
        <w:t>patiënten met matig tot ernstig actieve reumatoïde artritis geëvalueerd die ≥18</w:t>
      </w:r>
      <w:r w:rsidR="00F536D7" w:rsidRPr="007E5D4F">
        <w:t> </w:t>
      </w:r>
      <w:r w:rsidRPr="007E5D4F">
        <w:t>jaar oud waren en die een ineffectieve respons hadden op doseringen van 12,5 tot 25 mg methotrexaat of intolerant waren voor eenmaal per week 10 mg methotrexaat. In dit onderzoek waren er drie groepen. De eerste kreeg gedurende 52</w:t>
      </w:r>
      <w:r w:rsidR="00F536D7" w:rsidRPr="007E5D4F">
        <w:t> </w:t>
      </w:r>
      <w:r w:rsidRPr="007E5D4F">
        <w:t xml:space="preserve">weken eenmaal per week placebo-injecties. De tweede kreeg gedurende 52 weken eenmaal per week 20 mg adalimumab. De derde groep kreeg eenmaal per twee weken 40 mg </w:t>
      </w:r>
      <w:r w:rsidR="007F4F15" w:rsidRPr="007E5D4F">
        <w:t>adalimumab</w:t>
      </w:r>
      <w:r w:rsidRPr="007E5D4F">
        <w:t xml:space="preserve"> en de andere weken placebo-injecties. Na voltooiing van de eerste 52</w:t>
      </w:r>
      <w:r w:rsidR="00F536D7" w:rsidRPr="007E5D4F">
        <w:t> </w:t>
      </w:r>
      <w:r w:rsidRPr="007E5D4F">
        <w:t>weken werden 457</w:t>
      </w:r>
      <w:r w:rsidR="00F536D7" w:rsidRPr="007E5D4F">
        <w:t> </w:t>
      </w:r>
      <w:r w:rsidRPr="007E5D4F">
        <w:t xml:space="preserve">patiënten opgenomen in een open–label extensiefase waarin 40 mg </w:t>
      </w:r>
      <w:r w:rsidR="007F4F15" w:rsidRPr="007E5D4F">
        <w:t>adalimumab</w:t>
      </w:r>
      <w:r w:rsidRPr="007E5D4F">
        <w:t xml:space="preserve">/MTX eenmaal per twee weken werd toegediend </w:t>
      </w:r>
      <w:r w:rsidR="000D2D57" w:rsidRPr="007E5D4F">
        <w:t>gedurende een periode van</w:t>
      </w:r>
      <w:r w:rsidRPr="007E5D4F">
        <w:t xml:space="preserve"> maximaal 10</w:t>
      </w:r>
      <w:r w:rsidR="00F536D7" w:rsidRPr="007E5D4F">
        <w:t> </w:t>
      </w:r>
      <w:r w:rsidRPr="007E5D4F">
        <w:t>jaar.</w:t>
      </w:r>
    </w:p>
    <w:p w14:paraId="26E514E5" w14:textId="77777777" w:rsidR="00C46587" w:rsidRPr="007E5D4F" w:rsidRDefault="00C46587" w:rsidP="00982118"/>
    <w:p w14:paraId="3D5F59D4" w14:textId="77777777" w:rsidR="00C46587" w:rsidRPr="007E5D4F" w:rsidRDefault="00C46587" w:rsidP="00982118">
      <w:r w:rsidRPr="007E5D4F">
        <w:t>In RA</w:t>
      </w:r>
      <w:r w:rsidR="00D16D55" w:rsidRPr="007E5D4F">
        <w:t>-</w:t>
      </w:r>
      <w:r w:rsidRPr="007E5D4F">
        <w:t>onderzoek</w:t>
      </w:r>
      <w:r w:rsidR="00D16D55" w:rsidRPr="007E5D4F">
        <w:t> </w:t>
      </w:r>
      <w:r w:rsidRPr="007E5D4F">
        <w:t>IV werd in de eerste plaats de veiligheid geëvalueerd bij 636</w:t>
      </w:r>
      <w:r w:rsidR="00F536D7" w:rsidRPr="007E5D4F">
        <w:t> </w:t>
      </w:r>
      <w:r w:rsidRPr="007E5D4F">
        <w:t>patiënten met matig tot ernstig actieve reumatoïde artritis</w:t>
      </w:r>
      <w:r w:rsidR="000D2D57" w:rsidRPr="007E5D4F">
        <w:t xml:space="preserve"> die ≥18 jaar oud waren</w:t>
      </w:r>
      <w:r w:rsidRPr="007E5D4F">
        <w:t xml:space="preserve">. De patiënten konden ofwel nog geen </w:t>
      </w:r>
      <w:r w:rsidR="00386E3A" w:rsidRPr="007E5D4F">
        <w:t xml:space="preserve">ziektemodificerende </w:t>
      </w:r>
      <w:r w:rsidRPr="007E5D4F">
        <w:t xml:space="preserve">antireumatische </w:t>
      </w:r>
      <w:r w:rsidR="00C17324" w:rsidRPr="007E5D4F">
        <w:t>genees</w:t>
      </w:r>
      <w:r w:rsidRPr="007E5D4F">
        <w:t xml:space="preserve">middelen gebruikt hebben, ofwel op hun bestaande </w:t>
      </w:r>
      <w:r w:rsidR="000814CD" w:rsidRPr="007E5D4F">
        <w:t>anti</w:t>
      </w:r>
      <w:r w:rsidRPr="007E5D4F">
        <w:t>reumaticum blijven op voorwaarde dat de behandeling gedurende minimaal 28</w:t>
      </w:r>
      <w:r w:rsidR="00F536D7" w:rsidRPr="007E5D4F">
        <w:t> </w:t>
      </w:r>
      <w:r w:rsidRPr="007E5D4F">
        <w:t xml:space="preserve">dagen stabiel bleef. Deze behandelingen omvatten methotrexaat, leflonumide, hydroxychloroquine, sulfasalazine en/of goudzouten. De patiënten werden gerandomiseerd tussen eenmaal per twee weken 40 mg </w:t>
      </w:r>
      <w:r w:rsidR="007F4F15" w:rsidRPr="007E5D4F">
        <w:t>adalimumab</w:t>
      </w:r>
      <w:r w:rsidRPr="007E5D4F">
        <w:t xml:space="preserve"> of placebo gedurende een periode van 24</w:t>
      </w:r>
      <w:r w:rsidR="00F536D7" w:rsidRPr="007E5D4F">
        <w:t> </w:t>
      </w:r>
      <w:r w:rsidRPr="007E5D4F">
        <w:t>weken.</w:t>
      </w:r>
    </w:p>
    <w:p w14:paraId="0E05DC2E" w14:textId="77777777" w:rsidR="00C46587" w:rsidRPr="007E5D4F" w:rsidRDefault="00C46587" w:rsidP="00982118"/>
    <w:p w14:paraId="11DC931A" w14:textId="77777777" w:rsidR="00C46587" w:rsidRPr="007E5D4F" w:rsidRDefault="00C46587" w:rsidP="00982118">
      <w:r w:rsidRPr="007E5D4F">
        <w:t>RA</w:t>
      </w:r>
      <w:r w:rsidR="00D16D55" w:rsidRPr="007E5D4F">
        <w:t>-</w:t>
      </w:r>
      <w:r w:rsidRPr="007E5D4F">
        <w:t>onderzoek</w:t>
      </w:r>
      <w:r w:rsidR="00D16D55" w:rsidRPr="007E5D4F">
        <w:t> </w:t>
      </w:r>
      <w:r w:rsidRPr="007E5D4F">
        <w:t>V evalueerde 799</w:t>
      </w:r>
      <w:r w:rsidR="00F536D7" w:rsidRPr="007E5D4F">
        <w:t> </w:t>
      </w:r>
      <w:r w:rsidRPr="007E5D4F">
        <w:t>methotrexaat-naïeve volwassen</w:t>
      </w:r>
      <w:r w:rsidR="000D2D57" w:rsidRPr="007E5D4F">
        <w:t>e</w:t>
      </w:r>
      <w:r w:rsidRPr="007E5D4F">
        <w:t xml:space="preserve"> patiënten met matig tot ernstig actieve kort bestaande reumatoïde artritis (gemiddelde ziekteduur minder dan 9</w:t>
      </w:r>
      <w:r w:rsidR="00F536D7" w:rsidRPr="007E5D4F">
        <w:t> </w:t>
      </w:r>
      <w:r w:rsidRPr="007E5D4F">
        <w:t xml:space="preserve">maanden). Deze studie evalueerde de </w:t>
      </w:r>
      <w:r w:rsidR="000D2D57" w:rsidRPr="007E5D4F">
        <w:t xml:space="preserve">werkzaamheid </w:t>
      </w:r>
      <w:r w:rsidRPr="007E5D4F">
        <w:t xml:space="preserve">van </w:t>
      </w:r>
      <w:r w:rsidR="007F4F15" w:rsidRPr="007E5D4F">
        <w:t>adalimumab</w:t>
      </w:r>
      <w:r w:rsidRPr="007E5D4F">
        <w:t xml:space="preserve"> 40 mg eenmaal per twee weken/methotrexaat </w:t>
      </w:r>
      <w:r w:rsidR="000D2D57" w:rsidRPr="007E5D4F">
        <w:t>als</w:t>
      </w:r>
      <w:r w:rsidR="00386A95" w:rsidRPr="007E5D4F">
        <w:t xml:space="preserve"> </w:t>
      </w:r>
      <w:r w:rsidRPr="007E5D4F">
        <w:t xml:space="preserve">combinatietherapie, </w:t>
      </w:r>
      <w:r w:rsidR="007F4F15" w:rsidRPr="007E5D4F">
        <w:t>adalimumab</w:t>
      </w:r>
      <w:r w:rsidRPr="007E5D4F">
        <w:t xml:space="preserve"> 40 mg eenmaal per twee weken </w:t>
      </w:r>
      <w:r w:rsidR="000D2D57" w:rsidRPr="007E5D4F">
        <w:t xml:space="preserve">als </w:t>
      </w:r>
      <w:r w:rsidRPr="007E5D4F">
        <w:t xml:space="preserve">monotherapie en methotrexaat </w:t>
      </w:r>
      <w:r w:rsidR="000D2D57" w:rsidRPr="007E5D4F">
        <w:t xml:space="preserve">als </w:t>
      </w:r>
      <w:r w:rsidRPr="007E5D4F">
        <w:t xml:space="preserve">monotherapie bij vermindering van de </w:t>
      </w:r>
      <w:r w:rsidR="00F81951" w:rsidRPr="007E5D4F">
        <w:t>klachten</w:t>
      </w:r>
      <w:r w:rsidRPr="007E5D4F">
        <w:t xml:space="preserve"> en symptomen en progressie van gewrichtsschade bij reumatoïde artritis gedurende 104</w:t>
      </w:r>
      <w:r w:rsidR="00F536D7" w:rsidRPr="007E5D4F">
        <w:t> </w:t>
      </w:r>
      <w:r w:rsidRPr="007E5D4F">
        <w:t>weken. Na voltooiing van de eerste 104</w:t>
      </w:r>
      <w:r w:rsidR="00F536D7" w:rsidRPr="007E5D4F">
        <w:t> </w:t>
      </w:r>
      <w:r w:rsidRPr="007E5D4F">
        <w:t>weken werden 497</w:t>
      </w:r>
      <w:r w:rsidR="00F536D7" w:rsidRPr="007E5D4F">
        <w:t> </w:t>
      </w:r>
      <w:r w:rsidRPr="007E5D4F">
        <w:t xml:space="preserve">patiënten opgenomen in een open–label extensiefase waarin 40 mg </w:t>
      </w:r>
      <w:r w:rsidR="007F4F15" w:rsidRPr="007E5D4F">
        <w:t>adalimumab</w:t>
      </w:r>
      <w:r w:rsidRPr="007E5D4F">
        <w:t xml:space="preserve"> eenmaal per twee weken werd toegediend </w:t>
      </w:r>
      <w:r w:rsidR="000D2D57" w:rsidRPr="007E5D4F">
        <w:t>gedurende een periode van maximaal</w:t>
      </w:r>
      <w:r w:rsidRPr="007E5D4F">
        <w:t xml:space="preserve"> 10</w:t>
      </w:r>
      <w:r w:rsidR="00F536D7" w:rsidRPr="007E5D4F">
        <w:t> </w:t>
      </w:r>
      <w:r w:rsidRPr="007E5D4F">
        <w:t>jaar.</w:t>
      </w:r>
    </w:p>
    <w:p w14:paraId="5603FD5F" w14:textId="77777777" w:rsidR="00C46587" w:rsidRPr="007E5D4F" w:rsidRDefault="00C46587" w:rsidP="00982118"/>
    <w:p w14:paraId="721C16CD" w14:textId="77777777" w:rsidR="00C46587" w:rsidRPr="007E5D4F" w:rsidRDefault="00C46587" w:rsidP="00982118">
      <w:r w:rsidRPr="007E5D4F">
        <w:t>Het primaire eindpunt in RA</w:t>
      </w:r>
      <w:r w:rsidR="00D16D55" w:rsidRPr="007E5D4F">
        <w:t>-</w:t>
      </w:r>
      <w:r w:rsidRPr="007E5D4F">
        <w:t>onderzoeken</w:t>
      </w:r>
      <w:r w:rsidR="00D16D55" w:rsidRPr="007E5D4F">
        <w:t> </w:t>
      </w:r>
      <w:r w:rsidRPr="007E5D4F">
        <w:t>I, II en</w:t>
      </w:r>
      <w:r w:rsidR="00D16D55" w:rsidRPr="007E5D4F">
        <w:t> </w:t>
      </w:r>
      <w:r w:rsidRPr="007E5D4F">
        <w:t>III en het secundaire eindpunt in RA</w:t>
      </w:r>
      <w:r w:rsidR="00D16D55" w:rsidRPr="007E5D4F">
        <w:t>-</w:t>
      </w:r>
      <w:r w:rsidRPr="007E5D4F">
        <w:t>onderzoek</w:t>
      </w:r>
      <w:r w:rsidR="00D16D55" w:rsidRPr="007E5D4F">
        <w:t> </w:t>
      </w:r>
      <w:r w:rsidRPr="007E5D4F">
        <w:t>IV was het percentage patiënten dat in week</w:t>
      </w:r>
      <w:r w:rsidR="00F536D7" w:rsidRPr="007E5D4F">
        <w:t> </w:t>
      </w:r>
      <w:r w:rsidRPr="007E5D4F">
        <w:t>24 of 26 een ACR 20-respons vertoonde. Het primaire eindpunt in RA</w:t>
      </w:r>
      <w:r w:rsidR="00BB175B" w:rsidRPr="007E5D4F">
        <w:t>-</w:t>
      </w:r>
      <w:r w:rsidRPr="007E5D4F">
        <w:t>onderzoek</w:t>
      </w:r>
      <w:r w:rsidR="00BB175B" w:rsidRPr="007E5D4F">
        <w:t> </w:t>
      </w:r>
      <w:r w:rsidRPr="007E5D4F">
        <w:t>V was het percentage patiënten dat in week</w:t>
      </w:r>
      <w:r w:rsidR="00F536D7" w:rsidRPr="007E5D4F">
        <w:t> </w:t>
      </w:r>
      <w:r w:rsidRPr="007E5D4F">
        <w:t>52 een ACR 50-respons vertoonde. RA</w:t>
      </w:r>
      <w:r w:rsidR="00BB175B" w:rsidRPr="007E5D4F">
        <w:t>-</w:t>
      </w:r>
      <w:r w:rsidRPr="007E5D4F">
        <w:t>onderzoeken</w:t>
      </w:r>
      <w:r w:rsidR="00BB175B" w:rsidRPr="007E5D4F">
        <w:t> </w:t>
      </w:r>
      <w:r w:rsidRPr="007E5D4F">
        <w:t>III en</w:t>
      </w:r>
      <w:r w:rsidR="00BB175B" w:rsidRPr="007E5D4F">
        <w:t> </w:t>
      </w:r>
      <w:r w:rsidRPr="007E5D4F">
        <w:t>V hadden als verdere primaire eindpunten op 52</w:t>
      </w:r>
      <w:r w:rsidR="00F536D7" w:rsidRPr="007E5D4F">
        <w:t> </w:t>
      </w:r>
      <w:r w:rsidRPr="007E5D4F">
        <w:t>weken vertraging van de progressie van de aandoening (als bepaald d.m.v. de resultaten van röntgenonderzoek). RA</w:t>
      </w:r>
      <w:r w:rsidR="00D16D55" w:rsidRPr="007E5D4F">
        <w:t>-</w:t>
      </w:r>
      <w:r w:rsidRPr="007E5D4F">
        <w:t>onderzoek</w:t>
      </w:r>
      <w:r w:rsidR="00D16D55" w:rsidRPr="007E5D4F">
        <w:t> </w:t>
      </w:r>
      <w:r w:rsidRPr="007E5D4F">
        <w:t>III had tevens als primair eindpunt de wijzigingen in de kwaliteit van leven.</w:t>
      </w:r>
    </w:p>
    <w:p w14:paraId="3AA3A8E4" w14:textId="77777777" w:rsidR="00C46587" w:rsidRPr="007E5D4F" w:rsidRDefault="00C46587" w:rsidP="00982118"/>
    <w:p w14:paraId="3392F464" w14:textId="77777777" w:rsidR="00C46587" w:rsidRPr="00D136F0" w:rsidRDefault="00C46587" w:rsidP="00982118">
      <w:pPr>
        <w:keepNext/>
        <w:rPr>
          <w:u w:val="single"/>
        </w:rPr>
      </w:pPr>
      <w:r w:rsidRPr="00D136F0">
        <w:rPr>
          <w:u w:val="single"/>
        </w:rPr>
        <w:t>ACR-respons</w:t>
      </w:r>
    </w:p>
    <w:p w14:paraId="27B677B2" w14:textId="77777777" w:rsidR="00C46587" w:rsidRPr="007E5D4F" w:rsidRDefault="00C46587" w:rsidP="00982118">
      <w:pPr>
        <w:keepNext/>
      </w:pPr>
    </w:p>
    <w:p w14:paraId="1E1AB990" w14:textId="77777777" w:rsidR="00C46587" w:rsidRPr="007E5D4F" w:rsidRDefault="00C46587" w:rsidP="00982118">
      <w:r w:rsidRPr="007E5D4F">
        <w:t xml:space="preserve">Het percentage met </w:t>
      </w:r>
      <w:r w:rsidR="007F4F15" w:rsidRPr="007E5D4F">
        <w:t>adalimumab</w:t>
      </w:r>
      <w:r w:rsidRPr="007E5D4F">
        <w:t xml:space="preserve"> behandelde patiënten met een ACR-respons </w:t>
      </w:r>
      <w:r w:rsidR="00263137" w:rsidRPr="007E5D4F">
        <w:t xml:space="preserve">van </w:t>
      </w:r>
      <w:r w:rsidRPr="007E5D4F">
        <w:t>20, 50 en 70 was in de RA</w:t>
      </w:r>
      <w:r w:rsidR="00D16D55" w:rsidRPr="007E5D4F">
        <w:t>-</w:t>
      </w:r>
      <w:r w:rsidRPr="007E5D4F">
        <w:t>onderzoeken</w:t>
      </w:r>
      <w:r w:rsidR="00D16D55" w:rsidRPr="007E5D4F">
        <w:t> </w:t>
      </w:r>
      <w:r w:rsidRPr="007E5D4F">
        <w:t>I, II en</w:t>
      </w:r>
      <w:r w:rsidR="00D16D55" w:rsidRPr="007E5D4F">
        <w:t> </w:t>
      </w:r>
      <w:r w:rsidRPr="007E5D4F">
        <w:t>III onderling consistent. Tabel</w:t>
      </w:r>
      <w:r w:rsidR="00CE3AC6" w:rsidRPr="007E5D4F">
        <w:t> </w:t>
      </w:r>
      <w:r w:rsidR="004B78E0">
        <w:t>8</w:t>
      </w:r>
      <w:r w:rsidRPr="007E5D4F">
        <w:t xml:space="preserve"> vermeldt de resultaten voor de dosering van eenmaal per twee weken 40 mg.</w:t>
      </w:r>
    </w:p>
    <w:p w14:paraId="024D913F" w14:textId="77777777" w:rsidR="00C46587" w:rsidRPr="007E5D4F" w:rsidRDefault="00C46587" w:rsidP="00982118"/>
    <w:p w14:paraId="74C9DFBF" w14:textId="77777777" w:rsidR="00155496" w:rsidRPr="007E5D4F" w:rsidRDefault="00C46587" w:rsidP="00982118">
      <w:pPr>
        <w:keepNext/>
        <w:jc w:val="center"/>
        <w:rPr>
          <w:b/>
        </w:rPr>
      </w:pPr>
      <w:r w:rsidRPr="007E5D4F">
        <w:rPr>
          <w:b/>
        </w:rPr>
        <w:lastRenderedPageBreak/>
        <w:t>Tabel</w:t>
      </w:r>
      <w:r w:rsidR="00CE3AC6" w:rsidRPr="007E5D4F">
        <w:rPr>
          <w:b/>
        </w:rPr>
        <w:t> </w:t>
      </w:r>
      <w:r w:rsidR="004B78E0">
        <w:rPr>
          <w:b/>
        </w:rPr>
        <w:t>8</w:t>
      </w:r>
    </w:p>
    <w:p w14:paraId="7F9995A0" w14:textId="77777777" w:rsidR="00FB15B9" w:rsidRPr="007E5D4F" w:rsidRDefault="00FB15B9" w:rsidP="00FB15B9">
      <w:pPr>
        <w:keepNext/>
        <w:jc w:val="center"/>
        <w:rPr>
          <w:b/>
        </w:rPr>
      </w:pPr>
      <w:r w:rsidRPr="007E5D4F">
        <w:rPr>
          <w:b/>
        </w:rPr>
        <w:t>ACR-responsen bij placebogecontroleerde onderzoeken (percentage patiënten)</w:t>
      </w:r>
    </w:p>
    <w:p w14:paraId="420E19FB" w14:textId="77777777" w:rsidR="00FB15B9" w:rsidRPr="007E5D4F" w:rsidRDefault="00FB15B9" w:rsidP="00FB15B9">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7E5D4F" w14:paraId="370514D3" w14:textId="77777777" w:rsidTr="00081A6C">
        <w:trPr>
          <w:tblHeader/>
        </w:trPr>
        <w:tc>
          <w:tcPr>
            <w:tcW w:w="1269" w:type="dxa"/>
            <w:vMerge w:val="restart"/>
            <w:shd w:val="clear" w:color="auto" w:fill="auto"/>
          </w:tcPr>
          <w:p w14:paraId="32077997" w14:textId="77777777" w:rsidR="00FB15B9" w:rsidRPr="007E5D4F" w:rsidRDefault="00FB15B9" w:rsidP="00D67346">
            <w:pPr>
              <w:pStyle w:val="TableParagraph"/>
              <w:keepNext/>
              <w:keepLines/>
              <w:widowControl/>
              <w:kinsoku w:val="0"/>
              <w:overflowPunct w:val="0"/>
              <w:spacing w:before="7"/>
              <w:ind w:left="-2"/>
              <w:rPr>
                <w:rFonts w:ascii="Times New Roman" w:hAnsi="Times New Roman"/>
                <w:b/>
              </w:rPr>
            </w:pPr>
            <w:r w:rsidRPr="007E5D4F">
              <w:rPr>
                <w:rFonts w:ascii="Times New Roman" w:hAnsi="Times New Roman"/>
                <w:b/>
              </w:rPr>
              <w:t>Respons</w:t>
            </w:r>
          </w:p>
        </w:tc>
        <w:tc>
          <w:tcPr>
            <w:tcW w:w="2708" w:type="dxa"/>
            <w:gridSpan w:val="2"/>
            <w:shd w:val="clear" w:color="auto" w:fill="auto"/>
            <w:vAlign w:val="center"/>
          </w:tcPr>
          <w:p w14:paraId="63D073AA" w14:textId="77777777" w:rsidR="00FB15B9" w:rsidRPr="007E5D4F" w:rsidRDefault="00FB15B9" w:rsidP="00D16D55">
            <w:pPr>
              <w:pStyle w:val="TableParagraph"/>
              <w:keepNext/>
              <w:keepLines/>
              <w:widowControl/>
              <w:kinsoku w:val="0"/>
              <w:overflowPunct w:val="0"/>
              <w:spacing w:line="260" w:lineRule="exact"/>
              <w:ind w:left="53"/>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w:t>
            </w:r>
            <w:r w:rsidRPr="007E5D4F">
              <w:rPr>
                <w:rFonts w:ascii="Times New Roman" w:hAnsi="Times New Roman"/>
                <w:b/>
                <w:vertAlign w:val="superscript"/>
              </w:rPr>
              <w:t>a</w:t>
            </w:r>
            <w:r w:rsidRPr="007E5D4F">
              <w:rPr>
                <w:rFonts w:ascii="Times New Roman" w:hAnsi="Times New Roman"/>
                <w:b/>
              </w:rPr>
              <w:t>**</w:t>
            </w:r>
          </w:p>
        </w:tc>
        <w:tc>
          <w:tcPr>
            <w:tcW w:w="2700" w:type="dxa"/>
            <w:gridSpan w:val="2"/>
            <w:shd w:val="clear" w:color="auto" w:fill="auto"/>
            <w:vAlign w:val="center"/>
          </w:tcPr>
          <w:p w14:paraId="4EF22A7B" w14:textId="77777777" w:rsidR="00FB15B9" w:rsidRPr="007E5D4F" w:rsidRDefault="00FB15B9" w:rsidP="00D16D55">
            <w:pPr>
              <w:pStyle w:val="TableParagraph"/>
              <w:keepNext/>
              <w:keepLines/>
              <w:widowControl/>
              <w:kinsoku w:val="0"/>
              <w:overflowPunct w:val="0"/>
              <w:spacing w:line="260" w:lineRule="exact"/>
              <w:ind w:left="69"/>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II</w:t>
            </w:r>
            <w:r w:rsidRPr="007E5D4F">
              <w:rPr>
                <w:rFonts w:ascii="Times New Roman" w:hAnsi="Times New Roman"/>
                <w:b/>
                <w:vertAlign w:val="superscript"/>
              </w:rPr>
              <w:t>a</w:t>
            </w:r>
            <w:r w:rsidRPr="007E5D4F">
              <w:rPr>
                <w:rFonts w:ascii="Times New Roman" w:hAnsi="Times New Roman"/>
                <w:b/>
              </w:rPr>
              <w:t>**</w:t>
            </w:r>
          </w:p>
        </w:tc>
        <w:tc>
          <w:tcPr>
            <w:tcW w:w="2700" w:type="dxa"/>
            <w:gridSpan w:val="2"/>
            <w:shd w:val="clear" w:color="auto" w:fill="auto"/>
            <w:vAlign w:val="center"/>
          </w:tcPr>
          <w:p w14:paraId="3B5495D6" w14:textId="77777777" w:rsidR="00FB15B9" w:rsidRPr="007E5D4F" w:rsidRDefault="00FB15B9" w:rsidP="00D16D55">
            <w:pPr>
              <w:pStyle w:val="TableParagraph"/>
              <w:keepNext/>
              <w:keepLines/>
              <w:widowControl/>
              <w:kinsoku w:val="0"/>
              <w:overflowPunct w:val="0"/>
              <w:spacing w:line="260" w:lineRule="exact"/>
              <w:jc w:val="center"/>
              <w:rPr>
                <w:rFonts w:ascii="Times New Roman" w:hAnsi="Times New Roman"/>
                <w:b/>
              </w:rPr>
            </w:pPr>
            <w:r w:rsidRPr="007E5D4F">
              <w:rPr>
                <w:rFonts w:ascii="Times New Roman" w:hAnsi="Times New Roman"/>
                <w:b/>
              </w:rPr>
              <w:t>RA</w:t>
            </w:r>
            <w:r w:rsidR="00D16D55" w:rsidRPr="007E5D4F">
              <w:rPr>
                <w:rFonts w:ascii="Times New Roman" w:hAnsi="Times New Roman"/>
                <w:b/>
              </w:rPr>
              <w:t>-</w:t>
            </w:r>
            <w:r w:rsidRPr="007E5D4F">
              <w:rPr>
                <w:rFonts w:ascii="Times New Roman" w:hAnsi="Times New Roman"/>
                <w:b/>
              </w:rPr>
              <w:t>onderzoek</w:t>
            </w:r>
            <w:r w:rsidR="00D16D55" w:rsidRPr="007E5D4F">
              <w:rPr>
                <w:rFonts w:ascii="Times New Roman" w:hAnsi="Times New Roman"/>
                <w:b/>
              </w:rPr>
              <w:t> </w:t>
            </w:r>
            <w:r w:rsidRPr="007E5D4F">
              <w:rPr>
                <w:rFonts w:ascii="Times New Roman" w:hAnsi="Times New Roman"/>
                <w:b/>
              </w:rPr>
              <w:t>III</w:t>
            </w:r>
            <w:r w:rsidRPr="007E5D4F">
              <w:rPr>
                <w:rFonts w:ascii="Times New Roman" w:hAnsi="Times New Roman"/>
                <w:b/>
                <w:vertAlign w:val="superscript"/>
              </w:rPr>
              <w:t>a</w:t>
            </w:r>
            <w:r w:rsidRPr="007E5D4F">
              <w:rPr>
                <w:rFonts w:ascii="Times New Roman" w:hAnsi="Times New Roman"/>
                <w:b/>
              </w:rPr>
              <w:t>**</w:t>
            </w:r>
          </w:p>
        </w:tc>
      </w:tr>
      <w:tr w:rsidR="00FB15B9" w:rsidRPr="007E5D4F" w14:paraId="5C934DF0" w14:textId="77777777" w:rsidTr="00081A6C">
        <w:trPr>
          <w:tblHeader/>
        </w:trPr>
        <w:tc>
          <w:tcPr>
            <w:tcW w:w="1269" w:type="dxa"/>
            <w:vMerge/>
            <w:shd w:val="clear" w:color="auto" w:fill="auto"/>
          </w:tcPr>
          <w:p w14:paraId="58FCB393" w14:textId="77777777" w:rsidR="00FB15B9" w:rsidRPr="007E5D4F" w:rsidRDefault="00FB15B9" w:rsidP="00D67346">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7181EED5" w14:textId="77777777" w:rsidR="00FB15B9" w:rsidRPr="007E5D4F" w:rsidRDefault="00FB15B9"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20B458D1" w14:textId="77777777" w:rsidR="00FB15B9" w:rsidRPr="007E5D4F" w:rsidRDefault="00FB15B9"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n=60</w:t>
            </w:r>
          </w:p>
        </w:tc>
        <w:tc>
          <w:tcPr>
            <w:tcW w:w="1534" w:type="dxa"/>
            <w:shd w:val="clear" w:color="auto" w:fill="auto"/>
            <w:vAlign w:val="center"/>
          </w:tcPr>
          <w:p w14:paraId="41C01215" w14:textId="77777777" w:rsidR="00FB15B9" w:rsidRPr="007E5D4F" w:rsidRDefault="00FB15B9"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00828666" w14:textId="77777777" w:rsidR="00FB15B9" w:rsidRPr="007E5D4F" w:rsidRDefault="00CE3AC6"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=63</w:t>
            </w:r>
          </w:p>
        </w:tc>
        <w:tc>
          <w:tcPr>
            <w:tcW w:w="990" w:type="dxa"/>
            <w:shd w:val="clear" w:color="auto" w:fill="auto"/>
            <w:vAlign w:val="center"/>
          </w:tcPr>
          <w:p w14:paraId="2A6AB792" w14:textId="77777777" w:rsidR="00FB15B9" w:rsidRPr="007E5D4F" w:rsidRDefault="00FB15B9" w:rsidP="00D67346">
            <w:pPr>
              <w:pStyle w:val="TableParagraph"/>
              <w:keepNext/>
              <w:keepLines/>
              <w:widowControl/>
              <w:kinsoku w:val="0"/>
              <w:overflowPunct w:val="0"/>
              <w:ind w:hanging="66"/>
              <w:jc w:val="center"/>
              <w:rPr>
                <w:rFonts w:ascii="Times New Roman" w:hAnsi="Times New Roman"/>
                <w:b/>
              </w:rPr>
            </w:pPr>
            <w:r w:rsidRPr="007E5D4F">
              <w:rPr>
                <w:rFonts w:ascii="Times New Roman" w:hAnsi="Times New Roman"/>
                <w:b/>
              </w:rPr>
              <w:t>Placebo</w:t>
            </w:r>
          </w:p>
          <w:p w14:paraId="5B111E93" w14:textId="77777777" w:rsidR="00FB15B9" w:rsidRPr="007E5D4F" w:rsidRDefault="00CE3AC6"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=110</w:t>
            </w:r>
          </w:p>
        </w:tc>
        <w:tc>
          <w:tcPr>
            <w:tcW w:w="1710" w:type="dxa"/>
            <w:shd w:val="clear" w:color="auto" w:fill="auto"/>
            <w:vAlign w:val="center"/>
          </w:tcPr>
          <w:p w14:paraId="3ACEDE22" w14:textId="77777777" w:rsidR="00FB15B9" w:rsidRPr="007E5D4F" w:rsidRDefault="00FB15B9" w:rsidP="00D67346">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p>
          <w:p w14:paraId="2D2C8FBA" w14:textId="77777777" w:rsidR="00FB15B9" w:rsidRPr="007E5D4F" w:rsidRDefault="00CE3AC6" w:rsidP="00D67346">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=113</w:t>
            </w:r>
          </w:p>
        </w:tc>
        <w:tc>
          <w:tcPr>
            <w:tcW w:w="1114" w:type="dxa"/>
            <w:shd w:val="clear" w:color="auto" w:fill="auto"/>
            <w:vAlign w:val="center"/>
          </w:tcPr>
          <w:p w14:paraId="21929017" w14:textId="77777777" w:rsidR="00FB15B9" w:rsidRPr="007E5D4F" w:rsidRDefault="00FB15B9" w:rsidP="00D67346">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0EAE7AB4" w14:textId="77777777" w:rsidR="00FB15B9" w:rsidRPr="007E5D4F" w:rsidRDefault="00CE3AC6" w:rsidP="00D67346">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=200</w:t>
            </w:r>
          </w:p>
        </w:tc>
        <w:tc>
          <w:tcPr>
            <w:tcW w:w="1586" w:type="dxa"/>
            <w:shd w:val="clear" w:color="auto" w:fill="auto"/>
            <w:vAlign w:val="center"/>
          </w:tcPr>
          <w:p w14:paraId="56A615A5" w14:textId="77777777" w:rsidR="00FB15B9" w:rsidRPr="007E5D4F" w:rsidRDefault="00FB15B9"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3C993501" w14:textId="77777777" w:rsidR="00FB15B9" w:rsidRPr="007E5D4F" w:rsidRDefault="00CE3AC6" w:rsidP="00D67346">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FB15B9" w:rsidRPr="007E5D4F">
              <w:rPr>
                <w:rFonts w:ascii="Times New Roman" w:hAnsi="Times New Roman"/>
                <w:b/>
              </w:rPr>
              <w:t>=207</w:t>
            </w:r>
          </w:p>
        </w:tc>
      </w:tr>
      <w:tr w:rsidR="00FB15B9" w:rsidRPr="007E5D4F" w14:paraId="0A6F3FC3" w14:textId="77777777" w:rsidTr="00081A6C">
        <w:tc>
          <w:tcPr>
            <w:tcW w:w="1269" w:type="dxa"/>
            <w:shd w:val="clear" w:color="auto" w:fill="auto"/>
          </w:tcPr>
          <w:p w14:paraId="1A21E394" w14:textId="77777777" w:rsidR="00FB15B9" w:rsidRPr="007E5D4F" w:rsidRDefault="00FB15B9" w:rsidP="00D67346">
            <w:pPr>
              <w:pStyle w:val="TableParagraph"/>
              <w:keepNext/>
              <w:keepLines/>
              <w:widowControl/>
              <w:kinsoku w:val="0"/>
              <w:overflowPunct w:val="0"/>
              <w:spacing w:before="6"/>
              <w:ind w:left="-2"/>
              <w:rPr>
                <w:rFonts w:ascii="Times New Roman" w:hAnsi="Times New Roman"/>
              </w:rPr>
            </w:pPr>
            <w:r w:rsidRPr="007E5D4F">
              <w:rPr>
                <w:rFonts w:ascii="Times New Roman" w:hAnsi="Times New Roman"/>
              </w:rPr>
              <w:t>ACR 20</w:t>
            </w:r>
          </w:p>
        </w:tc>
        <w:tc>
          <w:tcPr>
            <w:tcW w:w="1174" w:type="dxa"/>
            <w:shd w:val="clear" w:color="auto" w:fill="auto"/>
          </w:tcPr>
          <w:p w14:paraId="2124741E"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c>
          <w:tcPr>
            <w:tcW w:w="1534" w:type="dxa"/>
            <w:shd w:val="clear" w:color="auto" w:fill="auto"/>
          </w:tcPr>
          <w:p w14:paraId="0E876417"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c>
          <w:tcPr>
            <w:tcW w:w="990" w:type="dxa"/>
            <w:shd w:val="clear" w:color="auto" w:fill="auto"/>
          </w:tcPr>
          <w:p w14:paraId="7B177AE0"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c>
          <w:tcPr>
            <w:tcW w:w="1710" w:type="dxa"/>
            <w:shd w:val="clear" w:color="auto" w:fill="auto"/>
          </w:tcPr>
          <w:p w14:paraId="4ED1F03D"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c>
          <w:tcPr>
            <w:tcW w:w="1114" w:type="dxa"/>
            <w:shd w:val="clear" w:color="auto" w:fill="auto"/>
          </w:tcPr>
          <w:p w14:paraId="66FA4094"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c>
          <w:tcPr>
            <w:tcW w:w="1586" w:type="dxa"/>
            <w:shd w:val="clear" w:color="auto" w:fill="auto"/>
          </w:tcPr>
          <w:p w14:paraId="298C679A" w14:textId="77777777" w:rsidR="00FB15B9" w:rsidRPr="007E5D4F" w:rsidRDefault="00FB15B9" w:rsidP="00D67346">
            <w:pPr>
              <w:pStyle w:val="TableParagraph"/>
              <w:keepNext/>
              <w:keepLines/>
              <w:widowControl/>
              <w:kinsoku w:val="0"/>
              <w:overflowPunct w:val="0"/>
              <w:jc w:val="center"/>
              <w:rPr>
                <w:rFonts w:ascii="Times New Roman" w:hAnsi="Times New Roman"/>
              </w:rPr>
            </w:pPr>
          </w:p>
        </w:tc>
      </w:tr>
      <w:tr w:rsidR="00FB15B9" w:rsidRPr="007E5D4F" w14:paraId="5CA8625C" w14:textId="77777777" w:rsidTr="00081A6C">
        <w:tc>
          <w:tcPr>
            <w:tcW w:w="1269" w:type="dxa"/>
            <w:shd w:val="clear" w:color="auto" w:fill="auto"/>
          </w:tcPr>
          <w:p w14:paraId="68EDD3E2" w14:textId="77777777" w:rsidR="00FB15B9" w:rsidRPr="007E5D4F" w:rsidRDefault="00FB15B9" w:rsidP="00D6734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06E68036"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13,3%</w:t>
            </w:r>
          </w:p>
        </w:tc>
        <w:tc>
          <w:tcPr>
            <w:tcW w:w="1534" w:type="dxa"/>
            <w:shd w:val="clear" w:color="auto" w:fill="auto"/>
          </w:tcPr>
          <w:p w14:paraId="53D15BCD"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65,1%</w:t>
            </w:r>
          </w:p>
        </w:tc>
        <w:tc>
          <w:tcPr>
            <w:tcW w:w="990" w:type="dxa"/>
            <w:shd w:val="clear" w:color="auto" w:fill="auto"/>
          </w:tcPr>
          <w:p w14:paraId="21BBAC8E"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19,1%</w:t>
            </w:r>
          </w:p>
        </w:tc>
        <w:tc>
          <w:tcPr>
            <w:tcW w:w="1710" w:type="dxa"/>
            <w:shd w:val="clear" w:color="auto" w:fill="auto"/>
          </w:tcPr>
          <w:p w14:paraId="37D77856"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46,0%</w:t>
            </w:r>
          </w:p>
        </w:tc>
        <w:tc>
          <w:tcPr>
            <w:tcW w:w="1114" w:type="dxa"/>
            <w:shd w:val="clear" w:color="auto" w:fill="auto"/>
          </w:tcPr>
          <w:p w14:paraId="60305049"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29,5%</w:t>
            </w:r>
          </w:p>
        </w:tc>
        <w:tc>
          <w:tcPr>
            <w:tcW w:w="1586" w:type="dxa"/>
            <w:shd w:val="clear" w:color="auto" w:fill="auto"/>
          </w:tcPr>
          <w:p w14:paraId="3884E094"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63,3%</w:t>
            </w:r>
          </w:p>
        </w:tc>
      </w:tr>
      <w:tr w:rsidR="00FB15B9" w:rsidRPr="007E5D4F" w14:paraId="714F166D" w14:textId="77777777" w:rsidTr="00081A6C">
        <w:tc>
          <w:tcPr>
            <w:tcW w:w="1269" w:type="dxa"/>
            <w:shd w:val="clear" w:color="auto" w:fill="auto"/>
          </w:tcPr>
          <w:p w14:paraId="42D24009" w14:textId="77777777" w:rsidR="00FB15B9" w:rsidRPr="007E5D4F" w:rsidRDefault="00FB15B9" w:rsidP="00D67346">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16EF603B"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784B6B6E"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990" w:type="dxa"/>
            <w:shd w:val="clear" w:color="auto" w:fill="auto"/>
          </w:tcPr>
          <w:p w14:paraId="00655D6A"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10" w:type="dxa"/>
            <w:shd w:val="clear" w:color="auto" w:fill="auto"/>
          </w:tcPr>
          <w:p w14:paraId="4BBD6820"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114" w:type="dxa"/>
            <w:shd w:val="clear" w:color="auto" w:fill="auto"/>
          </w:tcPr>
          <w:p w14:paraId="3C506B71"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24,0%</w:t>
            </w:r>
          </w:p>
        </w:tc>
        <w:tc>
          <w:tcPr>
            <w:tcW w:w="1586" w:type="dxa"/>
            <w:shd w:val="clear" w:color="auto" w:fill="auto"/>
          </w:tcPr>
          <w:p w14:paraId="7436B1C7"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58,9%</w:t>
            </w:r>
          </w:p>
        </w:tc>
      </w:tr>
      <w:tr w:rsidR="00FB15B9" w:rsidRPr="007E5D4F" w14:paraId="47B57E0A" w14:textId="77777777" w:rsidTr="00081A6C">
        <w:tc>
          <w:tcPr>
            <w:tcW w:w="1269" w:type="dxa"/>
            <w:shd w:val="clear" w:color="auto" w:fill="auto"/>
          </w:tcPr>
          <w:p w14:paraId="021C4C9C" w14:textId="77777777" w:rsidR="00FB15B9" w:rsidRPr="007E5D4F" w:rsidRDefault="00FB15B9" w:rsidP="00D67346">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ARC 50</w:t>
            </w:r>
          </w:p>
        </w:tc>
        <w:tc>
          <w:tcPr>
            <w:tcW w:w="1174" w:type="dxa"/>
            <w:shd w:val="clear" w:color="auto" w:fill="auto"/>
          </w:tcPr>
          <w:p w14:paraId="12B3BDA3" w14:textId="77777777" w:rsidR="00FB15B9" w:rsidRPr="007E5D4F" w:rsidRDefault="00FB15B9" w:rsidP="00D67346">
            <w:pPr>
              <w:keepNext/>
              <w:keepLines/>
              <w:jc w:val="center"/>
              <w:rPr>
                <w:rFonts w:eastAsia="Calibri"/>
              </w:rPr>
            </w:pPr>
          </w:p>
        </w:tc>
        <w:tc>
          <w:tcPr>
            <w:tcW w:w="1534" w:type="dxa"/>
            <w:shd w:val="clear" w:color="auto" w:fill="auto"/>
          </w:tcPr>
          <w:p w14:paraId="147EDC34" w14:textId="77777777" w:rsidR="00FB15B9" w:rsidRPr="007E5D4F" w:rsidRDefault="00FB15B9" w:rsidP="00D67346">
            <w:pPr>
              <w:keepNext/>
              <w:keepLines/>
              <w:jc w:val="center"/>
              <w:rPr>
                <w:rFonts w:eastAsia="Calibri"/>
              </w:rPr>
            </w:pPr>
          </w:p>
        </w:tc>
        <w:tc>
          <w:tcPr>
            <w:tcW w:w="990" w:type="dxa"/>
            <w:shd w:val="clear" w:color="auto" w:fill="auto"/>
          </w:tcPr>
          <w:p w14:paraId="61D27408" w14:textId="77777777" w:rsidR="00FB15B9" w:rsidRPr="007E5D4F" w:rsidRDefault="00FB15B9" w:rsidP="00D67346">
            <w:pPr>
              <w:keepNext/>
              <w:keepLines/>
              <w:jc w:val="center"/>
              <w:rPr>
                <w:rFonts w:eastAsia="Calibri"/>
              </w:rPr>
            </w:pPr>
          </w:p>
        </w:tc>
        <w:tc>
          <w:tcPr>
            <w:tcW w:w="1710" w:type="dxa"/>
            <w:shd w:val="clear" w:color="auto" w:fill="auto"/>
          </w:tcPr>
          <w:p w14:paraId="61BA3923" w14:textId="77777777" w:rsidR="00FB15B9" w:rsidRPr="007E5D4F" w:rsidRDefault="00FB15B9" w:rsidP="00D67346">
            <w:pPr>
              <w:keepNext/>
              <w:keepLines/>
              <w:jc w:val="center"/>
              <w:rPr>
                <w:rFonts w:eastAsia="Calibri"/>
              </w:rPr>
            </w:pPr>
          </w:p>
        </w:tc>
        <w:tc>
          <w:tcPr>
            <w:tcW w:w="1114" w:type="dxa"/>
            <w:shd w:val="clear" w:color="auto" w:fill="auto"/>
          </w:tcPr>
          <w:p w14:paraId="402ED293" w14:textId="77777777" w:rsidR="00FB15B9" w:rsidRPr="007E5D4F" w:rsidRDefault="00FB15B9" w:rsidP="00D67346">
            <w:pPr>
              <w:keepNext/>
              <w:keepLines/>
              <w:jc w:val="center"/>
              <w:rPr>
                <w:rFonts w:eastAsia="Calibri"/>
              </w:rPr>
            </w:pPr>
          </w:p>
        </w:tc>
        <w:tc>
          <w:tcPr>
            <w:tcW w:w="1586" w:type="dxa"/>
            <w:shd w:val="clear" w:color="auto" w:fill="auto"/>
          </w:tcPr>
          <w:p w14:paraId="5F512997" w14:textId="77777777" w:rsidR="00FB15B9" w:rsidRPr="007E5D4F" w:rsidRDefault="00FB15B9" w:rsidP="00D67346">
            <w:pPr>
              <w:keepNext/>
              <w:keepLines/>
              <w:jc w:val="center"/>
              <w:rPr>
                <w:rFonts w:eastAsia="Calibri"/>
              </w:rPr>
            </w:pPr>
          </w:p>
        </w:tc>
      </w:tr>
      <w:tr w:rsidR="00FB15B9" w:rsidRPr="007E5D4F" w14:paraId="6DB3AF7D" w14:textId="77777777" w:rsidTr="00081A6C">
        <w:tc>
          <w:tcPr>
            <w:tcW w:w="1269" w:type="dxa"/>
            <w:shd w:val="clear" w:color="auto" w:fill="auto"/>
          </w:tcPr>
          <w:p w14:paraId="18B12CF6" w14:textId="77777777" w:rsidR="00FB15B9" w:rsidRPr="007E5D4F" w:rsidRDefault="00FB15B9" w:rsidP="00D67346">
            <w:pPr>
              <w:pStyle w:val="TableParagraph"/>
              <w:keepNext/>
              <w:keepLines/>
              <w:widowControl/>
              <w:kinsoku w:val="0"/>
              <w:overflowPunct w:val="0"/>
              <w:spacing w:line="251"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60169F59"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6,7%</w:t>
            </w:r>
          </w:p>
        </w:tc>
        <w:tc>
          <w:tcPr>
            <w:tcW w:w="1534" w:type="dxa"/>
            <w:shd w:val="clear" w:color="auto" w:fill="auto"/>
          </w:tcPr>
          <w:p w14:paraId="5EEC0C32"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52,4%</w:t>
            </w:r>
          </w:p>
        </w:tc>
        <w:tc>
          <w:tcPr>
            <w:tcW w:w="990" w:type="dxa"/>
            <w:shd w:val="clear" w:color="auto" w:fill="auto"/>
          </w:tcPr>
          <w:p w14:paraId="209CC577"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8,2%</w:t>
            </w:r>
          </w:p>
        </w:tc>
        <w:tc>
          <w:tcPr>
            <w:tcW w:w="1710" w:type="dxa"/>
            <w:shd w:val="clear" w:color="auto" w:fill="auto"/>
          </w:tcPr>
          <w:p w14:paraId="39501DE7"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22,1%</w:t>
            </w:r>
          </w:p>
        </w:tc>
        <w:tc>
          <w:tcPr>
            <w:tcW w:w="1114" w:type="dxa"/>
            <w:shd w:val="clear" w:color="auto" w:fill="auto"/>
          </w:tcPr>
          <w:p w14:paraId="5197FF2F"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4F2586DD" w14:textId="77777777" w:rsidR="00FB15B9" w:rsidRPr="007E5D4F" w:rsidRDefault="00FB15B9" w:rsidP="00D67346">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39,1%</w:t>
            </w:r>
          </w:p>
        </w:tc>
      </w:tr>
      <w:tr w:rsidR="00FB15B9" w:rsidRPr="007E5D4F" w14:paraId="01C23370" w14:textId="77777777" w:rsidTr="00081A6C">
        <w:tc>
          <w:tcPr>
            <w:tcW w:w="1269" w:type="dxa"/>
            <w:shd w:val="clear" w:color="auto" w:fill="auto"/>
          </w:tcPr>
          <w:p w14:paraId="21603B22" w14:textId="77777777" w:rsidR="00FB15B9" w:rsidRPr="007E5D4F" w:rsidRDefault="00FB15B9" w:rsidP="00D67346">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03C95069"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5D1E8371"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990" w:type="dxa"/>
            <w:shd w:val="clear" w:color="auto" w:fill="auto"/>
          </w:tcPr>
          <w:p w14:paraId="76A561D6"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10" w:type="dxa"/>
            <w:shd w:val="clear" w:color="auto" w:fill="auto"/>
          </w:tcPr>
          <w:p w14:paraId="41A73C23"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114" w:type="dxa"/>
            <w:shd w:val="clear" w:color="auto" w:fill="auto"/>
          </w:tcPr>
          <w:p w14:paraId="47BAEC0C"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68FE6053"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41,5%</w:t>
            </w:r>
          </w:p>
        </w:tc>
      </w:tr>
      <w:tr w:rsidR="00FB15B9" w:rsidRPr="007E5D4F" w14:paraId="084493B7" w14:textId="77777777" w:rsidTr="00081A6C">
        <w:tc>
          <w:tcPr>
            <w:tcW w:w="1269" w:type="dxa"/>
            <w:shd w:val="clear" w:color="auto" w:fill="auto"/>
          </w:tcPr>
          <w:p w14:paraId="123BF6A7" w14:textId="77777777" w:rsidR="00FB15B9" w:rsidRPr="007E5D4F" w:rsidRDefault="00FB15B9" w:rsidP="00D67346">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ACR 70</w:t>
            </w:r>
          </w:p>
        </w:tc>
        <w:tc>
          <w:tcPr>
            <w:tcW w:w="1174" w:type="dxa"/>
            <w:shd w:val="clear" w:color="auto" w:fill="auto"/>
          </w:tcPr>
          <w:p w14:paraId="21722988" w14:textId="77777777" w:rsidR="00FB15B9" w:rsidRPr="007E5D4F" w:rsidRDefault="00FB15B9" w:rsidP="00D67346">
            <w:pPr>
              <w:keepNext/>
              <w:keepLines/>
              <w:jc w:val="center"/>
              <w:rPr>
                <w:rFonts w:eastAsia="Calibri"/>
              </w:rPr>
            </w:pPr>
          </w:p>
        </w:tc>
        <w:tc>
          <w:tcPr>
            <w:tcW w:w="1534" w:type="dxa"/>
            <w:shd w:val="clear" w:color="auto" w:fill="auto"/>
          </w:tcPr>
          <w:p w14:paraId="33B00E1D" w14:textId="77777777" w:rsidR="00FB15B9" w:rsidRPr="007E5D4F" w:rsidRDefault="00FB15B9" w:rsidP="00D67346">
            <w:pPr>
              <w:keepNext/>
              <w:keepLines/>
              <w:jc w:val="center"/>
              <w:rPr>
                <w:rFonts w:eastAsia="Calibri"/>
              </w:rPr>
            </w:pPr>
          </w:p>
        </w:tc>
        <w:tc>
          <w:tcPr>
            <w:tcW w:w="990" w:type="dxa"/>
            <w:shd w:val="clear" w:color="auto" w:fill="auto"/>
          </w:tcPr>
          <w:p w14:paraId="041A41DC" w14:textId="77777777" w:rsidR="00FB15B9" w:rsidRPr="007E5D4F" w:rsidRDefault="00FB15B9" w:rsidP="00D67346">
            <w:pPr>
              <w:keepNext/>
              <w:keepLines/>
              <w:jc w:val="center"/>
              <w:rPr>
                <w:rFonts w:eastAsia="Calibri"/>
              </w:rPr>
            </w:pPr>
          </w:p>
        </w:tc>
        <w:tc>
          <w:tcPr>
            <w:tcW w:w="1710" w:type="dxa"/>
            <w:shd w:val="clear" w:color="auto" w:fill="auto"/>
          </w:tcPr>
          <w:p w14:paraId="7E5D47CB" w14:textId="77777777" w:rsidR="00FB15B9" w:rsidRPr="007E5D4F" w:rsidRDefault="00FB15B9" w:rsidP="00D67346">
            <w:pPr>
              <w:keepNext/>
              <w:keepLines/>
              <w:jc w:val="center"/>
              <w:rPr>
                <w:rFonts w:eastAsia="Calibri"/>
              </w:rPr>
            </w:pPr>
          </w:p>
        </w:tc>
        <w:tc>
          <w:tcPr>
            <w:tcW w:w="1114" w:type="dxa"/>
            <w:shd w:val="clear" w:color="auto" w:fill="auto"/>
          </w:tcPr>
          <w:p w14:paraId="5B9843C3" w14:textId="77777777" w:rsidR="00FB15B9" w:rsidRPr="007E5D4F" w:rsidRDefault="00FB15B9" w:rsidP="00D67346">
            <w:pPr>
              <w:keepNext/>
              <w:keepLines/>
              <w:jc w:val="center"/>
              <w:rPr>
                <w:rFonts w:eastAsia="Calibri"/>
              </w:rPr>
            </w:pPr>
          </w:p>
        </w:tc>
        <w:tc>
          <w:tcPr>
            <w:tcW w:w="1586" w:type="dxa"/>
            <w:shd w:val="clear" w:color="auto" w:fill="auto"/>
          </w:tcPr>
          <w:p w14:paraId="7B6C63FB" w14:textId="77777777" w:rsidR="00FB15B9" w:rsidRPr="007E5D4F" w:rsidRDefault="00FB15B9" w:rsidP="00D67346">
            <w:pPr>
              <w:keepNext/>
              <w:keepLines/>
              <w:jc w:val="center"/>
              <w:rPr>
                <w:rFonts w:eastAsia="Calibri"/>
              </w:rPr>
            </w:pPr>
          </w:p>
        </w:tc>
      </w:tr>
      <w:tr w:rsidR="00FB15B9" w:rsidRPr="007E5D4F" w14:paraId="4CA5E46D" w14:textId="77777777" w:rsidTr="00081A6C">
        <w:tc>
          <w:tcPr>
            <w:tcW w:w="1269" w:type="dxa"/>
            <w:shd w:val="clear" w:color="auto" w:fill="auto"/>
          </w:tcPr>
          <w:p w14:paraId="49E38CF3" w14:textId="77777777" w:rsidR="00FB15B9" w:rsidRPr="007E5D4F" w:rsidRDefault="00FB15B9" w:rsidP="00D67346">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39A32C55"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3,3%</w:t>
            </w:r>
          </w:p>
        </w:tc>
        <w:tc>
          <w:tcPr>
            <w:tcW w:w="1534" w:type="dxa"/>
            <w:shd w:val="clear" w:color="auto" w:fill="auto"/>
          </w:tcPr>
          <w:p w14:paraId="43E87B7E"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23,8%</w:t>
            </w:r>
          </w:p>
        </w:tc>
        <w:tc>
          <w:tcPr>
            <w:tcW w:w="990" w:type="dxa"/>
            <w:shd w:val="clear" w:color="auto" w:fill="auto"/>
          </w:tcPr>
          <w:p w14:paraId="48D6569B"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1,8%</w:t>
            </w:r>
          </w:p>
        </w:tc>
        <w:tc>
          <w:tcPr>
            <w:tcW w:w="1710" w:type="dxa"/>
            <w:shd w:val="clear" w:color="auto" w:fill="auto"/>
          </w:tcPr>
          <w:p w14:paraId="61C55D3C"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12,4%</w:t>
            </w:r>
          </w:p>
        </w:tc>
        <w:tc>
          <w:tcPr>
            <w:tcW w:w="1114" w:type="dxa"/>
            <w:shd w:val="clear" w:color="auto" w:fill="auto"/>
          </w:tcPr>
          <w:p w14:paraId="6B96BA55"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2,5%</w:t>
            </w:r>
          </w:p>
        </w:tc>
        <w:tc>
          <w:tcPr>
            <w:tcW w:w="1586" w:type="dxa"/>
            <w:shd w:val="clear" w:color="auto" w:fill="auto"/>
          </w:tcPr>
          <w:p w14:paraId="10775288" w14:textId="77777777" w:rsidR="00FB15B9" w:rsidRPr="007E5D4F" w:rsidRDefault="00FB15B9" w:rsidP="00D67346">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20,8%</w:t>
            </w:r>
          </w:p>
        </w:tc>
      </w:tr>
      <w:tr w:rsidR="00FB15B9" w:rsidRPr="007E5D4F" w14:paraId="7BD9ED77" w14:textId="77777777" w:rsidTr="00081A6C">
        <w:tc>
          <w:tcPr>
            <w:tcW w:w="1269" w:type="dxa"/>
            <w:tcBorders>
              <w:bottom w:val="single" w:sz="4" w:space="0" w:color="auto"/>
            </w:tcBorders>
            <w:shd w:val="clear" w:color="auto" w:fill="auto"/>
          </w:tcPr>
          <w:p w14:paraId="13390C35" w14:textId="77777777" w:rsidR="00FB15B9" w:rsidRPr="007E5D4F" w:rsidRDefault="00FB15B9" w:rsidP="00D67346">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tcBorders>
              <w:bottom w:val="single" w:sz="4" w:space="0" w:color="auto"/>
            </w:tcBorders>
            <w:shd w:val="clear" w:color="auto" w:fill="auto"/>
          </w:tcPr>
          <w:p w14:paraId="0E96023B"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tcBorders>
              <w:bottom w:val="single" w:sz="4" w:space="0" w:color="auto"/>
            </w:tcBorders>
            <w:shd w:val="clear" w:color="auto" w:fill="auto"/>
          </w:tcPr>
          <w:p w14:paraId="2BE05505"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990" w:type="dxa"/>
            <w:tcBorders>
              <w:bottom w:val="single" w:sz="4" w:space="0" w:color="auto"/>
            </w:tcBorders>
            <w:shd w:val="clear" w:color="auto" w:fill="auto"/>
          </w:tcPr>
          <w:p w14:paraId="582A7483"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10" w:type="dxa"/>
            <w:tcBorders>
              <w:bottom w:val="single" w:sz="4" w:space="0" w:color="auto"/>
            </w:tcBorders>
            <w:shd w:val="clear" w:color="auto" w:fill="auto"/>
          </w:tcPr>
          <w:p w14:paraId="6FC49B4E"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114" w:type="dxa"/>
            <w:tcBorders>
              <w:bottom w:val="single" w:sz="4" w:space="0" w:color="auto"/>
            </w:tcBorders>
            <w:shd w:val="clear" w:color="auto" w:fill="auto"/>
          </w:tcPr>
          <w:p w14:paraId="6486F7BE"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4,5%</w:t>
            </w:r>
          </w:p>
        </w:tc>
        <w:tc>
          <w:tcPr>
            <w:tcW w:w="1586" w:type="dxa"/>
            <w:tcBorders>
              <w:bottom w:val="single" w:sz="4" w:space="0" w:color="auto"/>
            </w:tcBorders>
            <w:shd w:val="clear" w:color="auto" w:fill="auto"/>
          </w:tcPr>
          <w:p w14:paraId="28DB3055" w14:textId="77777777" w:rsidR="00FB15B9" w:rsidRPr="007E5D4F" w:rsidRDefault="00FB15B9" w:rsidP="00D67346">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23,2%</w:t>
            </w:r>
          </w:p>
        </w:tc>
      </w:tr>
      <w:tr w:rsidR="00081A6C" w:rsidRPr="00D42AC1" w14:paraId="0F2AD3D8" w14:textId="77777777" w:rsidTr="00081A6C">
        <w:tc>
          <w:tcPr>
            <w:tcW w:w="9377" w:type="dxa"/>
            <w:gridSpan w:val="7"/>
            <w:tcBorders>
              <w:left w:val="nil"/>
              <w:bottom w:val="nil"/>
              <w:right w:val="nil"/>
            </w:tcBorders>
            <w:shd w:val="clear" w:color="auto" w:fill="auto"/>
          </w:tcPr>
          <w:p w14:paraId="7277DE18" w14:textId="77777777" w:rsidR="00081A6C" w:rsidRPr="00C50BC6" w:rsidRDefault="00081A6C" w:rsidP="00081A6C">
            <w:pPr>
              <w:tabs>
                <w:tab w:val="left" w:pos="288"/>
              </w:tabs>
              <w:ind w:left="270" w:hanging="270"/>
              <w:rPr>
                <w:sz w:val="20"/>
              </w:rPr>
            </w:pPr>
            <w:r w:rsidRPr="00C50BC6">
              <w:rPr>
                <w:sz w:val="20"/>
                <w:vertAlign w:val="superscript"/>
              </w:rPr>
              <w:t>a</w:t>
            </w:r>
            <w:r w:rsidR="00F536D7" w:rsidRPr="00C50BC6">
              <w:rPr>
                <w:sz w:val="20"/>
              </w:rPr>
              <w:tab/>
            </w:r>
            <w:r w:rsidRPr="00C50BC6">
              <w:rPr>
                <w:sz w:val="20"/>
              </w:rPr>
              <w:t>RA</w:t>
            </w:r>
            <w:r w:rsidR="00D16D55" w:rsidRPr="00C50BC6">
              <w:rPr>
                <w:sz w:val="20"/>
              </w:rPr>
              <w:t>-</w:t>
            </w:r>
            <w:r w:rsidRPr="00C50BC6">
              <w:rPr>
                <w:sz w:val="20"/>
              </w:rPr>
              <w:t>onderzoek</w:t>
            </w:r>
            <w:r w:rsidR="00D16D55" w:rsidRPr="00C50BC6">
              <w:rPr>
                <w:sz w:val="20"/>
              </w:rPr>
              <w:t> </w:t>
            </w:r>
            <w:r w:rsidRPr="00C50BC6">
              <w:rPr>
                <w:sz w:val="20"/>
              </w:rPr>
              <w:t>I op 24</w:t>
            </w:r>
            <w:r w:rsidR="00D16D55" w:rsidRPr="00C50BC6">
              <w:rPr>
                <w:sz w:val="20"/>
              </w:rPr>
              <w:t> </w:t>
            </w:r>
            <w:r w:rsidRPr="00C50BC6">
              <w:rPr>
                <w:sz w:val="20"/>
              </w:rPr>
              <w:t>weken, RA</w:t>
            </w:r>
            <w:r w:rsidR="00D16D55" w:rsidRPr="00C50BC6">
              <w:rPr>
                <w:sz w:val="20"/>
              </w:rPr>
              <w:t>-</w:t>
            </w:r>
            <w:r w:rsidRPr="00C50BC6">
              <w:rPr>
                <w:sz w:val="20"/>
              </w:rPr>
              <w:t>onderzoek</w:t>
            </w:r>
            <w:r w:rsidR="00D16D55" w:rsidRPr="00C50BC6">
              <w:rPr>
                <w:sz w:val="20"/>
              </w:rPr>
              <w:t> </w:t>
            </w:r>
            <w:r w:rsidRPr="00C50BC6">
              <w:rPr>
                <w:sz w:val="20"/>
              </w:rPr>
              <w:t>II op 26</w:t>
            </w:r>
            <w:r w:rsidR="00D16D55" w:rsidRPr="00C50BC6">
              <w:rPr>
                <w:sz w:val="20"/>
              </w:rPr>
              <w:t> </w:t>
            </w:r>
            <w:r w:rsidRPr="00C50BC6">
              <w:rPr>
                <w:sz w:val="20"/>
              </w:rPr>
              <w:t>weken en RA</w:t>
            </w:r>
            <w:r w:rsidR="00D16D55" w:rsidRPr="00C50BC6">
              <w:rPr>
                <w:sz w:val="20"/>
              </w:rPr>
              <w:t>-</w:t>
            </w:r>
            <w:r w:rsidRPr="00C50BC6">
              <w:rPr>
                <w:sz w:val="20"/>
              </w:rPr>
              <w:t>onderzoek</w:t>
            </w:r>
            <w:r w:rsidR="00D16D55" w:rsidRPr="00C50BC6">
              <w:rPr>
                <w:sz w:val="20"/>
              </w:rPr>
              <w:t> </w:t>
            </w:r>
            <w:r w:rsidRPr="00C50BC6">
              <w:rPr>
                <w:sz w:val="20"/>
              </w:rPr>
              <w:t>III op 24 en 52</w:t>
            </w:r>
            <w:r w:rsidR="00D16D55" w:rsidRPr="00C50BC6">
              <w:rPr>
                <w:sz w:val="20"/>
              </w:rPr>
              <w:t> </w:t>
            </w:r>
            <w:r w:rsidRPr="00C50BC6">
              <w:rPr>
                <w:sz w:val="20"/>
              </w:rPr>
              <w:t>weken</w:t>
            </w:r>
          </w:p>
          <w:p w14:paraId="7B904643" w14:textId="77777777" w:rsidR="00081A6C" w:rsidRPr="00C50BC6" w:rsidRDefault="00081A6C" w:rsidP="00081A6C">
            <w:pPr>
              <w:tabs>
                <w:tab w:val="left" w:pos="288"/>
              </w:tabs>
              <w:ind w:left="270" w:hanging="270"/>
              <w:rPr>
                <w:sz w:val="20"/>
              </w:rPr>
            </w:pPr>
            <w:r w:rsidRPr="00C50BC6">
              <w:rPr>
                <w:sz w:val="20"/>
                <w:vertAlign w:val="superscript"/>
              </w:rPr>
              <w:t xml:space="preserve">b </w:t>
            </w:r>
            <w:r w:rsidRPr="00C50BC6">
              <w:rPr>
                <w:sz w:val="20"/>
                <w:vertAlign w:val="superscript"/>
              </w:rPr>
              <w:tab/>
            </w:r>
            <w:r w:rsidRPr="00C50BC6">
              <w:rPr>
                <w:sz w:val="20"/>
              </w:rPr>
              <w:t>40 mg adalimumab eenmaal per twee weken toegediend</w:t>
            </w:r>
          </w:p>
          <w:p w14:paraId="68E468CE" w14:textId="77777777" w:rsidR="00081A6C" w:rsidRPr="00884E4D" w:rsidRDefault="00081A6C" w:rsidP="00081A6C">
            <w:pPr>
              <w:tabs>
                <w:tab w:val="left" w:pos="288"/>
              </w:tabs>
              <w:ind w:left="270" w:hanging="270"/>
              <w:rPr>
                <w:sz w:val="20"/>
              </w:rPr>
            </w:pPr>
            <w:r w:rsidRPr="00884E4D">
              <w:rPr>
                <w:sz w:val="20"/>
                <w:vertAlign w:val="superscript"/>
              </w:rPr>
              <w:t>c</w:t>
            </w:r>
            <w:r w:rsidR="00F536D7" w:rsidRPr="00884E4D">
              <w:rPr>
                <w:sz w:val="20"/>
              </w:rPr>
              <w:tab/>
            </w:r>
            <w:r w:rsidRPr="00884E4D">
              <w:rPr>
                <w:sz w:val="20"/>
              </w:rPr>
              <w:t>MTX</w:t>
            </w:r>
            <w:r w:rsidR="003F3ED1" w:rsidRPr="00884E4D">
              <w:rPr>
                <w:sz w:val="20"/>
              </w:rPr>
              <w:t>=</w:t>
            </w:r>
            <w:r w:rsidRPr="00884E4D">
              <w:rPr>
                <w:sz w:val="20"/>
              </w:rPr>
              <w:t>methotrexaat</w:t>
            </w:r>
          </w:p>
          <w:p w14:paraId="1D959967" w14:textId="77777777" w:rsidR="00081A6C" w:rsidRPr="00884E4D" w:rsidRDefault="00081A6C" w:rsidP="00081A6C">
            <w:pPr>
              <w:tabs>
                <w:tab w:val="left" w:pos="288"/>
              </w:tabs>
              <w:ind w:left="270" w:hanging="270"/>
              <w:rPr>
                <w:sz w:val="20"/>
              </w:rPr>
            </w:pPr>
            <w:r w:rsidRPr="00884E4D">
              <w:rPr>
                <w:sz w:val="20"/>
              </w:rPr>
              <w:t>**</w:t>
            </w:r>
            <w:r w:rsidRPr="00884E4D">
              <w:rPr>
                <w:sz w:val="20"/>
                <w:vertAlign w:val="superscript"/>
              </w:rPr>
              <w:tab/>
            </w:r>
            <w:r w:rsidRPr="00884E4D">
              <w:rPr>
                <w:sz w:val="20"/>
              </w:rPr>
              <w:t>p &lt; 0,01, adalimumab versus placebo</w:t>
            </w:r>
          </w:p>
        </w:tc>
      </w:tr>
    </w:tbl>
    <w:p w14:paraId="790DCD9F" w14:textId="77777777" w:rsidR="00C46587" w:rsidRPr="00884E4D" w:rsidRDefault="00C46587" w:rsidP="00982118"/>
    <w:p w14:paraId="219649E5" w14:textId="77777777" w:rsidR="00C46587" w:rsidRPr="007E5D4F" w:rsidRDefault="00C46587" w:rsidP="00982118">
      <w:r w:rsidRPr="007E5D4F">
        <w:t>In RA</w:t>
      </w:r>
      <w:r w:rsidR="00D16D55" w:rsidRPr="007E5D4F">
        <w:t>-</w:t>
      </w:r>
      <w:r w:rsidRPr="007E5D4F">
        <w:t>onderzoeken</w:t>
      </w:r>
      <w:r w:rsidR="00D16D55" w:rsidRPr="007E5D4F">
        <w:t> </w:t>
      </w:r>
      <w:r w:rsidRPr="007E5D4F">
        <w:t>I-IV vertoonden alle afzonderlijke componenten van de ACR-responscriteria (aantal pijnlijke en gezwollen gewrichten, beoordeling door arts en patiënt van de ziekteactiviteit en pijn, 'disability index' (HAQ)-scores en CRP (mg/dl)-waarden) een verbetering in week</w:t>
      </w:r>
      <w:r w:rsidR="00F536D7" w:rsidRPr="007E5D4F">
        <w:t> </w:t>
      </w:r>
      <w:r w:rsidRPr="007E5D4F">
        <w:t>24 of</w:t>
      </w:r>
      <w:r w:rsidR="00F536D7" w:rsidRPr="007E5D4F">
        <w:t> </w:t>
      </w:r>
      <w:r w:rsidRPr="007E5D4F">
        <w:t>26 in vergelijking met placebo. In RA</w:t>
      </w:r>
      <w:r w:rsidR="00D16D55" w:rsidRPr="007E5D4F">
        <w:t>-</w:t>
      </w:r>
      <w:r w:rsidRPr="007E5D4F">
        <w:t>onderzoek</w:t>
      </w:r>
      <w:r w:rsidR="00D16D55" w:rsidRPr="007E5D4F">
        <w:t> </w:t>
      </w:r>
      <w:r w:rsidRPr="007E5D4F">
        <w:t>III bleven deze verbeteringen gedurende 52</w:t>
      </w:r>
      <w:r w:rsidR="00F536D7" w:rsidRPr="007E5D4F">
        <w:t> </w:t>
      </w:r>
      <w:r w:rsidRPr="007E5D4F">
        <w:t>weken gehandhaafd.</w:t>
      </w:r>
    </w:p>
    <w:p w14:paraId="1D9D96DB" w14:textId="77777777" w:rsidR="00C46587" w:rsidRPr="007E5D4F" w:rsidRDefault="00C46587" w:rsidP="00982118"/>
    <w:p w14:paraId="41B12008" w14:textId="77777777" w:rsidR="00C46587" w:rsidRPr="007E5D4F" w:rsidRDefault="00C46587" w:rsidP="00982118">
      <w:r w:rsidRPr="007E5D4F">
        <w:t>In de open-label extensie</w:t>
      </w:r>
      <w:r w:rsidR="003D53BB" w:rsidRPr="007E5D4F">
        <w:t>fase</w:t>
      </w:r>
      <w:r w:rsidRPr="007E5D4F">
        <w:t xml:space="preserve"> van het RA</w:t>
      </w:r>
      <w:r w:rsidR="00D16D55" w:rsidRPr="007E5D4F">
        <w:t>-</w:t>
      </w:r>
      <w:r w:rsidRPr="007E5D4F">
        <w:t>onderzoek</w:t>
      </w:r>
      <w:r w:rsidR="00D16D55" w:rsidRPr="007E5D4F">
        <w:t> </w:t>
      </w:r>
      <w:r w:rsidRPr="007E5D4F">
        <w:t>III bleven de responsen bij de meeste patiënten die ACR-responders waren gehandhaafd wanneer zij tot 10</w:t>
      </w:r>
      <w:r w:rsidR="00F536D7" w:rsidRPr="007E5D4F">
        <w:t> </w:t>
      </w:r>
      <w:r w:rsidRPr="007E5D4F">
        <w:t>jaar werden gevolgd. Van de 207 patiënten die gerandomiseerd werden naar adalimumab 40 mg eenmaal per twee weken zetten 114 patiënten de behandeling met adalimumab 40 mg eenmaal per twee weken voort gedurende 5 jaar. Hiervan hadden 86</w:t>
      </w:r>
      <w:r w:rsidR="00F536D7" w:rsidRPr="007E5D4F">
        <w:t> </w:t>
      </w:r>
      <w:r w:rsidRPr="007E5D4F">
        <w:t>patiënten (75,4%) een ACR-respons van 20; 72</w:t>
      </w:r>
      <w:r w:rsidR="00F536D7" w:rsidRPr="007E5D4F">
        <w:t> </w:t>
      </w:r>
      <w:r w:rsidRPr="007E5D4F">
        <w:t>patiënten (63,2%) hadden een ACR-respons van 50; en 41</w:t>
      </w:r>
      <w:r w:rsidR="00F536D7" w:rsidRPr="007E5D4F">
        <w:t> </w:t>
      </w:r>
      <w:r w:rsidRPr="007E5D4F">
        <w:t xml:space="preserve">patiënten (36%) hadden een ACR-respons van 70. 81 van de 207 patiënten zetten de behandeling met </w:t>
      </w:r>
      <w:r w:rsidR="007F4F15" w:rsidRPr="007E5D4F">
        <w:t>adalimumab</w:t>
      </w:r>
      <w:r w:rsidRPr="007E5D4F">
        <w:t xml:space="preserve"> 40 mg eenmaal per twee weken voort gedurende 10</w:t>
      </w:r>
      <w:r w:rsidR="00F536D7" w:rsidRPr="007E5D4F">
        <w:t> </w:t>
      </w:r>
      <w:r w:rsidRPr="007E5D4F">
        <w:t>jaar. Hiervan hadden 64</w:t>
      </w:r>
      <w:r w:rsidR="00F536D7" w:rsidRPr="007E5D4F">
        <w:t> </w:t>
      </w:r>
      <w:r w:rsidRPr="007E5D4F">
        <w:t>patiënten (79,0%) een ACR-respons van 20; 56</w:t>
      </w:r>
      <w:r w:rsidR="00F536D7" w:rsidRPr="007E5D4F">
        <w:t> </w:t>
      </w:r>
      <w:r w:rsidRPr="007E5D4F">
        <w:t>patiënten (69,1%) hadden een ACR-respons van 50; en 43</w:t>
      </w:r>
      <w:r w:rsidR="00F536D7" w:rsidRPr="007E5D4F">
        <w:t> </w:t>
      </w:r>
      <w:r w:rsidRPr="007E5D4F">
        <w:t>patiënten (53,1%) hadden een ACR-respons van 70.</w:t>
      </w:r>
    </w:p>
    <w:p w14:paraId="4326AFE4" w14:textId="77777777" w:rsidR="00C46587" w:rsidRPr="007E5D4F" w:rsidRDefault="00C46587" w:rsidP="00982118"/>
    <w:p w14:paraId="3E36A7A1" w14:textId="77777777" w:rsidR="00C46587" w:rsidRPr="007E5D4F" w:rsidRDefault="00C46587" w:rsidP="00982118">
      <w:r w:rsidRPr="007E5D4F">
        <w:t>In RA</w:t>
      </w:r>
      <w:r w:rsidR="00D16D55" w:rsidRPr="007E5D4F">
        <w:t>-</w:t>
      </w:r>
      <w:r w:rsidRPr="007E5D4F">
        <w:t>onderzoek</w:t>
      </w:r>
      <w:r w:rsidR="00D16D55" w:rsidRPr="007E5D4F">
        <w:t> </w:t>
      </w:r>
      <w:r w:rsidRPr="007E5D4F">
        <w:t>IV was de ACR</w:t>
      </w:r>
      <w:r w:rsidR="00F536D7" w:rsidRPr="007E5D4F">
        <w:t> </w:t>
      </w:r>
      <w:r w:rsidRPr="007E5D4F">
        <w:t xml:space="preserve">20-respons van patiënten behandeld met </w:t>
      </w:r>
      <w:r w:rsidR="007F4F15" w:rsidRPr="007E5D4F">
        <w:t>adalimumab</w:t>
      </w:r>
      <w:r w:rsidRPr="007E5D4F">
        <w:t xml:space="preserve"> plus standaardbehandeling statistisch significant beter dan die van patiënten behandeld met placebo plus standaardbehandeling (p &lt;0,001).</w:t>
      </w:r>
    </w:p>
    <w:p w14:paraId="51C9913F" w14:textId="77777777" w:rsidR="00C46587" w:rsidRPr="007E5D4F" w:rsidRDefault="00C46587" w:rsidP="00982118"/>
    <w:p w14:paraId="3CD5FBD9" w14:textId="77777777" w:rsidR="00C46587" w:rsidRPr="007E5D4F" w:rsidRDefault="00C46587" w:rsidP="00982118">
      <w:r w:rsidRPr="007E5D4F">
        <w:t>In RA</w:t>
      </w:r>
      <w:r w:rsidR="00D16D55" w:rsidRPr="007E5D4F">
        <w:t>-</w:t>
      </w:r>
      <w:r w:rsidRPr="007E5D4F">
        <w:t>onderzoeken</w:t>
      </w:r>
      <w:r w:rsidR="00D16D55" w:rsidRPr="007E5D4F">
        <w:t> </w:t>
      </w:r>
      <w:r w:rsidRPr="007E5D4F">
        <w:t xml:space="preserve">I-IV behaalden met </w:t>
      </w:r>
      <w:r w:rsidR="007F4F15" w:rsidRPr="007E5D4F">
        <w:t>adalimumab</w:t>
      </w:r>
      <w:r w:rsidRPr="007E5D4F">
        <w:t xml:space="preserve"> behandelde patiënten reeds </w:t>
      </w:r>
      <w:r w:rsidR="003D53BB" w:rsidRPr="007E5D4F">
        <w:t xml:space="preserve">één </w:t>
      </w:r>
      <w:r w:rsidRPr="007E5D4F">
        <w:t>tot twee weken na het begin van de behandeling statistisch significante ACR</w:t>
      </w:r>
      <w:r w:rsidR="00F536D7" w:rsidRPr="007E5D4F">
        <w:t> </w:t>
      </w:r>
      <w:r w:rsidRPr="007E5D4F">
        <w:t>20- en 50-responsen in vergelijking met placebo.</w:t>
      </w:r>
    </w:p>
    <w:p w14:paraId="782B8520" w14:textId="77777777" w:rsidR="00C46587" w:rsidRPr="007E5D4F" w:rsidRDefault="00C46587" w:rsidP="00982118"/>
    <w:p w14:paraId="389F1FE6" w14:textId="77777777" w:rsidR="00C46587" w:rsidRPr="007E5D4F" w:rsidRDefault="00C46587" w:rsidP="00982118">
      <w:r w:rsidRPr="007E5D4F">
        <w:t>In RA</w:t>
      </w:r>
      <w:r w:rsidR="00BB175B" w:rsidRPr="007E5D4F">
        <w:t>-</w:t>
      </w:r>
      <w:r w:rsidRPr="007E5D4F">
        <w:t>onderzoek</w:t>
      </w:r>
      <w:r w:rsidR="00BB175B" w:rsidRPr="007E5D4F">
        <w:t> </w:t>
      </w:r>
      <w:r w:rsidRPr="007E5D4F">
        <w:t>V bij kort bestaande reumatoïde artritis</w:t>
      </w:r>
      <w:r w:rsidR="00AD3EB7" w:rsidRPr="007E5D4F">
        <w:t>-</w:t>
      </w:r>
      <w:r w:rsidRPr="007E5D4F">
        <w:t>patiënten die methotrexaat-naïe</w:t>
      </w:r>
      <w:r w:rsidR="00AD3EB7" w:rsidRPr="007E5D4F">
        <w:t>f</w:t>
      </w:r>
      <w:r w:rsidRPr="007E5D4F">
        <w:t xml:space="preserve"> waren, leidde de combinatietherapie van </w:t>
      </w:r>
      <w:r w:rsidR="007F4F15" w:rsidRPr="007E5D4F">
        <w:t>adalimumab</w:t>
      </w:r>
      <w:r w:rsidRPr="007E5D4F">
        <w:t xml:space="preserve"> met methotrexaat tot een sneller</w:t>
      </w:r>
      <w:r w:rsidR="00AD3EB7" w:rsidRPr="007E5D4F">
        <w:t>e</w:t>
      </w:r>
      <w:r w:rsidRPr="007E5D4F">
        <w:t xml:space="preserve"> en significant hogere ACR-respons dan met methotrexaat monotherapie en </w:t>
      </w:r>
      <w:r w:rsidR="007F4F15" w:rsidRPr="007E5D4F">
        <w:t>adalimumab</w:t>
      </w:r>
      <w:r w:rsidRPr="007E5D4F">
        <w:t xml:space="preserve"> monotherapie in week</w:t>
      </w:r>
      <w:r w:rsidR="00726867" w:rsidRPr="007E5D4F">
        <w:t> </w:t>
      </w:r>
      <w:r w:rsidRPr="007E5D4F">
        <w:t>52 en de respons bleef behouden in week</w:t>
      </w:r>
      <w:r w:rsidR="00726867" w:rsidRPr="007E5D4F">
        <w:t> </w:t>
      </w:r>
      <w:r w:rsidRPr="007E5D4F">
        <w:t>104 (zie tabel</w:t>
      </w:r>
      <w:r w:rsidR="00726867" w:rsidRPr="007E5D4F">
        <w:t> </w:t>
      </w:r>
      <w:r w:rsidR="004B78E0">
        <w:t>9</w:t>
      </w:r>
      <w:r w:rsidRPr="007E5D4F">
        <w:t>).</w:t>
      </w:r>
    </w:p>
    <w:p w14:paraId="4B979D62" w14:textId="77777777" w:rsidR="00C46587" w:rsidRPr="007E5D4F" w:rsidRDefault="00C46587" w:rsidP="00982118"/>
    <w:p w14:paraId="127DA8D9" w14:textId="77777777" w:rsidR="00155496" w:rsidRPr="007E5D4F" w:rsidRDefault="00C46587" w:rsidP="00982118">
      <w:pPr>
        <w:keepNext/>
        <w:jc w:val="center"/>
        <w:rPr>
          <w:b/>
        </w:rPr>
      </w:pPr>
      <w:r w:rsidRPr="007E5D4F">
        <w:rPr>
          <w:b/>
        </w:rPr>
        <w:lastRenderedPageBreak/>
        <w:t>Tabel</w:t>
      </w:r>
      <w:r w:rsidR="00AD3DAC" w:rsidRPr="007E5D4F">
        <w:rPr>
          <w:b/>
        </w:rPr>
        <w:t> </w:t>
      </w:r>
      <w:r w:rsidR="004B78E0">
        <w:rPr>
          <w:b/>
        </w:rPr>
        <w:t>9</w:t>
      </w:r>
    </w:p>
    <w:p w14:paraId="79C3440D" w14:textId="77777777" w:rsidR="00C46587" w:rsidRPr="007E5D4F" w:rsidRDefault="00C46587" w:rsidP="00982118">
      <w:pPr>
        <w:keepNext/>
        <w:jc w:val="center"/>
        <w:rPr>
          <w:b/>
        </w:rPr>
      </w:pPr>
      <w:r w:rsidRPr="007E5D4F">
        <w:rPr>
          <w:b/>
        </w:rPr>
        <w:t>ACR-respons in RA</w:t>
      </w:r>
      <w:r w:rsidR="00BB175B" w:rsidRPr="007E5D4F">
        <w:rPr>
          <w:b/>
        </w:rPr>
        <w:t>-</w:t>
      </w:r>
      <w:r w:rsidRPr="007E5D4F">
        <w:rPr>
          <w:b/>
        </w:rPr>
        <w:t>onderzoek</w:t>
      </w:r>
      <w:r w:rsidR="00BB175B" w:rsidRPr="007E5D4F">
        <w:rPr>
          <w:b/>
        </w:rPr>
        <w:t> </w:t>
      </w:r>
      <w:r w:rsidRPr="007E5D4F">
        <w:rPr>
          <w:b/>
        </w:rPr>
        <w:t>V (percentage patiënten)</w:t>
      </w:r>
    </w:p>
    <w:p w14:paraId="5316A1E7" w14:textId="77777777" w:rsidR="00C46587" w:rsidRPr="007E5D4F"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7E5D4F" w14:paraId="7682B27F"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264E0C70" w14:textId="77777777" w:rsidR="00C46587" w:rsidRPr="007E5D4F" w:rsidRDefault="00C46587" w:rsidP="00982118">
            <w:pPr>
              <w:keepNext/>
              <w:jc w:val="center"/>
              <w:rPr>
                <w:b/>
              </w:rPr>
            </w:pPr>
            <w:r w:rsidRPr="007E5D4F">
              <w:rPr>
                <w:b/>
              </w:rPr>
              <w:t>Respons</w:t>
            </w:r>
          </w:p>
        </w:tc>
        <w:tc>
          <w:tcPr>
            <w:tcW w:w="990" w:type="dxa"/>
            <w:tcBorders>
              <w:top w:val="single" w:sz="4" w:space="0" w:color="auto"/>
              <w:left w:val="single" w:sz="4" w:space="0" w:color="auto"/>
              <w:bottom w:val="single" w:sz="4" w:space="0" w:color="auto"/>
              <w:right w:val="single" w:sz="4" w:space="0" w:color="auto"/>
            </w:tcBorders>
            <w:hideMark/>
          </w:tcPr>
          <w:p w14:paraId="1B3FDF49" w14:textId="77777777" w:rsidR="00C46587" w:rsidRPr="007E5D4F" w:rsidRDefault="00C46587" w:rsidP="00982118">
            <w:pPr>
              <w:keepNext/>
              <w:jc w:val="center"/>
              <w:rPr>
                <w:b/>
              </w:rPr>
            </w:pPr>
            <w:r w:rsidRPr="007E5D4F">
              <w:rPr>
                <w:b/>
              </w:rPr>
              <w:t>MTX</w:t>
            </w:r>
          </w:p>
          <w:p w14:paraId="7C65A8A4" w14:textId="77777777" w:rsidR="00C46587" w:rsidRPr="007E5D4F" w:rsidRDefault="00726867" w:rsidP="00982118">
            <w:pPr>
              <w:keepNext/>
              <w:jc w:val="center"/>
              <w:rPr>
                <w:b/>
              </w:rPr>
            </w:pPr>
            <w:r w:rsidRPr="007E5D4F">
              <w:rPr>
                <w:b/>
              </w:rPr>
              <w:t>n</w:t>
            </w:r>
            <w:r w:rsidR="00C46587" w:rsidRPr="007E5D4F">
              <w:rPr>
                <w:b/>
              </w:rPr>
              <w:t>=257</w:t>
            </w:r>
          </w:p>
        </w:tc>
        <w:tc>
          <w:tcPr>
            <w:tcW w:w="1710" w:type="dxa"/>
            <w:tcBorders>
              <w:top w:val="single" w:sz="4" w:space="0" w:color="auto"/>
              <w:left w:val="single" w:sz="4" w:space="0" w:color="auto"/>
              <w:bottom w:val="single" w:sz="4" w:space="0" w:color="auto"/>
              <w:right w:val="single" w:sz="4" w:space="0" w:color="auto"/>
            </w:tcBorders>
            <w:hideMark/>
          </w:tcPr>
          <w:p w14:paraId="63039376" w14:textId="77777777" w:rsidR="00C46587" w:rsidRPr="007E5D4F" w:rsidRDefault="00C60901" w:rsidP="00982118">
            <w:pPr>
              <w:keepNext/>
              <w:jc w:val="center"/>
              <w:rPr>
                <w:b/>
              </w:rPr>
            </w:pPr>
            <w:r w:rsidRPr="007E5D4F">
              <w:rPr>
                <w:b/>
              </w:rPr>
              <w:t>Adalimumab</w:t>
            </w:r>
          </w:p>
          <w:p w14:paraId="1B3D07B0" w14:textId="77777777" w:rsidR="00C46587" w:rsidRPr="007E5D4F" w:rsidRDefault="00726867" w:rsidP="00982118">
            <w:pPr>
              <w:keepNext/>
              <w:jc w:val="center"/>
              <w:rPr>
                <w:b/>
              </w:rPr>
            </w:pPr>
            <w:r w:rsidRPr="007E5D4F">
              <w:rPr>
                <w:b/>
              </w:rPr>
              <w:t>n</w:t>
            </w:r>
            <w:r w:rsidR="00C46587" w:rsidRPr="007E5D4F">
              <w:rPr>
                <w:b/>
              </w:rPr>
              <w:t>=274</w:t>
            </w:r>
          </w:p>
        </w:tc>
        <w:tc>
          <w:tcPr>
            <w:tcW w:w="2070" w:type="dxa"/>
            <w:tcBorders>
              <w:top w:val="single" w:sz="4" w:space="0" w:color="auto"/>
              <w:left w:val="single" w:sz="4" w:space="0" w:color="auto"/>
              <w:bottom w:val="single" w:sz="4" w:space="0" w:color="auto"/>
              <w:right w:val="single" w:sz="4" w:space="0" w:color="auto"/>
            </w:tcBorders>
            <w:hideMark/>
          </w:tcPr>
          <w:p w14:paraId="0F5C9B0B" w14:textId="77777777" w:rsidR="00C46587" w:rsidRPr="007E5D4F" w:rsidRDefault="00C60901" w:rsidP="00982118">
            <w:pPr>
              <w:keepNext/>
              <w:jc w:val="center"/>
              <w:rPr>
                <w:b/>
              </w:rPr>
            </w:pPr>
            <w:r w:rsidRPr="007E5D4F">
              <w:rPr>
                <w:b/>
              </w:rPr>
              <w:t>Adalimumab/MTX</w:t>
            </w:r>
          </w:p>
          <w:p w14:paraId="6EB4BFFF" w14:textId="77777777" w:rsidR="00C46587" w:rsidRPr="007E5D4F" w:rsidRDefault="00726867" w:rsidP="00982118">
            <w:pPr>
              <w:keepNext/>
              <w:jc w:val="center"/>
              <w:rPr>
                <w:b/>
              </w:rPr>
            </w:pPr>
            <w:r w:rsidRPr="007E5D4F">
              <w:rPr>
                <w:b/>
              </w:rPr>
              <w:t>n</w:t>
            </w:r>
            <w:r w:rsidR="00C46587" w:rsidRPr="007E5D4F">
              <w:rPr>
                <w:b/>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7369306" w14:textId="77777777" w:rsidR="00C46587" w:rsidRPr="007E5D4F" w:rsidRDefault="00C46587" w:rsidP="00982118">
            <w:pPr>
              <w:keepNext/>
              <w:jc w:val="center"/>
              <w:rPr>
                <w:b/>
              </w:rPr>
            </w:pPr>
            <w:r w:rsidRPr="007E5D4F">
              <w:rPr>
                <w:b/>
              </w:rPr>
              <w:t>p-waarde</w:t>
            </w:r>
            <w:r w:rsidRPr="007E5D4F">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3B30A8B" w14:textId="77777777" w:rsidR="00C46587" w:rsidRPr="007E5D4F" w:rsidRDefault="00C46587" w:rsidP="00982118">
            <w:pPr>
              <w:keepNext/>
              <w:jc w:val="center"/>
              <w:rPr>
                <w:b/>
              </w:rPr>
            </w:pPr>
            <w:r w:rsidRPr="007E5D4F">
              <w:rPr>
                <w:b/>
              </w:rPr>
              <w:t>p-waarde</w:t>
            </w:r>
            <w:r w:rsidRPr="007E5D4F">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6A86DA2" w14:textId="77777777" w:rsidR="00C46587" w:rsidRPr="007E5D4F" w:rsidRDefault="00C46587" w:rsidP="00982118">
            <w:pPr>
              <w:keepNext/>
              <w:jc w:val="center"/>
              <w:rPr>
                <w:b/>
              </w:rPr>
            </w:pPr>
            <w:r w:rsidRPr="007E5D4F">
              <w:rPr>
                <w:b/>
              </w:rPr>
              <w:t>p-waarde</w:t>
            </w:r>
            <w:r w:rsidRPr="007E5D4F">
              <w:rPr>
                <w:b/>
                <w:vertAlign w:val="superscript"/>
              </w:rPr>
              <w:t>c</w:t>
            </w:r>
          </w:p>
        </w:tc>
      </w:tr>
      <w:tr w:rsidR="00B8172B" w:rsidRPr="007E5D4F" w14:paraId="1584749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0F069964" w14:textId="77777777" w:rsidR="00C46587" w:rsidRPr="007E5D4F" w:rsidRDefault="00C46587">
            <w:pPr>
              <w:keepNext/>
            </w:pPr>
            <w:r w:rsidRPr="007E5D4F">
              <w:t>ACR</w:t>
            </w:r>
            <w:r w:rsidR="00935AD3" w:rsidRPr="007E5D4F">
              <w:t> </w:t>
            </w:r>
            <w:r w:rsidRPr="007E5D4F">
              <w:t>20</w:t>
            </w:r>
          </w:p>
        </w:tc>
        <w:tc>
          <w:tcPr>
            <w:tcW w:w="990" w:type="dxa"/>
            <w:tcBorders>
              <w:top w:val="single" w:sz="4" w:space="0" w:color="auto"/>
              <w:left w:val="single" w:sz="4" w:space="0" w:color="auto"/>
              <w:bottom w:val="single" w:sz="4" w:space="0" w:color="auto"/>
              <w:right w:val="single" w:sz="4" w:space="0" w:color="auto"/>
            </w:tcBorders>
          </w:tcPr>
          <w:p w14:paraId="0B37507F" w14:textId="77777777" w:rsidR="00C46587" w:rsidRPr="007E5D4F" w:rsidRDefault="00C46587" w:rsidP="00982118">
            <w:pPr>
              <w:keepNext/>
              <w:jc w:val="center"/>
            </w:pPr>
          </w:p>
        </w:tc>
        <w:tc>
          <w:tcPr>
            <w:tcW w:w="1710" w:type="dxa"/>
            <w:tcBorders>
              <w:top w:val="single" w:sz="4" w:space="0" w:color="auto"/>
              <w:left w:val="single" w:sz="4" w:space="0" w:color="auto"/>
              <w:bottom w:val="single" w:sz="4" w:space="0" w:color="auto"/>
              <w:right w:val="single" w:sz="4" w:space="0" w:color="auto"/>
            </w:tcBorders>
          </w:tcPr>
          <w:p w14:paraId="6417D055" w14:textId="77777777" w:rsidR="00C46587" w:rsidRPr="007E5D4F" w:rsidRDefault="00C46587" w:rsidP="00982118">
            <w:pPr>
              <w:keepNext/>
              <w:jc w:val="center"/>
            </w:pPr>
          </w:p>
        </w:tc>
        <w:tc>
          <w:tcPr>
            <w:tcW w:w="2070" w:type="dxa"/>
            <w:tcBorders>
              <w:top w:val="single" w:sz="4" w:space="0" w:color="auto"/>
              <w:left w:val="single" w:sz="4" w:space="0" w:color="auto"/>
              <w:bottom w:val="single" w:sz="4" w:space="0" w:color="auto"/>
              <w:right w:val="single" w:sz="4" w:space="0" w:color="auto"/>
            </w:tcBorders>
          </w:tcPr>
          <w:p w14:paraId="00A02F90" w14:textId="77777777" w:rsidR="00C46587" w:rsidRPr="007E5D4F" w:rsidRDefault="00C46587" w:rsidP="00982118">
            <w:pPr>
              <w:keepNext/>
              <w:jc w:val="center"/>
            </w:pPr>
          </w:p>
        </w:tc>
        <w:tc>
          <w:tcPr>
            <w:tcW w:w="1020" w:type="dxa"/>
            <w:tcBorders>
              <w:top w:val="single" w:sz="4" w:space="0" w:color="auto"/>
              <w:left w:val="single" w:sz="4" w:space="0" w:color="auto"/>
              <w:bottom w:val="single" w:sz="4" w:space="0" w:color="auto"/>
              <w:right w:val="single" w:sz="4" w:space="0" w:color="auto"/>
            </w:tcBorders>
          </w:tcPr>
          <w:p w14:paraId="1C4D6342" w14:textId="77777777" w:rsidR="00C46587" w:rsidRPr="007E5D4F"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5FE59A71" w14:textId="77777777" w:rsidR="00C46587" w:rsidRPr="007E5D4F" w:rsidRDefault="00C46587" w:rsidP="00982118">
            <w:pPr>
              <w:keepNext/>
              <w:jc w:val="center"/>
            </w:pPr>
          </w:p>
        </w:tc>
        <w:tc>
          <w:tcPr>
            <w:tcW w:w="1110" w:type="dxa"/>
            <w:tcBorders>
              <w:top w:val="single" w:sz="4" w:space="0" w:color="auto"/>
              <w:left w:val="single" w:sz="4" w:space="0" w:color="auto"/>
              <w:bottom w:val="single" w:sz="4" w:space="0" w:color="auto"/>
              <w:right w:val="single" w:sz="4" w:space="0" w:color="auto"/>
            </w:tcBorders>
          </w:tcPr>
          <w:p w14:paraId="0662C0A0" w14:textId="77777777" w:rsidR="00C46587" w:rsidRPr="007E5D4F" w:rsidRDefault="00C46587" w:rsidP="00982118">
            <w:pPr>
              <w:keepNext/>
              <w:jc w:val="center"/>
            </w:pPr>
          </w:p>
        </w:tc>
      </w:tr>
      <w:tr w:rsidR="00B8172B" w:rsidRPr="007E5D4F" w14:paraId="4D1CDD37"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578D298" w14:textId="77777777" w:rsidR="00C46587" w:rsidRPr="007E5D4F" w:rsidRDefault="00935AD3" w:rsidP="00726867">
            <w:pPr>
              <w:keepNext/>
              <w:ind w:left="270"/>
            </w:pPr>
            <w:r w:rsidRPr="007E5D4F">
              <w:t>W</w:t>
            </w:r>
            <w:r w:rsidR="00C46587" w:rsidRPr="007E5D4F">
              <w:t>eek</w:t>
            </w:r>
            <w:r w:rsidR="00726867" w:rsidRPr="007E5D4F">
              <w:t> </w:t>
            </w:r>
            <w:r w:rsidR="00C46587"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5733C49E" w14:textId="77777777" w:rsidR="00C46587" w:rsidRPr="007E5D4F" w:rsidRDefault="00C46587" w:rsidP="00982118">
            <w:pPr>
              <w:keepNext/>
              <w:jc w:val="center"/>
            </w:pPr>
            <w:r w:rsidRPr="007E5D4F">
              <w:t>62,6%</w:t>
            </w:r>
          </w:p>
        </w:tc>
        <w:tc>
          <w:tcPr>
            <w:tcW w:w="1710" w:type="dxa"/>
            <w:tcBorders>
              <w:top w:val="single" w:sz="4" w:space="0" w:color="auto"/>
              <w:left w:val="single" w:sz="4" w:space="0" w:color="auto"/>
              <w:bottom w:val="single" w:sz="4" w:space="0" w:color="auto"/>
              <w:right w:val="single" w:sz="4" w:space="0" w:color="auto"/>
            </w:tcBorders>
            <w:hideMark/>
          </w:tcPr>
          <w:p w14:paraId="780AD276" w14:textId="77777777" w:rsidR="00C46587" w:rsidRPr="007E5D4F" w:rsidRDefault="00C46587" w:rsidP="00982118">
            <w:pPr>
              <w:keepNext/>
              <w:jc w:val="center"/>
            </w:pPr>
            <w:r w:rsidRPr="007E5D4F">
              <w:t>54,4%</w:t>
            </w:r>
          </w:p>
        </w:tc>
        <w:tc>
          <w:tcPr>
            <w:tcW w:w="2070" w:type="dxa"/>
            <w:tcBorders>
              <w:top w:val="single" w:sz="4" w:space="0" w:color="auto"/>
              <w:left w:val="single" w:sz="4" w:space="0" w:color="auto"/>
              <w:bottom w:val="single" w:sz="4" w:space="0" w:color="auto"/>
              <w:right w:val="single" w:sz="4" w:space="0" w:color="auto"/>
            </w:tcBorders>
            <w:hideMark/>
          </w:tcPr>
          <w:p w14:paraId="5238FCBD" w14:textId="77777777" w:rsidR="00C46587" w:rsidRPr="007E5D4F" w:rsidRDefault="00C46587" w:rsidP="00982118">
            <w:pPr>
              <w:keepNext/>
              <w:jc w:val="center"/>
            </w:pPr>
            <w:r w:rsidRPr="007E5D4F">
              <w:t>72,8%</w:t>
            </w:r>
          </w:p>
        </w:tc>
        <w:tc>
          <w:tcPr>
            <w:tcW w:w="1020" w:type="dxa"/>
            <w:tcBorders>
              <w:top w:val="single" w:sz="4" w:space="0" w:color="auto"/>
              <w:left w:val="single" w:sz="4" w:space="0" w:color="auto"/>
              <w:bottom w:val="single" w:sz="4" w:space="0" w:color="auto"/>
              <w:right w:val="single" w:sz="4" w:space="0" w:color="auto"/>
            </w:tcBorders>
            <w:hideMark/>
          </w:tcPr>
          <w:p w14:paraId="6F44D2DF" w14:textId="77777777" w:rsidR="00C46587" w:rsidRPr="007E5D4F" w:rsidRDefault="00C46587" w:rsidP="00982118">
            <w:pPr>
              <w:keepNext/>
              <w:jc w:val="center"/>
            </w:pPr>
            <w:r w:rsidRPr="007E5D4F">
              <w:t>0,013</w:t>
            </w:r>
          </w:p>
        </w:tc>
        <w:tc>
          <w:tcPr>
            <w:tcW w:w="1110" w:type="dxa"/>
            <w:tcBorders>
              <w:top w:val="single" w:sz="4" w:space="0" w:color="auto"/>
              <w:left w:val="single" w:sz="4" w:space="0" w:color="auto"/>
              <w:bottom w:val="single" w:sz="4" w:space="0" w:color="auto"/>
              <w:right w:val="single" w:sz="4" w:space="0" w:color="auto"/>
            </w:tcBorders>
            <w:hideMark/>
          </w:tcPr>
          <w:p w14:paraId="3E5AAAA6" w14:textId="77777777" w:rsidR="00C46587" w:rsidRPr="007E5D4F" w:rsidRDefault="00C46587" w:rsidP="00994D99">
            <w:pPr>
              <w:keepNext/>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3751830A" w14:textId="77777777" w:rsidR="00C46587" w:rsidRPr="007E5D4F" w:rsidRDefault="00C46587" w:rsidP="00982118">
            <w:pPr>
              <w:keepNext/>
              <w:jc w:val="center"/>
            </w:pPr>
            <w:r w:rsidRPr="007E5D4F">
              <w:t>0,043</w:t>
            </w:r>
          </w:p>
        </w:tc>
      </w:tr>
      <w:tr w:rsidR="00B8172B" w:rsidRPr="007E5D4F" w14:paraId="23F2667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75F64DD" w14:textId="77777777" w:rsidR="00C46587" w:rsidRPr="007E5D4F" w:rsidRDefault="00C46587" w:rsidP="00726867">
            <w:pPr>
              <w:ind w:left="270"/>
            </w:pPr>
            <w:r w:rsidRPr="007E5D4F">
              <w:t>Week</w:t>
            </w:r>
            <w:r w:rsidR="0072686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51AD62FA" w14:textId="77777777" w:rsidR="00C46587" w:rsidRPr="007E5D4F" w:rsidRDefault="00C46587" w:rsidP="00982118">
            <w:pPr>
              <w:jc w:val="center"/>
            </w:pPr>
            <w:r w:rsidRPr="007E5D4F">
              <w:t>56,0%</w:t>
            </w:r>
          </w:p>
        </w:tc>
        <w:tc>
          <w:tcPr>
            <w:tcW w:w="1710" w:type="dxa"/>
            <w:tcBorders>
              <w:top w:val="single" w:sz="4" w:space="0" w:color="auto"/>
              <w:left w:val="single" w:sz="4" w:space="0" w:color="auto"/>
              <w:bottom w:val="single" w:sz="4" w:space="0" w:color="auto"/>
              <w:right w:val="single" w:sz="4" w:space="0" w:color="auto"/>
            </w:tcBorders>
            <w:hideMark/>
          </w:tcPr>
          <w:p w14:paraId="03BAF1DB" w14:textId="77777777" w:rsidR="00C46587" w:rsidRPr="007E5D4F" w:rsidRDefault="00C46587" w:rsidP="00982118">
            <w:pPr>
              <w:jc w:val="center"/>
            </w:pPr>
            <w:r w:rsidRPr="007E5D4F">
              <w:t>49,3%</w:t>
            </w:r>
          </w:p>
        </w:tc>
        <w:tc>
          <w:tcPr>
            <w:tcW w:w="2070" w:type="dxa"/>
            <w:tcBorders>
              <w:top w:val="single" w:sz="4" w:space="0" w:color="auto"/>
              <w:left w:val="single" w:sz="4" w:space="0" w:color="auto"/>
              <w:bottom w:val="single" w:sz="4" w:space="0" w:color="auto"/>
              <w:right w:val="single" w:sz="4" w:space="0" w:color="auto"/>
            </w:tcBorders>
            <w:hideMark/>
          </w:tcPr>
          <w:p w14:paraId="35DD1AA7" w14:textId="77777777" w:rsidR="00C46587" w:rsidRPr="007E5D4F" w:rsidRDefault="00C46587" w:rsidP="00982118">
            <w:pPr>
              <w:jc w:val="center"/>
            </w:pPr>
            <w:r w:rsidRPr="007E5D4F">
              <w:t>69,4%</w:t>
            </w:r>
          </w:p>
        </w:tc>
        <w:tc>
          <w:tcPr>
            <w:tcW w:w="1020" w:type="dxa"/>
            <w:tcBorders>
              <w:top w:val="single" w:sz="4" w:space="0" w:color="auto"/>
              <w:left w:val="single" w:sz="4" w:space="0" w:color="auto"/>
              <w:bottom w:val="single" w:sz="4" w:space="0" w:color="auto"/>
              <w:right w:val="single" w:sz="4" w:space="0" w:color="auto"/>
            </w:tcBorders>
            <w:hideMark/>
          </w:tcPr>
          <w:p w14:paraId="7E544611" w14:textId="77777777" w:rsidR="00C46587" w:rsidRPr="007E5D4F" w:rsidRDefault="00C46587" w:rsidP="00982118">
            <w:pPr>
              <w:jc w:val="center"/>
            </w:pPr>
            <w:r w:rsidRPr="007E5D4F">
              <w:t>0,002</w:t>
            </w:r>
          </w:p>
        </w:tc>
        <w:tc>
          <w:tcPr>
            <w:tcW w:w="1110" w:type="dxa"/>
            <w:tcBorders>
              <w:top w:val="single" w:sz="4" w:space="0" w:color="auto"/>
              <w:left w:val="single" w:sz="4" w:space="0" w:color="auto"/>
              <w:bottom w:val="single" w:sz="4" w:space="0" w:color="auto"/>
              <w:right w:val="single" w:sz="4" w:space="0" w:color="auto"/>
            </w:tcBorders>
            <w:hideMark/>
          </w:tcPr>
          <w:p w14:paraId="0210EC5F"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5E48A518" w14:textId="77777777" w:rsidR="00C46587" w:rsidRPr="007E5D4F" w:rsidRDefault="00C46587" w:rsidP="00982118">
            <w:pPr>
              <w:jc w:val="center"/>
            </w:pPr>
            <w:r w:rsidRPr="007E5D4F">
              <w:t>0,140</w:t>
            </w:r>
          </w:p>
        </w:tc>
      </w:tr>
      <w:tr w:rsidR="00B8172B" w:rsidRPr="007E5D4F" w14:paraId="35266AD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5526895" w14:textId="77777777" w:rsidR="00C46587" w:rsidRPr="007E5D4F" w:rsidRDefault="00C46587">
            <w:r w:rsidRPr="007E5D4F">
              <w:t>ARC</w:t>
            </w:r>
            <w:r w:rsidR="00935AD3" w:rsidRPr="007E5D4F">
              <w:t> </w:t>
            </w:r>
            <w:r w:rsidRPr="007E5D4F">
              <w:t>50</w:t>
            </w:r>
          </w:p>
        </w:tc>
        <w:tc>
          <w:tcPr>
            <w:tcW w:w="990" w:type="dxa"/>
            <w:tcBorders>
              <w:top w:val="single" w:sz="4" w:space="0" w:color="auto"/>
              <w:left w:val="single" w:sz="4" w:space="0" w:color="auto"/>
              <w:bottom w:val="single" w:sz="4" w:space="0" w:color="auto"/>
              <w:right w:val="single" w:sz="4" w:space="0" w:color="auto"/>
            </w:tcBorders>
          </w:tcPr>
          <w:p w14:paraId="6582E52F" w14:textId="77777777" w:rsidR="00C46587" w:rsidRPr="007E5D4F"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699F19BB" w14:textId="77777777" w:rsidR="00C46587" w:rsidRPr="007E5D4F"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17AB1D16" w14:textId="77777777" w:rsidR="00C46587" w:rsidRPr="007E5D4F"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1A879C07" w14:textId="77777777" w:rsidR="00C46587" w:rsidRPr="007E5D4F"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5F797383" w14:textId="77777777" w:rsidR="00C46587" w:rsidRPr="007E5D4F"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5151408E" w14:textId="77777777" w:rsidR="00C46587" w:rsidRPr="007E5D4F" w:rsidRDefault="00C46587" w:rsidP="00982118">
            <w:pPr>
              <w:jc w:val="center"/>
            </w:pPr>
          </w:p>
        </w:tc>
      </w:tr>
      <w:tr w:rsidR="00B8172B" w:rsidRPr="007E5D4F" w14:paraId="5A41CB3D"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DDE93FA" w14:textId="77777777" w:rsidR="00C46587" w:rsidRPr="007E5D4F" w:rsidRDefault="00935AD3" w:rsidP="00726867">
            <w:pPr>
              <w:ind w:left="270"/>
            </w:pPr>
            <w:r w:rsidRPr="007E5D4F">
              <w:t>W</w:t>
            </w:r>
            <w:r w:rsidR="00C46587" w:rsidRPr="007E5D4F">
              <w:t>eek</w:t>
            </w:r>
            <w:r w:rsidR="00726867" w:rsidRPr="007E5D4F">
              <w:t> </w:t>
            </w:r>
            <w:r w:rsidR="00C46587"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7EDFA2AD" w14:textId="77777777" w:rsidR="00C46587" w:rsidRPr="007E5D4F" w:rsidRDefault="00C46587" w:rsidP="00982118">
            <w:pPr>
              <w:jc w:val="center"/>
            </w:pPr>
            <w:r w:rsidRPr="007E5D4F">
              <w:t>45,9%</w:t>
            </w:r>
          </w:p>
        </w:tc>
        <w:tc>
          <w:tcPr>
            <w:tcW w:w="1710" w:type="dxa"/>
            <w:tcBorders>
              <w:top w:val="single" w:sz="4" w:space="0" w:color="auto"/>
              <w:left w:val="single" w:sz="4" w:space="0" w:color="auto"/>
              <w:bottom w:val="single" w:sz="4" w:space="0" w:color="auto"/>
              <w:right w:val="single" w:sz="4" w:space="0" w:color="auto"/>
            </w:tcBorders>
            <w:hideMark/>
          </w:tcPr>
          <w:p w14:paraId="6470C447" w14:textId="77777777" w:rsidR="00C46587" w:rsidRPr="007E5D4F" w:rsidRDefault="00C46587" w:rsidP="00982118">
            <w:pPr>
              <w:jc w:val="center"/>
            </w:pPr>
            <w:r w:rsidRPr="007E5D4F">
              <w:t>41,2%</w:t>
            </w:r>
          </w:p>
        </w:tc>
        <w:tc>
          <w:tcPr>
            <w:tcW w:w="2070" w:type="dxa"/>
            <w:tcBorders>
              <w:top w:val="single" w:sz="4" w:space="0" w:color="auto"/>
              <w:left w:val="single" w:sz="4" w:space="0" w:color="auto"/>
              <w:bottom w:val="single" w:sz="4" w:space="0" w:color="auto"/>
              <w:right w:val="single" w:sz="4" w:space="0" w:color="auto"/>
            </w:tcBorders>
            <w:hideMark/>
          </w:tcPr>
          <w:p w14:paraId="5526B454" w14:textId="77777777" w:rsidR="00C46587" w:rsidRPr="007E5D4F" w:rsidRDefault="00C46587" w:rsidP="00982118">
            <w:pPr>
              <w:jc w:val="center"/>
            </w:pPr>
            <w:r w:rsidRPr="007E5D4F">
              <w:t>61,6%</w:t>
            </w:r>
          </w:p>
        </w:tc>
        <w:tc>
          <w:tcPr>
            <w:tcW w:w="1020" w:type="dxa"/>
            <w:tcBorders>
              <w:top w:val="single" w:sz="4" w:space="0" w:color="auto"/>
              <w:left w:val="single" w:sz="4" w:space="0" w:color="auto"/>
              <w:bottom w:val="single" w:sz="4" w:space="0" w:color="auto"/>
              <w:right w:val="single" w:sz="4" w:space="0" w:color="auto"/>
            </w:tcBorders>
            <w:hideMark/>
          </w:tcPr>
          <w:p w14:paraId="48E0E0DE"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761F8321"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31F68B11" w14:textId="77777777" w:rsidR="00C46587" w:rsidRPr="007E5D4F" w:rsidRDefault="00C46587" w:rsidP="00982118">
            <w:pPr>
              <w:jc w:val="center"/>
            </w:pPr>
            <w:r w:rsidRPr="007E5D4F">
              <w:t>0,317</w:t>
            </w:r>
          </w:p>
        </w:tc>
      </w:tr>
      <w:tr w:rsidR="00B8172B" w:rsidRPr="007E5D4F" w14:paraId="04D3354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91EC89D" w14:textId="77777777" w:rsidR="00C46587" w:rsidRPr="007E5D4F" w:rsidRDefault="00C46587" w:rsidP="00726867">
            <w:pPr>
              <w:ind w:left="270"/>
            </w:pPr>
            <w:r w:rsidRPr="007E5D4F">
              <w:t>Week</w:t>
            </w:r>
            <w:r w:rsidR="0072686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1D0306A1" w14:textId="77777777" w:rsidR="00C46587" w:rsidRPr="007E5D4F" w:rsidRDefault="00C46587" w:rsidP="00982118">
            <w:pPr>
              <w:jc w:val="center"/>
            </w:pPr>
            <w:r w:rsidRPr="007E5D4F">
              <w:t>42,8%</w:t>
            </w:r>
          </w:p>
        </w:tc>
        <w:tc>
          <w:tcPr>
            <w:tcW w:w="1710" w:type="dxa"/>
            <w:tcBorders>
              <w:top w:val="single" w:sz="4" w:space="0" w:color="auto"/>
              <w:left w:val="single" w:sz="4" w:space="0" w:color="auto"/>
              <w:bottom w:val="single" w:sz="4" w:space="0" w:color="auto"/>
              <w:right w:val="single" w:sz="4" w:space="0" w:color="auto"/>
            </w:tcBorders>
            <w:hideMark/>
          </w:tcPr>
          <w:p w14:paraId="18220EEE" w14:textId="77777777" w:rsidR="00C46587" w:rsidRPr="007E5D4F" w:rsidRDefault="00C46587" w:rsidP="00982118">
            <w:pPr>
              <w:jc w:val="center"/>
            </w:pPr>
            <w:r w:rsidRPr="007E5D4F">
              <w:t>36,9%</w:t>
            </w:r>
          </w:p>
        </w:tc>
        <w:tc>
          <w:tcPr>
            <w:tcW w:w="2070" w:type="dxa"/>
            <w:tcBorders>
              <w:top w:val="single" w:sz="4" w:space="0" w:color="auto"/>
              <w:left w:val="single" w:sz="4" w:space="0" w:color="auto"/>
              <w:bottom w:val="single" w:sz="4" w:space="0" w:color="auto"/>
              <w:right w:val="single" w:sz="4" w:space="0" w:color="auto"/>
            </w:tcBorders>
            <w:hideMark/>
          </w:tcPr>
          <w:p w14:paraId="6DA37C07" w14:textId="77777777" w:rsidR="00C46587" w:rsidRPr="007E5D4F" w:rsidRDefault="00C46587" w:rsidP="00982118">
            <w:pPr>
              <w:jc w:val="center"/>
            </w:pPr>
            <w:r w:rsidRPr="007E5D4F">
              <w:t>59,0%</w:t>
            </w:r>
          </w:p>
        </w:tc>
        <w:tc>
          <w:tcPr>
            <w:tcW w:w="1020" w:type="dxa"/>
            <w:tcBorders>
              <w:top w:val="single" w:sz="4" w:space="0" w:color="auto"/>
              <w:left w:val="single" w:sz="4" w:space="0" w:color="auto"/>
              <w:bottom w:val="single" w:sz="4" w:space="0" w:color="auto"/>
              <w:right w:val="single" w:sz="4" w:space="0" w:color="auto"/>
            </w:tcBorders>
            <w:hideMark/>
          </w:tcPr>
          <w:p w14:paraId="33DA01E5"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4D8770A7"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5FF994ED" w14:textId="77777777" w:rsidR="00C46587" w:rsidRPr="007E5D4F" w:rsidRDefault="00C46587" w:rsidP="00982118">
            <w:pPr>
              <w:jc w:val="center"/>
            </w:pPr>
            <w:r w:rsidRPr="007E5D4F">
              <w:t>0,162</w:t>
            </w:r>
          </w:p>
        </w:tc>
      </w:tr>
      <w:tr w:rsidR="00B8172B" w:rsidRPr="007E5D4F" w14:paraId="08D18468"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5AF647F" w14:textId="77777777" w:rsidR="00C46587" w:rsidRPr="007E5D4F" w:rsidRDefault="00C46587">
            <w:r w:rsidRPr="007E5D4F">
              <w:t>ACR</w:t>
            </w:r>
            <w:r w:rsidR="00935AD3" w:rsidRPr="007E5D4F">
              <w:t> </w:t>
            </w:r>
            <w:r w:rsidRPr="007E5D4F">
              <w:t>70</w:t>
            </w:r>
          </w:p>
        </w:tc>
        <w:tc>
          <w:tcPr>
            <w:tcW w:w="990" w:type="dxa"/>
            <w:tcBorders>
              <w:top w:val="single" w:sz="4" w:space="0" w:color="auto"/>
              <w:left w:val="single" w:sz="4" w:space="0" w:color="auto"/>
              <w:bottom w:val="single" w:sz="4" w:space="0" w:color="auto"/>
              <w:right w:val="single" w:sz="4" w:space="0" w:color="auto"/>
            </w:tcBorders>
          </w:tcPr>
          <w:p w14:paraId="24AF1A1B" w14:textId="77777777" w:rsidR="00C46587" w:rsidRPr="007E5D4F" w:rsidRDefault="00C46587" w:rsidP="00982118">
            <w:pPr>
              <w:jc w:val="center"/>
            </w:pPr>
          </w:p>
        </w:tc>
        <w:tc>
          <w:tcPr>
            <w:tcW w:w="1710" w:type="dxa"/>
            <w:tcBorders>
              <w:top w:val="single" w:sz="4" w:space="0" w:color="auto"/>
              <w:left w:val="single" w:sz="4" w:space="0" w:color="auto"/>
              <w:bottom w:val="single" w:sz="4" w:space="0" w:color="auto"/>
              <w:right w:val="single" w:sz="4" w:space="0" w:color="auto"/>
            </w:tcBorders>
          </w:tcPr>
          <w:p w14:paraId="6C893999" w14:textId="77777777" w:rsidR="00C46587" w:rsidRPr="007E5D4F" w:rsidRDefault="00C46587" w:rsidP="00982118">
            <w:pPr>
              <w:jc w:val="center"/>
            </w:pPr>
          </w:p>
        </w:tc>
        <w:tc>
          <w:tcPr>
            <w:tcW w:w="2070" w:type="dxa"/>
            <w:tcBorders>
              <w:top w:val="single" w:sz="4" w:space="0" w:color="auto"/>
              <w:left w:val="single" w:sz="4" w:space="0" w:color="auto"/>
              <w:bottom w:val="single" w:sz="4" w:space="0" w:color="auto"/>
              <w:right w:val="single" w:sz="4" w:space="0" w:color="auto"/>
            </w:tcBorders>
          </w:tcPr>
          <w:p w14:paraId="6773A0D6" w14:textId="77777777" w:rsidR="00C46587" w:rsidRPr="007E5D4F" w:rsidRDefault="00C46587" w:rsidP="00982118">
            <w:pPr>
              <w:jc w:val="center"/>
            </w:pPr>
          </w:p>
        </w:tc>
        <w:tc>
          <w:tcPr>
            <w:tcW w:w="1020" w:type="dxa"/>
            <w:tcBorders>
              <w:top w:val="single" w:sz="4" w:space="0" w:color="auto"/>
              <w:left w:val="single" w:sz="4" w:space="0" w:color="auto"/>
              <w:bottom w:val="single" w:sz="4" w:space="0" w:color="auto"/>
              <w:right w:val="single" w:sz="4" w:space="0" w:color="auto"/>
            </w:tcBorders>
          </w:tcPr>
          <w:p w14:paraId="59EE0E21" w14:textId="77777777" w:rsidR="00C46587" w:rsidRPr="007E5D4F"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1CA0E068" w14:textId="77777777" w:rsidR="00C46587" w:rsidRPr="007E5D4F" w:rsidRDefault="00C46587" w:rsidP="00982118">
            <w:pPr>
              <w:jc w:val="center"/>
            </w:pPr>
          </w:p>
        </w:tc>
        <w:tc>
          <w:tcPr>
            <w:tcW w:w="1110" w:type="dxa"/>
            <w:tcBorders>
              <w:top w:val="single" w:sz="4" w:space="0" w:color="auto"/>
              <w:left w:val="single" w:sz="4" w:space="0" w:color="auto"/>
              <w:bottom w:val="single" w:sz="4" w:space="0" w:color="auto"/>
              <w:right w:val="single" w:sz="4" w:space="0" w:color="auto"/>
            </w:tcBorders>
          </w:tcPr>
          <w:p w14:paraId="62CDB625" w14:textId="77777777" w:rsidR="00C46587" w:rsidRPr="007E5D4F" w:rsidRDefault="00C46587" w:rsidP="00982118">
            <w:pPr>
              <w:jc w:val="center"/>
            </w:pPr>
          </w:p>
        </w:tc>
      </w:tr>
      <w:tr w:rsidR="00B8172B" w:rsidRPr="007E5D4F" w14:paraId="10A52C15"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8D150E3" w14:textId="77777777" w:rsidR="00C46587" w:rsidRPr="007E5D4F" w:rsidRDefault="00935AD3" w:rsidP="00726867">
            <w:pPr>
              <w:ind w:left="270"/>
            </w:pPr>
            <w:r w:rsidRPr="007E5D4F">
              <w:t>W</w:t>
            </w:r>
            <w:r w:rsidR="00C46587" w:rsidRPr="007E5D4F">
              <w:t>eek</w:t>
            </w:r>
            <w:r w:rsidR="00726867" w:rsidRPr="007E5D4F">
              <w:t> </w:t>
            </w:r>
            <w:r w:rsidR="00C46587" w:rsidRPr="007E5D4F">
              <w:t>52</w:t>
            </w:r>
          </w:p>
        </w:tc>
        <w:tc>
          <w:tcPr>
            <w:tcW w:w="990" w:type="dxa"/>
            <w:tcBorders>
              <w:top w:val="single" w:sz="4" w:space="0" w:color="auto"/>
              <w:left w:val="single" w:sz="4" w:space="0" w:color="auto"/>
              <w:bottom w:val="single" w:sz="4" w:space="0" w:color="auto"/>
              <w:right w:val="single" w:sz="4" w:space="0" w:color="auto"/>
            </w:tcBorders>
            <w:hideMark/>
          </w:tcPr>
          <w:p w14:paraId="4118FCC4" w14:textId="77777777" w:rsidR="00C46587" w:rsidRPr="007E5D4F" w:rsidRDefault="00C46587" w:rsidP="00982118">
            <w:pPr>
              <w:jc w:val="center"/>
            </w:pPr>
            <w:r w:rsidRPr="007E5D4F">
              <w:t>27,2%</w:t>
            </w:r>
          </w:p>
        </w:tc>
        <w:tc>
          <w:tcPr>
            <w:tcW w:w="1710" w:type="dxa"/>
            <w:tcBorders>
              <w:top w:val="single" w:sz="4" w:space="0" w:color="auto"/>
              <w:left w:val="single" w:sz="4" w:space="0" w:color="auto"/>
              <w:bottom w:val="single" w:sz="4" w:space="0" w:color="auto"/>
              <w:right w:val="single" w:sz="4" w:space="0" w:color="auto"/>
            </w:tcBorders>
            <w:hideMark/>
          </w:tcPr>
          <w:p w14:paraId="76A5BF0B" w14:textId="77777777" w:rsidR="00C46587" w:rsidRPr="007E5D4F" w:rsidRDefault="00C46587" w:rsidP="00982118">
            <w:pPr>
              <w:jc w:val="center"/>
            </w:pPr>
            <w:r w:rsidRPr="007E5D4F">
              <w:t>25,9%</w:t>
            </w:r>
          </w:p>
        </w:tc>
        <w:tc>
          <w:tcPr>
            <w:tcW w:w="2070" w:type="dxa"/>
            <w:tcBorders>
              <w:top w:val="single" w:sz="4" w:space="0" w:color="auto"/>
              <w:left w:val="single" w:sz="4" w:space="0" w:color="auto"/>
              <w:bottom w:val="single" w:sz="4" w:space="0" w:color="auto"/>
              <w:right w:val="single" w:sz="4" w:space="0" w:color="auto"/>
            </w:tcBorders>
            <w:hideMark/>
          </w:tcPr>
          <w:p w14:paraId="4F9F1303" w14:textId="77777777" w:rsidR="00C46587" w:rsidRPr="007E5D4F" w:rsidRDefault="00C46587" w:rsidP="00982118">
            <w:pPr>
              <w:jc w:val="center"/>
            </w:pPr>
            <w:r w:rsidRPr="007E5D4F">
              <w:t>45,5%</w:t>
            </w:r>
          </w:p>
        </w:tc>
        <w:tc>
          <w:tcPr>
            <w:tcW w:w="1020" w:type="dxa"/>
            <w:tcBorders>
              <w:top w:val="single" w:sz="4" w:space="0" w:color="auto"/>
              <w:left w:val="single" w:sz="4" w:space="0" w:color="auto"/>
              <w:bottom w:val="single" w:sz="4" w:space="0" w:color="auto"/>
              <w:right w:val="single" w:sz="4" w:space="0" w:color="auto"/>
            </w:tcBorders>
            <w:hideMark/>
          </w:tcPr>
          <w:p w14:paraId="24A94A69"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0D985C57"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291B1FF1" w14:textId="77777777" w:rsidR="00C46587" w:rsidRPr="007E5D4F" w:rsidRDefault="00C46587" w:rsidP="00982118">
            <w:pPr>
              <w:jc w:val="center"/>
            </w:pPr>
            <w:r w:rsidRPr="007E5D4F">
              <w:t>0,656</w:t>
            </w:r>
          </w:p>
        </w:tc>
      </w:tr>
      <w:tr w:rsidR="00B8172B" w:rsidRPr="007E5D4F" w14:paraId="0AAD69EF"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2B98D8B4" w14:textId="77777777" w:rsidR="00C46587" w:rsidRPr="007E5D4F" w:rsidRDefault="00C46587" w:rsidP="00726867">
            <w:pPr>
              <w:ind w:left="270"/>
            </w:pPr>
            <w:r w:rsidRPr="007E5D4F">
              <w:t>Week</w:t>
            </w:r>
            <w:r w:rsidR="00726867" w:rsidRPr="007E5D4F">
              <w:t> </w:t>
            </w:r>
            <w:r w:rsidRPr="007E5D4F">
              <w:t>104</w:t>
            </w:r>
          </w:p>
        </w:tc>
        <w:tc>
          <w:tcPr>
            <w:tcW w:w="990" w:type="dxa"/>
            <w:tcBorders>
              <w:top w:val="single" w:sz="4" w:space="0" w:color="auto"/>
              <w:left w:val="single" w:sz="4" w:space="0" w:color="auto"/>
              <w:bottom w:val="single" w:sz="4" w:space="0" w:color="auto"/>
              <w:right w:val="single" w:sz="4" w:space="0" w:color="auto"/>
            </w:tcBorders>
            <w:hideMark/>
          </w:tcPr>
          <w:p w14:paraId="21BE3846" w14:textId="77777777" w:rsidR="00C46587" w:rsidRPr="007E5D4F" w:rsidRDefault="00C46587" w:rsidP="00982118">
            <w:pPr>
              <w:jc w:val="center"/>
            </w:pPr>
            <w:r w:rsidRPr="007E5D4F">
              <w:t>28,4%</w:t>
            </w:r>
          </w:p>
        </w:tc>
        <w:tc>
          <w:tcPr>
            <w:tcW w:w="1710" w:type="dxa"/>
            <w:tcBorders>
              <w:top w:val="single" w:sz="4" w:space="0" w:color="auto"/>
              <w:left w:val="single" w:sz="4" w:space="0" w:color="auto"/>
              <w:bottom w:val="single" w:sz="4" w:space="0" w:color="auto"/>
              <w:right w:val="single" w:sz="4" w:space="0" w:color="auto"/>
            </w:tcBorders>
            <w:hideMark/>
          </w:tcPr>
          <w:p w14:paraId="1981A8D4" w14:textId="77777777" w:rsidR="00C46587" w:rsidRPr="007E5D4F" w:rsidRDefault="00C46587" w:rsidP="00982118">
            <w:pPr>
              <w:jc w:val="center"/>
            </w:pPr>
            <w:r w:rsidRPr="007E5D4F">
              <w:t>28,1%</w:t>
            </w:r>
          </w:p>
        </w:tc>
        <w:tc>
          <w:tcPr>
            <w:tcW w:w="2070" w:type="dxa"/>
            <w:tcBorders>
              <w:top w:val="single" w:sz="4" w:space="0" w:color="auto"/>
              <w:left w:val="single" w:sz="4" w:space="0" w:color="auto"/>
              <w:bottom w:val="single" w:sz="4" w:space="0" w:color="auto"/>
              <w:right w:val="single" w:sz="4" w:space="0" w:color="auto"/>
            </w:tcBorders>
            <w:hideMark/>
          </w:tcPr>
          <w:p w14:paraId="1E3686DD" w14:textId="77777777" w:rsidR="00C46587" w:rsidRPr="007E5D4F" w:rsidRDefault="00C46587" w:rsidP="00982118">
            <w:pPr>
              <w:jc w:val="center"/>
            </w:pPr>
            <w:r w:rsidRPr="007E5D4F">
              <w:t>46,6%</w:t>
            </w:r>
          </w:p>
        </w:tc>
        <w:tc>
          <w:tcPr>
            <w:tcW w:w="1020" w:type="dxa"/>
            <w:tcBorders>
              <w:top w:val="single" w:sz="4" w:space="0" w:color="auto"/>
              <w:left w:val="single" w:sz="4" w:space="0" w:color="auto"/>
              <w:bottom w:val="single" w:sz="4" w:space="0" w:color="auto"/>
              <w:right w:val="single" w:sz="4" w:space="0" w:color="auto"/>
            </w:tcBorders>
            <w:hideMark/>
          </w:tcPr>
          <w:p w14:paraId="2CE08874"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3CDF9E83" w14:textId="77777777" w:rsidR="00C46587" w:rsidRPr="007E5D4F" w:rsidRDefault="00C46587" w:rsidP="00994D99">
            <w:pPr>
              <w:jc w:val="center"/>
            </w:pPr>
            <w:r w:rsidRPr="007E5D4F">
              <w:t>&lt;0,001</w:t>
            </w:r>
          </w:p>
        </w:tc>
        <w:tc>
          <w:tcPr>
            <w:tcW w:w="1110" w:type="dxa"/>
            <w:tcBorders>
              <w:top w:val="single" w:sz="4" w:space="0" w:color="auto"/>
              <w:left w:val="single" w:sz="4" w:space="0" w:color="auto"/>
              <w:bottom w:val="single" w:sz="4" w:space="0" w:color="auto"/>
              <w:right w:val="single" w:sz="4" w:space="0" w:color="auto"/>
            </w:tcBorders>
            <w:hideMark/>
          </w:tcPr>
          <w:p w14:paraId="69D0CF4B" w14:textId="77777777" w:rsidR="00C46587" w:rsidRPr="007E5D4F" w:rsidRDefault="00C46587" w:rsidP="00982118">
            <w:pPr>
              <w:jc w:val="center"/>
            </w:pPr>
            <w:r w:rsidRPr="007E5D4F">
              <w:t>0,864</w:t>
            </w:r>
          </w:p>
        </w:tc>
      </w:tr>
      <w:tr w:rsidR="00081A6C" w:rsidRPr="007E5D4F" w14:paraId="6F62308E" w14:textId="77777777" w:rsidTr="00081A6C">
        <w:tc>
          <w:tcPr>
            <w:tcW w:w="9648" w:type="dxa"/>
            <w:gridSpan w:val="7"/>
            <w:tcBorders>
              <w:top w:val="single" w:sz="4" w:space="0" w:color="auto"/>
              <w:left w:val="nil"/>
              <w:bottom w:val="nil"/>
              <w:right w:val="nil"/>
            </w:tcBorders>
          </w:tcPr>
          <w:p w14:paraId="39C5A8B4" w14:textId="77777777" w:rsidR="00081A6C" w:rsidRPr="00C50BC6" w:rsidRDefault="00081A6C" w:rsidP="00081A6C">
            <w:pPr>
              <w:tabs>
                <w:tab w:val="left" w:pos="288"/>
              </w:tabs>
              <w:ind w:left="270" w:hanging="270"/>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w:t>
            </w:r>
            <w:r w:rsidR="003D53BB" w:rsidRPr="00C50BC6">
              <w:rPr>
                <w:sz w:val="20"/>
              </w:rPr>
              <w:t>methotrexaat</w:t>
            </w:r>
            <w:r w:rsidRPr="00C50BC6">
              <w:rPr>
                <w:sz w:val="20"/>
              </w:rPr>
              <w:t xml:space="preserve"> monotherapie en adalimumab/methotrexaat combinatietherapie waarbij gebruikt gemaakt is van de </w:t>
            </w:r>
            <w:r w:rsidR="003D53BB" w:rsidRPr="00C50BC6">
              <w:rPr>
                <w:sz w:val="20"/>
              </w:rPr>
              <w:t>Mann</w:t>
            </w:r>
            <w:r w:rsidRPr="00C50BC6">
              <w:rPr>
                <w:sz w:val="20"/>
              </w:rPr>
              <w:t>-</w:t>
            </w:r>
            <w:r w:rsidR="003D53BB" w:rsidRPr="00C50BC6">
              <w:rPr>
                <w:sz w:val="20"/>
              </w:rPr>
              <w:t>Whitney</w:t>
            </w:r>
            <w:r w:rsidRPr="00C50BC6">
              <w:rPr>
                <w:sz w:val="20"/>
              </w:rPr>
              <w:t>-U-test.</w:t>
            </w:r>
          </w:p>
          <w:p w14:paraId="6EE5C1AD" w14:textId="77777777" w:rsidR="00081A6C" w:rsidRPr="00C50BC6" w:rsidRDefault="00081A6C" w:rsidP="00081A6C">
            <w:pPr>
              <w:tabs>
                <w:tab w:val="left" w:pos="288"/>
              </w:tabs>
              <w:ind w:left="270" w:hanging="270"/>
              <w:rPr>
                <w:sz w:val="20"/>
              </w:rPr>
            </w:pPr>
            <w:r w:rsidRPr="00C50BC6">
              <w:rPr>
                <w:sz w:val="20"/>
                <w:vertAlign w:val="superscript"/>
              </w:rPr>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3D53BB" w:rsidRPr="00C50BC6">
              <w:rPr>
                <w:sz w:val="20"/>
              </w:rPr>
              <w:t>Mann</w:t>
            </w:r>
            <w:r w:rsidRPr="00C50BC6">
              <w:rPr>
                <w:sz w:val="20"/>
              </w:rPr>
              <w:t>-</w:t>
            </w:r>
            <w:r w:rsidR="003D53BB" w:rsidRPr="00C50BC6">
              <w:rPr>
                <w:sz w:val="20"/>
              </w:rPr>
              <w:t>Whitney</w:t>
            </w:r>
            <w:r w:rsidRPr="00C50BC6">
              <w:rPr>
                <w:sz w:val="20"/>
              </w:rPr>
              <w:t>-U-test.</w:t>
            </w:r>
          </w:p>
          <w:p w14:paraId="7F440434" w14:textId="77777777" w:rsidR="00081A6C" w:rsidRPr="00C50BC6" w:rsidRDefault="00081A6C" w:rsidP="00081A6C">
            <w:pPr>
              <w:tabs>
                <w:tab w:val="left" w:pos="288"/>
              </w:tabs>
              <w:ind w:left="270" w:hanging="270"/>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adalimumab monotherapie en methotrexaat monotherapie waarbij gebruik gemaakt is van de </w:t>
            </w:r>
            <w:r w:rsidR="003D53BB" w:rsidRPr="00C50BC6">
              <w:rPr>
                <w:sz w:val="20"/>
              </w:rPr>
              <w:t>Mann</w:t>
            </w:r>
            <w:r w:rsidRPr="00C50BC6">
              <w:rPr>
                <w:sz w:val="20"/>
              </w:rPr>
              <w:t>-</w:t>
            </w:r>
            <w:r w:rsidR="003D53BB" w:rsidRPr="00C50BC6">
              <w:rPr>
                <w:sz w:val="20"/>
              </w:rPr>
              <w:t>Whitney</w:t>
            </w:r>
            <w:r w:rsidRPr="00C50BC6">
              <w:rPr>
                <w:sz w:val="20"/>
              </w:rPr>
              <w:t>-U-test.</w:t>
            </w:r>
          </w:p>
        </w:tc>
      </w:tr>
    </w:tbl>
    <w:p w14:paraId="24EDA68F" w14:textId="77777777" w:rsidR="00C46587" w:rsidRPr="007E5D4F" w:rsidRDefault="00C46587" w:rsidP="00982118"/>
    <w:p w14:paraId="4C1B6FE0" w14:textId="77777777" w:rsidR="00C46587" w:rsidRPr="007E5D4F" w:rsidRDefault="00C46587" w:rsidP="00982118">
      <w:r w:rsidRPr="007E5D4F">
        <w:t>In de open-label extensie</w:t>
      </w:r>
      <w:r w:rsidR="003D53BB" w:rsidRPr="007E5D4F">
        <w:t>fase</w:t>
      </w:r>
      <w:r w:rsidRPr="007E5D4F">
        <w:t xml:space="preserve"> van RA</w:t>
      </w:r>
      <w:r w:rsidR="00BB175B" w:rsidRPr="007E5D4F">
        <w:t>-</w:t>
      </w:r>
      <w:r w:rsidRPr="007E5D4F">
        <w:t>onderzoek</w:t>
      </w:r>
      <w:r w:rsidR="00BB175B" w:rsidRPr="007E5D4F">
        <w:t> </w:t>
      </w:r>
      <w:r w:rsidRPr="007E5D4F">
        <w:t>V bleven de ACR-responsen gehandhaafd wanneer zij tot 10</w:t>
      </w:r>
      <w:r w:rsidR="009906B7" w:rsidRPr="007E5D4F">
        <w:t> </w:t>
      </w:r>
      <w:r w:rsidRPr="007E5D4F">
        <w:t>jaar werden gevolgd. Van de 542 patiënten die gerandomiseerd werden naar adalimumab 40 mg eenmaal per twee weken zetten 170 patiënten de behandeling met adalimumab 40 mg eenmaal per twee weken voort gedurende 10 jaar. Hiervan hadden 154</w:t>
      </w:r>
      <w:r w:rsidR="009906B7" w:rsidRPr="007E5D4F">
        <w:t> </w:t>
      </w:r>
      <w:r w:rsidRPr="007E5D4F">
        <w:t>patiënten (90,6%) een ACR-respons van 20; 127</w:t>
      </w:r>
      <w:r w:rsidR="009906B7" w:rsidRPr="007E5D4F">
        <w:t> </w:t>
      </w:r>
      <w:r w:rsidRPr="007E5D4F">
        <w:t>patiënten (74,7%) hadden een ACR-respons van 50; en 102</w:t>
      </w:r>
      <w:r w:rsidR="009906B7" w:rsidRPr="007E5D4F">
        <w:t> </w:t>
      </w:r>
      <w:r w:rsidRPr="007E5D4F">
        <w:t>patiënten (60,0%) hadden een ACR-respons van 70.</w:t>
      </w:r>
    </w:p>
    <w:p w14:paraId="539FB97E" w14:textId="77777777" w:rsidR="00C46587" w:rsidRPr="007E5D4F" w:rsidRDefault="00C46587" w:rsidP="00982118"/>
    <w:p w14:paraId="319BFDCD" w14:textId="77777777" w:rsidR="00C46587" w:rsidRPr="007E5D4F" w:rsidRDefault="00C46587" w:rsidP="00982118">
      <w:r w:rsidRPr="007E5D4F">
        <w:t>In week</w:t>
      </w:r>
      <w:r w:rsidR="009906B7" w:rsidRPr="007E5D4F">
        <w:t> </w:t>
      </w:r>
      <w:r w:rsidRPr="007E5D4F">
        <w:t xml:space="preserve">52 behaalde 42,9% van de patiënten die behandeld werden met </w:t>
      </w:r>
      <w:r w:rsidR="007F4F15" w:rsidRPr="007E5D4F">
        <w:t>adalimumab</w:t>
      </w:r>
      <w:r w:rsidRPr="007E5D4F">
        <w:t xml:space="preserve">/methotrexaat combinatietherapie klinische remissie (DAS28 (CRP)&lt;2,6) vergeleken met 20,6% van de patiënten behandeld met methotrexaat monotherapie en 23,4% van de patiënten behandeld met </w:t>
      </w:r>
      <w:r w:rsidR="007F4F15" w:rsidRPr="007E5D4F">
        <w:t>adalimumab</w:t>
      </w:r>
      <w:r w:rsidRPr="007E5D4F">
        <w:t xml:space="preserve"> monotherapie.</w:t>
      </w:r>
      <w:r w:rsidR="000814CD" w:rsidRPr="007E5D4F">
        <w:t xml:space="preserve"> </w:t>
      </w:r>
      <w:r w:rsidRPr="007E5D4F">
        <w:t xml:space="preserve">De combinatietherapie </w:t>
      </w:r>
      <w:r w:rsidR="007F4F15" w:rsidRPr="007E5D4F">
        <w:t>adalimumab</w:t>
      </w:r>
      <w:r w:rsidRPr="007E5D4F">
        <w:t xml:space="preserve">/methotrexaat was klinisch en statistisch superieur aan de methotrexaat (p&lt;0,001) en </w:t>
      </w:r>
      <w:r w:rsidR="007F4F15" w:rsidRPr="007E5D4F">
        <w:t>adalimumab</w:t>
      </w:r>
      <w:r w:rsidRPr="007E5D4F">
        <w:t xml:space="preserve"> monotherapie (p&lt;0,001) wat betreft het behalen van lagere ziektestatus bij patiënten met een recent gediagnosticeerde matig</w:t>
      </w:r>
      <w:r w:rsidR="00927ED2" w:rsidRPr="007E5D4F">
        <w:t>e</w:t>
      </w:r>
      <w:r w:rsidRPr="007E5D4F">
        <w:t xml:space="preserve"> tot ernstige reumatoïde artritis. De responsen voor de twee monotherapie</w:t>
      </w:r>
      <w:r w:rsidR="00AF6B55" w:rsidRPr="007E5D4F">
        <w:t>-</w:t>
      </w:r>
      <w:r w:rsidRPr="007E5D4F">
        <w:t>onderzoeken waren vergelijkbaar (p</w:t>
      </w:r>
      <w:r w:rsidR="003F3ED1" w:rsidRPr="007E5D4F">
        <w:t>=</w:t>
      </w:r>
      <w:r w:rsidRPr="007E5D4F">
        <w:t>0,447). Van de 342 patiënten die oorspronkelijk gerandomiseerd waren naar adalimumab monotherapie of adalimumab/methotrexaat combinatietherapie en in de open-label extensiestudie kwamen, voltooiden 171 patiënten 10 jaar behandeling met adalimumab. Van deze patiënten werd bij 109</w:t>
      </w:r>
      <w:r w:rsidR="009906B7" w:rsidRPr="007E5D4F">
        <w:t> </w:t>
      </w:r>
      <w:r w:rsidRPr="007E5D4F">
        <w:t>patiënten (63,7%) klinische remissie gemeld na 10</w:t>
      </w:r>
      <w:r w:rsidR="009906B7" w:rsidRPr="007E5D4F">
        <w:t> </w:t>
      </w:r>
      <w:r w:rsidRPr="007E5D4F">
        <w:t>jaar.</w:t>
      </w:r>
    </w:p>
    <w:p w14:paraId="486471F2" w14:textId="77777777" w:rsidR="00C46587" w:rsidRPr="007E5D4F" w:rsidRDefault="00C46587" w:rsidP="00982118"/>
    <w:p w14:paraId="50742DE6" w14:textId="77777777" w:rsidR="00C46587" w:rsidRPr="00D136F0" w:rsidRDefault="00C46587" w:rsidP="00982118">
      <w:pPr>
        <w:keepNext/>
        <w:rPr>
          <w:i/>
          <w:u w:val="single"/>
        </w:rPr>
      </w:pPr>
      <w:r w:rsidRPr="00D136F0">
        <w:rPr>
          <w:i/>
          <w:u w:val="single"/>
        </w:rPr>
        <w:t>Radiografische respons</w:t>
      </w:r>
    </w:p>
    <w:p w14:paraId="1411BA5B" w14:textId="77777777" w:rsidR="00C46587" w:rsidRPr="007E5D4F" w:rsidRDefault="00C46587" w:rsidP="00982118">
      <w:pPr>
        <w:keepNext/>
      </w:pPr>
    </w:p>
    <w:p w14:paraId="0726FAD2"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III, waarin de met </w:t>
      </w:r>
      <w:r w:rsidR="007F4F15" w:rsidRPr="007E5D4F">
        <w:t>adalimumab</w:t>
      </w:r>
      <w:r w:rsidRPr="007E5D4F">
        <w:t xml:space="preserve"> behandelde patiënten een gemiddelde duur van reumatoïde artritis hadden van ongeveer 11</w:t>
      </w:r>
      <w:r w:rsidR="00994D99" w:rsidRPr="007E5D4F">
        <w:t> </w:t>
      </w:r>
      <w:r w:rsidRPr="007E5D4F">
        <w:t xml:space="preserve">jaar, werd structurele gewrichtsschade radiografisch bepaald en uitgedrukt als een verandering in de aangepaste </w:t>
      </w:r>
      <w:r w:rsidR="00B34DF8" w:rsidRPr="007E5D4F">
        <w:t>t</w:t>
      </w:r>
      <w:r w:rsidRPr="007E5D4F">
        <w:t>otale Sharp</w:t>
      </w:r>
      <w:r w:rsidR="00B34DF8" w:rsidRPr="007E5D4F">
        <w:t>-s</w:t>
      </w:r>
      <w:r w:rsidRPr="007E5D4F">
        <w:t xml:space="preserve">core (TSS) en de componenten daarvan, </w:t>
      </w:r>
      <w:r w:rsidR="003D53BB" w:rsidRPr="007E5D4F">
        <w:t xml:space="preserve">namelijk </w:t>
      </w:r>
      <w:r w:rsidRPr="007E5D4F">
        <w:t xml:space="preserve">de erosiescore en gewrichtsruimte-vernauwingsscore (JSN). </w:t>
      </w:r>
      <w:r w:rsidR="00AF6B55" w:rsidRPr="007E5D4F">
        <w:t>A</w:t>
      </w:r>
      <w:r w:rsidR="007F4F15" w:rsidRPr="007E5D4F">
        <w:t>dalimumab</w:t>
      </w:r>
      <w:r w:rsidRPr="007E5D4F">
        <w:t>/methotrexaat</w:t>
      </w:r>
      <w:r w:rsidR="00AF6B55" w:rsidRPr="007E5D4F">
        <w:t>-</w:t>
      </w:r>
      <w:r w:rsidRPr="007E5D4F">
        <w:t xml:space="preserve">patiënten vertoonden </w:t>
      </w:r>
      <w:r w:rsidR="003D53BB" w:rsidRPr="007E5D4F">
        <w:t xml:space="preserve">een significant </w:t>
      </w:r>
      <w:r w:rsidRPr="007E5D4F">
        <w:t>minder</w:t>
      </w:r>
      <w:r w:rsidR="003D53BB" w:rsidRPr="007E5D4F">
        <w:t>e</w:t>
      </w:r>
      <w:r w:rsidRPr="007E5D4F">
        <w:t xml:space="preserve"> radiografische progressie na 6 en 12</w:t>
      </w:r>
      <w:r w:rsidR="00994D99" w:rsidRPr="007E5D4F">
        <w:t> </w:t>
      </w:r>
      <w:r w:rsidRPr="007E5D4F">
        <w:t>maanden dan patiënten die alleen methotrexaat kregen (zie tabel</w:t>
      </w:r>
      <w:r w:rsidR="00994D99" w:rsidRPr="007E5D4F">
        <w:t> </w:t>
      </w:r>
      <w:r w:rsidR="004B78E0">
        <w:t>10</w:t>
      </w:r>
      <w:r w:rsidRPr="007E5D4F">
        <w:t>).</w:t>
      </w:r>
    </w:p>
    <w:p w14:paraId="7D7101E2" w14:textId="77777777" w:rsidR="00C46587" w:rsidRPr="007E5D4F" w:rsidRDefault="00C46587" w:rsidP="00982118"/>
    <w:p w14:paraId="736232C2" w14:textId="77777777" w:rsidR="00C46587" w:rsidRPr="007E5D4F" w:rsidRDefault="00C46587" w:rsidP="00982118">
      <w:r w:rsidRPr="007E5D4F">
        <w:t>In de open-label extensie</w:t>
      </w:r>
      <w:r w:rsidR="003D53BB" w:rsidRPr="007E5D4F">
        <w:t>fase</w:t>
      </w:r>
      <w:r w:rsidRPr="007E5D4F">
        <w:t xml:space="preserve"> van RA</w:t>
      </w:r>
      <w:r w:rsidR="00BB175B" w:rsidRPr="007E5D4F">
        <w:t>-</w:t>
      </w:r>
      <w:r w:rsidRPr="007E5D4F">
        <w:t>onderzoek</w:t>
      </w:r>
      <w:r w:rsidR="00BB175B" w:rsidRPr="007E5D4F">
        <w:t> </w:t>
      </w:r>
      <w:r w:rsidRPr="007E5D4F">
        <w:t xml:space="preserve">III werd de </w:t>
      </w:r>
      <w:r w:rsidR="003D53BB" w:rsidRPr="007E5D4F">
        <w:t xml:space="preserve">vermindering </w:t>
      </w:r>
      <w:r w:rsidRPr="007E5D4F">
        <w:t>van de progressie</w:t>
      </w:r>
      <w:r w:rsidR="003D53BB" w:rsidRPr="007E5D4F">
        <w:t>snelheid</w:t>
      </w:r>
      <w:r w:rsidRPr="007E5D4F">
        <w:t xml:space="preserve"> van structurele schade in een subgroep van patiënten gedurende 8 en 10</w:t>
      </w:r>
      <w:r w:rsidR="00994D99" w:rsidRPr="007E5D4F">
        <w:t> </w:t>
      </w:r>
      <w:r w:rsidRPr="007E5D4F">
        <w:t>jaar gehandhaafd. 81 van de 207</w:t>
      </w:r>
      <w:r w:rsidR="00994D99" w:rsidRPr="007E5D4F">
        <w:t> </w:t>
      </w:r>
      <w:r w:rsidRPr="007E5D4F">
        <w:t xml:space="preserve">patiënten die aanvankelijk eenmaal per twee weken werden behandeld met 40 mg </w:t>
      </w:r>
      <w:r w:rsidR="007F4F15" w:rsidRPr="007E5D4F">
        <w:t>adalimumab</w:t>
      </w:r>
      <w:r w:rsidRPr="007E5D4F">
        <w:t>, werden na 8</w:t>
      </w:r>
      <w:r w:rsidR="00994D99" w:rsidRPr="007E5D4F">
        <w:t> </w:t>
      </w:r>
      <w:r w:rsidRPr="007E5D4F">
        <w:t>jaar radiografisch geëvalueerd. Van deze patiënten vertoonden 48 geen progressie van structurele schade, gedefinieerd als een verandering van de mTSS van 0,5 of minder ten opzichte van baseline. 79 van de 207</w:t>
      </w:r>
      <w:r w:rsidR="00994D99" w:rsidRPr="007E5D4F">
        <w:t> </w:t>
      </w:r>
      <w:r w:rsidRPr="007E5D4F">
        <w:t xml:space="preserve">patiënten die aanvankelijk eenmaal per twee weken werden behandeld met 40 mg </w:t>
      </w:r>
      <w:r w:rsidR="007F4F15" w:rsidRPr="007E5D4F">
        <w:t>adalimumab</w:t>
      </w:r>
      <w:r w:rsidRPr="007E5D4F">
        <w:t>, werden na 10</w:t>
      </w:r>
      <w:r w:rsidR="00994D99" w:rsidRPr="007E5D4F">
        <w:t> </w:t>
      </w:r>
      <w:r w:rsidRPr="007E5D4F">
        <w:t xml:space="preserve">jaar radiografisch geëvalueerd. Van deze patiënten vertoonden </w:t>
      </w:r>
      <w:r w:rsidRPr="007E5D4F">
        <w:lastRenderedPageBreak/>
        <w:t>40</w:t>
      </w:r>
      <w:r w:rsidR="00994D99" w:rsidRPr="007E5D4F">
        <w:t> </w:t>
      </w:r>
      <w:r w:rsidRPr="007E5D4F">
        <w:t>geen progressie van structurele schade, gedefinieerd als een verandering van de mTSS van 0,5 of minder ten opzichte van baseline.</w:t>
      </w:r>
    </w:p>
    <w:p w14:paraId="19423FD4" w14:textId="77777777" w:rsidR="00C46587" w:rsidRPr="007E5D4F" w:rsidRDefault="00C46587" w:rsidP="00982118"/>
    <w:p w14:paraId="1D976B87" w14:textId="77777777" w:rsidR="00E9681E" w:rsidRPr="007E5D4F" w:rsidRDefault="00C46587" w:rsidP="00982118">
      <w:pPr>
        <w:keepNext/>
        <w:jc w:val="center"/>
        <w:rPr>
          <w:b/>
        </w:rPr>
      </w:pPr>
      <w:r w:rsidRPr="007E5D4F">
        <w:rPr>
          <w:b/>
        </w:rPr>
        <w:t>Tabel</w:t>
      </w:r>
      <w:r w:rsidR="00994D99" w:rsidRPr="007E5D4F">
        <w:rPr>
          <w:b/>
        </w:rPr>
        <w:t> </w:t>
      </w:r>
      <w:r w:rsidR="004B78E0">
        <w:rPr>
          <w:b/>
        </w:rPr>
        <w:t>10</w:t>
      </w:r>
    </w:p>
    <w:p w14:paraId="5504E6C5" w14:textId="77777777" w:rsidR="00E9681E" w:rsidRPr="007E5D4F" w:rsidRDefault="00E9681E" w:rsidP="00E9681E">
      <w:pPr>
        <w:pStyle w:val="BodyText"/>
        <w:keepNext/>
        <w:widowControl/>
        <w:kinsoku w:val="0"/>
        <w:overflowPunct w:val="0"/>
        <w:ind w:left="0"/>
        <w:jc w:val="center"/>
      </w:pPr>
      <w:r w:rsidRPr="007E5D4F">
        <w:rPr>
          <w:b/>
          <w:bCs/>
        </w:rPr>
        <w:t xml:space="preserve">Gemiddelde </w:t>
      </w:r>
      <w:r w:rsidR="00994D99" w:rsidRPr="007E5D4F">
        <w:rPr>
          <w:b/>
          <w:bCs/>
        </w:rPr>
        <w:t>r</w:t>
      </w:r>
      <w:r w:rsidRPr="007E5D4F">
        <w:rPr>
          <w:b/>
          <w:bCs/>
        </w:rPr>
        <w:t xml:space="preserve">adiografische </w:t>
      </w:r>
      <w:r w:rsidR="00994D99" w:rsidRPr="007E5D4F">
        <w:rPr>
          <w:b/>
          <w:bCs/>
        </w:rPr>
        <w:t>v</w:t>
      </w:r>
      <w:r w:rsidRPr="007E5D4F">
        <w:rPr>
          <w:b/>
          <w:bCs/>
        </w:rPr>
        <w:t xml:space="preserve">erandering </w:t>
      </w:r>
      <w:r w:rsidR="00994D99" w:rsidRPr="007E5D4F">
        <w:rPr>
          <w:b/>
          <w:bCs/>
        </w:rPr>
        <w:t>o</w:t>
      </w:r>
      <w:r w:rsidRPr="007E5D4F">
        <w:rPr>
          <w:b/>
          <w:bCs/>
        </w:rPr>
        <w:t>ver 12</w:t>
      </w:r>
      <w:r w:rsidR="00994D99" w:rsidRPr="007E5D4F">
        <w:rPr>
          <w:b/>
          <w:bCs/>
        </w:rPr>
        <w:t> m</w:t>
      </w:r>
      <w:r w:rsidRPr="007E5D4F">
        <w:rPr>
          <w:b/>
          <w:bCs/>
        </w:rPr>
        <w:t>aanden in RA</w:t>
      </w:r>
      <w:r w:rsidR="00BB175B" w:rsidRPr="007E5D4F">
        <w:rPr>
          <w:b/>
          <w:bCs/>
        </w:rPr>
        <w:t>-</w:t>
      </w:r>
      <w:r w:rsidRPr="007E5D4F">
        <w:rPr>
          <w:b/>
          <w:bCs/>
        </w:rPr>
        <w:t>onderzoek</w:t>
      </w:r>
      <w:r w:rsidR="00BB175B" w:rsidRPr="007E5D4F">
        <w:rPr>
          <w:b/>
          <w:bCs/>
        </w:rPr>
        <w:t> </w:t>
      </w:r>
      <w:r w:rsidRPr="007E5D4F">
        <w:rPr>
          <w:b/>
          <w:bCs/>
        </w:rPr>
        <w:t>III</w:t>
      </w:r>
    </w:p>
    <w:p w14:paraId="3815ED68" w14:textId="77777777" w:rsidR="00E9681E" w:rsidRPr="007E5D4F"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7E5D4F" w14:paraId="2DE3B767" w14:textId="77777777" w:rsidTr="00855029">
        <w:trPr>
          <w:cantSplit/>
        </w:trPr>
        <w:tc>
          <w:tcPr>
            <w:tcW w:w="1948" w:type="dxa"/>
            <w:shd w:val="clear" w:color="auto" w:fill="auto"/>
          </w:tcPr>
          <w:p w14:paraId="3C418074" w14:textId="77777777" w:rsidR="00E9681E" w:rsidRPr="007E5D4F" w:rsidRDefault="00E9681E" w:rsidP="00E9681E">
            <w:pPr>
              <w:rPr>
                <w:b/>
              </w:rPr>
            </w:pPr>
          </w:p>
        </w:tc>
        <w:tc>
          <w:tcPr>
            <w:tcW w:w="1220" w:type="dxa"/>
            <w:shd w:val="clear" w:color="auto" w:fill="auto"/>
          </w:tcPr>
          <w:p w14:paraId="37E9BB88" w14:textId="77777777" w:rsidR="00E9681E" w:rsidRPr="007E5D4F"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a</w:t>
            </w:r>
          </w:p>
        </w:tc>
        <w:tc>
          <w:tcPr>
            <w:tcW w:w="2227" w:type="dxa"/>
            <w:shd w:val="clear" w:color="auto" w:fill="auto"/>
          </w:tcPr>
          <w:p w14:paraId="1CCC1EA2" w14:textId="77777777" w:rsidR="00E9681E" w:rsidRPr="007E5D4F" w:rsidRDefault="00E9681E" w:rsidP="005A68B9">
            <w:pPr>
              <w:pStyle w:val="TableParagraph"/>
              <w:widowControl/>
              <w:kinsoku w:val="0"/>
              <w:overflowPunct w:val="0"/>
              <w:spacing w:before="8"/>
              <w:ind w:left="337" w:right="277" w:hanging="60"/>
              <w:jc w:val="center"/>
              <w:rPr>
                <w:rFonts w:ascii="Times New Roman" w:hAnsi="Times New Roman"/>
                <w:b/>
              </w:rPr>
            </w:pPr>
            <w:r w:rsidRPr="007E5D4F">
              <w:rPr>
                <w:rFonts w:ascii="Times New Roman" w:hAnsi="Times New Roman"/>
                <w:b/>
              </w:rPr>
              <w:t>Adalimumab/MTX 40 mg eenmaal per twee weken</w:t>
            </w:r>
          </w:p>
        </w:tc>
        <w:tc>
          <w:tcPr>
            <w:tcW w:w="2415" w:type="dxa"/>
            <w:shd w:val="clear" w:color="auto" w:fill="auto"/>
          </w:tcPr>
          <w:p w14:paraId="5DBFF89A" w14:textId="77777777" w:rsidR="00E9681E" w:rsidRPr="007E5D4F"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7E5D4F">
              <w:rPr>
                <w:rFonts w:ascii="Times New Roman" w:hAnsi="Times New Roman"/>
                <w:b/>
              </w:rPr>
              <w:t>Placebo/MTX-adalimumab/MTX (95% betrouwbaarheids</w:t>
            </w:r>
            <w:r w:rsidR="00994D99" w:rsidRPr="007E5D4F">
              <w:rPr>
                <w:rFonts w:ascii="Times New Roman" w:hAnsi="Times New Roman"/>
                <w:b/>
              </w:rPr>
              <w:softHyphen/>
            </w:r>
            <w:r w:rsidRPr="007E5D4F">
              <w:rPr>
                <w:rFonts w:ascii="Times New Roman" w:hAnsi="Times New Roman"/>
                <w:b/>
              </w:rPr>
              <w:t>interval</w:t>
            </w:r>
            <w:r w:rsidRPr="007E5D4F">
              <w:rPr>
                <w:rFonts w:ascii="Times New Roman" w:hAnsi="Times New Roman"/>
                <w:b/>
                <w:vertAlign w:val="superscript"/>
              </w:rPr>
              <w:t>b</w:t>
            </w:r>
            <w:r w:rsidRPr="007E5D4F">
              <w:rPr>
                <w:rFonts w:ascii="Times New Roman" w:hAnsi="Times New Roman"/>
                <w:b/>
              </w:rPr>
              <w:t>)</w:t>
            </w:r>
          </w:p>
        </w:tc>
        <w:tc>
          <w:tcPr>
            <w:tcW w:w="1493" w:type="dxa"/>
            <w:shd w:val="clear" w:color="auto" w:fill="auto"/>
          </w:tcPr>
          <w:p w14:paraId="28B11E4A" w14:textId="77777777" w:rsidR="00E9681E" w:rsidRPr="007E5D4F" w:rsidRDefault="00E9681E" w:rsidP="005A68B9">
            <w:pPr>
              <w:pStyle w:val="TableParagraph"/>
              <w:widowControl/>
              <w:kinsoku w:val="0"/>
              <w:overflowPunct w:val="0"/>
              <w:spacing w:before="8"/>
              <w:ind w:left="438" w:hanging="438"/>
              <w:jc w:val="center"/>
              <w:rPr>
                <w:rFonts w:ascii="Times New Roman" w:hAnsi="Times New Roman"/>
                <w:b/>
              </w:rPr>
            </w:pPr>
            <w:r w:rsidRPr="007E5D4F">
              <w:rPr>
                <w:rFonts w:ascii="Times New Roman" w:hAnsi="Times New Roman"/>
                <w:b/>
              </w:rPr>
              <w:t>p-waarde</w:t>
            </w:r>
          </w:p>
        </w:tc>
      </w:tr>
      <w:tr w:rsidR="00E9681E" w:rsidRPr="007E5D4F" w14:paraId="47C76FB2" w14:textId="77777777" w:rsidTr="00855029">
        <w:trPr>
          <w:cantSplit/>
        </w:trPr>
        <w:tc>
          <w:tcPr>
            <w:tcW w:w="1948" w:type="dxa"/>
            <w:shd w:val="clear" w:color="auto" w:fill="auto"/>
          </w:tcPr>
          <w:p w14:paraId="13FFBEF1" w14:textId="77777777" w:rsidR="00E9681E" w:rsidRPr="007E5D4F" w:rsidRDefault="00E9681E" w:rsidP="00B34DF8">
            <w:pPr>
              <w:pStyle w:val="TableParagraph"/>
              <w:widowControl/>
              <w:kinsoku w:val="0"/>
              <w:overflowPunct w:val="0"/>
              <w:spacing w:before="7"/>
              <w:rPr>
                <w:rFonts w:ascii="Times New Roman" w:hAnsi="Times New Roman"/>
              </w:rPr>
            </w:pPr>
            <w:r w:rsidRPr="007E5D4F">
              <w:rPr>
                <w:rFonts w:ascii="Times New Roman" w:hAnsi="Times New Roman"/>
              </w:rPr>
              <w:t>Totale Sharp</w:t>
            </w:r>
            <w:r w:rsidR="00B34DF8" w:rsidRPr="007E5D4F">
              <w:rPr>
                <w:rFonts w:ascii="Times New Roman" w:hAnsi="Times New Roman"/>
              </w:rPr>
              <w:t>-s</w:t>
            </w:r>
            <w:r w:rsidRPr="007E5D4F">
              <w:rPr>
                <w:rFonts w:ascii="Times New Roman" w:hAnsi="Times New Roman"/>
              </w:rPr>
              <w:t>core</w:t>
            </w:r>
          </w:p>
        </w:tc>
        <w:tc>
          <w:tcPr>
            <w:tcW w:w="1220" w:type="dxa"/>
            <w:shd w:val="clear" w:color="auto" w:fill="auto"/>
          </w:tcPr>
          <w:p w14:paraId="554CD2D4"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2,7</w:t>
            </w:r>
          </w:p>
        </w:tc>
        <w:tc>
          <w:tcPr>
            <w:tcW w:w="2227" w:type="dxa"/>
            <w:shd w:val="clear" w:color="auto" w:fill="auto"/>
          </w:tcPr>
          <w:p w14:paraId="7F410074"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15" w:type="dxa"/>
            <w:shd w:val="clear" w:color="auto" w:fill="auto"/>
          </w:tcPr>
          <w:p w14:paraId="7BBB627D" w14:textId="77777777" w:rsidR="00E9681E" w:rsidRPr="007E5D4F" w:rsidRDefault="00E9681E" w:rsidP="00994D99">
            <w:pPr>
              <w:pStyle w:val="TableParagraph"/>
              <w:widowControl/>
              <w:kinsoku w:val="0"/>
              <w:overflowPunct w:val="0"/>
              <w:spacing w:before="7"/>
              <w:ind w:left="424"/>
              <w:rPr>
                <w:rFonts w:ascii="Times New Roman" w:hAnsi="Times New Roman"/>
              </w:rPr>
            </w:pPr>
            <w:r w:rsidRPr="007E5D4F">
              <w:rPr>
                <w:rFonts w:ascii="Times New Roman" w:hAnsi="Times New Roman"/>
              </w:rPr>
              <w:t>2,6 (1,4</w:t>
            </w:r>
            <w:r w:rsidR="00994D99" w:rsidRPr="007E5D4F">
              <w:rPr>
                <w:rFonts w:ascii="Times New Roman" w:hAnsi="Times New Roman"/>
              </w:rPr>
              <w:t>;</w:t>
            </w:r>
            <w:r w:rsidRPr="007E5D4F">
              <w:rPr>
                <w:rFonts w:ascii="Times New Roman" w:hAnsi="Times New Roman"/>
              </w:rPr>
              <w:t xml:space="preserve"> 3,8)</w:t>
            </w:r>
          </w:p>
        </w:tc>
        <w:tc>
          <w:tcPr>
            <w:tcW w:w="1493" w:type="dxa"/>
            <w:shd w:val="clear" w:color="auto" w:fill="auto"/>
          </w:tcPr>
          <w:p w14:paraId="5EBE5B75" w14:textId="77777777" w:rsidR="00E9681E" w:rsidRPr="007E5D4F" w:rsidRDefault="00E9681E" w:rsidP="00994D99">
            <w:pPr>
              <w:pStyle w:val="TableParagraph"/>
              <w:widowControl/>
              <w:kinsoku w:val="0"/>
              <w:overflowPunct w:val="0"/>
              <w:spacing w:line="260" w:lineRule="exact"/>
              <w:ind w:left="399"/>
              <w:rPr>
                <w:rFonts w:ascii="Times New Roman" w:hAnsi="Times New Roman"/>
              </w:rPr>
            </w:pPr>
            <w:r w:rsidRPr="007E5D4F">
              <w:rPr>
                <w:rFonts w:ascii="Times New Roman" w:hAnsi="Times New Roman"/>
              </w:rPr>
              <w:t>&lt;0,001</w:t>
            </w:r>
            <w:r w:rsidRPr="007E5D4F">
              <w:rPr>
                <w:rFonts w:ascii="Times New Roman" w:hAnsi="Times New Roman"/>
                <w:vertAlign w:val="superscript"/>
              </w:rPr>
              <w:t>c</w:t>
            </w:r>
          </w:p>
        </w:tc>
      </w:tr>
      <w:tr w:rsidR="00E9681E" w:rsidRPr="007E5D4F" w14:paraId="29541671" w14:textId="77777777" w:rsidTr="00855029">
        <w:trPr>
          <w:cantSplit/>
        </w:trPr>
        <w:tc>
          <w:tcPr>
            <w:tcW w:w="1948" w:type="dxa"/>
            <w:shd w:val="clear" w:color="auto" w:fill="auto"/>
          </w:tcPr>
          <w:p w14:paraId="4914D17C" w14:textId="77777777" w:rsidR="00E9681E" w:rsidRPr="007E5D4F" w:rsidRDefault="00E9681E" w:rsidP="00E17A94">
            <w:pPr>
              <w:pStyle w:val="TableParagraph"/>
              <w:widowControl/>
              <w:kinsoku w:val="0"/>
              <w:overflowPunct w:val="0"/>
              <w:spacing w:before="7"/>
              <w:rPr>
                <w:rFonts w:ascii="Times New Roman" w:hAnsi="Times New Roman"/>
              </w:rPr>
            </w:pPr>
            <w:r w:rsidRPr="007E5D4F">
              <w:rPr>
                <w:rFonts w:ascii="Times New Roman" w:hAnsi="Times New Roman"/>
              </w:rPr>
              <w:t>Erosiescore</w:t>
            </w:r>
          </w:p>
        </w:tc>
        <w:tc>
          <w:tcPr>
            <w:tcW w:w="1220" w:type="dxa"/>
            <w:shd w:val="clear" w:color="auto" w:fill="auto"/>
          </w:tcPr>
          <w:p w14:paraId="3EB56960"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1,6</w:t>
            </w:r>
          </w:p>
        </w:tc>
        <w:tc>
          <w:tcPr>
            <w:tcW w:w="2227" w:type="dxa"/>
            <w:shd w:val="clear" w:color="auto" w:fill="auto"/>
          </w:tcPr>
          <w:p w14:paraId="50984DDB"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0,0</w:t>
            </w:r>
          </w:p>
        </w:tc>
        <w:tc>
          <w:tcPr>
            <w:tcW w:w="2415" w:type="dxa"/>
            <w:shd w:val="clear" w:color="auto" w:fill="auto"/>
          </w:tcPr>
          <w:p w14:paraId="7DEFBD6C" w14:textId="77777777" w:rsidR="00E9681E" w:rsidRPr="007E5D4F" w:rsidRDefault="00E9681E" w:rsidP="00994D99">
            <w:pPr>
              <w:pStyle w:val="TableParagraph"/>
              <w:widowControl/>
              <w:kinsoku w:val="0"/>
              <w:overflowPunct w:val="0"/>
              <w:spacing w:before="7"/>
              <w:ind w:left="426"/>
              <w:rPr>
                <w:rFonts w:ascii="Times New Roman" w:hAnsi="Times New Roman"/>
              </w:rPr>
            </w:pPr>
            <w:r w:rsidRPr="007E5D4F">
              <w:rPr>
                <w:rFonts w:ascii="Times New Roman" w:hAnsi="Times New Roman"/>
              </w:rPr>
              <w:t>1,6 (0,9</w:t>
            </w:r>
            <w:r w:rsidR="00994D99" w:rsidRPr="007E5D4F">
              <w:rPr>
                <w:rFonts w:ascii="Times New Roman" w:hAnsi="Times New Roman"/>
              </w:rPr>
              <w:t>;</w:t>
            </w:r>
            <w:r w:rsidRPr="007E5D4F">
              <w:rPr>
                <w:rFonts w:ascii="Times New Roman" w:hAnsi="Times New Roman"/>
              </w:rPr>
              <w:t xml:space="preserve"> 2,2)</w:t>
            </w:r>
          </w:p>
        </w:tc>
        <w:tc>
          <w:tcPr>
            <w:tcW w:w="1493" w:type="dxa"/>
            <w:shd w:val="clear" w:color="auto" w:fill="auto"/>
          </w:tcPr>
          <w:p w14:paraId="7142C387" w14:textId="77777777" w:rsidR="00E9681E" w:rsidRPr="007E5D4F" w:rsidRDefault="00E9681E" w:rsidP="00994D99">
            <w:pPr>
              <w:pStyle w:val="TableParagraph"/>
              <w:widowControl/>
              <w:kinsoku w:val="0"/>
              <w:overflowPunct w:val="0"/>
              <w:spacing w:before="7"/>
              <w:ind w:left="430"/>
              <w:rPr>
                <w:rFonts w:ascii="Times New Roman" w:hAnsi="Times New Roman"/>
              </w:rPr>
            </w:pPr>
            <w:r w:rsidRPr="007E5D4F">
              <w:rPr>
                <w:rFonts w:ascii="Times New Roman" w:hAnsi="Times New Roman"/>
              </w:rPr>
              <w:t>&lt;0,001</w:t>
            </w:r>
          </w:p>
        </w:tc>
      </w:tr>
      <w:tr w:rsidR="00E9681E" w:rsidRPr="007E5D4F" w14:paraId="67874C07" w14:textId="77777777" w:rsidTr="00081A6C">
        <w:trPr>
          <w:cantSplit/>
        </w:trPr>
        <w:tc>
          <w:tcPr>
            <w:tcW w:w="1948" w:type="dxa"/>
            <w:tcBorders>
              <w:bottom w:val="single" w:sz="4" w:space="0" w:color="auto"/>
            </w:tcBorders>
            <w:shd w:val="clear" w:color="auto" w:fill="auto"/>
          </w:tcPr>
          <w:p w14:paraId="19EDC565" w14:textId="77777777" w:rsidR="00E9681E" w:rsidRPr="007E5D4F" w:rsidRDefault="00E9681E" w:rsidP="00E17A94">
            <w:pPr>
              <w:pStyle w:val="TableParagraph"/>
              <w:widowControl/>
              <w:kinsoku w:val="0"/>
              <w:overflowPunct w:val="0"/>
              <w:spacing w:line="260" w:lineRule="exact"/>
              <w:rPr>
                <w:rFonts w:ascii="Times New Roman" w:hAnsi="Times New Roman"/>
              </w:rPr>
            </w:pPr>
            <w:r w:rsidRPr="007E5D4F">
              <w:rPr>
                <w:rFonts w:ascii="Times New Roman" w:hAnsi="Times New Roman"/>
              </w:rPr>
              <w:t>JSN</w:t>
            </w:r>
            <w:r w:rsidRPr="007E5D4F">
              <w:rPr>
                <w:rFonts w:ascii="Times New Roman" w:hAnsi="Times New Roman"/>
                <w:vertAlign w:val="superscript"/>
              </w:rPr>
              <w:t>d</w:t>
            </w:r>
            <w:r w:rsidR="00E17A94" w:rsidRPr="007E5D4F">
              <w:rPr>
                <w:rFonts w:ascii="Times New Roman" w:hAnsi="Times New Roman"/>
              </w:rPr>
              <w:t>-</w:t>
            </w:r>
            <w:r w:rsidRPr="007E5D4F">
              <w:rPr>
                <w:rFonts w:ascii="Times New Roman" w:hAnsi="Times New Roman"/>
              </w:rPr>
              <w:t>score</w:t>
            </w:r>
          </w:p>
        </w:tc>
        <w:tc>
          <w:tcPr>
            <w:tcW w:w="1220" w:type="dxa"/>
            <w:tcBorders>
              <w:bottom w:val="single" w:sz="4" w:space="0" w:color="auto"/>
            </w:tcBorders>
            <w:shd w:val="clear" w:color="auto" w:fill="auto"/>
          </w:tcPr>
          <w:p w14:paraId="51BA6D16"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1,0</w:t>
            </w:r>
          </w:p>
        </w:tc>
        <w:tc>
          <w:tcPr>
            <w:tcW w:w="2227" w:type="dxa"/>
            <w:tcBorders>
              <w:bottom w:val="single" w:sz="4" w:space="0" w:color="auto"/>
            </w:tcBorders>
            <w:shd w:val="clear" w:color="auto" w:fill="auto"/>
          </w:tcPr>
          <w:p w14:paraId="77F7C413"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15" w:type="dxa"/>
            <w:tcBorders>
              <w:bottom w:val="single" w:sz="4" w:space="0" w:color="auto"/>
            </w:tcBorders>
            <w:shd w:val="clear" w:color="auto" w:fill="auto"/>
          </w:tcPr>
          <w:p w14:paraId="7729F9FF" w14:textId="77777777" w:rsidR="00E9681E" w:rsidRPr="007E5D4F" w:rsidRDefault="00E9681E" w:rsidP="00994D99">
            <w:pPr>
              <w:pStyle w:val="TableParagraph"/>
              <w:widowControl/>
              <w:kinsoku w:val="0"/>
              <w:overflowPunct w:val="0"/>
              <w:spacing w:before="7"/>
              <w:ind w:left="426"/>
              <w:rPr>
                <w:rFonts w:ascii="Times New Roman" w:hAnsi="Times New Roman"/>
              </w:rPr>
            </w:pPr>
            <w:r w:rsidRPr="007E5D4F">
              <w:rPr>
                <w:rFonts w:ascii="Times New Roman" w:hAnsi="Times New Roman"/>
              </w:rPr>
              <w:t>0,9 (0,3</w:t>
            </w:r>
            <w:r w:rsidR="00994D99" w:rsidRPr="007E5D4F">
              <w:rPr>
                <w:rFonts w:ascii="Times New Roman" w:hAnsi="Times New Roman"/>
              </w:rPr>
              <w:t>;</w:t>
            </w:r>
            <w:r w:rsidRPr="007E5D4F">
              <w:rPr>
                <w:rFonts w:ascii="Times New Roman" w:hAnsi="Times New Roman"/>
              </w:rPr>
              <w:t xml:space="preserve"> 1,4)</w:t>
            </w:r>
          </w:p>
        </w:tc>
        <w:tc>
          <w:tcPr>
            <w:tcW w:w="1493" w:type="dxa"/>
            <w:tcBorders>
              <w:bottom w:val="single" w:sz="4" w:space="0" w:color="auto"/>
            </w:tcBorders>
            <w:shd w:val="clear" w:color="auto" w:fill="auto"/>
          </w:tcPr>
          <w:p w14:paraId="20689776" w14:textId="77777777" w:rsidR="00E9681E" w:rsidRPr="007E5D4F" w:rsidRDefault="00E9681E" w:rsidP="005A68B9">
            <w:pPr>
              <w:pStyle w:val="TableParagraph"/>
              <w:widowControl/>
              <w:kinsoku w:val="0"/>
              <w:overflowPunct w:val="0"/>
              <w:spacing w:before="7"/>
              <w:ind w:left="576"/>
              <w:rPr>
                <w:rFonts w:ascii="Times New Roman" w:hAnsi="Times New Roman"/>
              </w:rPr>
            </w:pPr>
            <w:r w:rsidRPr="007E5D4F">
              <w:rPr>
                <w:rFonts w:ascii="Times New Roman" w:hAnsi="Times New Roman"/>
              </w:rPr>
              <w:t>0,002</w:t>
            </w:r>
          </w:p>
        </w:tc>
      </w:tr>
      <w:tr w:rsidR="00081A6C" w:rsidRPr="007E5D4F" w14:paraId="7EB79922" w14:textId="77777777" w:rsidTr="00081A6C">
        <w:trPr>
          <w:cantSplit/>
        </w:trPr>
        <w:tc>
          <w:tcPr>
            <w:tcW w:w="9303" w:type="dxa"/>
            <w:gridSpan w:val="5"/>
            <w:tcBorders>
              <w:left w:val="nil"/>
              <w:bottom w:val="nil"/>
              <w:right w:val="nil"/>
            </w:tcBorders>
            <w:shd w:val="clear" w:color="auto" w:fill="auto"/>
          </w:tcPr>
          <w:p w14:paraId="4C7C914B" w14:textId="77777777" w:rsidR="00081A6C" w:rsidRPr="00C50BC6" w:rsidRDefault="00081A6C" w:rsidP="00081A6C">
            <w:pPr>
              <w:pStyle w:val="BodyText"/>
              <w:widowControl/>
              <w:kinsoku w:val="0"/>
              <w:overflowPunct w:val="0"/>
              <w:ind w:left="270" w:hanging="270"/>
              <w:rPr>
                <w:sz w:val="20"/>
              </w:rPr>
            </w:pPr>
            <w:r w:rsidRPr="00C50BC6">
              <w:rPr>
                <w:bCs/>
                <w:sz w:val="20"/>
                <w:szCs w:val="14"/>
                <w:vertAlign w:val="superscript"/>
              </w:rPr>
              <w:t>a</w:t>
            </w:r>
            <w:r w:rsidRPr="00C50BC6">
              <w:rPr>
                <w:bCs/>
                <w:sz w:val="20"/>
                <w:szCs w:val="14"/>
              </w:rPr>
              <w:t xml:space="preserve"> </w:t>
            </w:r>
            <w:r w:rsidRPr="00C50BC6">
              <w:rPr>
                <w:bCs/>
                <w:sz w:val="20"/>
                <w:szCs w:val="14"/>
              </w:rPr>
              <w:tab/>
            </w:r>
            <w:r w:rsidRPr="00C50BC6">
              <w:rPr>
                <w:sz w:val="20"/>
              </w:rPr>
              <w:t>methotrexaat</w:t>
            </w:r>
          </w:p>
          <w:p w14:paraId="61DEC189" w14:textId="77777777" w:rsidR="00081A6C" w:rsidRPr="00C50BC6" w:rsidRDefault="00081A6C" w:rsidP="00081A6C">
            <w:pPr>
              <w:pStyle w:val="BodyText"/>
              <w:widowControl/>
              <w:kinsoku w:val="0"/>
              <w:overflowPunct w:val="0"/>
              <w:ind w:left="270" w:hanging="270"/>
              <w:rPr>
                <w:sz w:val="20"/>
              </w:rPr>
            </w:pPr>
            <w:r w:rsidRPr="00C50BC6">
              <w:rPr>
                <w:sz w:val="20"/>
                <w:szCs w:val="14"/>
                <w:vertAlign w:val="superscript"/>
              </w:rPr>
              <w:t>b</w:t>
            </w:r>
            <w:r w:rsidRPr="00C50BC6">
              <w:rPr>
                <w:sz w:val="20"/>
                <w:szCs w:val="14"/>
              </w:rPr>
              <w:tab/>
            </w:r>
            <w:r w:rsidRPr="00C50BC6">
              <w:rPr>
                <w:sz w:val="20"/>
              </w:rPr>
              <w:t>95% betrouwbaarheidsinterval voor de verschillen in verandering-scores tussen methotrexaat en adalimumab.</w:t>
            </w:r>
          </w:p>
          <w:p w14:paraId="39B39610" w14:textId="77777777" w:rsidR="00081A6C" w:rsidRPr="00C50BC6" w:rsidRDefault="00081A6C" w:rsidP="00081A6C">
            <w:pPr>
              <w:pStyle w:val="BodyText"/>
              <w:widowControl/>
              <w:kinsoku w:val="0"/>
              <w:overflowPunct w:val="0"/>
              <w:ind w:left="270" w:hanging="270"/>
              <w:rPr>
                <w:sz w:val="20"/>
              </w:rPr>
            </w:pPr>
            <w:r w:rsidRPr="00C50BC6">
              <w:rPr>
                <w:sz w:val="20"/>
                <w:szCs w:val="14"/>
                <w:vertAlign w:val="superscript"/>
              </w:rPr>
              <w:t>c</w:t>
            </w:r>
            <w:r w:rsidRPr="00C50BC6">
              <w:rPr>
                <w:sz w:val="20"/>
                <w:szCs w:val="14"/>
              </w:rPr>
              <w:t xml:space="preserve"> </w:t>
            </w:r>
            <w:r w:rsidRPr="00C50BC6">
              <w:rPr>
                <w:sz w:val="20"/>
                <w:szCs w:val="14"/>
              </w:rPr>
              <w:tab/>
            </w:r>
            <w:r w:rsidRPr="00C50BC6">
              <w:rPr>
                <w:sz w:val="20"/>
              </w:rPr>
              <w:t>Gebaseerd op rank</w:t>
            </w:r>
            <w:r w:rsidR="00E17A94" w:rsidRPr="00C50BC6">
              <w:rPr>
                <w:sz w:val="20"/>
              </w:rPr>
              <w:t>-</w:t>
            </w:r>
            <w:r w:rsidRPr="00C50BC6">
              <w:rPr>
                <w:sz w:val="20"/>
              </w:rPr>
              <w:t>analyse</w:t>
            </w:r>
          </w:p>
          <w:p w14:paraId="3990AFDE" w14:textId="77777777" w:rsidR="00081A6C" w:rsidRPr="00C50BC6" w:rsidRDefault="00081A6C" w:rsidP="00081A6C">
            <w:pPr>
              <w:pStyle w:val="BodyText"/>
              <w:widowControl/>
              <w:kinsoku w:val="0"/>
              <w:overflowPunct w:val="0"/>
              <w:ind w:left="270" w:hanging="270"/>
              <w:rPr>
                <w:sz w:val="20"/>
              </w:rPr>
            </w:pPr>
            <w:r w:rsidRPr="00C50BC6">
              <w:rPr>
                <w:sz w:val="20"/>
                <w:szCs w:val="14"/>
                <w:vertAlign w:val="superscript"/>
              </w:rPr>
              <w:t>d</w:t>
            </w:r>
            <w:r w:rsidRPr="00C50BC6">
              <w:rPr>
                <w:sz w:val="20"/>
                <w:szCs w:val="14"/>
              </w:rPr>
              <w:t xml:space="preserve"> </w:t>
            </w:r>
            <w:r w:rsidRPr="00C50BC6">
              <w:rPr>
                <w:sz w:val="20"/>
                <w:szCs w:val="14"/>
              </w:rPr>
              <w:tab/>
            </w:r>
            <w:r w:rsidRPr="00C50BC6">
              <w:rPr>
                <w:sz w:val="20"/>
              </w:rPr>
              <w:t>Gewrichtsruimte-vernauwingsscore</w:t>
            </w:r>
          </w:p>
        </w:tc>
      </w:tr>
    </w:tbl>
    <w:p w14:paraId="647AA41C" w14:textId="77777777" w:rsidR="00C46587" w:rsidRPr="007E5D4F" w:rsidRDefault="00C46587" w:rsidP="00982118"/>
    <w:p w14:paraId="4FF6C2A1"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V werd structurele gewrichtsschade radiografisch bepaald en uitgedrukt als verandering in de aangepaste </w:t>
      </w:r>
      <w:r w:rsidR="00B34DF8" w:rsidRPr="007E5D4F">
        <w:t>t</w:t>
      </w:r>
      <w:r w:rsidRPr="007E5D4F">
        <w:t>otale Sharp</w:t>
      </w:r>
      <w:r w:rsidR="00B34DF8" w:rsidRPr="007E5D4F">
        <w:t>-s</w:t>
      </w:r>
      <w:r w:rsidRPr="007E5D4F">
        <w:t>core (zie tabel</w:t>
      </w:r>
      <w:r w:rsidR="00994D99" w:rsidRPr="007E5D4F">
        <w:t> </w:t>
      </w:r>
      <w:r w:rsidR="004B78E0">
        <w:t>11</w:t>
      </w:r>
      <w:r w:rsidRPr="007E5D4F">
        <w:t>).</w:t>
      </w:r>
    </w:p>
    <w:p w14:paraId="48956903" w14:textId="77777777" w:rsidR="00C46587" w:rsidRPr="007E5D4F" w:rsidRDefault="00C46587" w:rsidP="00982118"/>
    <w:p w14:paraId="26EA7FB8" w14:textId="77777777" w:rsidR="00E9681E" w:rsidRPr="007E5D4F" w:rsidRDefault="00C46587" w:rsidP="00982118">
      <w:pPr>
        <w:keepNext/>
        <w:keepLines/>
        <w:jc w:val="center"/>
        <w:rPr>
          <w:b/>
        </w:rPr>
      </w:pPr>
      <w:r w:rsidRPr="007E5D4F">
        <w:rPr>
          <w:b/>
        </w:rPr>
        <w:t>Tabel</w:t>
      </w:r>
      <w:r w:rsidR="00994D99" w:rsidRPr="007E5D4F">
        <w:rPr>
          <w:b/>
        </w:rPr>
        <w:t> </w:t>
      </w:r>
      <w:r w:rsidR="004B78E0">
        <w:rPr>
          <w:b/>
        </w:rPr>
        <w:t>11</w:t>
      </w:r>
    </w:p>
    <w:p w14:paraId="0D327157" w14:textId="77777777" w:rsidR="00271CDD" w:rsidRPr="007E5D4F" w:rsidRDefault="00271CDD" w:rsidP="00271CDD">
      <w:pPr>
        <w:pStyle w:val="BodyText"/>
        <w:keepNext/>
        <w:widowControl/>
        <w:kinsoku w:val="0"/>
        <w:overflowPunct w:val="0"/>
        <w:ind w:left="0"/>
        <w:jc w:val="center"/>
      </w:pPr>
      <w:r w:rsidRPr="007E5D4F">
        <w:rPr>
          <w:b/>
          <w:bCs/>
        </w:rPr>
        <w:t xml:space="preserve">Gemiddelde </w:t>
      </w:r>
      <w:r w:rsidR="00994D99" w:rsidRPr="007E5D4F">
        <w:rPr>
          <w:b/>
          <w:bCs/>
        </w:rPr>
        <w:t>r</w:t>
      </w:r>
      <w:r w:rsidRPr="007E5D4F">
        <w:rPr>
          <w:b/>
          <w:bCs/>
        </w:rPr>
        <w:t xml:space="preserve">adiografische </w:t>
      </w:r>
      <w:r w:rsidR="00994D99" w:rsidRPr="007E5D4F">
        <w:rPr>
          <w:b/>
          <w:bCs/>
        </w:rPr>
        <w:t>v</w:t>
      </w:r>
      <w:r w:rsidRPr="007E5D4F">
        <w:rPr>
          <w:b/>
          <w:bCs/>
        </w:rPr>
        <w:t>eranderingen in week</w:t>
      </w:r>
      <w:r w:rsidR="00994D99" w:rsidRPr="007E5D4F">
        <w:rPr>
          <w:b/>
          <w:bCs/>
        </w:rPr>
        <w:t> </w:t>
      </w:r>
      <w:r w:rsidRPr="007E5D4F">
        <w:rPr>
          <w:b/>
          <w:bCs/>
        </w:rPr>
        <w:t>52 in RA</w:t>
      </w:r>
      <w:r w:rsidR="00BB175B" w:rsidRPr="007E5D4F">
        <w:rPr>
          <w:b/>
          <w:bCs/>
        </w:rPr>
        <w:t>-</w:t>
      </w:r>
      <w:r w:rsidRPr="007E5D4F">
        <w:rPr>
          <w:b/>
          <w:bCs/>
        </w:rPr>
        <w:t>onderzoek</w:t>
      </w:r>
      <w:r w:rsidR="00BB175B" w:rsidRPr="007E5D4F">
        <w:rPr>
          <w:b/>
          <w:bCs/>
        </w:rPr>
        <w:t> </w:t>
      </w:r>
      <w:r w:rsidRPr="007E5D4F">
        <w:rPr>
          <w:b/>
          <w:bCs/>
        </w:rPr>
        <w:t>V</w:t>
      </w:r>
    </w:p>
    <w:p w14:paraId="6332D29F" w14:textId="77777777" w:rsidR="00271CDD" w:rsidRPr="007E5D4F"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7E5D4F" w14:paraId="14EDB4F9" w14:textId="77777777" w:rsidTr="008639D6">
        <w:trPr>
          <w:trHeight w:hRule="exact" w:val="1551"/>
        </w:trPr>
        <w:tc>
          <w:tcPr>
            <w:tcW w:w="1404" w:type="dxa"/>
            <w:shd w:val="clear" w:color="auto" w:fill="auto"/>
          </w:tcPr>
          <w:p w14:paraId="2FC70A8F" w14:textId="77777777" w:rsidR="00271CDD" w:rsidRPr="007E5D4F" w:rsidRDefault="00271CDD" w:rsidP="005A68B9">
            <w:pPr>
              <w:keepNext/>
              <w:keepLines/>
              <w:rPr>
                <w:b/>
              </w:rPr>
            </w:pPr>
          </w:p>
        </w:tc>
        <w:tc>
          <w:tcPr>
            <w:tcW w:w="1520" w:type="dxa"/>
            <w:shd w:val="clear" w:color="auto" w:fill="auto"/>
            <w:vAlign w:val="center"/>
          </w:tcPr>
          <w:p w14:paraId="01ECDFE7"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MTX</w:t>
            </w:r>
          </w:p>
          <w:p w14:paraId="77564D1F"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N=257</w:t>
            </w:r>
          </w:p>
          <w:p w14:paraId="44D9A4E9"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(95% betrouwbaarheids-interval)</w:t>
            </w:r>
          </w:p>
        </w:tc>
        <w:tc>
          <w:tcPr>
            <w:tcW w:w="1504" w:type="dxa"/>
            <w:shd w:val="clear" w:color="auto" w:fill="auto"/>
            <w:vAlign w:val="center"/>
          </w:tcPr>
          <w:p w14:paraId="6C9858C8" w14:textId="77777777" w:rsidR="00271CDD" w:rsidRPr="007E5D4F" w:rsidRDefault="00271CDD"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Adalimumab</w:t>
            </w:r>
          </w:p>
          <w:p w14:paraId="2B92DE34" w14:textId="77777777" w:rsidR="00271CDD" w:rsidRPr="007E5D4F" w:rsidRDefault="00271CDD"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N=274</w:t>
            </w:r>
          </w:p>
          <w:p w14:paraId="3C6339F2" w14:textId="77777777" w:rsidR="00271CDD" w:rsidRPr="007E5D4F" w:rsidRDefault="00271CDD"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(95% betrouwbaarheids-interval)</w:t>
            </w:r>
          </w:p>
        </w:tc>
        <w:tc>
          <w:tcPr>
            <w:tcW w:w="1710" w:type="dxa"/>
            <w:shd w:val="clear" w:color="auto" w:fill="auto"/>
            <w:vAlign w:val="center"/>
          </w:tcPr>
          <w:p w14:paraId="45B2D693" w14:textId="77777777" w:rsidR="00271CDD" w:rsidRPr="007E5D4F" w:rsidRDefault="00271CDD"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Adalimumab/MTX</w:t>
            </w:r>
          </w:p>
          <w:p w14:paraId="78DEA130" w14:textId="77777777" w:rsidR="00271CDD" w:rsidRPr="007E5D4F" w:rsidRDefault="00271CDD"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N=268</w:t>
            </w:r>
          </w:p>
          <w:p w14:paraId="0FDA9BD6" w14:textId="77777777" w:rsidR="00271CDD" w:rsidRPr="007E5D4F" w:rsidRDefault="00271CDD">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(95% betrouwbaar</w:t>
            </w:r>
            <w:r w:rsidR="007712C9" w:rsidRPr="007E5D4F">
              <w:rPr>
                <w:rFonts w:ascii="Times New Roman" w:hAnsi="Times New Roman"/>
                <w:b/>
              </w:rPr>
              <w:softHyphen/>
            </w:r>
            <w:r w:rsidRPr="007E5D4F">
              <w:rPr>
                <w:rFonts w:ascii="Times New Roman" w:hAnsi="Times New Roman"/>
                <w:b/>
              </w:rPr>
              <w:t>heids</w:t>
            </w:r>
            <w:r w:rsidR="007712C9" w:rsidRPr="007E5D4F">
              <w:rPr>
                <w:rFonts w:ascii="Times New Roman" w:hAnsi="Times New Roman"/>
                <w:b/>
              </w:rPr>
              <w:softHyphen/>
            </w:r>
            <w:r w:rsidRPr="007E5D4F">
              <w:rPr>
                <w:rFonts w:ascii="Times New Roman" w:hAnsi="Times New Roman"/>
                <w:b/>
              </w:rPr>
              <w:t>interval)</w:t>
            </w:r>
          </w:p>
        </w:tc>
        <w:tc>
          <w:tcPr>
            <w:tcW w:w="1085" w:type="dxa"/>
            <w:shd w:val="clear" w:color="auto" w:fill="auto"/>
            <w:vAlign w:val="center"/>
          </w:tcPr>
          <w:p w14:paraId="50991BB6" w14:textId="77777777" w:rsidR="00271CDD" w:rsidRPr="007E5D4F" w:rsidRDefault="00271CDD" w:rsidP="005A68B9">
            <w:pPr>
              <w:pStyle w:val="TableParagraph"/>
              <w:keepNext/>
              <w:keepLines/>
              <w:widowControl/>
              <w:kinsoku w:val="0"/>
              <w:overflowPunct w:val="0"/>
              <w:spacing w:before="188"/>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a</w:t>
            </w:r>
          </w:p>
        </w:tc>
        <w:tc>
          <w:tcPr>
            <w:tcW w:w="1040" w:type="dxa"/>
            <w:shd w:val="clear" w:color="auto" w:fill="auto"/>
            <w:vAlign w:val="center"/>
          </w:tcPr>
          <w:p w14:paraId="1CC8ED16" w14:textId="77777777" w:rsidR="00271CDD" w:rsidRPr="007E5D4F" w:rsidRDefault="00271CDD" w:rsidP="005A68B9">
            <w:pPr>
              <w:pStyle w:val="TableParagraph"/>
              <w:keepNext/>
              <w:keepLines/>
              <w:widowControl/>
              <w:kinsoku w:val="0"/>
              <w:overflowPunct w:val="0"/>
              <w:spacing w:before="188"/>
              <w:ind w:left="2"/>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b</w:t>
            </w:r>
          </w:p>
        </w:tc>
        <w:tc>
          <w:tcPr>
            <w:tcW w:w="1040" w:type="dxa"/>
            <w:shd w:val="clear" w:color="auto" w:fill="auto"/>
            <w:vAlign w:val="center"/>
          </w:tcPr>
          <w:p w14:paraId="633C21E8" w14:textId="77777777" w:rsidR="00271CDD" w:rsidRPr="007E5D4F" w:rsidRDefault="00271CDD" w:rsidP="005A68B9">
            <w:pPr>
              <w:pStyle w:val="TableParagraph"/>
              <w:keepNext/>
              <w:keepLines/>
              <w:widowControl/>
              <w:kinsoku w:val="0"/>
              <w:overflowPunct w:val="0"/>
              <w:spacing w:before="188"/>
              <w:ind w:left="31"/>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c</w:t>
            </w:r>
          </w:p>
        </w:tc>
      </w:tr>
      <w:tr w:rsidR="00271CDD" w:rsidRPr="007E5D4F" w14:paraId="2720B110" w14:textId="77777777" w:rsidTr="00855029">
        <w:trPr>
          <w:trHeight w:hRule="exact" w:val="516"/>
        </w:trPr>
        <w:tc>
          <w:tcPr>
            <w:tcW w:w="1404" w:type="dxa"/>
            <w:shd w:val="clear" w:color="auto" w:fill="auto"/>
          </w:tcPr>
          <w:p w14:paraId="7E447950" w14:textId="77777777" w:rsidR="00271CDD" w:rsidRPr="007E5D4F" w:rsidRDefault="00271CDD" w:rsidP="004F6551">
            <w:pPr>
              <w:pStyle w:val="TableParagraph"/>
              <w:widowControl/>
              <w:kinsoku w:val="0"/>
              <w:overflowPunct w:val="0"/>
              <w:spacing w:before="6"/>
              <w:ind w:right="36" w:hanging="3"/>
              <w:rPr>
                <w:rFonts w:ascii="Times New Roman" w:hAnsi="Times New Roman"/>
              </w:rPr>
            </w:pPr>
            <w:r w:rsidRPr="007E5D4F">
              <w:rPr>
                <w:rFonts w:ascii="Times New Roman" w:hAnsi="Times New Roman"/>
              </w:rPr>
              <w:t>Totale Sharp</w:t>
            </w:r>
            <w:r w:rsidR="004F6551" w:rsidRPr="007E5D4F">
              <w:rPr>
                <w:rFonts w:ascii="Times New Roman" w:hAnsi="Times New Roman"/>
              </w:rPr>
              <w:t>-s</w:t>
            </w:r>
            <w:r w:rsidRPr="007E5D4F">
              <w:rPr>
                <w:rFonts w:ascii="Times New Roman" w:hAnsi="Times New Roman"/>
              </w:rPr>
              <w:t>core</w:t>
            </w:r>
          </w:p>
        </w:tc>
        <w:tc>
          <w:tcPr>
            <w:tcW w:w="1520" w:type="dxa"/>
            <w:shd w:val="clear" w:color="auto" w:fill="auto"/>
            <w:vAlign w:val="center"/>
          </w:tcPr>
          <w:p w14:paraId="23EEEF7F"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5,7 (4,2-7,3)</w:t>
            </w:r>
          </w:p>
        </w:tc>
        <w:tc>
          <w:tcPr>
            <w:tcW w:w="1504" w:type="dxa"/>
            <w:shd w:val="clear" w:color="auto" w:fill="auto"/>
            <w:vAlign w:val="center"/>
          </w:tcPr>
          <w:p w14:paraId="20669150"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3,0 (1,7-4,3)</w:t>
            </w:r>
          </w:p>
        </w:tc>
        <w:tc>
          <w:tcPr>
            <w:tcW w:w="1710" w:type="dxa"/>
            <w:shd w:val="clear" w:color="auto" w:fill="auto"/>
            <w:vAlign w:val="center"/>
          </w:tcPr>
          <w:p w14:paraId="19E16A0E"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1,3 (0,5-2,1)</w:t>
            </w:r>
          </w:p>
        </w:tc>
        <w:tc>
          <w:tcPr>
            <w:tcW w:w="1085" w:type="dxa"/>
            <w:shd w:val="clear" w:color="auto" w:fill="auto"/>
            <w:vAlign w:val="center"/>
          </w:tcPr>
          <w:p w14:paraId="77AE5334" w14:textId="77777777" w:rsidR="00271CDD" w:rsidRPr="007E5D4F" w:rsidRDefault="00271CDD" w:rsidP="00994D99">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75BAF3F7"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0,0020</w:t>
            </w:r>
          </w:p>
        </w:tc>
        <w:tc>
          <w:tcPr>
            <w:tcW w:w="1040" w:type="dxa"/>
            <w:shd w:val="clear" w:color="auto" w:fill="auto"/>
            <w:vAlign w:val="center"/>
          </w:tcPr>
          <w:p w14:paraId="202E3129" w14:textId="77777777" w:rsidR="00271CDD" w:rsidRPr="007E5D4F" w:rsidRDefault="00271CDD" w:rsidP="00994D9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&lt;0,001</w:t>
            </w:r>
          </w:p>
        </w:tc>
      </w:tr>
      <w:tr w:rsidR="00271CDD" w:rsidRPr="007E5D4F" w14:paraId="70306DED" w14:textId="77777777" w:rsidTr="00855029">
        <w:trPr>
          <w:trHeight w:hRule="exact" w:val="263"/>
        </w:trPr>
        <w:tc>
          <w:tcPr>
            <w:tcW w:w="1404" w:type="dxa"/>
            <w:shd w:val="clear" w:color="auto" w:fill="auto"/>
          </w:tcPr>
          <w:p w14:paraId="2C356B03" w14:textId="77777777" w:rsidR="00271CDD" w:rsidRPr="007E5D4F" w:rsidRDefault="00271CDD"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Erosiescore</w:t>
            </w:r>
          </w:p>
        </w:tc>
        <w:tc>
          <w:tcPr>
            <w:tcW w:w="1520" w:type="dxa"/>
            <w:shd w:val="clear" w:color="auto" w:fill="auto"/>
            <w:vAlign w:val="center"/>
          </w:tcPr>
          <w:p w14:paraId="18570E69"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3,7 (2,7-4,7)</w:t>
            </w:r>
          </w:p>
        </w:tc>
        <w:tc>
          <w:tcPr>
            <w:tcW w:w="1504" w:type="dxa"/>
            <w:shd w:val="clear" w:color="auto" w:fill="auto"/>
            <w:vAlign w:val="center"/>
          </w:tcPr>
          <w:p w14:paraId="5ED08E16"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1,7 (1,0-2,4)</w:t>
            </w:r>
          </w:p>
        </w:tc>
        <w:tc>
          <w:tcPr>
            <w:tcW w:w="1710" w:type="dxa"/>
            <w:shd w:val="clear" w:color="auto" w:fill="auto"/>
            <w:vAlign w:val="center"/>
          </w:tcPr>
          <w:p w14:paraId="01E7C7D3"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0,8 (0,4-1,2)</w:t>
            </w:r>
          </w:p>
        </w:tc>
        <w:tc>
          <w:tcPr>
            <w:tcW w:w="1085" w:type="dxa"/>
            <w:shd w:val="clear" w:color="auto" w:fill="auto"/>
            <w:vAlign w:val="center"/>
          </w:tcPr>
          <w:p w14:paraId="33E9975C" w14:textId="77777777" w:rsidR="00271CDD" w:rsidRPr="007E5D4F" w:rsidRDefault="00271CDD" w:rsidP="00994D99">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2360769F"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0,0082</w:t>
            </w:r>
          </w:p>
        </w:tc>
        <w:tc>
          <w:tcPr>
            <w:tcW w:w="1040" w:type="dxa"/>
            <w:shd w:val="clear" w:color="auto" w:fill="auto"/>
            <w:vAlign w:val="center"/>
          </w:tcPr>
          <w:p w14:paraId="46B38635" w14:textId="77777777" w:rsidR="00271CDD" w:rsidRPr="007E5D4F" w:rsidRDefault="00271CDD" w:rsidP="00994D9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&lt;0,001</w:t>
            </w:r>
          </w:p>
        </w:tc>
      </w:tr>
      <w:tr w:rsidR="00271CDD" w:rsidRPr="007E5D4F" w14:paraId="310E2CCC" w14:textId="77777777" w:rsidTr="00081A6C">
        <w:trPr>
          <w:trHeight w:hRule="exact" w:val="263"/>
        </w:trPr>
        <w:tc>
          <w:tcPr>
            <w:tcW w:w="1404" w:type="dxa"/>
            <w:tcBorders>
              <w:bottom w:val="single" w:sz="4" w:space="0" w:color="auto"/>
            </w:tcBorders>
            <w:shd w:val="clear" w:color="auto" w:fill="auto"/>
          </w:tcPr>
          <w:p w14:paraId="0CF612AA" w14:textId="77777777" w:rsidR="00271CDD" w:rsidRPr="007E5D4F" w:rsidRDefault="00271CDD"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JSN</w:t>
            </w:r>
            <w:r w:rsidR="00E17A94" w:rsidRPr="007E5D4F">
              <w:rPr>
                <w:rFonts w:ascii="Times New Roman" w:hAnsi="Times New Roman"/>
              </w:rPr>
              <w:t>-</w:t>
            </w:r>
            <w:r w:rsidRPr="007E5D4F">
              <w:rPr>
                <w:rFonts w:ascii="Times New Roman" w:hAnsi="Times New Roman"/>
              </w:rPr>
              <w:t>score</w:t>
            </w:r>
          </w:p>
        </w:tc>
        <w:tc>
          <w:tcPr>
            <w:tcW w:w="1520" w:type="dxa"/>
            <w:tcBorders>
              <w:bottom w:val="single" w:sz="4" w:space="0" w:color="auto"/>
            </w:tcBorders>
            <w:shd w:val="clear" w:color="auto" w:fill="auto"/>
            <w:vAlign w:val="center"/>
          </w:tcPr>
          <w:p w14:paraId="5736B715"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2,0 (1,2-2,8)</w:t>
            </w:r>
          </w:p>
        </w:tc>
        <w:tc>
          <w:tcPr>
            <w:tcW w:w="1504" w:type="dxa"/>
            <w:tcBorders>
              <w:bottom w:val="single" w:sz="4" w:space="0" w:color="auto"/>
            </w:tcBorders>
            <w:shd w:val="clear" w:color="auto" w:fill="auto"/>
            <w:vAlign w:val="center"/>
          </w:tcPr>
          <w:p w14:paraId="691A8ABA"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1,3 (0,5-2,1)</w:t>
            </w:r>
          </w:p>
        </w:tc>
        <w:tc>
          <w:tcPr>
            <w:tcW w:w="1710" w:type="dxa"/>
            <w:tcBorders>
              <w:bottom w:val="single" w:sz="4" w:space="0" w:color="auto"/>
            </w:tcBorders>
            <w:shd w:val="clear" w:color="auto" w:fill="auto"/>
            <w:vAlign w:val="center"/>
          </w:tcPr>
          <w:p w14:paraId="3A48E334"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0,5 (0-1,0)</w:t>
            </w:r>
          </w:p>
        </w:tc>
        <w:tc>
          <w:tcPr>
            <w:tcW w:w="1085" w:type="dxa"/>
            <w:tcBorders>
              <w:bottom w:val="single" w:sz="4" w:space="0" w:color="auto"/>
            </w:tcBorders>
            <w:shd w:val="clear" w:color="auto" w:fill="auto"/>
            <w:vAlign w:val="center"/>
          </w:tcPr>
          <w:p w14:paraId="19410F5F" w14:textId="77777777" w:rsidR="00271CDD" w:rsidRPr="007E5D4F" w:rsidRDefault="00271CDD" w:rsidP="00994D99">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tcBorders>
              <w:bottom w:val="single" w:sz="4" w:space="0" w:color="auto"/>
            </w:tcBorders>
            <w:shd w:val="clear" w:color="auto" w:fill="auto"/>
            <w:vAlign w:val="center"/>
          </w:tcPr>
          <w:p w14:paraId="6FF75BF1"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0,0037</w:t>
            </w:r>
          </w:p>
        </w:tc>
        <w:tc>
          <w:tcPr>
            <w:tcW w:w="1040" w:type="dxa"/>
            <w:tcBorders>
              <w:bottom w:val="single" w:sz="4" w:space="0" w:color="auto"/>
            </w:tcBorders>
            <w:shd w:val="clear" w:color="auto" w:fill="auto"/>
            <w:vAlign w:val="center"/>
          </w:tcPr>
          <w:p w14:paraId="7F8F21BC" w14:textId="77777777" w:rsidR="00271CDD" w:rsidRPr="007E5D4F" w:rsidRDefault="00271CDD" w:rsidP="005A68B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0,151</w:t>
            </w:r>
          </w:p>
        </w:tc>
      </w:tr>
      <w:tr w:rsidR="00081A6C" w:rsidRPr="007E5D4F" w14:paraId="768804A2" w14:textId="77777777" w:rsidTr="00081A6C">
        <w:tc>
          <w:tcPr>
            <w:tcW w:w="9303" w:type="dxa"/>
            <w:gridSpan w:val="7"/>
            <w:tcBorders>
              <w:left w:val="nil"/>
              <w:bottom w:val="nil"/>
              <w:right w:val="nil"/>
            </w:tcBorders>
            <w:shd w:val="clear" w:color="auto" w:fill="auto"/>
          </w:tcPr>
          <w:p w14:paraId="07D95F8F" w14:textId="77777777" w:rsidR="00081A6C" w:rsidRPr="00C50BC6" w:rsidRDefault="00081A6C" w:rsidP="009D38C5">
            <w:pPr>
              <w:pStyle w:val="BodyText"/>
              <w:widowControl/>
              <w:kinsoku w:val="0"/>
              <w:overflowPunct w:val="0"/>
              <w:ind w:left="274" w:hanging="274"/>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methotrexaat monotherapie en </w:t>
            </w:r>
            <w:r w:rsidR="007F4F15" w:rsidRPr="00C50BC6">
              <w:rPr>
                <w:sz w:val="20"/>
              </w:rPr>
              <w:t>adalimumab</w:t>
            </w:r>
            <w:r w:rsidRPr="00C50BC6">
              <w:rPr>
                <w:sz w:val="20"/>
              </w:rPr>
              <w:t xml:space="preserve">/methotrexaat combinatietherapie waarbij gebruikt gemaakt is van de </w:t>
            </w:r>
            <w:r w:rsidR="003D53BB" w:rsidRPr="00C50BC6">
              <w:rPr>
                <w:sz w:val="20"/>
              </w:rPr>
              <w:t>Mann</w:t>
            </w:r>
            <w:r w:rsidRPr="00C50BC6">
              <w:rPr>
                <w:sz w:val="20"/>
              </w:rPr>
              <w:t>-</w:t>
            </w:r>
            <w:r w:rsidR="003D53BB" w:rsidRPr="00C50BC6">
              <w:rPr>
                <w:sz w:val="20"/>
              </w:rPr>
              <w:t>Whitney</w:t>
            </w:r>
            <w:r w:rsidRPr="00C50BC6">
              <w:rPr>
                <w:sz w:val="20"/>
              </w:rPr>
              <w:t>-U-test.</w:t>
            </w:r>
          </w:p>
          <w:p w14:paraId="3933B56F" w14:textId="77777777" w:rsidR="00081A6C" w:rsidRPr="00C50BC6" w:rsidRDefault="00081A6C" w:rsidP="009D38C5">
            <w:pPr>
              <w:pStyle w:val="BodyText"/>
              <w:widowControl/>
              <w:kinsoku w:val="0"/>
              <w:overflowPunct w:val="0"/>
              <w:ind w:left="274" w:hanging="274"/>
              <w:rPr>
                <w:sz w:val="20"/>
              </w:rPr>
            </w:pPr>
            <w:r w:rsidRPr="00C50BC6">
              <w:rPr>
                <w:sz w:val="20"/>
                <w:vertAlign w:val="superscript"/>
              </w:rPr>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3D53BB" w:rsidRPr="00C50BC6">
              <w:rPr>
                <w:sz w:val="20"/>
              </w:rPr>
              <w:t>Mann</w:t>
            </w:r>
            <w:r w:rsidRPr="00C50BC6">
              <w:rPr>
                <w:sz w:val="20"/>
              </w:rPr>
              <w:t>-</w:t>
            </w:r>
            <w:r w:rsidR="003D53BB" w:rsidRPr="00C50BC6">
              <w:rPr>
                <w:sz w:val="20"/>
              </w:rPr>
              <w:t>Whitney</w:t>
            </w:r>
            <w:r w:rsidRPr="00C50BC6">
              <w:rPr>
                <w:sz w:val="20"/>
              </w:rPr>
              <w:t>-U-test.</w:t>
            </w:r>
          </w:p>
          <w:p w14:paraId="0FC43DEA" w14:textId="77777777" w:rsidR="00081A6C" w:rsidRPr="00C50BC6" w:rsidRDefault="00081A6C" w:rsidP="009D38C5">
            <w:pPr>
              <w:pStyle w:val="BodyText"/>
              <w:widowControl/>
              <w:kinsoku w:val="0"/>
              <w:overflowPunct w:val="0"/>
              <w:ind w:left="274" w:hanging="274"/>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w:t>
            </w:r>
            <w:r w:rsidR="007F4F15" w:rsidRPr="00C50BC6">
              <w:rPr>
                <w:sz w:val="20"/>
              </w:rPr>
              <w:t>adalimumab</w:t>
            </w:r>
            <w:r w:rsidRPr="00C50BC6">
              <w:rPr>
                <w:sz w:val="20"/>
              </w:rPr>
              <w:t xml:space="preserve"> monotherapie en methotrexaat monotherapie waarbij gebruik gemaakt is van de </w:t>
            </w:r>
            <w:r w:rsidR="003D53BB" w:rsidRPr="00C50BC6">
              <w:rPr>
                <w:sz w:val="20"/>
              </w:rPr>
              <w:t>Mann</w:t>
            </w:r>
            <w:r w:rsidRPr="00C50BC6">
              <w:rPr>
                <w:sz w:val="20"/>
              </w:rPr>
              <w:t>-</w:t>
            </w:r>
            <w:r w:rsidR="003D53BB" w:rsidRPr="00C50BC6">
              <w:rPr>
                <w:sz w:val="20"/>
              </w:rPr>
              <w:t>Whitney</w:t>
            </w:r>
            <w:r w:rsidRPr="00C50BC6">
              <w:rPr>
                <w:sz w:val="20"/>
              </w:rPr>
              <w:t>-U-test.</w:t>
            </w:r>
          </w:p>
        </w:tc>
      </w:tr>
    </w:tbl>
    <w:p w14:paraId="5B26B7C1" w14:textId="77777777" w:rsidR="00081A6C" w:rsidRPr="007E5D4F" w:rsidRDefault="00081A6C" w:rsidP="00982118"/>
    <w:p w14:paraId="77645F85" w14:textId="77777777" w:rsidR="00C46587" w:rsidRPr="007E5D4F" w:rsidRDefault="00C46587" w:rsidP="00982118">
      <w:r w:rsidRPr="007E5D4F">
        <w:t>Na 52</w:t>
      </w:r>
      <w:r w:rsidR="00994D99" w:rsidRPr="007E5D4F">
        <w:t> </w:t>
      </w:r>
      <w:r w:rsidRPr="007E5D4F">
        <w:t>weken en 104</w:t>
      </w:r>
      <w:r w:rsidR="00994D99" w:rsidRPr="007E5D4F">
        <w:t> </w:t>
      </w:r>
      <w:r w:rsidRPr="007E5D4F">
        <w:t xml:space="preserve">weken behandeling was het percentage patiënten zonder progressie (verandering in de aangepaste </w:t>
      </w:r>
      <w:r w:rsidR="004F6551" w:rsidRPr="007E5D4F">
        <w:t>t</w:t>
      </w:r>
      <w:r w:rsidRPr="007E5D4F">
        <w:t>otale Sharp</w:t>
      </w:r>
      <w:r w:rsidR="004F6551" w:rsidRPr="007E5D4F">
        <w:t>-s</w:t>
      </w:r>
      <w:r w:rsidRPr="007E5D4F">
        <w:t>core</w:t>
      </w:r>
      <w:r w:rsidR="003A2B6A" w:rsidRPr="007E5D4F">
        <w:t xml:space="preserve"> </w:t>
      </w:r>
      <w:r w:rsidRPr="007E5D4F">
        <w:t>≤0,5</w:t>
      </w:r>
      <w:r w:rsidR="003A2B6A" w:rsidRPr="007E5D4F">
        <w:t xml:space="preserve"> t.o.v. het uitgangsniveau</w:t>
      </w:r>
      <w:r w:rsidRPr="007E5D4F">
        <w:t xml:space="preserve">) significant hoger </w:t>
      </w:r>
      <w:r w:rsidR="003A2B6A" w:rsidRPr="007E5D4F">
        <w:t xml:space="preserve">bij </w:t>
      </w:r>
      <w:r w:rsidR="007F4F15" w:rsidRPr="007E5D4F">
        <w:t>adalimumab</w:t>
      </w:r>
      <w:r w:rsidRPr="007E5D4F">
        <w:t xml:space="preserve">/methotrexaat combinatietherapie (63,8% en 61,2% respectievelijk) in vergelijking met methotrexaat monotherapie (37,4% en 33,5% respectievelijk, p&lt;0,001) en </w:t>
      </w:r>
      <w:r w:rsidR="007F4F15" w:rsidRPr="007E5D4F">
        <w:t>adalimumab</w:t>
      </w:r>
      <w:r w:rsidRPr="007E5D4F">
        <w:t xml:space="preserve"> monotherapie (50,7%, p&lt;0,002 en 44,5%, p&lt;0,001 respectievelijk).</w:t>
      </w:r>
    </w:p>
    <w:p w14:paraId="60B16D8C" w14:textId="77777777" w:rsidR="00C46587" w:rsidRPr="007E5D4F" w:rsidRDefault="00C46587" w:rsidP="00982118"/>
    <w:p w14:paraId="11C473FF" w14:textId="77777777" w:rsidR="00C46587" w:rsidRPr="007E5D4F" w:rsidRDefault="00C46587" w:rsidP="00982118">
      <w:r w:rsidRPr="007E5D4F">
        <w:t>In de open-label extensie</w:t>
      </w:r>
      <w:r w:rsidR="00576A68" w:rsidRPr="007E5D4F">
        <w:t>fase</w:t>
      </w:r>
      <w:r w:rsidRPr="007E5D4F">
        <w:t xml:space="preserve"> van RA</w:t>
      </w:r>
      <w:r w:rsidR="00BB175B" w:rsidRPr="007E5D4F">
        <w:t>-</w:t>
      </w:r>
      <w:r w:rsidRPr="007E5D4F">
        <w:t>onderzoek</w:t>
      </w:r>
      <w:r w:rsidR="00BB175B" w:rsidRPr="007E5D4F">
        <w:t> </w:t>
      </w:r>
      <w:r w:rsidRPr="007E5D4F">
        <w:t>V was na jaar</w:t>
      </w:r>
      <w:r w:rsidR="00994D99" w:rsidRPr="007E5D4F">
        <w:t> </w:t>
      </w:r>
      <w:r w:rsidRPr="007E5D4F">
        <w:t xml:space="preserve">10 de gemiddelde verandering in de aangepaste </w:t>
      </w:r>
      <w:r w:rsidR="00FA4267" w:rsidRPr="007E5D4F">
        <w:t>t</w:t>
      </w:r>
      <w:r w:rsidRPr="007E5D4F">
        <w:t>otal</w:t>
      </w:r>
      <w:r w:rsidR="00B34DF8" w:rsidRPr="007E5D4F">
        <w:t>e</w:t>
      </w:r>
      <w:r w:rsidRPr="007E5D4F">
        <w:t xml:space="preserve"> Sharp</w:t>
      </w:r>
      <w:r w:rsidR="004F6551" w:rsidRPr="007E5D4F">
        <w:t>-</w:t>
      </w:r>
      <w:r w:rsidRPr="007E5D4F">
        <w:t xml:space="preserve">score </w:t>
      </w:r>
      <w:r w:rsidR="00576A68" w:rsidRPr="007E5D4F">
        <w:t xml:space="preserve">respectievelijk 10,8, 9,2 en 3,9 </w:t>
      </w:r>
      <w:r w:rsidRPr="007E5D4F">
        <w:t xml:space="preserve">bij </w:t>
      </w:r>
      <w:r w:rsidR="00576A68" w:rsidRPr="007E5D4F">
        <w:t xml:space="preserve">patiënten die </w:t>
      </w:r>
      <w:r w:rsidRPr="007E5D4F">
        <w:t xml:space="preserve">oorspronkelijk </w:t>
      </w:r>
      <w:r w:rsidR="00576A68" w:rsidRPr="007E5D4F">
        <w:t xml:space="preserve">gerandomiseerd werden </w:t>
      </w:r>
      <w:r w:rsidR="00AD3DAC" w:rsidRPr="007E5D4F">
        <w:t xml:space="preserve">naar </w:t>
      </w:r>
      <w:r w:rsidRPr="007E5D4F">
        <w:t xml:space="preserve">methotrexaat monotherapie, </w:t>
      </w:r>
      <w:r w:rsidR="007F4F15" w:rsidRPr="007E5D4F">
        <w:t>adalimumab</w:t>
      </w:r>
      <w:r w:rsidRPr="007E5D4F">
        <w:t xml:space="preserve"> monotherapie en de </w:t>
      </w:r>
      <w:r w:rsidR="007F4F15" w:rsidRPr="007E5D4F">
        <w:t>adalimumab</w:t>
      </w:r>
      <w:r w:rsidRPr="007E5D4F">
        <w:t>/methotrexaat combinatietherapie. Het bijbehorende percentage patiënten zonder radiografische progressie was respectievelijk 31,3%, 23,7% en 36,7%.</w:t>
      </w:r>
    </w:p>
    <w:p w14:paraId="38A2B2D6" w14:textId="77777777" w:rsidR="00C46587" w:rsidRPr="007E5D4F" w:rsidRDefault="00C46587" w:rsidP="00982118"/>
    <w:p w14:paraId="54B3943B" w14:textId="77777777" w:rsidR="00C46587" w:rsidRPr="00D136F0" w:rsidRDefault="00C46587" w:rsidP="00982118">
      <w:pPr>
        <w:keepNext/>
        <w:rPr>
          <w:i/>
          <w:u w:val="single"/>
        </w:rPr>
      </w:pPr>
      <w:r w:rsidRPr="00D136F0">
        <w:rPr>
          <w:i/>
          <w:u w:val="single"/>
        </w:rPr>
        <w:lastRenderedPageBreak/>
        <w:t>Kwaliteit van leven en fysiek functioneren</w:t>
      </w:r>
    </w:p>
    <w:p w14:paraId="084A8922" w14:textId="77777777" w:rsidR="00C46587" w:rsidRPr="007E5D4F" w:rsidRDefault="00C46587" w:rsidP="00982118">
      <w:pPr>
        <w:keepNext/>
      </w:pPr>
    </w:p>
    <w:p w14:paraId="2E7B8DD5" w14:textId="77777777" w:rsidR="00C46587" w:rsidRPr="007E5D4F" w:rsidRDefault="00C46587" w:rsidP="00982118">
      <w:r w:rsidRPr="007E5D4F">
        <w:t xml:space="preserve">De kwaliteit van leven met betrekking tot de gezondheid en fysiek functioneren werden beoordeeld met behulp van de disability index op </w:t>
      </w:r>
      <w:r w:rsidR="004F6551" w:rsidRPr="007E5D4F">
        <w:t xml:space="preserve">de </w:t>
      </w:r>
      <w:r w:rsidRPr="007E5D4F">
        <w:t xml:space="preserve">Health Assessment Questionnaire (HAQ) in de vier oorspronkelijke adequate en goedgecontroleerde onderzoeken en deze vormde een vooraf vastgelegd primair eindpunt </w:t>
      </w:r>
      <w:r w:rsidR="00C42854" w:rsidRPr="007E5D4F">
        <w:t>in</w:t>
      </w:r>
      <w:r w:rsidRPr="007E5D4F">
        <w:t xml:space="preserve"> week</w:t>
      </w:r>
      <w:r w:rsidR="007712C9" w:rsidRPr="007E5D4F">
        <w:t> </w:t>
      </w:r>
      <w:r w:rsidRPr="007E5D4F">
        <w:t>52 in RA</w:t>
      </w:r>
      <w:r w:rsidR="00BB175B" w:rsidRPr="007E5D4F">
        <w:t>-</w:t>
      </w:r>
      <w:r w:rsidRPr="007E5D4F">
        <w:t>onderzoek</w:t>
      </w:r>
      <w:r w:rsidR="00BB175B" w:rsidRPr="007E5D4F">
        <w:t> </w:t>
      </w:r>
      <w:r w:rsidRPr="007E5D4F">
        <w:t xml:space="preserve">III. Alle </w:t>
      </w:r>
      <w:r w:rsidR="007F4F15" w:rsidRPr="007E5D4F">
        <w:t>adalimumab</w:t>
      </w:r>
      <w:r w:rsidRPr="007E5D4F">
        <w:t xml:space="preserve">-doses/schema’s in alle vier de onderzoeken vertoonden statistisch significant grotere verbeteringen in de HAQ-‘disability index’ vanaf uitgangsniveau tot </w:t>
      </w:r>
      <w:r w:rsidR="004F6551" w:rsidRPr="007E5D4F">
        <w:t>m</w:t>
      </w:r>
      <w:r w:rsidRPr="007E5D4F">
        <w:t>aand</w:t>
      </w:r>
      <w:r w:rsidR="004F6551" w:rsidRPr="007E5D4F">
        <w:t> </w:t>
      </w:r>
      <w:r w:rsidRPr="007E5D4F">
        <w:t>6 vergeleken met placebo en in RA</w:t>
      </w:r>
      <w:r w:rsidR="00BB175B" w:rsidRPr="007E5D4F">
        <w:t>-</w:t>
      </w:r>
      <w:r w:rsidRPr="007E5D4F">
        <w:t>onderzoek</w:t>
      </w:r>
      <w:r w:rsidR="00BB175B" w:rsidRPr="007E5D4F">
        <w:t> </w:t>
      </w:r>
      <w:r w:rsidRPr="007E5D4F">
        <w:t xml:space="preserve">III werd hetzelfde vastgesteld op </w:t>
      </w:r>
      <w:r w:rsidR="007712C9" w:rsidRPr="007E5D4F">
        <w:t>w</w:t>
      </w:r>
      <w:r w:rsidRPr="007E5D4F">
        <w:t>eek</w:t>
      </w:r>
      <w:r w:rsidR="007712C9" w:rsidRPr="007E5D4F">
        <w:t> </w:t>
      </w:r>
      <w:r w:rsidRPr="007E5D4F">
        <w:t>52. De resultaten van de Short Form Health Survey (SF</w:t>
      </w:r>
      <w:r w:rsidR="0076438E" w:rsidRPr="007E5D4F">
        <w:t> </w:t>
      </w:r>
      <w:r w:rsidRPr="007E5D4F">
        <w:t xml:space="preserve">36) voor alle </w:t>
      </w:r>
      <w:r w:rsidR="007F4F15" w:rsidRPr="007E5D4F">
        <w:t>adalimumab</w:t>
      </w:r>
      <w:r w:rsidRPr="007E5D4F">
        <w:t>-doses/schema’s in alle vier de onderzoeken ondersteunen deze bevindingen, met statistisch significante ‘physical component summary’ (PCS)-scores, evenals statistisch significante ‘pain and vitality domain’-scores voor de dosering van eenmaal per twee weken 40 mg. Er werd een statistisch significante afname vastgesteld van vermoeidheid als gemeten door middel van de ‘functional assessment of chronic illness therapy’ (FACIT)-scores in alle drie onderzoeken waarin de vermoeidheid werd beoordeeld (RA</w:t>
      </w:r>
      <w:r w:rsidR="00BB175B" w:rsidRPr="007E5D4F">
        <w:t>-</w:t>
      </w:r>
      <w:r w:rsidRPr="007E5D4F">
        <w:t>onderzoeken</w:t>
      </w:r>
      <w:r w:rsidR="00BB175B" w:rsidRPr="007E5D4F">
        <w:t> </w:t>
      </w:r>
      <w:r w:rsidRPr="007E5D4F">
        <w:t>I, III, IV).</w:t>
      </w:r>
    </w:p>
    <w:p w14:paraId="54FCEBDC" w14:textId="77777777" w:rsidR="00C46587" w:rsidRPr="007E5D4F" w:rsidRDefault="00C46587" w:rsidP="00982118"/>
    <w:p w14:paraId="05F13BB4"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III bleef de verbetering bij de meeste patiënten die verbetering in fysieke functie bereikten en hun behandeling voortzetten gehandhaafd gedurende </w:t>
      </w:r>
      <w:r w:rsidR="00576A68" w:rsidRPr="007E5D4F">
        <w:t xml:space="preserve">week </w:t>
      </w:r>
      <w:r w:rsidRPr="007E5D4F">
        <w:t>520</w:t>
      </w:r>
      <w:r w:rsidR="0076438E" w:rsidRPr="007E5D4F">
        <w:t> </w:t>
      </w:r>
      <w:r w:rsidRPr="007E5D4F">
        <w:t>(120</w:t>
      </w:r>
      <w:r w:rsidR="0076438E" w:rsidRPr="007E5D4F">
        <w:t> </w:t>
      </w:r>
      <w:r w:rsidRPr="007E5D4F">
        <w:t xml:space="preserve">maanden) </w:t>
      </w:r>
      <w:r w:rsidR="00576A68" w:rsidRPr="007E5D4F">
        <w:t xml:space="preserve">van de </w:t>
      </w:r>
      <w:r w:rsidRPr="007E5D4F">
        <w:t>open-label behandeling. De verbetering van de kwaliteit van leven werd gemeten tot week</w:t>
      </w:r>
      <w:r w:rsidR="0076438E" w:rsidRPr="007E5D4F">
        <w:t> </w:t>
      </w:r>
      <w:r w:rsidRPr="007E5D4F">
        <w:t>156 (36</w:t>
      </w:r>
      <w:r w:rsidR="0076438E" w:rsidRPr="007E5D4F">
        <w:t> </w:t>
      </w:r>
      <w:r w:rsidRPr="007E5D4F">
        <w:t>maanden) en de verbetering werd gehandhaafd gedurende die periode.</w:t>
      </w:r>
    </w:p>
    <w:p w14:paraId="128C27A2" w14:textId="77777777" w:rsidR="00C46587" w:rsidRPr="007E5D4F" w:rsidRDefault="00C46587" w:rsidP="00982118"/>
    <w:p w14:paraId="25D93105"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V </w:t>
      </w:r>
      <w:r w:rsidR="00576A68" w:rsidRPr="007E5D4F">
        <w:t xml:space="preserve">was </w:t>
      </w:r>
      <w:r w:rsidRPr="007E5D4F">
        <w:t>de verbetering in de HAQ</w:t>
      </w:r>
      <w:r w:rsidR="004F6551" w:rsidRPr="007E5D4F">
        <w:t>-‘</w:t>
      </w:r>
      <w:r w:rsidRPr="007E5D4F">
        <w:t>disability index</w:t>
      </w:r>
      <w:r w:rsidR="004F6551" w:rsidRPr="007E5D4F">
        <w:t>’</w:t>
      </w:r>
      <w:r w:rsidRPr="007E5D4F">
        <w:t xml:space="preserve"> en het fysieke gedeelte van de SF</w:t>
      </w:r>
      <w:r w:rsidR="0076438E" w:rsidRPr="007E5D4F">
        <w:t> </w:t>
      </w:r>
      <w:r w:rsidRPr="007E5D4F">
        <w:t xml:space="preserve">36 groter (p&lt;0,001) voor </w:t>
      </w:r>
      <w:r w:rsidR="007F4F15" w:rsidRPr="007E5D4F">
        <w:t>adalimumab</w:t>
      </w:r>
      <w:r w:rsidRPr="007E5D4F">
        <w:t xml:space="preserve">/methotrexaat combinatietherapie versus methotrexaat monotherapie en </w:t>
      </w:r>
      <w:r w:rsidR="007F4F15" w:rsidRPr="007E5D4F">
        <w:t>adalimumab</w:t>
      </w:r>
      <w:r w:rsidRPr="007E5D4F">
        <w:t xml:space="preserve"> monotherapie in week</w:t>
      </w:r>
      <w:r w:rsidR="0076438E" w:rsidRPr="007E5D4F">
        <w:t> </w:t>
      </w:r>
      <w:r w:rsidRPr="007E5D4F">
        <w:t>52, die behouden werd tot week</w:t>
      </w:r>
      <w:r w:rsidR="0076438E" w:rsidRPr="007E5D4F">
        <w:t> </w:t>
      </w:r>
      <w:r w:rsidRPr="007E5D4F">
        <w:t>104. Van de 250</w:t>
      </w:r>
      <w:r w:rsidR="0076438E" w:rsidRPr="007E5D4F">
        <w:t> </w:t>
      </w:r>
      <w:r w:rsidRPr="007E5D4F">
        <w:t>patiënten die de open-label extensiestudie voltooiden, bleven de verbeteringen in fysieke functie gehandhaafd gedurende 10</w:t>
      </w:r>
      <w:r w:rsidR="0076438E" w:rsidRPr="007E5D4F">
        <w:t> </w:t>
      </w:r>
      <w:r w:rsidRPr="007E5D4F">
        <w:t>jaar behandeling.</w:t>
      </w:r>
    </w:p>
    <w:p w14:paraId="183A4504" w14:textId="77777777" w:rsidR="00C46587" w:rsidRPr="007E5D4F" w:rsidRDefault="00C46587" w:rsidP="00982118"/>
    <w:p w14:paraId="0E7666C6" w14:textId="77777777" w:rsidR="00C46587" w:rsidRPr="007E5D4F" w:rsidRDefault="00C46587" w:rsidP="00982118">
      <w:pPr>
        <w:keepNext/>
        <w:rPr>
          <w:i/>
        </w:rPr>
      </w:pPr>
      <w:r w:rsidRPr="007E5D4F">
        <w:rPr>
          <w:i/>
        </w:rPr>
        <w:t>Plaque psoriasis bij volwassenen</w:t>
      </w:r>
    </w:p>
    <w:p w14:paraId="6F5175DF" w14:textId="77777777" w:rsidR="00C46587" w:rsidRPr="007E5D4F" w:rsidRDefault="00C46587" w:rsidP="00982118">
      <w:pPr>
        <w:keepNext/>
      </w:pPr>
    </w:p>
    <w:p w14:paraId="2323D1D7" w14:textId="77777777" w:rsidR="00C46587" w:rsidRPr="007E5D4F" w:rsidRDefault="00C46587" w:rsidP="00982118">
      <w:r w:rsidRPr="007E5D4F">
        <w:t xml:space="preserve">De veiligheid en werkzaamheid van </w:t>
      </w:r>
      <w:r w:rsidR="007F4F15" w:rsidRPr="007E5D4F">
        <w:t>adalimumab</w:t>
      </w:r>
      <w:r w:rsidRPr="007E5D4F">
        <w:t xml:space="preserve"> werden in gerandomiseerde, dubbelblinde onderzoeken bestudeerd bij volwassen patiënten met chronische plaque psoriasis (≥10% aangedaan lichaamsoppervlak (BSA) en PASI ≥ 2 of ≥10) die in aanmerking kwamen voor systemische therapie of lichttherapie. 73% van de patiënten die waren geïncludeerd in </w:t>
      </w:r>
      <w:r w:rsidR="0076438E" w:rsidRPr="007E5D4F">
        <w:t>p</w:t>
      </w:r>
      <w:r w:rsidRPr="007E5D4F">
        <w:t>soriasisonderzoeken</w:t>
      </w:r>
      <w:r w:rsidR="0076438E" w:rsidRPr="007E5D4F">
        <w:t> </w:t>
      </w:r>
      <w:r w:rsidRPr="007E5D4F">
        <w:t>I en</w:t>
      </w:r>
      <w:r w:rsidR="0076438E" w:rsidRPr="007E5D4F">
        <w:t> </w:t>
      </w:r>
      <w:r w:rsidRPr="007E5D4F">
        <w:t xml:space="preserve">II waren eerder behandeld met systemische therapie of lichttherapie. De veiligheid en werkzaamheid van </w:t>
      </w:r>
      <w:r w:rsidR="007F4F15" w:rsidRPr="007E5D4F">
        <w:t>adalimumab</w:t>
      </w:r>
      <w:r w:rsidRPr="007E5D4F">
        <w:t xml:space="preserve"> werden ook bestudeerd in een gerandomiseerd dubbelblind onderzoek (Psoriasis</w:t>
      </w:r>
      <w:r w:rsidR="002221CC" w:rsidRPr="007E5D4F">
        <w:t>o</w:t>
      </w:r>
      <w:r w:rsidRPr="007E5D4F">
        <w:t>nderzoek</w:t>
      </w:r>
      <w:r w:rsidR="0076438E" w:rsidRPr="007E5D4F">
        <w:t> </w:t>
      </w:r>
      <w:r w:rsidRPr="007E5D4F">
        <w:t>III) bij volwassen patiënten met matige tot ernstige chronische plaque psoriasis met gelijktijdige hand- en/of voetpsoriasis die in aanmerking kwamen voor systemische therapie.</w:t>
      </w:r>
    </w:p>
    <w:p w14:paraId="3035F940" w14:textId="77777777" w:rsidR="00C46587" w:rsidRPr="007E5D4F" w:rsidRDefault="00C46587" w:rsidP="00982118"/>
    <w:p w14:paraId="21A7E56B" w14:textId="77777777" w:rsidR="00C46587" w:rsidRPr="007E5D4F" w:rsidRDefault="00C46587" w:rsidP="00982118">
      <w:r w:rsidRPr="007E5D4F">
        <w:t>In Psoriasisonderzoek I (REVEAL) werden 1.212 patiënten onderzocht binnen drie behandelperioden. In behandelperiode</w:t>
      </w:r>
      <w:r w:rsidR="0076438E" w:rsidRPr="007E5D4F">
        <w:t> </w:t>
      </w:r>
      <w:r w:rsidRPr="007E5D4F">
        <w:t xml:space="preserve">A kregen patiënten placebo of </w:t>
      </w:r>
      <w:r w:rsidR="007F4F15" w:rsidRPr="007E5D4F">
        <w:t>adalimumab</w:t>
      </w:r>
      <w:r w:rsidRPr="007E5D4F">
        <w:t xml:space="preserve"> in een aanvangsdosis van 80 mg, gevolgd door 40 mg eenmaal per twee weken vanaf één week na de aanvangsdosering. Na 16 weken behandeling gingen patiënten die ten minste een PASI</w:t>
      </w:r>
      <w:r w:rsidR="00F75D10" w:rsidRPr="007E5D4F">
        <w:t> </w:t>
      </w:r>
      <w:r w:rsidRPr="007E5D4F">
        <w:t>75</w:t>
      </w:r>
      <w:r w:rsidR="00F75D10" w:rsidRPr="007E5D4F">
        <w:t>-</w:t>
      </w:r>
      <w:r w:rsidRPr="007E5D4F">
        <w:t xml:space="preserve">respons hadden bereikt (verbetering PASI-score van ten minste 75% ten opzichte van aanvang van het onderzoek) </w:t>
      </w:r>
      <w:r w:rsidR="00346486" w:rsidRPr="007E5D4F">
        <w:t xml:space="preserve">over naar </w:t>
      </w:r>
      <w:r w:rsidRPr="007E5D4F">
        <w:t>behandelperiode</w:t>
      </w:r>
      <w:r w:rsidR="0076438E" w:rsidRPr="007E5D4F">
        <w:t> </w:t>
      </w:r>
      <w:r w:rsidRPr="007E5D4F">
        <w:t xml:space="preserve">B en kregen eenmaal per twee weken 40 mg </w:t>
      </w:r>
      <w:r w:rsidR="007F4F15" w:rsidRPr="007E5D4F">
        <w:t>adalimumab</w:t>
      </w:r>
      <w:r w:rsidRPr="007E5D4F">
        <w:t xml:space="preserve"> (open-label). Patiënten die in week</w:t>
      </w:r>
      <w:r w:rsidR="0076438E" w:rsidRPr="007E5D4F">
        <w:t> </w:t>
      </w:r>
      <w:r w:rsidRPr="007E5D4F">
        <w:t>33 nog steeds ≥PASI</w:t>
      </w:r>
      <w:r w:rsidR="00F75D10" w:rsidRPr="007E5D4F">
        <w:t> </w:t>
      </w:r>
      <w:r w:rsidRPr="007E5D4F">
        <w:t>75</w:t>
      </w:r>
      <w:r w:rsidR="00F75D10" w:rsidRPr="007E5D4F">
        <w:t>-</w:t>
      </w:r>
      <w:r w:rsidRPr="007E5D4F">
        <w:t>respons hadden en die oorspronkelijk gerandomiseerd waren naar actieve behandeling in behandelperiode</w:t>
      </w:r>
      <w:r w:rsidR="0076438E" w:rsidRPr="007E5D4F">
        <w:t> </w:t>
      </w:r>
      <w:r w:rsidRPr="007E5D4F">
        <w:t>A werden opnieuw gerandomiseerd in behandelperiode</w:t>
      </w:r>
      <w:r w:rsidR="00EA3D73" w:rsidRPr="007E5D4F">
        <w:t> </w:t>
      </w:r>
      <w:r w:rsidRPr="007E5D4F">
        <w:t xml:space="preserve">C naar ofwel 40 mg </w:t>
      </w:r>
      <w:r w:rsidR="007F4F15" w:rsidRPr="007E5D4F">
        <w:t>adalimumab</w:t>
      </w:r>
      <w:r w:rsidRPr="007E5D4F">
        <w:t xml:space="preserve"> eenmaal per twee weken ofwel placebo voor nog eens 19</w:t>
      </w:r>
      <w:r w:rsidR="0076438E" w:rsidRPr="007E5D4F">
        <w:t> </w:t>
      </w:r>
      <w:r w:rsidRPr="007E5D4F">
        <w:t>weken. In alle behandelgroepen was bij aanvang van het onderzoek de gemiddelde PASI-score 18,9 en de PGA</w:t>
      </w:r>
      <w:r w:rsidR="0076438E" w:rsidRPr="007E5D4F">
        <w:t>-</w:t>
      </w:r>
      <w:r w:rsidRPr="007E5D4F">
        <w:t>score varieerde bij aanvang van het onderzoek van “matig” (53% van de geïncludeerde proefpersonen) tot “ernstig” (41%) tot “zeer ernstig” (6%).</w:t>
      </w:r>
    </w:p>
    <w:p w14:paraId="4118F331" w14:textId="77777777" w:rsidR="00C46587" w:rsidRPr="007E5D4F" w:rsidRDefault="00C46587" w:rsidP="00982118"/>
    <w:p w14:paraId="753676EA" w14:textId="77777777" w:rsidR="00C46587" w:rsidRPr="007E5D4F" w:rsidRDefault="00C46587" w:rsidP="00982118">
      <w:r w:rsidRPr="007E5D4F">
        <w:t>In Psoriasisonderzoek</w:t>
      </w:r>
      <w:r w:rsidR="0076438E" w:rsidRPr="007E5D4F">
        <w:t> </w:t>
      </w:r>
      <w:r w:rsidRPr="007E5D4F">
        <w:t xml:space="preserve">II (CHAMPION) werden de werkzaamheid en veiligheid van </w:t>
      </w:r>
      <w:r w:rsidR="007F4F15" w:rsidRPr="007E5D4F">
        <w:t>adalimumab</w:t>
      </w:r>
      <w:r w:rsidRPr="007E5D4F">
        <w:t xml:space="preserve"> versus methotrexaat (MTX) en placebo vergeleken bij 271</w:t>
      </w:r>
      <w:r w:rsidR="0076438E" w:rsidRPr="007E5D4F">
        <w:t> </w:t>
      </w:r>
      <w:r w:rsidRPr="007E5D4F">
        <w:t>patiënten. Patiënten kregen gedurende 16</w:t>
      </w:r>
      <w:r w:rsidR="0076438E" w:rsidRPr="007E5D4F">
        <w:t> </w:t>
      </w:r>
      <w:r w:rsidRPr="007E5D4F">
        <w:t>weken ofwel placebo, een aanvangsdosis van 7,5 mg MTX en daarna dosisverhogingen tot aan week</w:t>
      </w:r>
      <w:r w:rsidR="0076438E" w:rsidRPr="007E5D4F">
        <w:t> </w:t>
      </w:r>
      <w:r w:rsidRPr="007E5D4F">
        <w:t>12 met een maximale dosis van 25 mg</w:t>
      </w:r>
      <w:r w:rsidR="00346486" w:rsidRPr="007E5D4F">
        <w:t>,</w:t>
      </w:r>
      <w:r w:rsidRPr="007E5D4F">
        <w:t xml:space="preserve"> ofwel een aanvangsdosis van 80 mg </w:t>
      </w:r>
      <w:r w:rsidR="007F4F15" w:rsidRPr="007E5D4F">
        <w:t>adalimumab</w:t>
      </w:r>
      <w:r w:rsidRPr="007E5D4F">
        <w:t xml:space="preserve"> gevolgd door 40 mg eenmaal per twee weken (vanaf één week na de aanvangsdosis). Er zijn geen gegevens beschikbaar </w:t>
      </w:r>
      <w:r w:rsidR="00346486" w:rsidRPr="007E5D4F">
        <w:t>waarbij</w:t>
      </w:r>
      <w:r w:rsidRPr="007E5D4F">
        <w:t xml:space="preserve"> </w:t>
      </w:r>
      <w:r w:rsidR="007F4F15" w:rsidRPr="007E5D4F">
        <w:t>adalimumab</w:t>
      </w:r>
      <w:r w:rsidRPr="007E5D4F">
        <w:t xml:space="preserve"> met MTX </w:t>
      </w:r>
      <w:r w:rsidR="00346486" w:rsidRPr="007E5D4F">
        <w:t xml:space="preserve">vergeleken wordt </w:t>
      </w:r>
      <w:r w:rsidRPr="007E5D4F">
        <w:t>na meer dan 16</w:t>
      </w:r>
      <w:r w:rsidR="0076438E" w:rsidRPr="007E5D4F">
        <w:t> </w:t>
      </w:r>
      <w:r w:rsidRPr="007E5D4F">
        <w:t xml:space="preserve">weken </w:t>
      </w:r>
      <w:r w:rsidRPr="007E5D4F">
        <w:lastRenderedPageBreak/>
        <w:t>behandeling. Patiënten die MTX kregen en een ≥PASI</w:t>
      </w:r>
      <w:r w:rsidR="00F75D10" w:rsidRPr="007E5D4F">
        <w:t> </w:t>
      </w:r>
      <w:r w:rsidRPr="007E5D4F">
        <w:t>50</w:t>
      </w:r>
      <w:r w:rsidR="00F75D10" w:rsidRPr="007E5D4F">
        <w:t>-</w:t>
      </w:r>
      <w:r w:rsidRPr="007E5D4F">
        <w:t>respons bereikt hadden in week</w:t>
      </w:r>
      <w:r w:rsidR="0076438E" w:rsidRPr="007E5D4F">
        <w:t> </w:t>
      </w:r>
      <w:r w:rsidRPr="007E5D4F">
        <w:t>8 en/of</w:t>
      </w:r>
      <w:r w:rsidR="0076438E" w:rsidRPr="007E5D4F">
        <w:t> </w:t>
      </w:r>
      <w:r w:rsidRPr="007E5D4F">
        <w:t>12 kregen geen verdere dosisverhogingen. In alle behandelgroepen was bij aanvang van het onderzoek de gemiddelde PASI-score 19,7 en de PGA-score varieerde van “licht” (&lt;1%) tot “matig” (48%) tot “ernstig” (46%) tot “zeer ernstig” (6%).</w:t>
      </w:r>
    </w:p>
    <w:p w14:paraId="457CE039" w14:textId="77777777" w:rsidR="00C46587" w:rsidRPr="007E5D4F" w:rsidRDefault="00C46587" w:rsidP="00982118"/>
    <w:p w14:paraId="62B2D63A" w14:textId="77777777" w:rsidR="00C46587" w:rsidRPr="007E5D4F" w:rsidRDefault="00C46587" w:rsidP="00982118">
      <w:r w:rsidRPr="007E5D4F">
        <w:t>Alle patiënten die hadden deelgenomen aan fase</w:t>
      </w:r>
      <w:r w:rsidR="0076438E" w:rsidRPr="007E5D4F">
        <w:t> </w:t>
      </w:r>
      <w:r w:rsidRPr="007E5D4F">
        <w:t>2</w:t>
      </w:r>
      <w:r w:rsidR="0076438E" w:rsidRPr="007E5D4F">
        <w:t>-</w:t>
      </w:r>
      <w:r w:rsidRPr="007E5D4F">
        <w:t xml:space="preserve"> en fase</w:t>
      </w:r>
      <w:r w:rsidR="0076438E" w:rsidRPr="007E5D4F">
        <w:t> </w:t>
      </w:r>
      <w:r w:rsidRPr="007E5D4F">
        <w:t>3</w:t>
      </w:r>
      <w:r w:rsidR="0076438E" w:rsidRPr="007E5D4F">
        <w:t>-</w:t>
      </w:r>
      <w:r w:rsidRPr="007E5D4F">
        <w:t xml:space="preserve">psoriasisonderzoeken kwamen in aanmerking om deel te nemen aan een open-label extensieonderzoek, waarin </w:t>
      </w:r>
      <w:r w:rsidR="007F4F15" w:rsidRPr="007E5D4F">
        <w:t>adalimumab</w:t>
      </w:r>
      <w:r w:rsidRPr="007E5D4F">
        <w:t xml:space="preserve"> gedurende nog minimaal 108</w:t>
      </w:r>
      <w:r w:rsidR="0076438E" w:rsidRPr="007E5D4F">
        <w:t> </w:t>
      </w:r>
      <w:r w:rsidR="00346486" w:rsidRPr="007E5D4F">
        <w:t xml:space="preserve">bijkomende </w:t>
      </w:r>
      <w:r w:rsidRPr="007E5D4F">
        <w:t>weken werd gegeven.</w:t>
      </w:r>
    </w:p>
    <w:p w14:paraId="01D16204" w14:textId="77777777" w:rsidR="00C46587" w:rsidRPr="007E5D4F" w:rsidRDefault="00C46587" w:rsidP="00982118"/>
    <w:p w14:paraId="58A9D8FE" w14:textId="77777777" w:rsidR="00C46587" w:rsidRPr="007E5D4F" w:rsidRDefault="00C46587" w:rsidP="00982118">
      <w:r w:rsidRPr="007E5D4F">
        <w:t xml:space="preserve">Een primair eindpunt in </w:t>
      </w:r>
      <w:r w:rsidR="0076438E" w:rsidRPr="007E5D4F">
        <w:t>p</w:t>
      </w:r>
      <w:r w:rsidRPr="007E5D4F">
        <w:t>soriasisonderzoeken</w:t>
      </w:r>
      <w:r w:rsidR="0076438E" w:rsidRPr="007E5D4F">
        <w:t> </w:t>
      </w:r>
      <w:r w:rsidRPr="007E5D4F">
        <w:t>I en</w:t>
      </w:r>
      <w:r w:rsidR="0076438E" w:rsidRPr="007E5D4F">
        <w:t> </w:t>
      </w:r>
      <w:r w:rsidRPr="007E5D4F">
        <w:t>II was het percentage patiënten dat in week</w:t>
      </w:r>
      <w:r w:rsidR="0076438E" w:rsidRPr="007E5D4F">
        <w:t> </w:t>
      </w:r>
      <w:r w:rsidRPr="007E5D4F">
        <w:t>16 een PASI</w:t>
      </w:r>
      <w:r w:rsidR="00F75D10" w:rsidRPr="007E5D4F">
        <w:t> </w:t>
      </w:r>
      <w:r w:rsidRPr="007E5D4F">
        <w:t>75</w:t>
      </w:r>
      <w:r w:rsidR="00F75D10" w:rsidRPr="007E5D4F">
        <w:t>-</w:t>
      </w:r>
      <w:r w:rsidRPr="007E5D4F">
        <w:t>respons ten opzichte van aanvang van het onderzoek had bereikt (zie tabellen</w:t>
      </w:r>
      <w:r w:rsidR="0076438E" w:rsidRPr="007E5D4F">
        <w:t> </w:t>
      </w:r>
      <w:r w:rsidR="004B78E0">
        <w:t>12</w:t>
      </w:r>
      <w:r w:rsidRPr="007E5D4F">
        <w:t xml:space="preserve"> en</w:t>
      </w:r>
      <w:r w:rsidR="0076438E" w:rsidRPr="007E5D4F">
        <w:t> </w:t>
      </w:r>
      <w:r w:rsidR="004B78E0">
        <w:t>13</w:t>
      </w:r>
      <w:r w:rsidRPr="007E5D4F">
        <w:t>).</w:t>
      </w:r>
    </w:p>
    <w:p w14:paraId="06F66232" w14:textId="77777777" w:rsidR="00C46587" w:rsidRPr="007E5D4F" w:rsidRDefault="00C46587" w:rsidP="00982118"/>
    <w:p w14:paraId="3521BB15" w14:textId="77777777" w:rsidR="00C46587" w:rsidRPr="007E5D4F" w:rsidRDefault="00C46587" w:rsidP="003146E9">
      <w:pPr>
        <w:keepNext/>
        <w:jc w:val="center"/>
        <w:rPr>
          <w:b/>
        </w:rPr>
      </w:pPr>
      <w:r w:rsidRPr="007E5D4F">
        <w:rPr>
          <w:b/>
        </w:rPr>
        <w:t>Tabel</w:t>
      </w:r>
      <w:r w:rsidR="0076438E" w:rsidRPr="007E5D4F">
        <w:rPr>
          <w:b/>
        </w:rPr>
        <w:t> </w:t>
      </w:r>
      <w:r w:rsidR="004B78E0">
        <w:rPr>
          <w:b/>
        </w:rPr>
        <w:t>12</w:t>
      </w:r>
    </w:p>
    <w:p w14:paraId="6A12E0D4" w14:textId="77777777" w:rsidR="00C46587" w:rsidRPr="007E5D4F" w:rsidRDefault="00C46587" w:rsidP="003146E9">
      <w:pPr>
        <w:keepNext/>
        <w:jc w:val="center"/>
        <w:rPr>
          <w:b/>
        </w:rPr>
      </w:pPr>
      <w:r w:rsidRPr="007E5D4F">
        <w:rPr>
          <w:b/>
        </w:rPr>
        <w:t xml:space="preserve">Psoriasisonderzoek I (REVEAL) </w:t>
      </w:r>
      <w:r w:rsidR="0076438E" w:rsidRPr="007E5D4F">
        <w:rPr>
          <w:b/>
        </w:rPr>
        <w:t xml:space="preserve">- </w:t>
      </w:r>
      <w:r w:rsidRPr="007E5D4F">
        <w:rPr>
          <w:b/>
        </w:rPr>
        <w:t>Resultaten werkzaamheid na 16</w:t>
      </w:r>
      <w:r w:rsidR="00994D99" w:rsidRPr="007E5D4F">
        <w:rPr>
          <w:b/>
        </w:rPr>
        <w:t> </w:t>
      </w:r>
      <w:r w:rsidRPr="007E5D4F">
        <w:rPr>
          <w:b/>
        </w:rPr>
        <w:t>weken</w:t>
      </w:r>
    </w:p>
    <w:p w14:paraId="71481ACD" w14:textId="77777777" w:rsidR="00DD002D" w:rsidRPr="007E5D4F"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7E5D4F" w14:paraId="4232B41A" w14:textId="77777777" w:rsidTr="00081A6C">
        <w:trPr>
          <w:tblHeader/>
        </w:trPr>
        <w:tc>
          <w:tcPr>
            <w:tcW w:w="3193" w:type="dxa"/>
            <w:shd w:val="clear" w:color="auto" w:fill="auto"/>
          </w:tcPr>
          <w:p w14:paraId="763918FD" w14:textId="77777777" w:rsidR="00DD002D" w:rsidRPr="007E5D4F" w:rsidRDefault="00DD002D" w:rsidP="00AA5839">
            <w:pPr>
              <w:rPr>
                <w:rFonts w:eastAsia="Calibri"/>
              </w:rPr>
            </w:pPr>
          </w:p>
        </w:tc>
        <w:tc>
          <w:tcPr>
            <w:tcW w:w="3055" w:type="dxa"/>
            <w:shd w:val="clear" w:color="auto" w:fill="auto"/>
          </w:tcPr>
          <w:p w14:paraId="07809F1E" w14:textId="77777777" w:rsidR="00DD002D" w:rsidRPr="007E5D4F" w:rsidRDefault="00DD002D" w:rsidP="00AA5839">
            <w:pPr>
              <w:pStyle w:val="TableParagraph"/>
              <w:widowControl/>
              <w:kinsoku w:val="0"/>
              <w:overflowPunct w:val="0"/>
              <w:ind w:hanging="60"/>
              <w:jc w:val="center"/>
              <w:rPr>
                <w:rFonts w:ascii="Times New Roman" w:hAnsi="Times New Roman"/>
                <w:b/>
                <w:bCs/>
              </w:rPr>
            </w:pPr>
            <w:r w:rsidRPr="007E5D4F">
              <w:rPr>
                <w:rFonts w:ascii="Times New Roman" w:hAnsi="Times New Roman"/>
                <w:b/>
                <w:bCs/>
              </w:rPr>
              <w:t>Placebo</w:t>
            </w:r>
          </w:p>
          <w:p w14:paraId="6C650974" w14:textId="77777777" w:rsidR="00DD002D" w:rsidRPr="007E5D4F" w:rsidRDefault="00DD002D" w:rsidP="00AA5839">
            <w:pPr>
              <w:pStyle w:val="TableParagraph"/>
              <w:widowControl/>
              <w:kinsoku w:val="0"/>
              <w:overflowPunct w:val="0"/>
              <w:ind w:hanging="6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398</w:t>
            </w:r>
          </w:p>
          <w:p w14:paraId="7B2892E2" w14:textId="77777777" w:rsidR="00DD002D" w:rsidRPr="007E5D4F" w:rsidRDefault="00DD002D" w:rsidP="00AA5839">
            <w:pPr>
              <w:pStyle w:val="TableParagraph"/>
              <w:widowControl/>
              <w:kinsoku w:val="0"/>
              <w:overflowPunct w:val="0"/>
              <w:ind w:hanging="60"/>
              <w:jc w:val="center"/>
              <w:rPr>
                <w:rFonts w:ascii="Times New Roman" w:hAnsi="Times New Roman"/>
              </w:rPr>
            </w:pPr>
            <w:r w:rsidRPr="007E5D4F">
              <w:rPr>
                <w:rFonts w:ascii="Times New Roman" w:hAnsi="Times New Roman"/>
                <w:b/>
                <w:bCs/>
              </w:rPr>
              <w:t>n (%)</w:t>
            </w:r>
          </w:p>
        </w:tc>
        <w:tc>
          <w:tcPr>
            <w:tcW w:w="3055" w:type="dxa"/>
            <w:shd w:val="clear" w:color="auto" w:fill="auto"/>
          </w:tcPr>
          <w:p w14:paraId="5E97F018" w14:textId="77777777" w:rsidR="00DD002D" w:rsidRPr="007E5D4F" w:rsidRDefault="00DD002D" w:rsidP="00AA5839">
            <w:pPr>
              <w:pStyle w:val="TableParagraph"/>
              <w:widowControl/>
              <w:kinsoku w:val="0"/>
              <w:overflowPunct w:val="0"/>
              <w:jc w:val="center"/>
              <w:rPr>
                <w:rFonts w:ascii="Times New Roman" w:hAnsi="Times New Roman"/>
                <w:b/>
                <w:bCs/>
              </w:rPr>
            </w:pPr>
            <w:r w:rsidRPr="007E5D4F">
              <w:rPr>
                <w:rFonts w:ascii="Times New Roman" w:hAnsi="Times New Roman"/>
                <w:b/>
              </w:rPr>
              <w:t>Adalimumab 40 mg eenmaal per twee weken</w:t>
            </w:r>
          </w:p>
          <w:p w14:paraId="05E2BCA3"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814</w:t>
            </w:r>
          </w:p>
          <w:p w14:paraId="666B6C9D"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b/>
                <w:bCs/>
              </w:rPr>
              <w:t>n (%)</w:t>
            </w:r>
          </w:p>
        </w:tc>
      </w:tr>
      <w:tr w:rsidR="00DD002D" w:rsidRPr="007E5D4F" w14:paraId="1B894DF7" w14:textId="77777777" w:rsidTr="00081A6C">
        <w:tc>
          <w:tcPr>
            <w:tcW w:w="3193" w:type="dxa"/>
            <w:shd w:val="clear" w:color="auto" w:fill="auto"/>
          </w:tcPr>
          <w:p w14:paraId="2E3426F5" w14:textId="77777777" w:rsidR="00DD002D" w:rsidRPr="007E5D4F" w:rsidRDefault="00DD002D" w:rsidP="00994D99">
            <w:pPr>
              <w:pStyle w:val="TableParagraph"/>
              <w:widowControl/>
              <w:kinsoku w:val="0"/>
              <w:overflowPunct w:val="0"/>
              <w:rPr>
                <w:rFonts w:ascii="Times New Roman" w:hAnsi="Times New Roman"/>
              </w:rPr>
            </w:pPr>
            <w:r w:rsidRPr="007E5D4F">
              <w:rPr>
                <w:rFonts w:ascii="Times New Roman" w:hAnsi="Times New Roman"/>
                <w:bCs/>
              </w:rPr>
              <w:t>≥PASI</w:t>
            </w:r>
            <w:r w:rsidR="00994D99" w:rsidRPr="007E5D4F">
              <w:rPr>
                <w:rFonts w:ascii="Times New Roman" w:hAnsi="Times New Roman"/>
                <w:bCs/>
              </w:rPr>
              <w:t> </w:t>
            </w:r>
            <w:r w:rsidRPr="007E5D4F">
              <w:rPr>
                <w:rFonts w:ascii="Times New Roman" w:hAnsi="Times New Roman"/>
                <w:bCs/>
              </w:rPr>
              <w:t>75</w:t>
            </w:r>
            <w:r w:rsidRPr="007E5D4F">
              <w:rPr>
                <w:rFonts w:ascii="Times New Roman" w:hAnsi="Times New Roman"/>
                <w:bCs/>
                <w:vertAlign w:val="superscript"/>
              </w:rPr>
              <w:t>a</w:t>
            </w:r>
          </w:p>
        </w:tc>
        <w:tc>
          <w:tcPr>
            <w:tcW w:w="3055" w:type="dxa"/>
            <w:shd w:val="clear" w:color="auto" w:fill="auto"/>
          </w:tcPr>
          <w:p w14:paraId="21C752DB"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26 (6,5)</w:t>
            </w:r>
          </w:p>
        </w:tc>
        <w:tc>
          <w:tcPr>
            <w:tcW w:w="3055" w:type="dxa"/>
            <w:shd w:val="clear" w:color="auto" w:fill="auto"/>
          </w:tcPr>
          <w:p w14:paraId="76C26AD4"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578 (70,9)</w:t>
            </w:r>
            <w:r w:rsidRPr="007E5D4F">
              <w:rPr>
                <w:rFonts w:ascii="Times New Roman" w:hAnsi="Times New Roman"/>
                <w:vertAlign w:val="superscript"/>
              </w:rPr>
              <w:t>b</w:t>
            </w:r>
          </w:p>
        </w:tc>
      </w:tr>
      <w:tr w:rsidR="00DD002D" w:rsidRPr="007E5D4F" w14:paraId="71E702D4" w14:textId="77777777" w:rsidTr="00081A6C">
        <w:tc>
          <w:tcPr>
            <w:tcW w:w="3193" w:type="dxa"/>
            <w:shd w:val="clear" w:color="auto" w:fill="auto"/>
          </w:tcPr>
          <w:p w14:paraId="7D80B573" w14:textId="77777777" w:rsidR="00DD002D" w:rsidRPr="007E5D4F" w:rsidRDefault="00DD002D" w:rsidP="00994D99">
            <w:pPr>
              <w:pStyle w:val="TableParagraph"/>
              <w:widowControl/>
              <w:kinsoku w:val="0"/>
              <w:overflowPunct w:val="0"/>
              <w:rPr>
                <w:rFonts w:ascii="Times New Roman" w:hAnsi="Times New Roman"/>
              </w:rPr>
            </w:pPr>
            <w:r w:rsidRPr="007E5D4F">
              <w:rPr>
                <w:rFonts w:ascii="Times New Roman" w:hAnsi="Times New Roman"/>
                <w:bCs/>
              </w:rPr>
              <w:t>PASI</w:t>
            </w:r>
            <w:r w:rsidR="00994D99" w:rsidRPr="007E5D4F">
              <w:rPr>
                <w:rFonts w:ascii="Times New Roman" w:hAnsi="Times New Roman"/>
                <w:bCs/>
              </w:rPr>
              <w:t> </w:t>
            </w:r>
            <w:r w:rsidRPr="007E5D4F">
              <w:rPr>
                <w:rFonts w:ascii="Times New Roman" w:hAnsi="Times New Roman"/>
                <w:bCs/>
              </w:rPr>
              <w:t>100</w:t>
            </w:r>
          </w:p>
        </w:tc>
        <w:tc>
          <w:tcPr>
            <w:tcW w:w="3055" w:type="dxa"/>
            <w:shd w:val="clear" w:color="auto" w:fill="auto"/>
          </w:tcPr>
          <w:p w14:paraId="4DBDE9DF"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3 (0,8)</w:t>
            </w:r>
          </w:p>
        </w:tc>
        <w:tc>
          <w:tcPr>
            <w:tcW w:w="3055" w:type="dxa"/>
            <w:shd w:val="clear" w:color="auto" w:fill="auto"/>
          </w:tcPr>
          <w:p w14:paraId="09C1FBD6"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163 (20,0)</w:t>
            </w:r>
            <w:r w:rsidRPr="007E5D4F">
              <w:rPr>
                <w:rFonts w:ascii="Times New Roman" w:hAnsi="Times New Roman"/>
                <w:vertAlign w:val="superscript"/>
              </w:rPr>
              <w:t>b</w:t>
            </w:r>
          </w:p>
        </w:tc>
      </w:tr>
      <w:tr w:rsidR="00DD002D" w:rsidRPr="007E5D4F" w14:paraId="67EEAF42" w14:textId="77777777" w:rsidTr="00081A6C">
        <w:tc>
          <w:tcPr>
            <w:tcW w:w="3193" w:type="dxa"/>
            <w:tcBorders>
              <w:bottom w:val="single" w:sz="4" w:space="0" w:color="auto"/>
            </w:tcBorders>
            <w:shd w:val="clear" w:color="auto" w:fill="auto"/>
          </w:tcPr>
          <w:p w14:paraId="466460CC" w14:textId="77777777" w:rsidR="00DD002D" w:rsidRPr="007E5D4F" w:rsidRDefault="00DD002D" w:rsidP="00AA5839">
            <w:pPr>
              <w:pStyle w:val="TableParagraph"/>
              <w:widowControl/>
              <w:kinsoku w:val="0"/>
              <w:overflowPunct w:val="0"/>
              <w:rPr>
                <w:rFonts w:ascii="Times New Roman" w:hAnsi="Times New Roman"/>
              </w:rPr>
            </w:pPr>
            <w:r w:rsidRPr="007E5D4F">
              <w:rPr>
                <w:rFonts w:ascii="Times New Roman" w:hAnsi="Times New Roman"/>
                <w:bCs/>
              </w:rPr>
              <w:t>PGA: Schoon/minimaal</w:t>
            </w:r>
          </w:p>
        </w:tc>
        <w:tc>
          <w:tcPr>
            <w:tcW w:w="3055" w:type="dxa"/>
            <w:tcBorders>
              <w:bottom w:val="single" w:sz="4" w:space="0" w:color="auto"/>
            </w:tcBorders>
            <w:shd w:val="clear" w:color="auto" w:fill="auto"/>
          </w:tcPr>
          <w:p w14:paraId="13E24D9A"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17 (4,3)</w:t>
            </w:r>
          </w:p>
        </w:tc>
        <w:tc>
          <w:tcPr>
            <w:tcW w:w="3055" w:type="dxa"/>
            <w:tcBorders>
              <w:bottom w:val="single" w:sz="4" w:space="0" w:color="auto"/>
            </w:tcBorders>
            <w:shd w:val="clear" w:color="auto" w:fill="auto"/>
          </w:tcPr>
          <w:p w14:paraId="6BC7B81A"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506 (62,2)</w:t>
            </w:r>
            <w:r w:rsidRPr="007E5D4F">
              <w:rPr>
                <w:rFonts w:ascii="Times New Roman" w:hAnsi="Times New Roman"/>
                <w:vertAlign w:val="superscript"/>
              </w:rPr>
              <w:t>b</w:t>
            </w:r>
          </w:p>
        </w:tc>
      </w:tr>
      <w:tr w:rsidR="00081A6C" w:rsidRPr="00D42AC1" w14:paraId="6EDCE2CD" w14:textId="77777777" w:rsidTr="00081A6C">
        <w:tc>
          <w:tcPr>
            <w:tcW w:w="9303" w:type="dxa"/>
            <w:gridSpan w:val="3"/>
            <w:tcBorders>
              <w:left w:val="nil"/>
              <w:bottom w:val="nil"/>
              <w:right w:val="nil"/>
            </w:tcBorders>
            <w:shd w:val="clear" w:color="auto" w:fill="auto"/>
          </w:tcPr>
          <w:p w14:paraId="4AC673E2" w14:textId="77777777" w:rsidR="00081A6C" w:rsidRPr="00C50BC6" w:rsidRDefault="00081A6C" w:rsidP="00081A6C">
            <w:pPr>
              <w:pStyle w:val="TableParagraph"/>
              <w:widowControl/>
              <w:kinsoku w:val="0"/>
              <w:overflowPunct w:val="0"/>
              <w:ind w:left="270" w:hanging="270"/>
              <w:rPr>
                <w:rFonts w:ascii="Times New Roman" w:hAnsi="Times New Roman"/>
                <w:sz w:val="20"/>
              </w:rPr>
            </w:pPr>
            <w:r w:rsidRPr="00C50BC6">
              <w:rPr>
                <w:rFonts w:ascii="Times New Roman" w:hAnsi="Times New Roman"/>
                <w:sz w:val="20"/>
                <w:vertAlign w:val="superscript"/>
              </w:rPr>
              <w:t>a</w:t>
            </w:r>
            <w:r w:rsidRPr="00C50BC6">
              <w:rPr>
                <w:rFonts w:ascii="Times New Roman" w:hAnsi="Times New Roman"/>
                <w:sz w:val="20"/>
              </w:rPr>
              <w:t xml:space="preserve"> </w:t>
            </w:r>
            <w:r w:rsidRPr="00C50BC6">
              <w:rPr>
                <w:rFonts w:ascii="Times New Roman" w:hAnsi="Times New Roman"/>
                <w:sz w:val="20"/>
              </w:rPr>
              <w:tab/>
              <w:t>Het percentage patiënten dat PASI</w:t>
            </w:r>
            <w:r w:rsidR="00F75D10" w:rsidRPr="00C50BC6">
              <w:rPr>
                <w:rFonts w:ascii="Times New Roman" w:hAnsi="Times New Roman"/>
                <w:sz w:val="20"/>
              </w:rPr>
              <w:t> </w:t>
            </w:r>
            <w:r w:rsidRPr="00C50BC6">
              <w:rPr>
                <w:rFonts w:ascii="Times New Roman" w:hAnsi="Times New Roman"/>
                <w:sz w:val="20"/>
              </w:rPr>
              <w:t>75</w:t>
            </w:r>
            <w:r w:rsidR="00F75D10" w:rsidRPr="00C50BC6">
              <w:rPr>
                <w:rFonts w:ascii="Times New Roman" w:hAnsi="Times New Roman"/>
                <w:sz w:val="20"/>
              </w:rPr>
              <w:t>-</w:t>
            </w:r>
            <w:r w:rsidRPr="00C50BC6">
              <w:rPr>
                <w:rFonts w:ascii="Times New Roman" w:hAnsi="Times New Roman"/>
                <w:sz w:val="20"/>
              </w:rPr>
              <w:t>respons bereikte, werd bij de berekening naar het midden afgerond</w:t>
            </w:r>
          </w:p>
          <w:p w14:paraId="3A587713" w14:textId="77777777" w:rsidR="00081A6C" w:rsidRPr="00C50BC6" w:rsidRDefault="00081A6C" w:rsidP="00994D99">
            <w:pPr>
              <w:pStyle w:val="TableParagraph"/>
              <w:widowControl/>
              <w:kinsoku w:val="0"/>
              <w:overflowPunct w:val="0"/>
              <w:ind w:left="270" w:hanging="270"/>
              <w:rPr>
                <w:rFonts w:ascii="Times New Roman" w:hAnsi="Times New Roman"/>
                <w:sz w:val="20"/>
                <w:lang w:val="en-US"/>
              </w:rPr>
            </w:pPr>
            <w:r w:rsidRPr="00C50BC6">
              <w:rPr>
                <w:rFonts w:ascii="Times New Roman" w:hAnsi="Times New Roman"/>
                <w:sz w:val="20"/>
                <w:vertAlign w:val="superscript"/>
                <w:lang w:val="en-US"/>
              </w:rPr>
              <w:t xml:space="preserve">b </w:t>
            </w:r>
            <w:r w:rsidRPr="00C50BC6">
              <w:rPr>
                <w:rFonts w:ascii="Times New Roman" w:hAnsi="Times New Roman"/>
                <w:sz w:val="20"/>
                <w:vertAlign w:val="superscript"/>
                <w:lang w:val="en-US"/>
              </w:rPr>
              <w:tab/>
            </w:r>
            <w:r w:rsidRPr="00C50BC6">
              <w:rPr>
                <w:rFonts w:ascii="Times New Roman" w:hAnsi="Times New Roman"/>
                <w:sz w:val="20"/>
                <w:lang w:val="en-US"/>
              </w:rPr>
              <w:t>p&lt;0,001, adalimumab vs. placebo</w:t>
            </w:r>
          </w:p>
        </w:tc>
      </w:tr>
    </w:tbl>
    <w:p w14:paraId="2AF5B694" w14:textId="77777777" w:rsidR="00DD002D" w:rsidRPr="00D42AC1" w:rsidRDefault="00DD002D" w:rsidP="00DD002D">
      <w:pPr>
        <w:pStyle w:val="BodyText"/>
        <w:widowControl/>
        <w:kinsoku w:val="0"/>
        <w:overflowPunct w:val="0"/>
        <w:ind w:left="0"/>
        <w:rPr>
          <w:b/>
          <w:bCs/>
          <w:lang w:val="en-US"/>
        </w:rPr>
      </w:pPr>
    </w:p>
    <w:p w14:paraId="2F6A1905" w14:textId="77777777" w:rsidR="00C46587" w:rsidRPr="007E5D4F" w:rsidRDefault="00C46587" w:rsidP="00982118">
      <w:pPr>
        <w:keepNext/>
        <w:jc w:val="center"/>
        <w:rPr>
          <w:b/>
        </w:rPr>
      </w:pPr>
      <w:r w:rsidRPr="007E5D4F">
        <w:rPr>
          <w:b/>
        </w:rPr>
        <w:t>Tabel</w:t>
      </w:r>
      <w:r w:rsidR="00994D99" w:rsidRPr="007E5D4F">
        <w:rPr>
          <w:b/>
        </w:rPr>
        <w:t> </w:t>
      </w:r>
      <w:r w:rsidR="004B78E0">
        <w:rPr>
          <w:b/>
        </w:rPr>
        <w:t>13</w:t>
      </w:r>
    </w:p>
    <w:p w14:paraId="144E92B6" w14:textId="77777777" w:rsidR="00C46587" w:rsidRPr="007E5D4F" w:rsidRDefault="00C46587" w:rsidP="00982118">
      <w:pPr>
        <w:keepNext/>
        <w:jc w:val="center"/>
        <w:rPr>
          <w:b/>
        </w:rPr>
      </w:pPr>
      <w:r w:rsidRPr="007E5D4F">
        <w:rPr>
          <w:b/>
        </w:rPr>
        <w:t xml:space="preserve">Psoriasisonderzoek II (CHAMPION) </w:t>
      </w:r>
      <w:r w:rsidR="00994D99" w:rsidRPr="007E5D4F">
        <w:rPr>
          <w:b/>
        </w:rPr>
        <w:t xml:space="preserve">- </w:t>
      </w:r>
      <w:r w:rsidRPr="007E5D4F">
        <w:rPr>
          <w:b/>
        </w:rPr>
        <w:t>Resultaten werkzaamheid na 16</w:t>
      </w:r>
      <w:r w:rsidR="00994D99" w:rsidRPr="007E5D4F">
        <w:rPr>
          <w:b/>
        </w:rPr>
        <w:t> </w:t>
      </w:r>
      <w:r w:rsidRPr="007E5D4F">
        <w:rPr>
          <w:b/>
        </w:rPr>
        <w:t>weken</w:t>
      </w:r>
    </w:p>
    <w:p w14:paraId="255F04F2" w14:textId="77777777" w:rsidR="00DD002D" w:rsidRPr="007E5D4F"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7E5D4F" w14:paraId="1A855808" w14:textId="77777777" w:rsidTr="00081A6C">
        <w:trPr>
          <w:tblHeader/>
        </w:trPr>
        <w:tc>
          <w:tcPr>
            <w:tcW w:w="2128" w:type="dxa"/>
            <w:shd w:val="clear" w:color="auto" w:fill="auto"/>
          </w:tcPr>
          <w:p w14:paraId="494D6D90" w14:textId="77777777" w:rsidR="00DD002D" w:rsidRPr="007E5D4F" w:rsidRDefault="00DD002D" w:rsidP="00AA5839">
            <w:pPr>
              <w:keepNext/>
              <w:keepLines/>
              <w:rPr>
                <w:rFonts w:eastAsia="Calibri"/>
              </w:rPr>
            </w:pPr>
          </w:p>
        </w:tc>
        <w:tc>
          <w:tcPr>
            <w:tcW w:w="2391" w:type="dxa"/>
            <w:shd w:val="clear" w:color="auto" w:fill="auto"/>
          </w:tcPr>
          <w:p w14:paraId="3A710940"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Placebo</w:t>
            </w:r>
          </w:p>
          <w:p w14:paraId="1D7CB139"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53</w:t>
            </w:r>
          </w:p>
          <w:p w14:paraId="53A78A6F"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rPr>
            </w:pPr>
            <w:r w:rsidRPr="007E5D4F">
              <w:rPr>
                <w:rFonts w:ascii="Times New Roman" w:hAnsi="Times New Roman"/>
                <w:b/>
                <w:bCs/>
              </w:rPr>
              <w:t>n (%)</w:t>
            </w:r>
          </w:p>
        </w:tc>
        <w:tc>
          <w:tcPr>
            <w:tcW w:w="2392" w:type="dxa"/>
            <w:shd w:val="clear" w:color="auto" w:fill="auto"/>
          </w:tcPr>
          <w:p w14:paraId="5D769D0A"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MTX</w:t>
            </w:r>
          </w:p>
          <w:p w14:paraId="2A7364DF"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110</w:t>
            </w:r>
          </w:p>
          <w:p w14:paraId="27F1897E"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rPr>
            </w:pPr>
            <w:r w:rsidRPr="007E5D4F">
              <w:rPr>
                <w:rFonts w:ascii="Times New Roman" w:hAnsi="Times New Roman"/>
                <w:b/>
                <w:bCs/>
              </w:rPr>
              <w:t>n (%)</w:t>
            </w:r>
          </w:p>
        </w:tc>
        <w:tc>
          <w:tcPr>
            <w:tcW w:w="2392" w:type="dxa"/>
            <w:shd w:val="clear" w:color="auto" w:fill="auto"/>
          </w:tcPr>
          <w:p w14:paraId="78346F60" w14:textId="77777777" w:rsidR="00DD002D" w:rsidRPr="007E5D4F" w:rsidRDefault="00DD002D" w:rsidP="00AA5839">
            <w:pPr>
              <w:pStyle w:val="TableParagraph"/>
              <w:keepNext/>
              <w:keepLines/>
              <w:widowControl/>
              <w:kinsoku w:val="0"/>
              <w:overflowPunct w:val="0"/>
              <w:jc w:val="center"/>
              <w:rPr>
                <w:rFonts w:ascii="Times New Roman" w:hAnsi="Times New Roman"/>
                <w:b/>
                <w:bCs/>
              </w:rPr>
            </w:pPr>
            <w:r w:rsidRPr="007E5D4F">
              <w:rPr>
                <w:rFonts w:ascii="Times New Roman" w:hAnsi="Times New Roman"/>
                <w:b/>
              </w:rPr>
              <w:t>Adalimumab 40 mg eenmaal per twee weken</w:t>
            </w:r>
          </w:p>
          <w:p w14:paraId="0EA1B675" w14:textId="77777777" w:rsidR="00DD002D" w:rsidRPr="007E5D4F" w:rsidRDefault="00DD002D" w:rsidP="00AA5839">
            <w:pPr>
              <w:pStyle w:val="TableParagraph"/>
              <w:keepNext/>
              <w:keepLines/>
              <w:widowControl/>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108</w:t>
            </w:r>
          </w:p>
          <w:p w14:paraId="6CE14E4A" w14:textId="77777777" w:rsidR="00DD002D" w:rsidRPr="007E5D4F" w:rsidRDefault="00DD002D" w:rsidP="00AA583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b/>
                <w:bCs/>
              </w:rPr>
              <w:t>n (%)</w:t>
            </w:r>
          </w:p>
        </w:tc>
      </w:tr>
      <w:tr w:rsidR="00DD002D" w:rsidRPr="007E5D4F" w14:paraId="36F73846" w14:textId="77777777" w:rsidTr="00081A6C">
        <w:tc>
          <w:tcPr>
            <w:tcW w:w="2128" w:type="dxa"/>
            <w:shd w:val="clear" w:color="auto" w:fill="auto"/>
          </w:tcPr>
          <w:p w14:paraId="088EFB28" w14:textId="77777777" w:rsidR="00DD002D" w:rsidRPr="007E5D4F" w:rsidRDefault="00DD002D" w:rsidP="00994D99">
            <w:pPr>
              <w:pStyle w:val="TableParagraph"/>
              <w:keepNext/>
              <w:keepLines/>
              <w:widowControl/>
              <w:kinsoku w:val="0"/>
              <w:overflowPunct w:val="0"/>
              <w:spacing w:line="268" w:lineRule="exact"/>
              <w:rPr>
                <w:rFonts w:ascii="Times New Roman" w:hAnsi="Times New Roman"/>
              </w:rPr>
            </w:pPr>
            <w:r w:rsidRPr="007E5D4F">
              <w:rPr>
                <w:rFonts w:ascii="Times New Roman" w:hAnsi="Times New Roman"/>
                <w:bCs/>
              </w:rPr>
              <w:t>≥PASI</w:t>
            </w:r>
            <w:r w:rsidR="00994D99" w:rsidRPr="007E5D4F">
              <w:rPr>
                <w:rFonts w:ascii="Times New Roman" w:hAnsi="Times New Roman"/>
                <w:bCs/>
              </w:rPr>
              <w:t> </w:t>
            </w:r>
            <w:r w:rsidRPr="007E5D4F">
              <w:rPr>
                <w:rFonts w:ascii="Times New Roman" w:hAnsi="Times New Roman"/>
                <w:bCs/>
              </w:rPr>
              <w:t>75</w:t>
            </w:r>
          </w:p>
        </w:tc>
        <w:tc>
          <w:tcPr>
            <w:tcW w:w="2391" w:type="dxa"/>
            <w:shd w:val="clear" w:color="auto" w:fill="auto"/>
          </w:tcPr>
          <w:p w14:paraId="7045F59C"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10 (18,9)</w:t>
            </w:r>
          </w:p>
        </w:tc>
        <w:tc>
          <w:tcPr>
            <w:tcW w:w="2392" w:type="dxa"/>
            <w:shd w:val="clear" w:color="auto" w:fill="auto"/>
          </w:tcPr>
          <w:p w14:paraId="46EC57D5"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 (35,5)</w:t>
            </w:r>
          </w:p>
        </w:tc>
        <w:tc>
          <w:tcPr>
            <w:tcW w:w="2392" w:type="dxa"/>
            <w:shd w:val="clear" w:color="auto" w:fill="auto"/>
          </w:tcPr>
          <w:p w14:paraId="73F27173"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86 (79,6)</w:t>
            </w:r>
            <w:r w:rsidRPr="007E5D4F">
              <w:rPr>
                <w:rFonts w:ascii="Times New Roman" w:hAnsi="Times New Roman"/>
                <w:vertAlign w:val="superscript"/>
              </w:rPr>
              <w:t>a,b</w:t>
            </w:r>
          </w:p>
        </w:tc>
      </w:tr>
      <w:tr w:rsidR="00DD002D" w:rsidRPr="007E5D4F" w14:paraId="1E68913E" w14:textId="77777777" w:rsidTr="00081A6C">
        <w:tc>
          <w:tcPr>
            <w:tcW w:w="2128" w:type="dxa"/>
            <w:shd w:val="clear" w:color="auto" w:fill="auto"/>
          </w:tcPr>
          <w:p w14:paraId="453693B2" w14:textId="77777777" w:rsidR="00DD002D" w:rsidRPr="007E5D4F" w:rsidRDefault="00DD002D" w:rsidP="00994D99">
            <w:pPr>
              <w:pStyle w:val="TableParagraph"/>
              <w:keepNext/>
              <w:keepLines/>
              <w:widowControl/>
              <w:kinsoku w:val="0"/>
              <w:overflowPunct w:val="0"/>
              <w:spacing w:line="252" w:lineRule="exact"/>
              <w:rPr>
                <w:rFonts w:ascii="Times New Roman" w:hAnsi="Times New Roman"/>
              </w:rPr>
            </w:pPr>
            <w:r w:rsidRPr="007E5D4F">
              <w:rPr>
                <w:rFonts w:ascii="Times New Roman" w:hAnsi="Times New Roman"/>
                <w:bCs/>
              </w:rPr>
              <w:t>PASI</w:t>
            </w:r>
            <w:r w:rsidR="00994D99" w:rsidRPr="007E5D4F">
              <w:rPr>
                <w:rFonts w:ascii="Times New Roman" w:hAnsi="Times New Roman"/>
                <w:bCs/>
              </w:rPr>
              <w:t> </w:t>
            </w:r>
            <w:r w:rsidRPr="007E5D4F">
              <w:rPr>
                <w:rFonts w:ascii="Times New Roman" w:hAnsi="Times New Roman"/>
                <w:bCs/>
              </w:rPr>
              <w:t>100</w:t>
            </w:r>
          </w:p>
        </w:tc>
        <w:tc>
          <w:tcPr>
            <w:tcW w:w="2391" w:type="dxa"/>
            <w:shd w:val="clear" w:color="auto" w:fill="auto"/>
          </w:tcPr>
          <w:p w14:paraId="59CCEB54"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 (1,9)</w:t>
            </w:r>
          </w:p>
        </w:tc>
        <w:tc>
          <w:tcPr>
            <w:tcW w:w="2392" w:type="dxa"/>
            <w:shd w:val="clear" w:color="auto" w:fill="auto"/>
          </w:tcPr>
          <w:p w14:paraId="256CE34A"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 (7,3)</w:t>
            </w:r>
          </w:p>
        </w:tc>
        <w:tc>
          <w:tcPr>
            <w:tcW w:w="2392" w:type="dxa"/>
            <w:shd w:val="clear" w:color="auto" w:fill="auto"/>
          </w:tcPr>
          <w:p w14:paraId="5D584554"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18 (16,7)</w:t>
            </w:r>
            <w:r w:rsidRPr="007E5D4F">
              <w:rPr>
                <w:rFonts w:ascii="Times New Roman" w:hAnsi="Times New Roman"/>
                <w:vertAlign w:val="superscript"/>
              </w:rPr>
              <w:t>c,d</w:t>
            </w:r>
          </w:p>
        </w:tc>
      </w:tr>
      <w:tr w:rsidR="00DD002D" w:rsidRPr="007E5D4F" w14:paraId="3297BAE1" w14:textId="77777777" w:rsidTr="00081A6C">
        <w:tc>
          <w:tcPr>
            <w:tcW w:w="2128" w:type="dxa"/>
            <w:tcBorders>
              <w:bottom w:val="single" w:sz="4" w:space="0" w:color="auto"/>
            </w:tcBorders>
            <w:shd w:val="clear" w:color="auto" w:fill="auto"/>
          </w:tcPr>
          <w:p w14:paraId="2C98B651" w14:textId="77777777" w:rsidR="00DD002D" w:rsidRPr="007E5D4F" w:rsidRDefault="00DD002D" w:rsidP="00AA5839">
            <w:pPr>
              <w:pStyle w:val="TableParagraph"/>
              <w:keepNext/>
              <w:keepLines/>
              <w:widowControl/>
              <w:kinsoku w:val="0"/>
              <w:overflowPunct w:val="0"/>
              <w:spacing w:line="251" w:lineRule="exact"/>
              <w:rPr>
                <w:rFonts w:ascii="Times New Roman" w:hAnsi="Times New Roman"/>
              </w:rPr>
            </w:pPr>
            <w:r w:rsidRPr="007E5D4F">
              <w:rPr>
                <w:rFonts w:ascii="Times New Roman" w:hAnsi="Times New Roman"/>
                <w:bCs/>
              </w:rPr>
              <w:t>PGA:</w:t>
            </w:r>
          </w:p>
          <w:p w14:paraId="7996FD24" w14:textId="77777777" w:rsidR="00DD002D" w:rsidRPr="007E5D4F" w:rsidRDefault="00DD002D" w:rsidP="00AA5839">
            <w:pPr>
              <w:pStyle w:val="TableParagraph"/>
              <w:keepNext/>
              <w:keepLines/>
              <w:widowControl/>
              <w:kinsoku w:val="0"/>
              <w:overflowPunct w:val="0"/>
              <w:rPr>
                <w:rFonts w:ascii="Times New Roman" w:hAnsi="Times New Roman"/>
              </w:rPr>
            </w:pPr>
            <w:r w:rsidRPr="007E5D4F">
              <w:rPr>
                <w:rFonts w:ascii="Times New Roman" w:hAnsi="Times New Roman"/>
                <w:bCs/>
              </w:rPr>
              <w:t>Schoon/minimaal</w:t>
            </w:r>
          </w:p>
        </w:tc>
        <w:tc>
          <w:tcPr>
            <w:tcW w:w="2391" w:type="dxa"/>
            <w:tcBorders>
              <w:bottom w:val="single" w:sz="4" w:space="0" w:color="auto"/>
            </w:tcBorders>
            <w:shd w:val="clear" w:color="auto" w:fill="auto"/>
          </w:tcPr>
          <w:p w14:paraId="307A455E"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6 (11,3)</w:t>
            </w:r>
          </w:p>
        </w:tc>
        <w:tc>
          <w:tcPr>
            <w:tcW w:w="2392" w:type="dxa"/>
            <w:tcBorders>
              <w:bottom w:val="single" w:sz="4" w:space="0" w:color="auto"/>
            </w:tcBorders>
            <w:shd w:val="clear" w:color="auto" w:fill="auto"/>
          </w:tcPr>
          <w:p w14:paraId="5DC3E137"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33 (30,0)</w:t>
            </w:r>
          </w:p>
        </w:tc>
        <w:tc>
          <w:tcPr>
            <w:tcW w:w="2392" w:type="dxa"/>
            <w:tcBorders>
              <w:bottom w:val="single" w:sz="4" w:space="0" w:color="auto"/>
            </w:tcBorders>
            <w:shd w:val="clear" w:color="auto" w:fill="auto"/>
          </w:tcPr>
          <w:p w14:paraId="3EA3F26B"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79 (73,1)</w:t>
            </w:r>
            <w:r w:rsidRPr="007E5D4F">
              <w:rPr>
                <w:rFonts w:ascii="Times New Roman" w:hAnsi="Times New Roman"/>
                <w:vertAlign w:val="superscript"/>
              </w:rPr>
              <w:t>a,b</w:t>
            </w:r>
          </w:p>
        </w:tc>
      </w:tr>
      <w:tr w:rsidR="00081A6C" w:rsidRPr="00D42AC1" w14:paraId="3C4E6610" w14:textId="77777777" w:rsidTr="00081A6C">
        <w:tc>
          <w:tcPr>
            <w:tcW w:w="9303" w:type="dxa"/>
            <w:gridSpan w:val="4"/>
            <w:tcBorders>
              <w:left w:val="nil"/>
              <w:bottom w:val="nil"/>
              <w:right w:val="nil"/>
            </w:tcBorders>
            <w:shd w:val="clear" w:color="auto" w:fill="auto"/>
          </w:tcPr>
          <w:p w14:paraId="01E91293" w14:textId="77777777" w:rsidR="00081A6C" w:rsidRPr="00E73641" w:rsidRDefault="00081A6C" w:rsidP="00081A6C">
            <w:pPr>
              <w:pStyle w:val="BodyText"/>
              <w:keepNext/>
              <w:keepLines/>
              <w:widowControl/>
              <w:kinsoku w:val="0"/>
              <w:overflowPunct w:val="0"/>
              <w:ind w:left="270" w:hanging="270"/>
              <w:rPr>
                <w:sz w:val="20"/>
              </w:rPr>
            </w:pPr>
            <w:r w:rsidRPr="00E73641">
              <w:rPr>
                <w:sz w:val="20"/>
                <w:vertAlign w:val="superscript"/>
              </w:rPr>
              <w:t>a</w:t>
            </w:r>
            <w:r w:rsidRPr="00E73641">
              <w:rPr>
                <w:sz w:val="20"/>
              </w:rPr>
              <w:t xml:space="preserve"> </w:t>
            </w:r>
            <w:r w:rsidRPr="00E73641">
              <w:rPr>
                <w:sz w:val="20"/>
              </w:rPr>
              <w:tab/>
              <w:t>p&lt;0,001 adalimumab vs. placebo</w:t>
            </w:r>
          </w:p>
          <w:p w14:paraId="657A33CB" w14:textId="77777777" w:rsidR="00081A6C" w:rsidRPr="00E73641" w:rsidRDefault="00081A6C" w:rsidP="00081A6C">
            <w:pPr>
              <w:pStyle w:val="BodyText"/>
              <w:keepNext/>
              <w:keepLines/>
              <w:widowControl/>
              <w:kinsoku w:val="0"/>
              <w:overflowPunct w:val="0"/>
              <w:ind w:left="270" w:hanging="270"/>
              <w:rPr>
                <w:sz w:val="20"/>
              </w:rPr>
            </w:pPr>
            <w:r w:rsidRPr="00E73641">
              <w:rPr>
                <w:sz w:val="20"/>
                <w:vertAlign w:val="superscript"/>
              </w:rPr>
              <w:t>b</w:t>
            </w:r>
            <w:r w:rsidRPr="00E73641">
              <w:rPr>
                <w:sz w:val="20"/>
              </w:rPr>
              <w:t xml:space="preserve"> </w:t>
            </w:r>
            <w:r w:rsidRPr="00E73641">
              <w:rPr>
                <w:sz w:val="20"/>
              </w:rPr>
              <w:tab/>
              <w:t>p&lt;0,001 adalimumab vs. methotrexaat</w:t>
            </w:r>
          </w:p>
          <w:p w14:paraId="1C21DAE7" w14:textId="77777777" w:rsidR="00081A6C" w:rsidRPr="00E73641" w:rsidRDefault="00081A6C" w:rsidP="00081A6C">
            <w:pPr>
              <w:pStyle w:val="BodyText"/>
              <w:keepNext/>
              <w:keepLines/>
              <w:widowControl/>
              <w:kinsoku w:val="0"/>
              <w:overflowPunct w:val="0"/>
              <w:ind w:left="270" w:hanging="270"/>
              <w:rPr>
                <w:sz w:val="20"/>
              </w:rPr>
            </w:pPr>
            <w:r w:rsidRPr="00E73641">
              <w:rPr>
                <w:sz w:val="20"/>
                <w:vertAlign w:val="superscript"/>
              </w:rPr>
              <w:t>c</w:t>
            </w:r>
            <w:r w:rsidRPr="00E73641">
              <w:rPr>
                <w:sz w:val="20"/>
              </w:rPr>
              <w:t xml:space="preserve"> </w:t>
            </w:r>
            <w:r w:rsidRPr="00E73641">
              <w:rPr>
                <w:sz w:val="20"/>
              </w:rPr>
              <w:tab/>
              <w:t>p&lt;0,01 adalimumab vs. placebo</w:t>
            </w:r>
          </w:p>
          <w:p w14:paraId="59D78677" w14:textId="77777777" w:rsidR="00081A6C" w:rsidRPr="00884E4D" w:rsidRDefault="00081A6C" w:rsidP="00994D99">
            <w:pPr>
              <w:pStyle w:val="BodyText"/>
              <w:widowControl/>
              <w:kinsoku w:val="0"/>
              <w:overflowPunct w:val="0"/>
              <w:ind w:left="270" w:hanging="270"/>
              <w:rPr>
                <w:sz w:val="20"/>
              </w:rPr>
            </w:pPr>
            <w:r w:rsidRPr="00884E4D">
              <w:rPr>
                <w:sz w:val="20"/>
                <w:vertAlign w:val="superscript"/>
              </w:rPr>
              <w:t>d</w:t>
            </w:r>
            <w:r w:rsidRPr="00884E4D">
              <w:rPr>
                <w:sz w:val="20"/>
              </w:rPr>
              <w:t xml:space="preserve"> </w:t>
            </w:r>
            <w:r w:rsidRPr="00884E4D">
              <w:rPr>
                <w:sz w:val="20"/>
              </w:rPr>
              <w:tab/>
              <w:t>p&lt;0,05 adalimumab vs. methotrexaat</w:t>
            </w:r>
          </w:p>
        </w:tc>
      </w:tr>
    </w:tbl>
    <w:p w14:paraId="26AE3DB2" w14:textId="77777777" w:rsidR="00DD002D" w:rsidRPr="00884E4D" w:rsidRDefault="00DD002D" w:rsidP="00982118"/>
    <w:p w14:paraId="05818CE4" w14:textId="77777777" w:rsidR="00C46587" w:rsidRPr="007E5D4F" w:rsidRDefault="00C46587" w:rsidP="00982118">
      <w:r w:rsidRPr="007E5D4F">
        <w:t>In Psoriasisonderzoek</w:t>
      </w:r>
      <w:r w:rsidR="00994D99" w:rsidRPr="007E5D4F">
        <w:t> </w:t>
      </w:r>
      <w:r w:rsidRPr="007E5D4F">
        <w:t>I vertoonde 28% van de PASI</w:t>
      </w:r>
      <w:r w:rsidR="002221CC" w:rsidRPr="007E5D4F">
        <w:t> </w:t>
      </w:r>
      <w:r w:rsidRPr="007E5D4F">
        <w:t>75</w:t>
      </w:r>
      <w:r w:rsidR="002221CC" w:rsidRPr="007E5D4F">
        <w:t>-</w:t>
      </w:r>
      <w:r w:rsidRPr="007E5D4F">
        <w:t>responders die in week</w:t>
      </w:r>
      <w:r w:rsidR="00994D99" w:rsidRPr="007E5D4F">
        <w:t> </w:t>
      </w:r>
      <w:r w:rsidRPr="007E5D4F">
        <w:t>33 opnieuw gerandomiseerd werden naar placebo in vergelijking met 5% van de PASI</w:t>
      </w:r>
      <w:r w:rsidR="002221CC" w:rsidRPr="007E5D4F">
        <w:t> </w:t>
      </w:r>
      <w:r w:rsidRPr="007E5D4F">
        <w:t>75</w:t>
      </w:r>
      <w:r w:rsidR="002221CC" w:rsidRPr="007E5D4F">
        <w:t>-</w:t>
      </w:r>
      <w:r w:rsidRPr="007E5D4F">
        <w:t>responders die in week</w:t>
      </w:r>
      <w:r w:rsidR="00994D99" w:rsidRPr="007E5D4F">
        <w:t> </w:t>
      </w:r>
      <w:r w:rsidRPr="007E5D4F">
        <w:t xml:space="preserve">33 </w:t>
      </w:r>
      <w:r w:rsidR="007F4F15" w:rsidRPr="007E5D4F">
        <w:t>adalimumab</w:t>
      </w:r>
      <w:r w:rsidRPr="007E5D4F">
        <w:t xml:space="preserve"> bleven krijgen (p&lt;0,001) “verlies van adequate respons” (PASI-score na week</w:t>
      </w:r>
      <w:r w:rsidR="00994D99" w:rsidRPr="007E5D4F">
        <w:t> </w:t>
      </w:r>
      <w:r w:rsidRPr="007E5D4F">
        <w:t>33 en in of voor week</w:t>
      </w:r>
      <w:r w:rsidR="00994D99" w:rsidRPr="007E5D4F">
        <w:t> </w:t>
      </w:r>
      <w:r w:rsidRPr="007E5D4F">
        <w:t>52 die resulteerde in een &lt;PASI</w:t>
      </w:r>
      <w:r w:rsidR="00F75D10" w:rsidRPr="007E5D4F">
        <w:t> </w:t>
      </w:r>
      <w:r w:rsidRPr="007E5D4F">
        <w:t>50</w:t>
      </w:r>
      <w:r w:rsidR="00F75D10" w:rsidRPr="007E5D4F">
        <w:t>-</w:t>
      </w:r>
      <w:r w:rsidRPr="007E5D4F">
        <w:t>respons ten opzichte van aanvang van het onderzoek met minimaal 6</w:t>
      </w:r>
      <w:r w:rsidR="00994D99" w:rsidRPr="007E5D4F">
        <w:t> </w:t>
      </w:r>
      <w:r w:rsidRPr="007E5D4F">
        <w:t>punten toename in PASI-score in vergelijking met week</w:t>
      </w:r>
      <w:r w:rsidR="00994D99" w:rsidRPr="007E5D4F">
        <w:t> </w:t>
      </w:r>
      <w:r w:rsidRPr="007E5D4F">
        <w:t>33). Van de patiënten die adequate respons verloren nadat ze opnieuw gerandomiseerd waren naar placebo en die vervolgens geïncludeerd werden in de open-label extensiestudie, behaalde 38% (25/66) en 55% (36/66) opnieuw PASI</w:t>
      </w:r>
      <w:r w:rsidR="00F75D10" w:rsidRPr="007E5D4F">
        <w:t> </w:t>
      </w:r>
      <w:r w:rsidRPr="007E5D4F">
        <w:t>75</w:t>
      </w:r>
      <w:r w:rsidR="00F75D10" w:rsidRPr="007E5D4F">
        <w:t>-</w:t>
      </w:r>
      <w:r w:rsidRPr="007E5D4F">
        <w:t>respons na respectievelijk 12 en 24</w:t>
      </w:r>
      <w:r w:rsidR="00994D99" w:rsidRPr="007E5D4F">
        <w:t> </w:t>
      </w:r>
      <w:r w:rsidRPr="007E5D4F">
        <w:t>weken van hervatte behandeling.</w:t>
      </w:r>
    </w:p>
    <w:p w14:paraId="5606B548" w14:textId="77777777" w:rsidR="00C46587" w:rsidRPr="007E5D4F" w:rsidRDefault="00C46587" w:rsidP="00982118"/>
    <w:p w14:paraId="5A657CAC" w14:textId="77777777" w:rsidR="00C46587" w:rsidRPr="007E5D4F" w:rsidRDefault="00C46587" w:rsidP="00982118">
      <w:r w:rsidRPr="007E5D4F">
        <w:t xml:space="preserve">In totaal </w:t>
      </w:r>
      <w:r w:rsidR="007B68AD" w:rsidRPr="007E5D4F">
        <w:t xml:space="preserve">werden </w:t>
      </w:r>
      <w:r w:rsidRPr="007E5D4F">
        <w:t>233 PASI</w:t>
      </w:r>
      <w:r w:rsidR="002221CC" w:rsidRPr="007E5D4F">
        <w:t> </w:t>
      </w:r>
      <w:r w:rsidRPr="007E5D4F">
        <w:t>75</w:t>
      </w:r>
      <w:r w:rsidR="002221CC" w:rsidRPr="007E5D4F">
        <w:t>-</w:t>
      </w:r>
      <w:r w:rsidRPr="007E5D4F">
        <w:t>responders in week</w:t>
      </w:r>
      <w:r w:rsidR="00994D99" w:rsidRPr="007E5D4F">
        <w:t> </w:t>
      </w:r>
      <w:r w:rsidRPr="007E5D4F">
        <w:t>16 en week</w:t>
      </w:r>
      <w:r w:rsidR="00994D99" w:rsidRPr="007E5D4F">
        <w:t> </w:t>
      </w:r>
      <w:r w:rsidRPr="007E5D4F">
        <w:t>33 gedurende 52</w:t>
      </w:r>
      <w:r w:rsidR="00994D99" w:rsidRPr="007E5D4F">
        <w:t> </w:t>
      </w:r>
      <w:r w:rsidRPr="007E5D4F">
        <w:t xml:space="preserve">weken onafgebroken met </w:t>
      </w:r>
      <w:r w:rsidR="007F4F15" w:rsidRPr="007E5D4F">
        <w:t>adalimumab</w:t>
      </w:r>
      <w:r w:rsidRPr="007E5D4F">
        <w:t xml:space="preserve"> behandeld in Psoriasisonderzoek</w:t>
      </w:r>
      <w:r w:rsidR="00994D99" w:rsidRPr="007E5D4F">
        <w:t> </w:t>
      </w:r>
      <w:r w:rsidRPr="007E5D4F">
        <w:t xml:space="preserve">I en vervolgden het gebruik van </w:t>
      </w:r>
      <w:r w:rsidR="007F4F15" w:rsidRPr="007E5D4F">
        <w:t>adalimumab</w:t>
      </w:r>
      <w:r w:rsidRPr="007E5D4F">
        <w:t xml:space="preserve"> in het open-label extensieonderzoek. PASI</w:t>
      </w:r>
      <w:r w:rsidR="002221CC" w:rsidRPr="007E5D4F">
        <w:t> </w:t>
      </w:r>
      <w:r w:rsidRPr="007E5D4F">
        <w:t xml:space="preserve">75 en PGA </w:t>
      </w:r>
      <w:r w:rsidR="00AD3DAC" w:rsidRPr="007E5D4F">
        <w:t>“</w:t>
      </w:r>
      <w:r w:rsidRPr="007E5D4F">
        <w:t>schoon</w:t>
      </w:r>
      <w:r w:rsidR="00AD3DAC" w:rsidRPr="007E5D4F">
        <w:t>”</w:t>
      </w:r>
      <w:r w:rsidRPr="007E5D4F">
        <w:t xml:space="preserve"> of </w:t>
      </w:r>
      <w:r w:rsidR="00AD3DAC" w:rsidRPr="007E5D4F">
        <w:t>“</w:t>
      </w:r>
      <w:r w:rsidRPr="007E5D4F">
        <w:t>minimaal</w:t>
      </w:r>
      <w:r w:rsidR="00AD3DAC" w:rsidRPr="007E5D4F">
        <w:t>”</w:t>
      </w:r>
      <w:r w:rsidRPr="007E5D4F">
        <w:t xml:space="preserve"> responspercentages waren bij deze patiënten </w:t>
      </w:r>
      <w:r w:rsidR="007B68AD" w:rsidRPr="007E5D4F">
        <w:t xml:space="preserve">respectievelijk </w:t>
      </w:r>
      <w:r w:rsidRPr="007E5D4F">
        <w:t xml:space="preserve">74,7% </w:t>
      </w:r>
      <w:r w:rsidR="007B68AD" w:rsidRPr="007E5D4F">
        <w:t xml:space="preserve">en </w:t>
      </w:r>
      <w:r w:rsidRPr="007E5D4F">
        <w:t>59,0% na een additionele 108</w:t>
      </w:r>
      <w:r w:rsidR="00994D99" w:rsidRPr="007E5D4F">
        <w:t> </w:t>
      </w:r>
      <w:r w:rsidRPr="007E5D4F">
        <w:t>weken open-label behandeling (totaal van 160</w:t>
      </w:r>
      <w:r w:rsidR="00994D99" w:rsidRPr="007E5D4F">
        <w:t> </w:t>
      </w:r>
      <w:r w:rsidRPr="007E5D4F">
        <w:t xml:space="preserve">weken). In een analyse waarin alle patiënten die stopten met het onderzoek vanwege bijwerkingen of gebrek aan werkzaamheid, of bij wie de dosering werd verhoogd, </w:t>
      </w:r>
      <w:r w:rsidRPr="007E5D4F">
        <w:lastRenderedPageBreak/>
        <w:t>werden beschouwd als non-responders</w:t>
      </w:r>
      <w:r w:rsidR="007B68AD" w:rsidRPr="007E5D4F">
        <w:t xml:space="preserve">. De </w:t>
      </w:r>
      <w:r w:rsidRPr="007E5D4F">
        <w:t>responspercentages van PASI</w:t>
      </w:r>
      <w:r w:rsidR="002221CC" w:rsidRPr="007E5D4F">
        <w:t> </w:t>
      </w:r>
      <w:r w:rsidRPr="007E5D4F">
        <w:t xml:space="preserve">75 en PGA </w:t>
      </w:r>
      <w:r w:rsidR="00791DF3" w:rsidRPr="007E5D4F">
        <w:t>“</w:t>
      </w:r>
      <w:r w:rsidRPr="007E5D4F">
        <w:t>schoon</w:t>
      </w:r>
      <w:r w:rsidR="00791DF3" w:rsidRPr="007E5D4F">
        <w:t>”</w:t>
      </w:r>
      <w:r w:rsidRPr="007E5D4F">
        <w:t xml:space="preserve"> of </w:t>
      </w:r>
      <w:r w:rsidR="00791DF3" w:rsidRPr="007E5D4F">
        <w:t>“</w:t>
      </w:r>
      <w:r w:rsidRPr="007E5D4F">
        <w:t>minimaal</w:t>
      </w:r>
      <w:r w:rsidR="00791DF3" w:rsidRPr="007E5D4F">
        <w:t>”</w:t>
      </w:r>
      <w:r w:rsidRPr="007E5D4F">
        <w:t xml:space="preserve"> </w:t>
      </w:r>
      <w:r w:rsidR="007B68AD" w:rsidRPr="007E5D4F">
        <w:t xml:space="preserve">waren </w:t>
      </w:r>
      <w:r w:rsidRPr="007E5D4F">
        <w:t xml:space="preserve">bij deze patiënten </w:t>
      </w:r>
      <w:r w:rsidR="007B68AD" w:rsidRPr="007E5D4F">
        <w:t xml:space="preserve">respectievelijk </w:t>
      </w:r>
      <w:r w:rsidRPr="007E5D4F">
        <w:t xml:space="preserve">69,6% </w:t>
      </w:r>
      <w:r w:rsidR="007B68AD" w:rsidRPr="007E5D4F">
        <w:t xml:space="preserve">en </w:t>
      </w:r>
      <w:r w:rsidRPr="007E5D4F">
        <w:t>55,7% na een additionele 108</w:t>
      </w:r>
      <w:r w:rsidR="00994D99" w:rsidRPr="007E5D4F">
        <w:t> </w:t>
      </w:r>
      <w:r w:rsidRPr="007E5D4F">
        <w:t>weken open-label behandeling (totaal van 160</w:t>
      </w:r>
      <w:r w:rsidR="00994D99" w:rsidRPr="007E5D4F">
        <w:t> </w:t>
      </w:r>
      <w:r w:rsidRPr="007E5D4F">
        <w:t>weken).</w:t>
      </w:r>
    </w:p>
    <w:p w14:paraId="026CB372" w14:textId="77777777" w:rsidR="00C46587" w:rsidRPr="007E5D4F" w:rsidRDefault="00C46587" w:rsidP="00982118"/>
    <w:p w14:paraId="1F2CD18A" w14:textId="77777777" w:rsidR="00C46587" w:rsidRPr="007E5D4F" w:rsidRDefault="00C46587" w:rsidP="00982118">
      <w:r w:rsidRPr="007E5D4F">
        <w:t>In totaal namen 347</w:t>
      </w:r>
      <w:r w:rsidR="00994D99" w:rsidRPr="007E5D4F">
        <w:t> </w:t>
      </w:r>
      <w:r w:rsidRPr="007E5D4F">
        <w:t>stabiele responders deel aan een open-label extensieonderzoek waarin de behandeling werd onderbroken en vervolgens opnieuw werd gestart. Tijdens de onderbreking keerden de symptomen van psoriasis in de loop van de tijd terug met een mediane tijd tot terugkeer (verslechtering naar PGA “matig” of slechter) van ongeveer 5</w:t>
      </w:r>
      <w:r w:rsidR="00994D99" w:rsidRPr="007E5D4F">
        <w:t> </w:t>
      </w:r>
      <w:r w:rsidRPr="007E5D4F">
        <w:t xml:space="preserve">maanden. Geen van deze patiënten </w:t>
      </w:r>
      <w:r w:rsidR="007B68AD" w:rsidRPr="007E5D4F">
        <w:t xml:space="preserve">ervaarde een </w:t>
      </w:r>
      <w:r w:rsidRPr="007E5D4F">
        <w:t>rebound gedurende de onderbreking. In totaal had 76,5% (218/285) van de patiënten die opnieuw werden behandeld een respons van PGA “schoon” of “minimaal” na 16</w:t>
      </w:r>
      <w:r w:rsidR="00994D99" w:rsidRPr="007E5D4F">
        <w:t> </w:t>
      </w:r>
      <w:r w:rsidRPr="007E5D4F">
        <w:t xml:space="preserve">weken van herbehandeling, ongeacht of zij terugkeer van symptomen hadden ervaren gedurende de onderbreking (69,1%[123/178] </w:t>
      </w:r>
      <w:r w:rsidR="007B68AD" w:rsidRPr="007E5D4F">
        <w:t xml:space="preserve">voor patiënten die een terugkeer van symptomen hadden ervaren </w:t>
      </w:r>
      <w:r w:rsidRPr="007E5D4F">
        <w:t>en 88,8% [95/107] voor patiënten die geen terugkeer van symptomen hadden ervaren tijdens de onderbreking). Het geobserveerde veiligheidsprofiel gedurende herbehandeling was vergelijkbaar met dat van vóór de onderbreking.</w:t>
      </w:r>
    </w:p>
    <w:p w14:paraId="156F6CA9" w14:textId="77777777" w:rsidR="00C46587" w:rsidRPr="007E5D4F" w:rsidRDefault="00C46587" w:rsidP="00982118"/>
    <w:p w14:paraId="6EA84B7C" w14:textId="77777777" w:rsidR="00C46587" w:rsidRPr="007E5D4F" w:rsidRDefault="00C46587" w:rsidP="00982118">
      <w:r w:rsidRPr="007E5D4F">
        <w:t>In week16 werden significante verbeteringen aangetoond in de DLQI (Dermatology Life Quality Index) ten opzichte van aanvang van het onderzoek in vergelijking met placebo (Onderzoeken</w:t>
      </w:r>
      <w:r w:rsidR="00AD3DAC" w:rsidRPr="007E5D4F">
        <w:t> </w:t>
      </w:r>
      <w:r w:rsidRPr="007E5D4F">
        <w:t>I en</w:t>
      </w:r>
      <w:r w:rsidR="00AD3DAC" w:rsidRPr="007E5D4F">
        <w:t> </w:t>
      </w:r>
      <w:r w:rsidRPr="007E5D4F">
        <w:t>II) en MTX (Onderzoek</w:t>
      </w:r>
      <w:r w:rsidR="00AD3DAC" w:rsidRPr="007E5D4F">
        <w:t> </w:t>
      </w:r>
      <w:r w:rsidRPr="007E5D4F">
        <w:t>II). In Onderzoek</w:t>
      </w:r>
      <w:r w:rsidR="00AD3DAC" w:rsidRPr="007E5D4F">
        <w:t> </w:t>
      </w:r>
      <w:r w:rsidRPr="007E5D4F">
        <w:t xml:space="preserve">I waren de verbeteringen in de lichamelijke en </w:t>
      </w:r>
      <w:r w:rsidR="00D351B4" w:rsidRPr="007E5D4F">
        <w:t xml:space="preserve">mentale </w:t>
      </w:r>
      <w:r w:rsidRPr="007E5D4F">
        <w:t>samenvattingsscores van de SF</w:t>
      </w:r>
      <w:r w:rsidR="007712C9" w:rsidRPr="007E5D4F">
        <w:noBreakHyphen/>
      </w:r>
      <w:r w:rsidRPr="007E5D4F">
        <w:t>36 ook significant in vergelijking met placebo.</w:t>
      </w:r>
    </w:p>
    <w:p w14:paraId="4964C7D0" w14:textId="77777777" w:rsidR="00C46587" w:rsidRPr="007E5D4F" w:rsidRDefault="00C46587" w:rsidP="00982118"/>
    <w:p w14:paraId="3A524277" w14:textId="77777777" w:rsidR="00C46587" w:rsidRPr="007E5D4F" w:rsidRDefault="00C46587" w:rsidP="00982118">
      <w:r w:rsidRPr="007E5D4F">
        <w:t>In een open-label extensiestudie voor patiënten die vanwege een PASI</w:t>
      </w:r>
      <w:r w:rsidR="002221CC" w:rsidRPr="007E5D4F">
        <w:t>-</w:t>
      </w:r>
      <w:r w:rsidRPr="007E5D4F">
        <w:t>respons van minder dan 50% een dosisverhoging hadden gehad van 40 mg eenmaal per twee weken naar eenmaal per week 40 mg, behaalde 26,4% (92/349) en 37,8% (132/349) een PASI</w:t>
      </w:r>
      <w:r w:rsidR="00F75D10" w:rsidRPr="007E5D4F">
        <w:t> </w:t>
      </w:r>
      <w:r w:rsidRPr="007E5D4F">
        <w:t>75</w:t>
      </w:r>
      <w:r w:rsidR="00F75D10" w:rsidRPr="007E5D4F">
        <w:t>-</w:t>
      </w:r>
      <w:r w:rsidRPr="007E5D4F">
        <w:t>respons na respectievelijk 12 en 24</w:t>
      </w:r>
      <w:r w:rsidR="00AD3DAC" w:rsidRPr="007E5D4F">
        <w:t> </w:t>
      </w:r>
      <w:r w:rsidRPr="007E5D4F">
        <w:t>weken.</w:t>
      </w:r>
    </w:p>
    <w:p w14:paraId="00CCA926" w14:textId="77777777" w:rsidR="00C46587" w:rsidRPr="007E5D4F" w:rsidRDefault="00C46587" w:rsidP="00982118"/>
    <w:p w14:paraId="4681C915" w14:textId="77777777" w:rsidR="00C46587" w:rsidRPr="007E5D4F" w:rsidRDefault="00C46587" w:rsidP="00982118">
      <w:r w:rsidRPr="007E5D4F">
        <w:t>Psoriasis</w:t>
      </w:r>
      <w:r w:rsidR="002221CC" w:rsidRPr="007E5D4F">
        <w:t>o</w:t>
      </w:r>
      <w:r w:rsidRPr="007E5D4F">
        <w:t>nderzoek</w:t>
      </w:r>
      <w:r w:rsidR="00AD3DAC" w:rsidRPr="007E5D4F">
        <w:t> </w:t>
      </w:r>
      <w:r w:rsidRPr="007E5D4F">
        <w:t xml:space="preserve">III (REACH) vergeleek de werkzaamheid en veiligheid van </w:t>
      </w:r>
      <w:r w:rsidR="007F4F15" w:rsidRPr="007E5D4F">
        <w:t>adalimumab</w:t>
      </w:r>
      <w:r w:rsidRPr="007E5D4F">
        <w:t xml:space="preserve"> versus placebo bij 72</w:t>
      </w:r>
      <w:r w:rsidR="00AD3DAC" w:rsidRPr="007E5D4F">
        <w:t> </w:t>
      </w:r>
      <w:r w:rsidRPr="007E5D4F">
        <w:t xml:space="preserve">patiënten met matige tot ernstige chronische plaque psoriasis en hand- en/of voetpsoriasis. Patiënten kregen een aanvangsdosis van 80 mg </w:t>
      </w:r>
      <w:r w:rsidR="007F4F15" w:rsidRPr="007E5D4F">
        <w:t>adalimumab</w:t>
      </w:r>
      <w:r w:rsidRPr="007E5D4F">
        <w:t xml:space="preserve"> gevolgd door 40 mg eenmaal per twee weken (vanaf één week na de aanvangsdosis) of placebo gedurende 16</w:t>
      </w:r>
      <w:r w:rsidR="00AD3DAC" w:rsidRPr="007E5D4F">
        <w:t> </w:t>
      </w:r>
      <w:r w:rsidRPr="007E5D4F">
        <w:t xml:space="preserve">weken. </w:t>
      </w:r>
      <w:r w:rsidR="00C42854" w:rsidRPr="007E5D4F">
        <w:t>In</w:t>
      </w:r>
      <w:r w:rsidRPr="007E5D4F">
        <w:t xml:space="preserve"> week</w:t>
      </w:r>
      <w:r w:rsidR="00AD3DAC" w:rsidRPr="007E5D4F">
        <w:t> </w:t>
      </w:r>
      <w:r w:rsidRPr="007E5D4F">
        <w:t xml:space="preserve">16 bereikte een statistisch significant hoger percentage van de patiënten die </w:t>
      </w:r>
      <w:r w:rsidR="007F4F15" w:rsidRPr="007E5D4F">
        <w:t>adalimumab</w:t>
      </w:r>
      <w:r w:rsidRPr="007E5D4F">
        <w:t xml:space="preserve"> kregen een PGA “schoon” of “bijna schoon” voor handen en/of voeten in vergelijking met patiënten die placebo ontvingen (respectievelijk 30,6% versus 4,3% [P</w:t>
      </w:r>
      <w:r w:rsidR="003F3ED1" w:rsidRPr="007E5D4F">
        <w:t>=</w:t>
      </w:r>
      <w:r w:rsidRPr="007E5D4F">
        <w:t>0,014]).</w:t>
      </w:r>
    </w:p>
    <w:p w14:paraId="7C0BFFE5" w14:textId="77777777" w:rsidR="00C46587" w:rsidRPr="007E5D4F" w:rsidRDefault="00C46587" w:rsidP="00982118"/>
    <w:p w14:paraId="7364F49E" w14:textId="77777777" w:rsidR="00C46587" w:rsidRPr="007E5D4F" w:rsidRDefault="00C46587" w:rsidP="00982118">
      <w:r w:rsidRPr="007E5D4F">
        <w:t>Psoriasisonderzoek</w:t>
      </w:r>
      <w:r w:rsidR="00AD3DAC" w:rsidRPr="007E5D4F">
        <w:t> </w:t>
      </w:r>
      <w:r w:rsidRPr="007E5D4F">
        <w:t xml:space="preserve">IV vergeleek de werkzaamheid en veiligheid van </w:t>
      </w:r>
      <w:r w:rsidR="007F4F15" w:rsidRPr="007E5D4F">
        <w:t>adalimumab</w:t>
      </w:r>
      <w:r w:rsidRPr="007E5D4F">
        <w:t xml:space="preserve"> versus placebo bij 217</w:t>
      </w:r>
      <w:r w:rsidR="00AD3DAC" w:rsidRPr="007E5D4F">
        <w:t> </w:t>
      </w:r>
      <w:r w:rsidRPr="007E5D4F">
        <w:t xml:space="preserve">volwassen patiënten met matige tot ernstige nagelpsoriasis. Patiënten kregen een aanvangsdosis van 80 mg </w:t>
      </w:r>
      <w:r w:rsidR="007F4F15" w:rsidRPr="007E5D4F">
        <w:t>adalimumab</w:t>
      </w:r>
      <w:r w:rsidRPr="007E5D4F">
        <w:t>, gevolgd door 40 mg eenmaal per twee weken (vanaf één week na de aanvangsdosis) of placebo gedurende 26</w:t>
      </w:r>
      <w:r w:rsidR="00AD3DAC" w:rsidRPr="007E5D4F">
        <w:t> </w:t>
      </w:r>
      <w:r w:rsidRPr="007E5D4F">
        <w:t xml:space="preserve">weken, gevolgd door open- label behandeling met </w:t>
      </w:r>
      <w:r w:rsidR="007F4F15" w:rsidRPr="007E5D4F">
        <w:t>adalimumab</w:t>
      </w:r>
      <w:r w:rsidRPr="007E5D4F">
        <w:t xml:space="preserve"> voor 26</w:t>
      </w:r>
      <w:r w:rsidR="00AD3DAC" w:rsidRPr="007E5D4F">
        <w:t> </w:t>
      </w:r>
      <w:r w:rsidRPr="007E5D4F">
        <w:t xml:space="preserve">additionele weken. </w:t>
      </w:r>
      <w:r w:rsidR="00500808" w:rsidRPr="007E5D4F">
        <w:t xml:space="preserve">De </w:t>
      </w:r>
      <w:r w:rsidRPr="007E5D4F">
        <w:t xml:space="preserve">nagelpsoriasis </w:t>
      </w:r>
      <w:r w:rsidR="00500808" w:rsidRPr="007E5D4F">
        <w:t xml:space="preserve">werd beoordeeld m.b.v </w:t>
      </w:r>
      <w:r w:rsidRPr="007E5D4F">
        <w:t>de Modified Nail Psoriasis Severity Index (mNAPSI), de Physician’s Global Assessment of Fingernail Psoriasis (PGA-F) en de Nail Psoriasis Severity Index (NAPSI) (zie tabel</w:t>
      </w:r>
      <w:r w:rsidR="00AD3DAC" w:rsidRPr="007E5D4F">
        <w:t> </w:t>
      </w:r>
      <w:r w:rsidR="004B78E0">
        <w:t>14</w:t>
      </w:r>
      <w:r w:rsidRPr="007E5D4F">
        <w:t xml:space="preserve">). Behandeling met </w:t>
      </w:r>
      <w:r w:rsidR="007F4F15" w:rsidRPr="007E5D4F">
        <w:t>adalimumab</w:t>
      </w:r>
      <w:r w:rsidRPr="007E5D4F">
        <w:t xml:space="preserve"> toonde een voordeel aan bij patiënten met nagelpsoriasis met verschillende mate van aangedaan lichaamsoppervlak (BSA≥10% (60% van de patiënten) en BSA &lt;10% en ≥5% (40% van de patiënten)).</w:t>
      </w:r>
    </w:p>
    <w:p w14:paraId="03093821" w14:textId="77777777" w:rsidR="00C46587" w:rsidRPr="007E5D4F" w:rsidRDefault="00C46587" w:rsidP="00982118"/>
    <w:p w14:paraId="13BAFEAA" w14:textId="77777777" w:rsidR="00C46587" w:rsidRPr="007E5D4F" w:rsidRDefault="00C46587" w:rsidP="00982118">
      <w:pPr>
        <w:keepNext/>
        <w:jc w:val="center"/>
        <w:rPr>
          <w:b/>
        </w:rPr>
      </w:pPr>
      <w:r w:rsidRPr="007E5D4F">
        <w:rPr>
          <w:b/>
        </w:rPr>
        <w:lastRenderedPageBreak/>
        <w:t>Tabel</w:t>
      </w:r>
      <w:r w:rsidR="00D53CAC" w:rsidRPr="007E5D4F">
        <w:rPr>
          <w:b/>
        </w:rPr>
        <w:t> </w:t>
      </w:r>
      <w:r w:rsidR="004B78E0">
        <w:rPr>
          <w:b/>
        </w:rPr>
        <w:t>14</w:t>
      </w:r>
    </w:p>
    <w:p w14:paraId="07C88DD7" w14:textId="77777777" w:rsidR="00005E6C" w:rsidRPr="007E5D4F" w:rsidRDefault="00005E6C" w:rsidP="00005E6C">
      <w:pPr>
        <w:keepNext/>
        <w:jc w:val="center"/>
        <w:rPr>
          <w:b/>
        </w:rPr>
      </w:pPr>
      <w:r w:rsidRPr="007E5D4F">
        <w:rPr>
          <w:b/>
        </w:rPr>
        <w:t>Resultaten psoriasisonderzoek</w:t>
      </w:r>
      <w:r w:rsidR="00AD3DAC" w:rsidRPr="007E5D4F">
        <w:rPr>
          <w:b/>
        </w:rPr>
        <w:t> </w:t>
      </w:r>
      <w:r w:rsidRPr="007E5D4F">
        <w:rPr>
          <w:b/>
        </w:rPr>
        <w:t>IV t.a.v. werkzaamheid in week</w:t>
      </w:r>
      <w:r w:rsidR="00AD3DAC" w:rsidRPr="007E5D4F">
        <w:rPr>
          <w:b/>
        </w:rPr>
        <w:t> </w:t>
      </w:r>
      <w:r w:rsidRPr="007E5D4F">
        <w:rPr>
          <w:b/>
        </w:rPr>
        <w:t>16, 26 en</w:t>
      </w:r>
      <w:r w:rsidR="00AD3DAC" w:rsidRPr="007E5D4F">
        <w:rPr>
          <w:b/>
        </w:rPr>
        <w:t> </w:t>
      </w:r>
      <w:r w:rsidRPr="007E5D4F">
        <w:rPr>
          <w:b/>
        </w:rPr>
        <w:t>52</w:t>
      </w:r>
    </w:p>
    <w:p w14:paraId="33F61F90" w14:textId="77777777" w:rsidR="00005E6C" w:rsidRPr="007E5D4F"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7E5D4F" w14:paraId="2D38196B"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0425A278" w14:textId="77777777" w:rsidR="00005E6C" w:rsidRPr="007E5D4F" w:rsidRDefault="00005E6C" w:rsidP="00056F25">
            <w:pPr>
              <w:keepNext/>
              <w:rPr>
                <w:b/>
              </w:rPr>
            </w:pPr>
            <w:r w:rsidRPr="007E5D4F">
              <w:rPr>
                <w:b/>
              </w:rPr>
              <w:t>Eindpunt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2D69030" w14:textId="77777777" w:rsidR="00005E6C" w:rsidRPr="007E5D4F" w:rsidRDefault="00005E6C" w:rsidP="00056F25">
            <w:pPr>
              <w:keepNext/>
              <w:jc w:val="center"/>
              <w:rPr>
                <w:b/>
              </w:rPr>
            </w:pPr>
            <w:r w:rsidRPr="007E5D4F">
              <w:rPr>
                <w:b/>
              </w:rPr>
              <w:t>Week</w:t>
            </w:r>
            <w:r w:rsidR="00AD3DAC" w:rsidRPr="007E5D4F">
              <w:rPr>
                <w:b/>
              </w:rPr>
              <w:t> </w:t>
            </w:r>
            <w:r w:rsidRPr="007E5D4F">
              <w:rPr>
                <w:b/>
              </w:rPr>
              <w:t>16</w:t>
            </w:r>
          </w:p>
          <w:p w14:paraId="6C665CEC" w14:textId="77777777" w:rsidR="00005E6C" w:rsidRPr="007E5D4F" w:rsidRDefault="00005E6C" w:rsidP="00056F25">
            <w:pPr>
              <w:keepNext/>
              <w:jc w:val="center"/>
              <w:rPr>
                <w:b/>
              </w:rPr>
            </w:pPr>
            <w:r w:rsidRPr="007E5D4F">
              <w:rPr>
                <w:b/>
              </w:rPr>
              <w:t>Placebogecontroleerd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E07C19F" w14:textId="77777777" w:rsidR="00005E6C" w:rsidRPr="007E5D4F" w:rsidRDefault="00005E6C" w:rsidP="00056F25">
            <w:pPr>
              <w:keepNext/>
              <w:jc w:val="center"/>
              <w:rPr>
                <w:b/>
              </w:rPr>
            </w:pPr>
            <w:r w:rsidRPr="007E5D4F">
              <w:rPr>
                <w:b/>
              </w:rPr>
              <w:t>Week</w:t>
            </w:r>
            <w:r w:rsidR="00AD3DAC" w:rsidRPr="007E5D4F">
              <w:rPr>
                <w:b/>
              </w:rPr>
              <w:t> </w:t>
            </w:r>
            <w:r w:rsidRPr="007E5D4F">
              <w:rPr>
                <w:b/>
              </w:rPr>
              <w:t>26</w:t>
            </w:r>
          </w:p>
          <w:p w14:paraId="7A9BBC36" w14:textId="77777777" w:rsidR="00005E6C" w:rsidRPr="007E5D4F" w:rsidRDefault="00005E6C" w:rsidP="00056F25">
            <w:pPr>
              <w:keepNext/>
              <w:jc w:val="center"/>
              <w:rPr>
                <w:b/>
              </w:rPr>
            </w:pPr>
            <w:r w:rsidRPr="007E5D4F">
              <w:rPr>
                <w:b/>
              </w:rPr>
              <w:t>Placebogecontroleerd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3906073" w14:textId="77777777" w:rsidR="00005E6C" w:rsidRPr="007E5D4F" w:rsidRDefault="00AD3DAC" w:rsidP="00056F25">
            <w:pPr>
              <w:keepNext/>
              <w:jc w:val="center"/>
              <w:rPr>
                <w:b/>
              </w:rPr>
            </w:pPr>
            <w:r w:rsidRPr="007E5D4F">
              <w:rPr>
                <w:b/>
              </w:rPr>
              <w:t>W</w:t>
            </w:r>
            <w:r w:rsidR="00005E6C" w:rsidRPr="007E5D4F">
              <w:rPr>
                <w:b/>
              </w:rPr>
              <w:t>eek 52</w:t>
            </w:r>
          </w:p>
          <w:p w14:paraId="14D0E6EF" w14:textId="77777777" w:rsidR="00005E6C" w:rsidRPr="007E5D4F" w:rsidRDefault="00005E6C" w:rsidP="00056F25">
            <w:pPr>
              <w:keepNext/>
              <w:jc w:val="center"/>
              <w:rPr>
                <w:b/>
              </w:rPr>
            </w:pPr>
            <w:r w:rsidRPr="007E5D4F">
              <w:rPr>
                <w:b/>
              </w:rPr>
              <w:t>Open-label</w:t>
            </w:r>
          </w:p>
        </w:tc>
      </w:tr>
      <w:tr w:rsidR="00005E6C" w:rsidRPr="007E5D4F" w14:paraId="3E2B458F"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5C33F95B" w14:textId="77777777" w:rsidR="00005E6C" w:rsidRPr="007E5D4F" w:rsidRDefault="00005E6C" w:rsidP="00056F25">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50F20FF1" w14:textId="77777777" w:rsidR="00005E6C" w:rsidRPr="007E5D4F" w:rsidRDefault="00005E6C" w:rsidP="00056F25">
            <w:pPr>
              <w:keepNext/>
              <w:jc w:val="center"/>
              <w:rPr>
                <w:b/>
              </w:rPr>
            </w:pPr>
            <w:r w:rsidRPr="007E5D4F">
              <w:rPr>
                <w:b/>
              </w:rPr>
              <w:t>Placebo</w:t>
            </w:r>
          </w:p>
          <w:p w14:paraId="715A825D" w14:textId="77777777" w:rsidR="00005E6C" w:rsidRPr="007E5D4F" w:rsidRDefault="00005E6C" w:rsidP="00056F25">
            <w:pPr>
              <w:keepNext/>
              <w:jc w:val="center"/>
              <w:rPr>
                <w:b/>
              </w:rPr>
            </w:pPr>
            <w:r w:rsidRPr="007E5D4F">
              <w:rPr>
                <w:b/>
              </w:rPr>
              <w:t>N</w:t>
            </w:r>
            <w:r w:rsidR="003F3ED1" w:rsidRPr="007E5D4F">
              <w:rPr>
                <w:b/>
              </w:rPr>
              <w:t>=</w:t>
            </w:r>
            <w:r w:rsidRPr="007E5D4F">
              <w:rPr>
                <w:b/>
              </w:rPr>
              <w:t>108</w:t>
            </w:r>
          </w:p>
        </w:tc>
        <w:tc>
          <w:tcPr>
            <w:tcW w:w="1465" w:type="dxa"/>
            <w:tcBorders>
              <w:top w:val="single" w:sz="4" w:space="0" w:color="auto"/>
              <w:left w:val="single" w:sz="4" w:space="0" w:color="auto"/>
              <w:bottom w:val="single" w:sz="4" w:space="0" w:color="auto"/>
              <w:right w:val="single" w:sz="4" w:space="0" w:color="auto"/>
            </w:tcBorders>
            <w:hideMark/>
          </w:tcPr>
          <w:p w14:paraId="3848269E" w14:textId="77777777" w:rsidR="00005E6C" w:rsidRPr="007E5D4F" w:rsidRDefault="00005E6C" w:rsidP="00056F25">
            <w:pPr>
              <w:keepNext/>
              <w:jc w:val="center"/>
              <w:rPr>
                <w:b/>
              </w:rPr>
            </w:pPr>
            <w:r w:rsidRPr="007E5D4F">
              <w:rPr>
                <w:b/>
              </w:rPr>
              <w:t>Adalimumab</w:t>
            </w:r>
          </w:p>
          <w:p w14:paraId="42FE468D" w14:textId="77777777" w:rsidR="00005E6C" w:rsidRPr="007E5D4F" w:rsidRDefault="00005E6C" w:rsidP="00056F25">
            <w:pPr>
              <w:keepNext/>
              <w:jc w:val="center"/>
              <w:rPr>
                <w:b/>
              </w:rPr>
            </w:pPr>
            <w:r w:rsidRPr="007E5D4F">
              <w:rPr>
                <w:b/>
              </w:rPr>
              <w:t>40 mg eenmaal per 2</w:t>
            </w:r>
            <w:r w:rsidR="00D53CAC" w:rsidRPr="007E5D4F">
              <w:rPr>
                <w:b/>
              </w:rPr>
              <w:t> </w:t>
            </w:r>
            <w:r w:rsidRPr="007E5D4F">
              <w:rPr>
                <w:b/>
              </w:rPr>
              <w:t>weken</w:t>
            </w:r>
          </w:p>
          <w:p w14:paraId="2FE5702E" w14:textId="77777777" w:rsidR="00005E6C" w:rsidRPr="007E5D4F" w:rsidRDefault="00005E6C" w:rsidP="00056F25">
            <w:pPr>
              <w:keepNext/>
              <w:jc w:val="center"/>
              <w:rPr>
                <w:b/>
              </w:rPr>
            </w:pPr>
            <w:r w:rsidRPr="007E5D4F">
              <w:rPr>
                <w:b/>
              </w:rPr>
              <w:t>N</w:t>
            </w:r>
            <w:r w:rsidR="003F3ED1" w:rsidRPr="007E5D4F">
              <w:rPr>
                <w:b/>
              </w:rPr>
              <w:t>=</w:t>
            </w:r>
            <w:r w:rsidRPr="007E5D4F">
              <w:rPr>
                <w:b/>
              </w:rPr>
              <w:t>109</w:t>
            </w:r>
          </w:p>
        </w:tc>
        <w:tc>
          <w:tcPr>
            <w:tcW w:w="1260" w:type="dxa"/>
            <w:tcBorders>
              <w:top w:val="single" w:sz="4" w:space="0" w:color="auto"/>
              <w:left w:val="single" w:sz="4" w:space="0" w:color="auto"/>
              <w:bottom w:val="single" w:sz="4" w:space="0" w:color="auto"/>
              <w:right w:val="single" w:sz="4" w:space="0" w:color="auto"/>
            </w:tcBorders>
            <w:hideMark/>
          </w:tcPr>
          <w:p w14:paraId="100D7034" w14:textId="77777777" w:rsidR="00005E6C" w:rsidRPr="007E5D4F" w:rsidRDefault="00005E6C" w:rsidP="00056F25">
            <w:pPr>
              <w:keepNext/>
              <w:jc w:val="center"/>
              <w:rPr>
                <w:b/>
              </w:rPr>
            </w:pPr>
            <w:r w:rsidRPr="007E5D4F">
              <w:rPr>
                <w:b/>
              </w:rPr>
              <w:t>Placebo</w:t>
            </w:r>
          </w:p>
          <w:p w14:paraId="6E96260C" w14:textId="77777777" w:rsidR="00005E6C" w:rsidRPr="007E5D4F" w:rsidRDefault="00005E6C" w:rsidP="00056F25">
            <w:pPr>
              <w:keepNext/>
              <w:jc w:val="center"/>
              <w:rPr>
                <w:b/>
              </w:rPr>
            </w:pPr>
            <w:r w:rsidRPr="007E5D4F">
              <w:rPr>
                <w:b/>
              </w:rPr>
              <w:t>N</w:t>
            </w:r>
            <w:r w:rsidR="003F3ED1" w:rsidRPr="007E5D4F">
              <w:rPr>
                <w:b/>
              </w:rPr>
              <w:t>=</w:t>
            </w:r>
            <w:r w:rsidRPr="007E5D4F">
              <w:rPr>
                <w:b/>
              </w:rPr>
              <w:t>108</w:t>
            </w:r>
          </w:p>
        </w:tc>
        <w:tc>
          <w:tcPr>
            <w:tcW w:w="1530" w:type="dxa"/>
            <w:tcBorders>
              <w:top w:val="single" w:sz="4" w:space="0" w:color="auto"/>
              <w:left w:val="single" w:sz="4" w:space="0" w:color="auto"/>
              <w:bottom w:val="single" w:sz="4" w:space="0" w:color="auto"/>
              <w:right w:val="single" w:sz="4" w:space="0" w:color="auto"/>
            </w:tcBorders>
            <w:hideMark/>
          </w:tcPr>
          <w:p w14:paraId="113E8C2E" w14:textId="77777777" w:rsidR="00005E6C" w:rsidRPr="007E5D4F" w:rsidRDefault="00005E6C" w:rsidP="00056F25">
            <w:pPr>
              <w:keepNext/>
              <w:jc w:val="center"/>
              <w:rPr>
                <w:b/>
              </w:rPr>
            </w:pPr>
            <w:r w:rsidRPr="007E5D4F">
              <w:rPr>
                <w:b/>
              </w:rPr>
              <w:t>Adalimumab</w:t>
            </w:r>
          </w:p>
          <w:p w14:paraId="279470E4" w14:textId="77777777" w:rsidR="00005E6C" w:rsidRPr="007E5D4F" w:rsidRDefault="00005E6C" w:rsidP="00056F25">
            <w:pPr>
              <w:keepNext/>
              <w:jc w:val="center"/>
              <w:rPr>
                <w:b/>
              </w:rPr>
            </w:pPr>
            <w:r w:rsidRPr="007E5D4F">
              <w:rPr>
                <w:b/>
              </w:rPr>
              <w:t>40 mg eenmaal per 2</w:t>
            </w:r>
            <w:r w:rsidR="00D53CAC" w:rsidRPr="007E5D4F">
              <w:rPr>
                <w:b/>
              </w:rPr>
              <w:t> </w:t>
            </w:r>
            <w:r w:rsidRPr="007E5D4F">
              <w:rPr>
                <w:b/>
              </w:rPr>
              <w:t>weken</w:t>
            </w:r>
          </w:p>
          <w:p w14:paraId="04BBACCE" w14:textId="77777777" w:rsidR="00005E6C" w:rsidRPr="007E5D4F" w:rsidRDefault="00005E6C" w:rsidP="00056F25">
            <w:pPr>
              <w:keepNext/>
              <w:jc w:val="center"/>
              <w:rPr>
                <w:b/>
              </w:rPr>
            </w:pPr>
            <w:r w:rsidRPr="007E5D4F">
              <w:rPr>
                <w:b/>
              </w:rPr>
              <w:t>N</w:t>
            </w:r>
            <w:r w:rsidR="003F3ED1" w:rsidRPr="007E5D4F">
              <w:rPr>
                <w:b/>
              </w:rPr>
              <w:t>=</w:t>
            </w:r>
            <w:r w:rsidRPr="007E5D4F">
              <w:rPr>
                <w:b/>
              </w:rPr>
              <w:t>109</w:t>
            </w:r>
          </w:p>
        </w:tc>
        <w:tc>
          <w:tcPr>
            <w:tcW w:w="1815" w:type="dxa"/>
            <w:tcBorders>
              <w:top w:val="single" w:sz="4" w:space="0" w:color="auto"/>
              <w:left w:val="single" w:sz="4" w:space="0" w:color="auto"/>
              <w:bottom w:val="single" w:sz="4" w:space="0" w:color="auto"/>
              <w:right w:val="single" w:sz="4" w:space="0" w:color="auto"/>
            </w:tcBorders>
            <w:hideMark/>
          </w:tcPr>
          <w:p w14:paraId="2EE10360" w14:textId="77777777" w:rsidR="00005E6C" w:rsidRPr="007E5D4F" w:rsidRDefault="00005E6C" w:rsidP="00056F25">
            <w:pPr>
              <w:keepNext/>
              <w:jc w:val="center"/>
              <w:rPr>
                <w:b/>
              </w:rPr>
            </w:pPr>
            <w:r w:rsidRPr="007E5D4F">
              <w:rPr>
                <w:b/>
              </w:rPr>
              <w:t>Adalimumab</w:t>
            </w:r>
          </w:p>
          <w:p w14:paraId="094B379F" w14:textId="77777777" w:rsidR="00005E6C" w:rsidRPr="007E5D4F" w:rsidRDefault="00005E6C" w:rsidP="00056F25">
            <w:pPr>
              <w:keepNext/>
              <w:jc w:val="center"/>
              <w:rPr>
                <w:b/>
              </w:rPr>
            </w:pPr>
            <w:r w:rsidRPr="007E5D4F">
              <w:rPr>
                <w:b/>
              </w:rPr>
              <w:t>40 mg eenmaal per 2</w:t>
            </w:r>
            <w:r w:rsidR="00791DF3" w:rsidRPr="007E5D4F">
              <w:rPr>
                <w:b/>
              </w:rPr>
              <w:t> </w:t>
            </w:r>
            <w:r w:rsidRPr="007E5D4F">
              <w:rPr>
                <w:b/>
              </w:rPr>
              <w:t>weken</w:t>
            </w:r>
          </w:p>
          <w:p w14:paraId="25A175A7" w14:textId="77777777" w:rsidR="00005E6C" w:rsidRPr="007E5D4F" w:rsidRDefault="00005E6C" w:rsidP="00056F25">
            <w:pPr>
              <w:keepNext/>
              <w:jc w:val="center"/>
              <w:rPr>
                <w:b/>
              </w:rPr>
            </w:pPr>
            <w:r w:rsidRPr="007E5D4F">
              <w:rPr>
                <w:b/>
              </w:rPr>
              <w:t>N</w:t>
            </w:r>
            <w:r w:rsidR="003F3ED1" w:rsidRPr="007E5D4F">
              <w:rPr>
                <w:b/>
              </w:rPr>
              <w:t>=</w:t>
            </w:r>
            <w:r w:rsidRPr="007E5D4F">
              <w:rPr>
                <w:b/>
              </w:rPr>
              <w:t>80</w:t>
            </w:r>
          </w:p>
        </w:tc>
      </w:tr>
      <w:tr w:rsidR="00005E6C" w:rsidRPr="007E5D4F" w14:paraId="0BBF56C2"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1D185A24" w14:textId="77777777" w:rsidR="00005E6C" w:rsidRPr="007E5D4F" w:rsidRDefault="00005E6C" w:rsidP="00791DF3">
            <w:pPr>
              <w:keepNext/>
            </w:pPr>
            <w:r w:rsidRPr="007E5D4F">
              <w:sym w:font="Symbol" w:char="F0B3"/>
            </w:r>
            <w:r w:rsidRPr="007E5D4F">
              <w:t>mNAPSI 75 (%)</w:t>
            </w:r>
          </w:p>
        </w:tc>
        <w:tc>
          <w:tcPr>
            <w:tcW w:w="1325" w:type="dxa"/>
            <w:tcBorders>
              <w:top w:val="single" w:sz="4" w:space="0" w:color="auto"/>
              <w:left w:val="single" w:sz="4" w:space="0" w:color="auto"/>
              <w:bottom w:val="single" w:sz="4" w:space="0" w:color="auto"/>
              <w:right w:val="single" w:sz="4" w:space="0" w:color="auto"/>
            </w:tcBorders>
            <w:hideMark/>
          </w:tcPr>
          <w:p w14:paraId="4A46CCBA" w14:textId="77777777" w:rsidR="00005E6C" w:rsidRPr="007E5D4F" w:rsidRDefault="00005E6C" w:rsidP="00056F25">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1928D783" w14:textId="77777777" w:rsidR="00005E6C" w:rsidRPr="007E5D4F" w:rsidRDefault="00005E6C" w:rsidP="00056F25">
            <w:pPr>
              <w:keepNext/>
              <w:jc w:val="center"/>
            </w:pPr>
            <w:r w:rsidRPr="007E5D4F">
              <w:t>26,0</w:t>
            </w:r>
            <w:r w:rsidRPr="007E5D4F">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4EE06B32" w14:textId="77777777" w:rsidR="00005E6C" w:rsidRPr="007E5D4F" w:rsidRDefault="00005E6C" w:rsidP="00056F25">
            <w:pPr>
              <w:keepNext/>
              <w:jc w:val="center"/>
            </w:pPr>
            <w:r w:rsidRPr="007E5D4F">
              <w:t>3,4</w:t>
            </w:r>
          </w:p>
        </w:tc>
        <w:tc>
          <w:tcPr>
            <w:tcW w:w="1530" w:type="dxa"/>
            <w:tcBorders>
              <w:top w:val="single" w:sz="4" w:space="0" w:color="auto"/>
              <w:left w:val="single" w:sz="4" w:space="0" w:color="auto"/>
              <w:bottom w:val="single" w:sz="4" w:space="0" w:color="auto"/>
              <w:right w:val="single" w:sz="4" w:space="0" w:color="auto"/>
            </w:tcBorders>
            <w:hideMark/>
          </w:tcPr>
          <w:p w14:paraId="127D3642" w14:textId="77777777" w:rsidR="00005E6C" w:rsidRPr="007E5D4F" w:rsidRDefault="00005E6C" w:rsidP="00056F25">
            <w:pPr>
              <w:keepNext/>
              <w:jc w:val="center"/>
            </w:pPr>
            <w:r w:rsidRPr="007E5D4F">
              <w:t>46,6</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8973454" w14:textId="77777777" w:rsidR="00005E6C" w:rsidRPr="007E5D4F" w:rsidRDefault="00005E6C" w:rsidP="00056F25">
            <w:pPr>
              <w:keepNext/>
              <w:jc w:val="center"/>
            </w:pPr>
            <w:r w:rsidRPr="007E5D4F">
              <w:t>65,0</w:t>
            </w:r>
          </w:p>
        </w:tc>
      </w:tr>
      <w:tr w:rsidR="00005E6C" w:rsidRPr="007E5D4F" w14:paraId="7E1FCB68"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466FF498" w14:textId="77777777" w:rsidR="00005E6C" w:rsidRPr="007E5D4F" w:rsidRDefault="00005E6C" w:rsidP="00D53CAC">
            <w:pPr>
              <w:keepNext/>
            </w:pPr>
            <w:r w:rsidRPr="007E5D4F">
              <w:t>PGA-F schoon/minimaal en ≥2</w:t>
            </w:r>
            <w:r w:rsidR="00D53CAC" w:rsidRPr="007E5D4F">
              <w:t> </w:t>
            </w:r>
            <w:r w:rsidRPr="007E5D4F">
              <w:t>gradaties verbetering (%)</w:t>
            </w:r>
          </w:p>
        </w:tc>
        <w:tc>
          <w:tcPr>
            <w:tcW w:w="1325" w:type="dxa"/>
            <w:tcBorders>
              <w:top w:val="single" w:sz="4" w:space="0" w:color="auto"/>
              <w:left w:val="single" w:sz="4" w:space="0" w:color="auto"/>
              <w:bottom w:val="single" w:sz="4" w:space="0" w:color="auto"/>
              <w:right w:val="single" w:sz="4" w:space="0" w:color="auto"/>
            </w:tcBorders>
            <w:hideMark/>
          </w:tcPr>
          <w:p w14:paraId="500733D3" w14:textId="77777777" w:rsidR="00005E6C" w:rsidRPr="007E5D4F" w:rsidRDefault="00005E6C" w:rsidP="00056F25">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3F5BFFDE" w14:textId="77777777" w:rsidR="00005E6C" w:rsidRPr="007E5D4F" w:rsidRDefault="00005E6C" w:rsidP="00056F25">
            <w:pPr>
              <w:keepNext/>
              <w:jc w:val="center"/>
            </w:pPr>
            <w:r w:rsidRPr="007E5D4F">
              <w:t>29,7</w:t>
            </w:r>
            <w:r w:rsidRPr="007E5D4F">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4773B5CC" w14:textId="77777777" w:rsidR="00005E6C" w:rsidRPr="007E5D4F" w:rsidRDefault="00005E6C" w:rsidP="00056F25">
            <w:pPr>
              <w:keepNext/>
              <w:jc w:val="center"/>
            </w:pPr>
            <w:r w:rsidRPr="007E5D4F">
              <w:t>6,9</w:t>
            </w:r>
          </w:p>
        </w:tc>
        <w:tc>
          <w:tcPr>
            <w:tcW w:w="1530" w:type="dxa"/>
            <w:tcBorders>
              <w:top w:val="single" w:sz="4" w:space="0" w:color="auto"/>
              <w:left w:val="single" w:sz="4" w:space="0" w:color="auto"/>
              <w:bottom w:val="single" w:sz="4" w:space="0" w:color="auto"/>
              <w:right w:val="single" w:sz="4" w:space="0" w:color="auto"/>
            </w:tcBorders>
            <w:hideMark/>
          </w:tcPr>
          <w:p w14:paraId="3D123E42" w14:textId="77777777" w:rsidR="00005E6C" w:rsidRPr="007E5D4F" w:rsidRDefault="00005E6C" w:rsidP="00056F25">
            <w:pPr>
              <w:keepNext/>
              <w:jc w:val="center"/>
            </w:pPr>
            <w:r w:rsidRPr="007E5D4F">
              <w:t>48,9</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FEB3A12" w14:textId="77777777" w:rsidR="00005E6C" w:rsidRPr="007E5D4F" w:rsidRDefault="00005E6C" w:rsidP="00056F25">
            <w:pPr>
              <w:keepNext/>
              <w:jc w:val="center"/>
            </w:pPr>
            <w:r w:rsidRPr="007E5D4F">
              <w:t>61,3</w:t>
            </w:r>
          </w:p>
        </w:tc>
      </w:tr>
      <w:tr w:rsidR="00005E6C" w:rsidRPr="007E5D4F" w14:paraId="2E1B540E"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24CB5330" w14:textId="77777777" w:rsidR="00005E6C" w:rsidRPr="007E5D4F" w:rsidRDefault="00005E6C" w:rsidP="00056F25">
            <w:pPr>
              <w:keepNext/>
            </w:pPr>
            <w:r w:rsidRPr="007E5D4F">
              <w:t>Veranderings</w:t>
            </w:r>
            <w:r w:rsidR="00D53CAC" w:rsidRPr="007E5D4F">
              <w:softHyphen/>
            </w:r>
            <w:r w:rsidRPr="007E5D4F">
              <w:t>percentage in totale vingernagel NAPSI (%)</w:t>
            </w:r>
          </w:p>
        </w:tc>
        <w:tc>
          <w:tcPr>
            <w:tcW w:w="1325" w:type="dxa"/>
            <w:tcBorders>
              <w:top w:val="single" w:sz="4" w:space="0" w:color="auto"/>
              <w:left w:val="single" w:sz="4" w:space="0" w:color="auto"/>
              <w:bottom w:val="single" w:sz="4" w:space="0" w:color="auto"/>
              <w:right w:val="single" w:sz="4" w:space="0" w:color="auto"/>
            </w:tcBorders>
            <w:hideMark/>
          </w:tcPr>
          <w:p w14:paraId="27431C66" w14:textId="77777777" w:rsidR="00005E6C" w:rsidRPr="007E5D4F" w:rsidRDefault="00005E6C" w:rsidP="00056F25">
            <w:pPr>
              <w:keepNext/>
              <w:jc w:val="center"/>
            </w:pPr>
            <w:r w:rsidRPr="007E5D4F">
              <w:t>-7,8</w:t>
            </w:r>
          </w:p>
        </w:tc>
        <w:tc>
          <w:tcPr>
            <w:tcW w:w="1465" w:type="dxa"/>
            <w:tcBorders>
              <w:top w:val="single" w:sz="4" w:space="0" w:color="auto"/>
              <w:left w:val="single" w:sz="4" w:space="0" w:color="auto"/>
              <w:bottom w:val="single" w:sz="4" w:space="0" w:color="auto"/>
              <w:right w:val="single" w:sz="4" w:space="0" w:color="auto"/>
            </w:tcBorders>
            <w:hideMark/>
          </w:tcPr>
          <w:p w14:paraId="54A5453A" w14:textId="77777777" w:rsidR="00005E6C" w:rsidRPr="007E5D4F" w:rsidRDefault="00005E6C" w:rsidP="00056F25">
            <w:pPr>
              <w:keepNext/>
              <w:jc w:val="center"/>
            </w:pPr>
            <w:r w:rsidRPr="007E5D4F">
              <w:t>-44,2</w:t>
            </w:r>
            <w:r w:rsidRPr="007E5D4F">
              <w:rPr>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635DA98B" w14:textId="77777777" w:rsidR="00005E6C" w:rsidRPr="007E5D4F" w:rsidRDefault="00005E6C" w:rsidP="00056F25">
            <w:pPr>
              <w:keepNext/>
              <w:jc w:val="center"/>
            </w:pPr>
            <w:r w:rsidRPr="007E5D4F">
              <w:t>-11,5</w:t>
            </w:r>
          </w:p>
        </w:tc>
        <w:tc>
          <w:tcPr>
            <w:tcW w:w="1530" w:type="dxa"/>
            <w:tcBorders>
              <w:top w:val="single" w:sz="4" w:space="0" w:color="auto"/>
              <w:left w:val="single" w:sz="4" w:space="0" w:color="auto"/>
              <w:bottom w:val="single" w:sz="4" w:space="0" w:color="auto"/>
              <w:right w:val="single" w:sz="4" w:space="0" w:color="auto"/>
            </w:tcBorders>
            <w:hideMark/>
          </w:tcPr>
          <w:p w14:paraId="1B3E33C8" w14:textId="77777777" w:rsidR="00005E6C" w:rsidRPr="007E5D4F" w:rsidRDefault="00005E6C" w:rsidP="00056F25">
            <w:pPr>
              <w:keepNext/>
              <w:jc w:val="center"/>
            </w:pPr>
            <w:r w:rsidRPr="007E5D4F">
              <w:t>-56,2</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C5543EB" w14:textId="77777777" w:rsidR="00005E6C" w:rsidRPr="007E5D4F" w:rsidRDefault="00005E6C" w:rsidP="00056F25">
            <w:pPr>
              <w:keepNext/>
              <w:jc w:val="center"/>
            </w:pPr>
            <w:r w:rsidRPr="007E5D4F">
              <w:t>-72,2</w:t>
            </w:r>
          </w:p>
        </w:tc>
      </w:tr>
      <w:tr w:rsidR="00081A6C" w:rsidRPr="00D42AC1" w14:paraId="3395F8AF" w14:textId="77777777" w:rsidTr="00081A6C">
        <w:trPr>
          <w:cantSplit/>
        </w:trPr>
        <w:tc>
          <w:tcPr>
            <w:tcW w:w="9303" w:type="dxa"/>
            <w:gridSpan w:val="6"/>
            <w:tcBorders>
              <w:top w:val="single" w:sz="4" w:space="0" w:color="auto"/>
              <w:left w:val="nil"/>
              <w:bottom w:val="nil"/>
              <w:right w:val="nil"/>
            </w:tcBorders>
          </w:tcPr>
          <w:p w14:paraId="69747413" w14:textId="77777777" w:rsidR="00081A6C" w:rsidRPr="00C50BC6" w:rsidRDefault="00081A6C" w:rsidP="00081A6C">
            <w:pPr>
              <w:ind w:left="270" w:hanging="270"/>
              <w:rPr>
                <w:sz w:val="20"/>
                <w:szCs w:val="20"/>
                <w:lang w:val="en-US"/>
              </w:rPr>
            </w:pPr>
            <w:r w:rsidRPr="00C50BC6">
              <w:rPr>
                <w:sz w:val="20"/>
                <w:szCs w:val="20"/>
                <w:vertAlign w:val="superscript"/>
                <w:lang w:val="en-US"/>
              </w:rPr>
              <w:t>a</w:t>
            </w:r>
            <w:r w:rsidRPr="00C50BC6">
              <w:rPr>
                <w:sz w:val="20"/>
                <w:szCs w:val="20"/>
                <w:lang w:val="en-US"/>
              </w:rPr>
              <w:t xml:space="preserve"> </w:t>
            </w:r>
            <w:r w:rsidRPr="00C50BC6">
              <w:rPr>
                <w:sz w:val="20"/>
                <w:szCs w:val="20"/>
                <w:lang w:val="en-US"/>
              </w:rPr>
              <w:tab/>
              <w:t xml:space="preserve">p&lt;0,001, adalimumab </w:t>
            </w:r>
            <w:r w:rsidRPr="00C50BC6">
              <w:rPr>
                <w:i/>
                <w:sz w:val="20"/>
                <w:szCs w:val="20"/>
                <w:lang w:val="en-US"/>
              </w:rPr>
              <w:t>vs.</w:t>
            </w:r>
            <w:r w:rsidRPr="00C50BC6">
              <w:rPr>
                <w:sz w:val="20"/>
                <w:szCs w:val="20"/>
                <w:lang w:val="en-US"/>
              </w:rPr>
              <w:t xml:space="preserve"> placebo</w:t>
            </w:r>
          </w:p>
        </w:tc>
      </w:tr>
    </w:tbl>
    <w:p w14:paraId="1B722E1D" w14:textId="77777777" w:rsidR="00C46587" w:rsidRPr="00D42AC1" w:rsidRDefault="00C46587" w:rsidP="00982118">
      <w:pPr>
        <w:rPr>
          <w:lang w:val="en-US"/>
        </w:rPr>
      </w:pPr>
    </w:p>
    <w:p w14:paraId="065FCE87" w14:textId="77777777" w:rsidR="00C46587" w:rsidRPr="007E5D4F" w:rsidRDefault="007F4F15" w:rsidP="00982118">
      <w:r w:rsidRPr="007E5D4F">
        <w:t>Met adalimumab</w:t>
      </w:r>
      <w:r w:rsidR="005A4709" w:rsidRPr="007E5D4F">
        <w:t xml:space="preserve"> behandelde patiënten vertoonden statistisch significante verbeteringen in week</w:t>
      </w:r>
      <w:r w:rsidR="00D53CAC" w:rsidRPr="007E5D4F">
        <w:t> </w:t>
      </w:r>
      <w:r w:rsidR="005A4709" w:rsidRPr="007E5D4F">
        <w:t>26 in vergelijking met placebo in de DLQI.</w:t>
      </w:r>
    </w:p>
    <w:p w14:paraId="2482C92B" w14:textId="77777777" w:rsidR="00C46587" w:rsidRPr="007E5D4F" w:rsidRDefault="00C46587" w:rsidP="00982118"/>
    <w:p w14:paraId="486C2BF8" w14:textId="77777777" w:rsidR="00C46587" w:rsidRPr="007E5D4F" w:rsidRDefault="00C46587" w:rsidP="00982118">
      <w:pPr>
        <w:keepNext/>
        <w:rPr>
          <w:i/>
        </w:rPr>
      </w:pPr>
      <w:r w:rsidRPr="007E5D4F">
        <w:rPr>
          <w:i/>
        </w:rPr>
        <w:t>Hidradenitis suppurativa bij volwassenen</w:t>
      </w:r>
    </w:p>
    <w:p w14:paraId="78DFAF85" w14:textId="77777777" w:rsidR="00C46587" w:rsidRPr="007E5D4F" w:rsidRDefault="00C46587" w:rsidP="00982118">
      <w:pPr>
        <w:keepNext/>
      </w:pPr>
    </w:p>
    <w:p w14:paraId="385D66C5" w14:textId="77777777" w:rsidR="00C46587" w:rsidRPr="007E5D4F" w:rsidRDefault="00C46587" w:rsidP="00982118">
      <w:r w:rsidRPr="007E5D4F">
        <w:t xml:space="preserve">De veiligheid en werkzaamheid van </w:t>
      </w:r>
      <w:r w:rsidR="00C10EB8" w:rsidRPr="007E5D4F">
        <w:t>adalimumab</w:t>
      </w:r>
      <w:r w:rsidRPr="007E5D4F">
        <w:t xml:space="preserve"> werden beoordeeld in gerandomiseerde, dubbelblinde, placebogecontroleerde onderzoeken en in een open-label </w:t>
      </w:r>
      <w:r w:rsidR="00FD6BE2" w:rsidRPr="007E5D4F">
        <w:t xml:space="preserve">extensiestudie </w:t>
      </w:r>
      <w:r w:rsidRPr="007E5D4F">
        <w:t>bij volwassen patiënten met matige tot ernstige hidradenitis suppurativa (HS) die intolerant waren voor, een contra-indicatie hadden voor of een ontoereikende respons hadden op een ten minste 3</w:t>
      </w:r>
      <w:r w:rsidR="00D53CAC" w:rsidRPr="007E5D4F">
        <w:t> </w:t>
      </w:r>
      <w:r w:rsidRPr="007E5D4F">
        <w:t>maanden durende onderzoeksbehandeling met systemische antibiotica. De patiënten in HS-I en HS-II hadden Hurley stadium</w:t>
      </w:r>
      <w:r w:rsidR="00D53CAC" w:rsidRPr="007E5D4F">
        <w:t> </w:t>
      </w:r>
      <w:r w:rsidRPr="007E5D4F">
        <w:t>II of</w:t>
      </w:r>
      <w:r w:rsidR="00D53CAC" w:rsidRPr="007E5D4F">
        <w:t> </w:t>
      </w:r>
      <w:r w:rsidRPr="007E5D4F">
        <w:t>III met ten minste 3</w:t>
      </w:r>
      <w:r w:rsidR="00D53CAC" w:rsidRPr="007E5D4F">
        <w:t> </w:t>
      </w:r>
      <w:r w:rsidRPr="007E5D4F">
        <w:t>abcessen of inflammatoire noduli.</w:t>
      </w:r>
    </w:p>
    <w:p w14:paraId="723C6B4E" w14:textId="77777777" w:rsidR="00C46587" w:rsidRPr="007E5D4F" w:rsidRDefault="00C46587" w:rsidP="00982118"/>
    <w:p w14:paraId="12ED8414" w14:textId="77777777" w:rsidR="00C46587" w:rsidRPr="007E5D4F" w:rsidRDefault="00C46587" w:rsidP="00982118">
      <w:r w:rsidRPr="007E5D4F">
        <w:t>In het HS-I (PIONEER</w:t>
      </w:r>
      <w:r w:rsidR="00D53CAC" w:rsidRPr="007E5D4F">
        <w:t> </w:t>
      </w:r>
      <w:r w:rsidRPr="007E5D4F">
        <w:t>I)-onderzoek werden 307</w:t>
      </w:r>
      <w:r w:rsidR="00D53CAC" w:rsidRPr="007E5D4F">
        <w:t> </w:t>
      </w:r>
      <w:r w:rsidRPr="007E5D4F">
        <w:t>patiënten geëvalueerd in 2</w:t>
      </w:r>
      <w:r w:rsidR="00D53CAC" w:rsidRPr="007E5D4F">
        <w:t> </w:t>
      </w:r>
      <w:r w:rsidRPr="007E5D4F">
        <w:t>behandelperiodes. In behandelperiode</w:t>
      </w:r>
      <w:r w:rsidR="00D53CAC" w:rsidRPr="007E5D4F">
        <w:t> </w:t>
      </w:r>
      <w:r w:rsidRPr="007E5D4F">
        <w:t xml:space="preserve">A kregen patiënten placebo of </w:t>
      </w:r>
      <w:r w:rsidR="00C10EB8" w:rsidRPr="007E5D4F">
        <w:t>adalimumab</w:t>
      </w:r>
      <w:r w:rsidRPr="007E5D4F">
        <w:t xml:space="preserve"> in een startdosis van 160 mg in week</w:t>
      </w:r>
      <w:r w:rsidR="00D53CAC" w:rsidRPr="007E5D4F">
        <w:t> </w:t>
      </w:r>
      <w:r w:rsidRPr="007E5D4F">
        <w:t>0, 80 mg in week</w:t>
      </w:r>
      <w:r w:rsidR="00D53CAC" w:rsidRPr="007E5D4F">
        <w:t> </w:t>
      </w:r>
      <w:r w:rsidRPr="007E5D4F">
        <w:t>2 en eenmaal per week 40 mg van week</w:t>
      </w:r>
      <w:r w:rsidR="00D53CAC" w:rsidRPr="007E5D4F">
        <w:t> </w:t>
      </w:r>
      <w:r w:rsidRPr="007E5D4F">
        <w:t>4 tot week</w:t>
      </w:r>
      <w:r w:rsidR="00D53CAC" w:rsidRPr="007E5D4F">
        <w:t> </w:t>
      </w:r>
      <w:r w:rsidRPr="007E5D4F">
        <w:t>11. Gelijktijdig gebruik van antibiotica was tijdens het onderzoek niet toegestaan. Na 12</w:t>
      </w:r>
      <w:r w:rsidR="00D53CAC" w:rsidRPr="007E5D4F">
        <w:t> </w:t>
      </w:r>
      <w:r w:rsidRPr="007E5D4F">
        <w:t xml:space="preserve">weken behandeling werden de patiënten die </w:t>
      </w:r>
      <w:r w:rsidR="00C10EB8" w:rsidRPr="007E5D4F">
        <w:t>adalimumab</w:t>
      </w:r>
      <w:r w:rsidRPr="007E5D4F">
        <w:t xml:space="preserve"> hadden gekregen in behandelperiode</w:t>
      </w:r>
      <w:r w:rsidR="00D53CAC" w:rsidRPr="007E5D4F">
        <w:t> </w:t>
      </w:r>
      <w:r w:rsidRPr="007E5D4F">
        <w:t>A opnieuw gerandomiseerd in behandelperiode</w:t>
      </w:r>
      <w:r w:rsidR="00D53CAC" w:rsidRPr="007E5D4F">
        <w:t> </w:t>
      </w:r>
      <w:r w:rsidRPr="007E5D4F">
        <w:t>B naar 1 van de 3</w:t>
      </w:r>
      <w:r w:rsidR="00D53CAC" w:rsidRPr="007E5D4F">
        <w:t> </w:t>
      </w:r>
      <w:r w:rsidRPr="007E5D4F">
        <w:t xml:space="preserve">behandelgroepen (eenmaal per week </w:t>
      </w:r>
      <w:r w:rsidR="00C10EB8" w:rsidRPr="007E5D4F">
        <w:t>adalimumab</w:t>
      </w:r>
      <w:r w:rsidRPr="007E5D4F">
        <w:t xml:space="preserve"> 40 mg, eenmaal per twee weken </w:t>
      </w:r>
      <w:r w:rsidR="00C10EB8" w:rsidRPr="007E5D4F">
        <w:t>adalimumab</w:t>
      </w:r>
      <w:r w:rsidRPr="007E5D4F">
        <w:t xml:space="preserve"> 40 mg of placebo van </w:t>
      </w:r>
      <w:r w:rsidR="00D53CAC" w:rsidRPr="007E5D4F">
        <w:t>w</w:t>
      </w:r>
      <w:r w:rsidRPr="007E5D4F">
        <w:t>eek</w:t>
      </w:r>
      <w:r w:rsidR="00D53CAC" w:rsidRPr="007E5D4F">
        <w:t> </w:t>
      </w:r>
      <w:r w:rsidRPr="007E5D4F">
        <w:t xml:space="preserve">12 tot </w:t>
      </w:r>
      <w:r w:rsidR="00D53CAC" w:rsidRPr="007E5D4F">
        <w:t>w</w:t>
      </w:r>
      <w:r w:rsidRPr="007E5D4F">
        <w:t>eek</w:t>
      </w:r>
      <w:r w:rsidR="00D53CAC" w:rsidRPr="007E5D4F">
        <w:t> </w:t>
      </w:r>
      <w:r w:rsidRPr="007E5D4F">
        <w:t>35). Patiënten die in behandelperiode</w:t>
      </w:r>
      <w:r w:rsidR="00D53CAC" w:rsidRPr="007E5D4F">
        <w:t> </w:t>
      </w:r>
      <w:r w:rsidRPr="007E5D4F">
        <w:t>A in de placebogroep zaten, kregen in behandelperiode</w:t>
      </w:r>
      <w:r w:rsidR="00D53CAC" w:rsidRPr="007E5D4F">
        <w:t> </w:t>
      </w:r>
      <w:r w:rsidRPr="007E5D4F">
        <w:t xml:space="preserve">B eenmaal per week 40 mg </w:t>
      </w:r>
      <w:r w:rsidR="00C10EB8" w:rsidRPr="007E5D4F">
        <w:t>adalimumab</w:t>
      </w:r>
      <w:r w:rsidRPr="007E5D4F">
        <w:t>.</w:t>
      </w:r>
    </w:p>
    <w:p w14:paraId="3CF0A6BE" w14:textId="77777777" w:rsidR="00C46587" w:rsidRPr="007E5D4F" w:rsidRDefault="00C46587" w:rsidP="00982118"/>
    <w:p w14:paraId="773998B1" w14:textId="77777777" w:rsidR="00C46587" w:rsidRPr="007E5D4F" w:rsidRDefault="00C46587" w:rsidP="00982118">
      <w:r w:rsidRPr="007E5D4F">
        <w:t>In het HS-II (PIONEER</w:t>
      </w:r>
      <w:r w:rsidR="00D53CAC" w:rsidRPr="007E5D4F">
        <w:t> </w:t>
      </w:r>
      <w:r w:rsidRPr="007E5D4F">
        <w:t>II)-onderzoek werden 326</w:t>
      </w:r>
      <w:r w:rsidR="00D53CAC" w:rsidRPr="007E5D4F">
        <w:t> </w:t>
      </w:r>
      <w:r w:rsidRPr="007E5D4F">
        <w:t>patiënten geëvalueerd in 2</w:t>
      </w:r>
      <w:r w:rsidR="00D53CAC" w:rsidRPr="007E5D4F">
        <w:t> </w:t>
      </w:r>
      <w:r w:rsidRPr="007E5D4F">
        <w:t>behandelperiodes. In behandelperiode</w:t>
      </w:r>
      <w:r w:rsidR="00D53CAC" w:rsidRPr="007E5D4F">
        <w:t> </w:t>
      </w:r>
      <w:r w:rsidRPr="007E5D4F">
        <w:t xml:space="preserve">A kregen patiënten placebo of </w:t>
      </w:r>
      <w:r w:rsidR="00C10EB8" w:rsidRPr="007E5D4F">
        <w:t>adalimumab</w:t>
      </w:r>
      <w:r w:rsidRPr="007E5D4F">
        <w:t xml:space="preserve"> in een startdosis van 160 mg in week</w:t>
      </w:r>
      <w:r w:rsidR="00D53CAC" w:rsidRPr="007E5D4F">
        <w:t> </w:t>
      </w:r>
      <w:r w:rsidRPr="007E5D4F">
        <w:t>0, 80 mg in week</w:t>
      </w:r>
      <w:r w:rsidR="00D53CAC" w:rsidRPr="007E5D4F">
        <w:t> </w:t>
      </w:r>
      <w:r w:rsidRPr="007E5D4F">
        <w:t>2 en eenmaal per week 40 mg van week</w:t>
      </w:r>
      <w:r w:rsidR="00D53CAC" w:rsidRPr="007E5D4F">
        <w:t> </w:t>
      </w:r>
      <w:r w:rsidRPr="007E5D4F">
        <w:t>4 tot week</w:t>
      </w:r>
      <w:r w:rsidR="00D53CAC" w:rsidRPr="007E5D4F">
        <w:t> </w:t>
      </w:r>
      <w:r w:rsidRPr="007E5D4F">
        <w:t>11. 19,3% van de patiënten zette tijdens het onderzoek de behandeling met de baseline orale antibiotica voort. Na 12</w:t>
      </w:r>
      <w:r w:rsidR="00D53CAC" w:rsidRPr="007E5D4F">
        <w:t> </w:t>
      </w:r>
      <w:r w:rsidRPr="007E5D4F">
        <w:t xml:space="preserve">weken behandeling werden de patiënten die </w:t>
      </w:r>
      <w:r w:rsidR="00C10EB8" w:rsidRPr="007E5D4F">
        <w:t>adalimumab</w:t>
      </w:r>
      <w:r w:rsidRPr="007E5D4F">
        <w:t xml:space="preserve"> hadden gekregen in behandelperiode</w:t>
      </w:r>
      <w:r w:rsidR="00D53CAC" w:rsidRPr="007E5D4F">
        <w:t> </w:t>
      </w:r>
      <w:r w:rsidRPr="007E5D4F">
        <w:t>A opnieuw gerandomiseerd in behandelperiode</w:t>
      </w:r>
      <w:r w:rsidR="00D53CAC" w:rsidRPr="007E5D4F">
        <w:t> </w:t>
      </w:r>
      <w:r w:rsidRPr="007E5D4F">
        <w:t>B naar 1 van de 3</w:t>
      </w:r>
      <w:r w:rsidR="00D53CAC" w:rsidRPr="007E5D4F">
        <w:t> </w:t>
      </w:r>
      <w:r w:rsidRPr="007E5D4F">
        <w:t xml:space="preserve">behandelgroepen (eenmaal per week </w:t>
      </w:r>
      <w:r w:rsidR="00C10EB8" w:rsidRPr="007E5D4F">
        <w:t>adalimumab</w:t>
      </w:r>
      <w:r w:rsidRPr="007E5D4F">
        <w:t xml:space="preserve"> 40 mg, eenmaal per twee weken </w:t>
      </w:r>
      <w:r w:rsidR="00C10EB8" w:rsidRPr="007E5D4F">
        <w:t>adalimumab</w:t>
      </w:r>
      <w:r w:rsidRPr="007E5D4F">
        <w:t xml:space="preserve"> 40 mg of placebo van </w:t>
      </w:r>
      <w:r w:rsidR="00D53CAC" w:rsidRPr="007E5D4F">
        <w:t>w</w:t>
      </w:r>
      <w:r w:rsidRPr="007E5D4F">
        <w:t>eek</w:t>
      </w:r>
      <w:r w:rsidR="00D53CAC" w:rsidRPr="007E5D4F">
        <w:t> </w:t>
      </w:r>
      <w:r w:rsidRPr="007E5D4F">
        <w:t xml:space="preserve">12 tot </w:t>
      </w:r>
      <w:r w:rsidR="00D53CAC" w:rsidRPr="007E5D4F">
        <w:t>w</w:t>
      </w:r>
      <w:r w:rsidRPr="007E5D4F">
        <w:t>eek</w:t>
      </w:r>
      <w:r w:rsidR="00D53CAC" w:rsidRPr="007E5D4F">
        <w:t> </w:t>
      </w:r>
      <w:r w:rsidRPr="007E5D4F">
        <w:t>35). Patiënten die in behandelperiode</w:t>
      </w:r>
      <w:r w:rsidR="00D53CAC" w:rsidRPr="007E5D4F">
        <w:t> </w:t>
      </w:r>
      <w:r w:rsidRPr="007E5D4F">
        <w:t>A in de placebogroep zaten, kregen in behandelperiode</w:t>
      </w:r>
      <w:r w:rsidR="00D53CAC" w:rsidRPr="007E5D4F">
        <w:t> </w:t>
      </w:r>
      <w:r w:rsidRPr="007E5D4F">
        <w:t>B eveneens placebo.</w:t>
      </w:r>
    </w:p>
    <w:p w14:paraId="77A3BE0D" w14:textId="77777777" w:rsidR="00C46587" w:rsidRPr="007E5D4F" w:rsidRDefault="00C46587" w:rsidP="00982118"/>
    <w:p w14:paraId="5FBEED62" w14:textId="77777777" w:rsidR="00C46587" w:rsidRPr="007E5D4F" w:rsidRDefault="00C46587" w:rsidP="00982118">
      <w:r w:rsidRPr="007E5D4F">
        <w:t xml:space="preserve">Patiënten die aan de HS-I- en HS-II-onderzoeken deelnamen, kwamen in aanmerking voor deelname aan een open-label extensieonderzoek waarin iedere week 40 mg </w:t>
      </w:r>
      <w:r w:rsidR="00C10EB8" w:rsidRPr="007E5D4F">
        <w:t>adalimumab</w:t>
      </w:r>
      <w:r w:rsidRPr="007E5D4F">
        <w:t xml:space="preserve"> werd toegediend. De </w:t>
      </w:r>
      <w:r w:rsidRPr="007E5D4F">
        <w:lastRenderedPageBreak/>
        <w:t>gemiddelde blootstelling in de totale adalimumab-populatie was 762</w:t>
      </w:r>
      <w:r w:rsidR="00D53CAC" w:rsidRPr="007E5D4F">
        <w:t> </w:t>
      </w:r>
      <w:r w:rsidRPr="007E5D4F">
        <w:t>dagen. In alle 3</w:t>
      </w:r>
      <w:r w:rsidR="00D53CAC" w:rsidRPr="007E5D4F">
        <w:t> </w:t>
      </w:r>
      <w:r w:rsidRPr="007E5D4F">
        <w:t>de studies gebruikten de patiënten dagelijks een lokaal antiseptisch middel.</w:t>
      </w:r>
    </w:p>
    <w:p w14:paraId="3AA5C1C3" w14:textId="77777777" w:rsidR="00C46587" w:rsidRPr="007E5D4F" w:rsidRDefault="00C46587" w:rsidP="00982118"/>
    <w:p w14:paraId="040724AB" w14:textId="77777777" w:rsidR="00C46587" w:rsidRPr="00D136F0" w:rsidRDefault="00C46587" w:rsidP="00ED34EF">
      <w:pPr>
        <w:keepNext/>
        <w:rPr>
          <w:i/>
          <w:u w:val="single"/>
        </w:rPr>
      </w:pPr>
      <w:r w:rsidRPr="00D136F0">
        <w:rPr>
          <w:i/>
          <w:u w:val="single"/>
        </w:rPr>
        <w:t>Klinische respons</w:t>
      </w:r>
    </w:p>
    <w:p w14:paraId="21166AE5" w14:textId="77777777" w:rsidR="00C46587" w:rsidRPr="007E5D4F" w:rsidRDefault="00C46587" w:rsidP="00ED34EF">
      <w:pPr>
        <w:keepNext/>
      </w:pPr>
    </w:p>
    <w:p w14:paraId="740FA490" w14:textId="77777777" w:rsidR="00C46587" w:rsidRPr="007E5D4F" w:rsidRDefault="00C46587" w:rsidP="00982118">
      <w:r w:rsidRPr="007E5D4F">
        <w:t>Er werd een afname van de inflammatoire laesies en preventie van een verslechtering van de abcessen en drainerende fistels vastgesteld met behulp van de Hidradenitis Suppurativa Clinical Response (HiSCR; minimaal 50% afname in het totale aantal abcessen en inflammatoire noduli en geen stijging in aantal abcessen en aantal drainerende fistels ten opzichte van baseline). Er werd met een numerieke beoordelingsschaal een afname van de HS-gerelateerde huidpijn beoordeeld bij patiënten die in de studie kwamen met een aanvankelijke baselinescore van 3 of hoger op een 11-puntsschaal.</w:t>
      </w:r>
    </w:p>
    <w:p w14:paraId="17290C32" w14:textId="77777777" w:rsidR="00C46587" w:rsidRPr="007E5D4F" w:rsidRDefault="00C46587" w:rsidP="00982118"/>
    <w:p w14:paraId="1CC59296" w14:textId="77777777" w:rsidR="00C46587" w:rsidRPr="007E5D4F" w:rsidRDefault="00C46587" w:rsidP="00982118">
      <w:r w:rsidRPr="007E5D4F">
        <w:t>In week</w:t>
      </w:r>
      <w:r w:rsidR="00D53CAC" w:rsidRPr="007E5D4F">
        <w:t> </w:t>
      </w:r>
      <w:r w:rsidRPr="007E5D4F">
        <w:t xml:space="preserve">12 was het aantal met </w:t>
      </w:r>
      <w:r w:rsidR="00C10EB8" w:rsidRPr="007E5D4F">
        <w:t>adalimumab</w:t>
      </w:r>
      <w:r w:rsidRPr="007E5D4F">
        <w:t xml:space="preserve"> behandelde patiënten dat HiSCR bereikte significant hoger dan het aantal placebopatiënten dat HiSCR bereikte. In week</w:t>
      </w:r>
      <w:r w:rsidR="00D53CAC" w:rsidRPr="007E5D4F">
        <w:t> </w:t>
      </w:r>
      <w:r w:rsidRPr="007E5D4F">
        <w:t>12 ervaarde een significant hoger aantal patiënten in het HS-II-onderzoek een klinisch relevante afname van HS-gerelateerde huidpijn (zie tabel</w:t>
      </w:r>
      <w:r w:rsidR="00D53CAC" w:rsidRPr="007E5D4F">
        <w:t> </w:t>
      </w:r>
      <w:r w:rsidR="004B78E0">
        <w:t>15</w:t>
      </w:r>
      <w:r w:rsidRPr="007E5D4F">
        <w:t xml:space="preserve">). Patiënten die met </w:t>
      </w:r>
      <w:r w:rsidR="00C10EB8" w:rsidRPr="007E5D4F">
        <w:t>adalimumab</w:t>
      </w:r>
      <w:r w:rsidRPr="007E5D4F">
        <w:t xml:space="preserve"> werden behandeld, hadden gedurende de eerste 12</w:t>
      </w:r>
      <w:r w:rsidR="00D53CAC" w:rsidRPr="007E5D4F">
        <w:t> </w:t>
      </w:r>
      <w:r w:rsidRPr="007E5D4F">
        <w:t>weken van de behandeling een significant lager risico op opvlamming van de ziekte.</w:t>
      </w:r>
    </w:p>
    <w:p w14:paraId="629555B6" w14:textId="77777777" w:rsidR="00C46587" w:rsidRPr="007E5D4F" w:rsidRDefault="00C46587" w:rsidP="00982118"/>
    <w:p w14:paraId="1606236D" w14:textId="77777777" w:rsidR="00966161" w:rsidRPr="007E5D4F" w:rsidRDefault="00C46587" w:rsidP="003146E9">
      <w:pPr>
        <w:keepNext/>
        <w:jc w:val="center"/>
        <w:rPr>
          <w:b/>
          <w:bCs/>
        </w:rPr>
      </w:pPr>
      <w:r w:rsidRPr="007E5D4F">
        <w:rPr>
          <w:b/>
          <w:bCs/>
        </w:rPr>
        <w:t>Tabel</w:t>
      </w:r>
      <w:r w:rsidR="00D53CAC" w:rsidRPr="007E5D4F">
        <w:rPr>
          <w:b/>
          <w:bCs/>
        </w:rPr>
        <w:t> </w:t>
      </w:r>
      <w:r w:rsidR="004B78E0">
        <w:rPr>
          <w:b/>
          <w:bCs/>
        </w:rPr>
        <w:t>15</w:t>
      </w:r>
    </w:p>
    <w:p w14:paraId="0489CD31" w14:textId="77777777" w:rsidR="00C46587" w:rsidRPr="007E5D4F" w:rsidRDefault="00C46587" w:rsidP="003146E9">
      <w:pPr>
        <w:keepNext/>
        <w:jc w:val="center"/>
        <w:rPr>
          <w:b/>
          <w:bCs/>
        </w:rPr>
      </w:pPr>
      <w:r w:rsidRPr="007E5D4F">
        <w:rPr>
          <w:b/>
          <w:bCs/>
        </w:rPr>
        <w:t>Werkzaamheidsresultaten na 12</w:t>
      </w:r>
      <w:r w:rsidR="00D53CAC" w:rsidRPr="007E5D4F">
        <w:rPr>
          <w:b/>
          <w:bCs/>
        </w:rPr>
        <w:t> </w:t>
      </w:r>
      <w:r w:rsidRPr="007E5D4F">
        <w:rPr>
          <w:b/>
          <w:bCs/>
        </w:rPr>
        <w:t>weken, HS-I- en HS-II-onderzoek</w:t>
      </w:r>
    </w:p>
    <w:p w14:paraId="359173F1" w14:textId="77777777" w:rsidR="00C46587" w:rsidRPr="007E5D4F" w:rsidRDefault="00C46587" w:rsidP="003146E9">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484"/>
        <w:gridCol w:w="2016"/>
        <w:gridCol w:w="1477"/>
        <w:gridCol w:w="2016"/>
      </w:tblGrid>
      <w:tr w:rsidR="00C46587" w:rsidRPr="007E5D4F" w14:paraId="17C27760" w14:textId="77777777" w:rsidTr="00081A6C">
        <w:tc>
          <w:tcPr>
            <w:tcW w:w="2135" w:type="dxa"/>
            <w:tcBorders>
              <w:top w:val="single" w:sz="4" w:space="0" w:color="auto"/>
              <w:left w:val="single" w:sz="4" w:space="0" w:color="auto"/>
              <w:bottom w:val="single" w:sz="4" w:space="0" w:color="auto"/>
              <w:right w:val="single" w:sz="4" w:space="0" w:color="auto"/>
            </w:tcBorders>
          </w:tcPr>
          <w:p w14:paraId="2819C5A9" w14:textId="77777777" w:rsidR="00C46587" w:rsidRPr="007E5D4F" w:rsidRDefault="00C46587" w:rsidP="003146E9">
            <w:pPr>
              <w:keepNext/>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7FC0A774" w14:textId="77777777" w:rsidR="00C46587" w:rsidRPr="007E5D4F" w:rsidRDefault="00C46587" w:rsidP="003146E9">
            <w:pPr>
              <w:keepNext/>
              <w:jc w:val="center"/>
              <w:rPr>
                <w:b/>
              </w:rPr>
            </w:pPr>
            <w:r w:rsidRPr="007E5D4F">
              <w:rPr>
                <w:b/>
              </w:rPr>
              <w:t>HS-I-onderzoek</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1CE4FCC9" w14:textId="77777777" w:rsidR="00C46587" w:rsidRPr="007E5D4F" w:rsidRDefault="00C46587" w:rsidP="003146E9">
            <w:pPr>
              <w:keepNext/>
              <w:jc w:val="center"/>
            </w:pPr>
            <w:r w:rsidRPr="007E5D4F">
              <w:rPr>
                <w:b/>
              </w:rPr>
              <w:t>HS-II-onderzoek</w:t>
            </w:r>
          </w:p>
        </w:tc>
      </w:tr>
      <w:tr w:rsidR="00C46587" w:rsidRPr="007E5D4F" w14:paraId="5579A5ED"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1A6A54E0" w14:textId="77777777" w:rsidR="00C46587" w:rsidRPr="007E5D4F" w:rsidRDefault="00C46587" w:rsidP="003146E9">
            <w:pPr>
              <w:keepNext/>
            </w:pPr>
          </w:p>
        </w:tc>
        <w:tc>
          <w:tcPr>
            <w:tcW w:w="1527" w:type="dxa"/>
            <w:tcBorders>
              <w:top w:val="single" w:sz="4" w:space="0" w:color="auto"/>
              <w:left w:val="single" w:sz="4" w:space="0" w:color="auto"/>
              <w:bottom w:val="single" w:sz="4" w:space="0" w:color="auto"/>
              <w:right w:val="single" w:sz="4" w:space="0" w:color="auto"/>
            </w:tcBorders>
            <w:vAlign w:val="bottom"/>
            <w:hideMark/>
          </w:tcPr>
          <w:p w14:paraId="7C46D549" w14:textId="77777777" w:rsidR="00C46587" w:rsidRPr="007E5D4F" w:rsidRDefault="00C46587" w:rsidP="003146E9">
            <w:pPr>
              <w:keepNext/>
              <w:jc w:val="center"/>
              <w:rPr>
                <w:b/>
              </w:rPr>
            </w:pPr>
            <w:r w:rsidRPr="007E5D4F">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44714F66" w14:textId="77777777" w:rsidR="00C46587" w:rsidRPr="007E5D4F" w:rsidRDefault="005A4709" w:rsidP="003146E9">
            <w:pPr>
              <w:keepNext/>
              <w:jc w:val="center"/>
              <w:rPr>
                <w:b/>
              </w:rPr>
            </w:pPr>
            <w:r w:rsidRPr="007E5D4F">
              <w:rPr>
                <w:b/>
              </w:rPr>
              <w:t>Adalimumab 40 mg wekelijks</w:t>
            </w:r>
          </w:p>
        </w:tc>
        <w:tc>
          <w:tcPr>
            <w:tcW w:w="1519" w:type="dxa"/>
            <w:tcBorders>
              <w:top w:val="single" w:sz="4" w:space="0" w:color="auto"/>
              <w:left w:val="single" w:sz="4" w:space="0" w:color="auto"/>
              <w:bottom w:val="single" w:sz="4" w:space="0" w:color="auto"/>
              <w:right w:val="single" w:sz="4" w:space="0" w:color="auto"/>
            </w:tcBorders>
            <w:vAlign w:val="bottom"/>
            <w:hideMark/>
          </w:tcPr>
          <w:p w14:paraId="49FFDBE3" w14:textId="77777777" w:rsidR="00C46587" w:rsidRPr="007E5D4F" w:rsidRDefault="00C46587" w:rsidP="003146E9">
            <w:pPr>
              <w:keepNext/>
              <w:jc w:val="center"/>
              <w:rPr>
                <w:b/>
              </w:rPr>
            </w:pPr>
            <w:r w:rsidRPr="007E5D4F">
              <w:rPr>
                <w:b/>
              </w:rPr>
              <w:t>Placebo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77A37984" w14:textId="77777777" w:rsidR="00C46587" w:rsidRPr="007E5D4F" w:rsidRDefault="005A4709" w:rsidP="003146E9">
            <w:pPr>
              <w:keepNext/>
              <w:jc w:val="center"/>
              <w:rPr>
                <w:b/>
              </w:rPr>
            </w:pPr>
            <w:r w:rsidRPr="007E5D4F">
              <w:rPr>
                <w:b/>
              </w:rPr>
              <w:t>Adalimumab 40 mg wekelijks</w:t>
            </w:r>
          </w:p>
        </w:tc>
      </w:tr>
      <w:tr w:rsidR="00C46587" w:rsidRPr="007E5D4F" w14:paraId="7227E9F4"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36DF615F" w14:textId="77777777" w:rsidR="00C46587" w:rsidRPr="00D42AC1" w:rsidRDefault="00C46587" w:rsidP="003146E9">
            <w:pPr>
              <w:keepNext/>
              <w:rPr>
                <w:lang w:val="en-US"/>
              </w:rPr>
            </w:pPr>
            <w:r w:rsidRPr="00D42AC1">
              <w:rPr>
                <w:lang w:val="en-US"/>
              </w:rPr>
              <w:t>Hidradenitis suppurativa</w:t>
            </w:r>
          </w:p>
          <w:p w14:paraId="32A73F0C" w14:textId="77777777" w:rsidR="00C46587" w:rsidRPr="00D42AC1" w:rsidRDefault="00C46587" w:rsidP="003146E9">
            <w:pPr>
              <w:keepNext/>
              <w:rPr>
                <w:lang w:val="en-US"/>
              </w:rPr>
            </w:pPr>
            <w:proofErr w:type="spellStart"/>
            <w:r w:rsidRPr="00D42AC1">
              <w:rPr>
                <w:lang w:val="en-US"/>
              </w:rPr>
              <w:t>Klinische</w:t>
            </w:r>
            <w:proofErr w:type="spellEnd"/>
            <w:r w:rsidRPr="00D42AC1">
              <w:rPr>
                <w:lang w:val="en-US"/>
              </w:rPr>
              <w:t xml:space="preserve"> </w:t>
            </w:r>
            <w:proofErr w:type="spellStart"/>
            <w:r w:rsidRPr="00D42AC1">
              <w:rPr>
                <w:lang w:val="en-US"/>
              </w:rPr>
              <w:t>respons</w:t>
            </w:r>
            <w:proofErr w:type="spellEnd"/>
            <w:r w:rsidRPr="00D42AC1">
              <w:rPr>
                <w:lang w:val="en-US"/>
              </w:rPr>
              <w:t xml:space="preserve"> (</w:t>
            </w:r>
            <w:proofErr w:type="spellStart"/>
            <w:r w:rsidRPr="00D42AC1">
              <w:rPr>
                <w:lang w:val="en-US"/>
              </w:rPr>
              <w:t>HiSCR</w:t>
            </w:r>
            <w:proofErr w:type="spellEnd"/>
            <w:r w:rsidRPr="00D42AC1">
              <w:rPr>
                <w:lang w:val="en-US"/>
              </w:rPr>
              <w:t>)</w:t>
            </w:r>
            <w:r w:rsidRPr="00D42AC1">
              <w:rPr>
                <w:vertAlign w:val="superscript"/>
                <w:lang w:val="en-US"/>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552A786A" w14:textId="77777777" w:rsidR="00C46587" w:rsidRPr="007E5D4F" w:rsidRDefault="00C46587" w:rsidP="003146E9">
            <w:pPr>
              <w:keepNext/>
              <w:jc w:val="center"/>
            </w:pPr>
            <w:r w:rsidRPr="007E5D4F">
              <w:t>N</w:t>
            </w:r>
            <w:r w:rsidR="003F3ED1" w:rsidRPr="007E5D4F">
              <w:t>=</w:t>
            </w:r>
            <w:r w:rsidRPr="007E5D4F">
              <w:t>154</w:t>
            </w:r>
          </w:p>
          <w:p w14:paraId="595A582B" w14:textId="77777777" w:rsidR="00C46587" w:rsidRPr="007E5D4F" w:rsidRDefault="00C46587" w:rsidP="003146E9">
            <w:pPr>
              <w:keepNext/>
              <w:jc w:val="center"/>
            </w:pPr>
            <w:r w:rsidRPr="007E5D4F">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9F54568" w14:textId="77777777" w:rsidR="00C46587" w:rsidRPr="007E5D4F" w:rsidRDefault="00C46587" w:rsidP="003146E9">
            <w:pPr>
              <w:keepNext/>
              <w:jc w:val="center"/>
            </w:pPr>
            <w:r w:rsidRPr="007E5D4F">
              <w:t>N</w:t>
            </w:r>
            <w:r w:rsidR="003F3ED1" w:rsidRPr="007E5D4F">
              <w:t>=</w:t>
            </w:r>
            <w:r w:rsidRPr="007E5D4F">
              <w:t>153</w:t>
            </w:r>
          </w:p>
          <w:p w14:paraId="5174942D" w14:textId="77777777" w:rsidR="00C46587" w:rsidRPr="007E5D4F" w:rsidRDefault="00C46587" w:rsidP="003146E9">
            <w:pPr>
              <w:keepNext/>
              <w:jc w:val="center"/>
            </w:pPr>
            <w:r w:rsidRPr="007E5D4F">
              <w:t>64 (41,8%)*</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06563AF" w14:textId="77777777" w:rsidR="00C46587" w:rsidRPr="007E5D4F" w:rsidRDefault="00C46587" w:rsidP="003146E9">
            <w:pPr>
              <w:keepNext/>
              <w:jc w:val="center"/>
            </w:pPr>
            <w:r w:rsidRPr="007E5D4F">
              <w:t>N</w:t>
            </w:r>
            <w:r w:rsidR="003F3ED1" w:rsidRPr="007E5D4F">
              <w:t>=</w:t>
            </w:r>
            <w:r w:rsidRPr="007E5D4F">
              <w:t>163</w:t>
            </w:r>
          </w:p>
          <w:p w14:paraId="4CADE22D" w14:textId="77777777" w:rsidR="00C46587" w:rsidRPr="007E5D4F" w:rsidRDefault="00C46587" w:rsidP="003146E9">
            <w:pPr>
              <w:keepNext/>
              <w:jc w:val="center"/>
            </w:pPr>
            <w:r w:rsidRPr="007E5D4F">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5CABBA1" w14:textId="77777777" w:rsidR="00C46587" w:rsidRPr="007E5D4F" w:rsidRDefault="00C46587" w:rsidP="003146E9">
            <w:pPr>
              <w:keepNext/>
              <w:jc w:val="center"/>
            </w:pPr>
            <w:r w:rsidRPr="007E5D4F">
              <w:t>N</w:t>
            </w:r>
            <w:r w:rsidR="003F3ED1" w:rsidRPr="007E5D4F">
              <w:t>=</w:t>
            </w:r>
            <w:r w:rsidRPr="007E5D4F">
              <w:t>163</w:t>
            </w:r>
          </w:p>
          <w:p w14:paraId="0D8CEB34" w14:textId="77777777" w:rsidR="00C46587" w:rsidRPr="007E5D4F" w:rsidRDefault="00C46587" w:rsidP="003146E9">
            <w:pPr>
              <w:keepNext/>
              <w:jc w:val="center"/>
            </w:pPr>
            <w:r w:rsidRPr="007E5D4F">
              <w:t>96 (58,9%)***</w:t>
            </w:r>
          </w:p>
        </w:tc>
      </w:tr>
      <w:tr w:rsidR="00C46587" w:rsidRPr="007E5D4F" w14:paraId="5B12937F"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00471B19" w14:textId="77777777" w:rsidR="00C46587" w:rsidRPr="007E5D4F" w:rsidRDefault="00C46587" w:rsidP="003146E9">
            <w:pPr>
              <w:keepNext/>
            </w:pPr>
            <w:r w:rsidRPr="007E5D4F">
              <w:t>≥30% afname van</w:t>
            </w:r>
          </w:p>
          <w:p w14:paraId="42E73F76" w14:textId="77777777" w:rsidR="00C46587" w:rsidRPr="007E5D4F" w:rsidRDefault="00C46587" w:rsidP="003146E9">
            <w:pPr>
              <w:keepNext/>
            </w:pPr>
            <w:r w:rsidRPr="007E5D4F">
              <w:t>huidpijn</w:t>
            </w:r>
            <w:r w:rsidRPr="007E5D4F">
              <w:rPr>
                <w:vertAlign w:val="superscript"/>
              </w:rPr>
              <w:t>b</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C7A603F" w14:textId="77777777" w:rsidR="00C46587" w:rsidRPr="007E5D4F" w:rsidRDefault="00C46587" w:rsidP="003146E9">
            <w:pPr>
              <w:keepNext/>
              <w:jc w:val="center"/>
            </w:pPr>
            <w:r w:rsidRPr="007E5D4F">
              <w:t>N</w:t>
            </w:r>
            <w:r w:rsidR="003F3ED1" w:rsidRPr="007E5D4F">
              <w:t>=</w:t>
            </w:r>
            <w:r w:rsidRPr="007E5D4F">
              <w:t>109</w:t>
            </w:r>
          </w:p>
          <w:p w14:paraId="3DCB1299" w14:textId="77777777" w:rsidR="00C46587" w:rsidRPr="007E5D4F" w:rsidRDefault="00C46587" w:rsidP="003146E9">
            <w:pPr>
              <w:keepNext/>
              <w:jc w:val="center"/>
            </w:pPr>
            <w:r w:rsidRPr="007E5D4F">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2955CE3" w14:textId="77777777" w:rsidR="00C46587" w:rsidRPr="007E5D4F" w:rsidRDefault="00C46587" w:rsidP="003146E9">
            <w:pPr>
              <w:keepNext/>
              <w:jc w:val="center"/>
            </w:pPr>
            <w:r w:rsidRPr="007E5D4F">
              <w:t>N</w:t>
            </w:r>
            <w:r w:rsidR="003F3ED1" w:rsidRPr="007E5D4F">
              <w:t>=</w:t>
            </w:r>
            <w:r w:rsidRPr="007E5D4F">
              <w:t>122</w:t>
            </w:r>
          </w:p>
          <w:p w14:paraId="27193A1F" w14:textId="77777777" w:rsidR="00C46587" w:rsidRPr="007E5D4F" w:rsidRDefault="00C46587" w:rsidP="003146E9">
            <w:pPr>
              <w:keepNext/>
              <w:jc w:val="center"/>
            </w:pPr>
            <w:r w:rsidRPr="007E5D4F">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DD77FF2" w14:textId="77777777" w:rsidR="00C46587" w:rsidRPr="007E5D4F" w:rsidRDefault="00C46587" w:rsidP="003146E9">
            <w:pPr>
              <w:keepNext/>
              <w:jc w:val="center"/>
            </w:pPr>
            <w:r w:rsidRPr="007E5D4F">
              <w:t>N</w:t>
            </w:r>
            <w:r w:rsidR="003F3ED1" w:rsidRPr="007E5D4F">
              <w:t>=</w:t>
            </w:r>
            <w:r w:rsidRPr="007E5D4F">
              <w:t>111</w:t>
            </w:r>
          </w:p>
          <w:p w14:paraId="1F5421BC" w14:textId="77777777" w:rsidR="00C46587" w:rsidRPr="007E5D4F" w:rsidRDefault="00C46587" w:rsidP="003146E9">
            <w:pPr>
              <w:keepNext/>
              <w:jc w:val="center"/>
            </w:pPr>
            <w:r w:rsidRPr="007E5D4F">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99EF353" w14:textId="77777777" w:rsidR="00C46587" w:rsidRPr="007E5D4F" w:rsidRDefault="00C46587" w:rsidP="003146E9">
            <w:pPr>
              <w:keepNext/>
              <w:jc w:val="center"/>
            </w:pPr>
            <w:r w:rsidRPr="007E5D4F">
              <w:t>N</w:t>
            </w:r>
            <w:r w:rsidR="003F3ED1" w:rsidRPr="007E5D4F">
              <w:t>=</w:t>
            </w:r>
            <w:r w:rsidRPr="007E5D4F">
              <w:t>105</w:t>
            </w:r>
          </w:p>
          <w:p w14:paraId="61E9A2AC" w14:textId="77777777" w:rsidR="00C46587" w:rsidRPr="007E5D4F" w:rsidRDefault="00C46587" w:rsidP="003146E9">
            <w:pPr>
              <w:keepNext/>
              <w:jc w:val="center"/>
            </w:pPr>
            <w:r w:rsidRPr="007E5D4F">
              <w:t>48 (45,7%)***</w:t>
            </w:r>
          </w:p>
        </w:tc>
      </w:tr>
      <w:tr w:rsidR="00081A6C" w:rsidRPr="007E5D4F" w14:paraId="589F1D50" w14:textId="77777777" w:rsidTr="00081A6C">
        <w:tc>
          <w:tcPr>
            <w:tcW w:w="9303" w:type="dxa"/>
            <w:gridSpan w:val="5"/>
            <w:tcBorders>
              <w:top w:val="single" w:sz="4" w:space="0" w:color="auto"/>
              <w:left w:val="nil"/>
              <w:bottom w:val="nil"/>
              <w:right w:val="nil"/>
            </w:tcBorders>
          </w:tcPr>
          <w:p w14:paraId="72B1685E" w14:textId="77777777" w:rsidR="00081A6C" w:rsidRPr="00C50BC6" w:rsidRDefault="00081A6C" w:rsidP="003146E9">
            <w:pPr>
              <w:keepNext/>
              <w:ind w:left="270" w:hanging="270"/>
              <w:rPr>
                <w:sz w:val="20"/>
              </w:rPr>
            </w:pPr>
            <w:r w:rsidRPr="00C50BC6">
              <w:rPr>
                <w:sz w:val="20"/>
              </w:rPr>
              <w:t>* P&lt;0,05, ***</w:t>
            </w:r>
            <w:r w:rsidRPr="00C50BC6">
              <w:rPr>
                <w:i/>
                <w:sz w:val="20"/>
              </w:rPr>
              <w:t>P</w:t>
            </w:r>
            <w:r w:rsidRPr="00C50BC6">
              <w:rPr>
                <w:sz w:val="20"/>
              </w:rPr>
              <w:t xml:space="preserve"> &lt; 0,001, adalimumab versus placebo</w:t>
            </w:r>
          </w:p>
          <w:p w14:paraId="1AFDDA4F" w14:textId="77777777" w:rsidR="00081A6C" w:rsidRPr="00C50BC6" w:rsidRDefault="00081A6C" w:rsidP="003146E9">
            <w:pPr>
              <w:keepNext/>
              <w:ind w:left="270" w:hanging="270"/>
              <w:rPr>
                <w:sz w:val="20"/>
              </w:rPr>
            </w:pPr>
            <w:r w:rsidRPr="00C50BC6">
              <w:rPr>
                <w:sz w:val="20"/>
                <w:vertAlign w:val="superscript"/>
              </w:rPr>
              <w:t>a</w:t>
            </w:r>
            <w:r w:rsidRPr="00C50BC6">
              <w:rPr>
                <w:sz w:val="20"/>
              </w:rPr>
              <w:tab/>
              <w:t>Onder alle gerandomiseerde patiënten.</w:t>
            </w:r>
          </w:p>
          <w:p w14:paraId="17ACBB6E" w14:textId="77777777" w:rsidR="00081A6C" w:rsidRPr="00C50BC6" w:rsidRDefault="00081A6C" w:rsidP="00F123B6">
            <w:pPr>
              <w:keepNext/>
              <w:ind w:left="270" w:hanging="270"/>
              <w:rPr>
                <w:sz w:val="20"/>
              </w:rPr>
            </w:pPr>
            <w:r w:rsidRPr="00C50BC6">
              <w:rPr>
                <w:sz w:val="20"/>
                <w:vertAlign w:val="superscript"/>
              </w:rPr>
              <w:t>b</w:t>
            </w:r>
            <w:r w:rsidRPr="00C50BC6">
              <w:rPr>
                <w:sz w:val="20"/>
              </w:rPr>
              <w:t xml:space="preserve"> </w:t>
            </w:r>
            <w:r w:rsidRPr="00C50BC6">
              <w:rPr>
                <w:sz w:val="20"/>
              </w:rPr>
              <w:tab/>
              <w:t>Onder patiënten met een HS-gerelateerde huidpijnbeoordeling bij baseline van ≥3, gebaseerd op numerieke beoordelingsschaal 0-10; 0</w:t>
            </w:r>
            <w:r w:rsidR="003F3ED1" w:rsidRPr="00C50BC6">
              <w:rPr>
                <w:sz w:val="20"/>
              </w:rPr>
              <w:t>=</w:t>
            </w:r>
            <w:r w:rsidRPr="00C50BC6">
              <w:rPr>
                <w:sz w:val="20"/>
              </w:rPr>
              <w:t>geen huidpijn, 10=ondragelijke pijn of ergst denkbare pijn.</w:t>
            </w:r>
          </w:p>
        </w:tc>
      </w:tr>
    </w:tbl>
    <w:p w14:paraId="6B34624C" w14:textId="77777777" w:rsidR="00C46587" w:rsidRPr="007E5D4F" w:rsidRDefault="00C46587" w:rsidP="00982118"/>
    <w:p w14:paraId="53ABEE73" w14:textId="77777777" w:rsidR="00C46587" w:rsidRPr="007E5D4F" w:rsidRDefault="00C46587" w:rsidP="00982118">
      <w:r w:rsidRPr="007E5D4F">
        <w:t xml:space="preserve">Behandeling met eenmaal per week </w:t>
      </w:r>
      <w:r w:rsidR="00C10EB8" w:rsidRPr="007E5D4F">
        <w:t>adalimumab</w:t>
      </w:r>
      <w:r w:rsidRPr="007E5D4F">
        <w:t xml:space="preserve"> 40 mg reduceerde significant het risico op een verergering van abcessen en drainerende fistels. In de eerste 12</w:t>
      </w:r>
      <w:r w:rsidR="00531EAA" w:rsidRPr="007E5D4F">
        <w:t> </w:t>
      </w:r>
      <w:r w:rsidRPr="007E5D4F">
        <w:t xml:space="preserve">weken van onderzoeken HS-I en HS-II ervaarden ongeveer tweemaal zoveel patiënten in de placebogroep verergering van de abcessen (respectievelijk 23,0% </w:t>
      </w:r>
      <w:r w:rsidR="007362D1" w:rsidRPr="007E5D4F">
        <w:t xml:space="preserve">versus </w:t>
      </w:r>
      <w:r w:rsidRPr="007E5D4F">
        <w:t xml:space="preserve">11,4%) en drainerende fistels (respectievelijk 30,0% </w:t>
      </w:r>
      <w:r w:rsidR="007362D1" w:rsidRPr="007E5D4F">
        <w:t xml:space="preserve">versus </w:t>
      </w:r>
      <w:r w:rsidRPr="007E5D4F">
        <w:t xml:space="preserve">13,9%) vergeleken met de </w:t>
      </w:r>
      <w:r w:rsidR="00C10EB8" w:rsidRPr="007E5D4F">
        <w:t>adalimumab</w:t>
      </w:r>
      <w:r w:rsidRPr="007E5D4F">
        <w:t>-groep.</w:t>
      </w:r>
    </w:p>
    <w:p w14:paraId="05E7A0E6" w14:textId="77777777" w:rsidR="00C46587" w:rsidRPr="007E5D4F" w:rsidRDefault="00C46587" w:rsidP="00982118"/>
    <w:p w14:paraId="22145958" w14:textId="77777777" w:rsidR="00C46587" w:rsidRPr="007E5D4F" w:rsidRDefault="00C46587" w:rsidP="00982118">
      <w:r w:rsidRPr="007E5D4F">
        <w:t>Er werden in week</w:t>
      </w:r>
      <w:r w:rsidR="00531EAA" w:rsidRPr="007E5D4F">
        <w:t> </w:t>
      </w:r>
      <w:r w:rsidRPr="007E5D4F">
        <w:t>12 ten opzichte van baseline in vergelijking met placebo grotere verbeteringen aangetoond in huidspecifieke gezondheidsgerelateerde kwaliteit van leven, zoals gemeten door de Dermatology Life Quality Index (DLQI; HS-I- en HS-II-onderzoek), algehele patiënttevredenheid met de medicatiebehandeling zoals gemeten door de Treatment Satisfaction Questionnaire – medicatie (TSQM; HS-I- en HS-II-onderzoek) en lichamelijke gezondheid zoals gemeten door de samenvattingsscore van de lichamelijke component van de SF</w:t>
      </w:r>
      <w:r w:rsidR="007712C9" w:rsidRPr="007E5D4F">
        <w:noBreakHyphen/>
      </w:r>
      <w:r w:rsidRPr="007E5D4F">
        <w:t>36 (HS-I-onderzoek).</w:t>
      </w:r>
    </w:p>
    <w:p w14:paraId="01B44AE2" w14:textId="77777777" w:rsidR="00C46587" w:rsidRPr="007E5D4F" w:rsidRDefault="00C46587" w:rsidP="00982118"/>
    <w:p w14:paraId="7CA95F45" w14:textId="77777777" w:rsidR="00C46587" w:rsidRPr="007E5D4F" w:rsidRDefault="00C46587" w:rsidP="00982118">
      <w:r w:rsidRPr="007E5D4F">
        <w:t>Bij patiënten die in week</w:t>
      </w:r>
      <w:r w:rsidR="00531EAA" w:rsidRPr="007E5D4F">
        <w:t> </w:t>
      </w:r>
      <w:r w:rsidRPr="007E5D4F">
        <w:t xml:space="preserve">12 minimaal een gedeeltelijke respons op eenmaal per week </w:t>
      </w:r>
      <w:r w:rsidR="00C10EB8" w:rsidRPr="007E5D4F">
        <w:t>adalimumab</w:t>
      </w:r>
      <w:r w:rsidRPr="007E5D4F">
        <w:t xml:space="preserve"> 40 mg vertoonden, was </w:t>
      </w:r>
      <w:r w:rsidR="00C42854" w:rsidRPr="007E5D4F">
        <w:t>in</w:t>
      </w:r>
      <w:r w:rsidRPr="007E5D4F">
        <w:t xml:space="preserve"> week</w:t>
      </w:r>
      <w:r w:rsidR="00531EAA" w:rsidRPr="007E5D4F">
        <w:t> </w:t>
      </w:r>
      <w:r w:rsidRPr="007E5D4F">
        <w:t xml:space="preserve">36 de HiSCR-score hoger bij patiënten die doorgingen met eenmaal per week </w:t>
      </w:r>
      <w:r w:rsidR="00C10EB8" w:rsidRPr="007E5D4F">
        <w:t>adalimumab</w:t>
      </w:r>
      <w:r w:rsidRPr="007E5D4F">
        <w:t xml:space="preserve"> dan bij patiënten bij wie de doseringsfrequentie was verlaagd naar eenmaal per twee weken of bij wie de behandeling was gestaakt (zie tabel</w:t>
      </w:r>
      <w:r w:rsidR="00531EAA" w:rsidRPr="007E5D4F">
        <w:t> </w:t>
      </w:r>
      <w:r w:rsidR="004B78E0">
        <w:t>16</w:t>
      </w:r>
      <w:r w:rsidRPr="007E5D4F">
        <w:t>).</w:t>
      </w:r>
    </w:p>
    <w:p w14:paraId="08B8C97E" w14:textId="77777777" w:rsidR="00C46587" w:rsidRPr="007E5D4F" w:rsidRDefault="00C46587" w:rsidP="00982118"/>
    <w:p w14:paraId="34168EB6" w14:textId="77777777" w:rsidR="00966161" w:rsidRPr="007E5D4F" w:rsidRDefault="00C46587" w:rsidP="00C0252D">
      <w:pPr>
        <w:keepNext/>
        <w:jc w:val="center"/>
        <w:rPr>
          <w:b/>
        </w:rPr>
      </w:pPr>
      <w:r w:rsidRPr="007E5D4F">
        <w:rPr>
          <w:b/>
        </w:rPr>
        <w:lastRenderedPageBreak/>
        <w:t>Tabel</w:t>
      </w:r>
      <w:r w:rsidR="00531EAA" w:rsidRPr="007E5D4F">
        <w:rPr>
          <w:b/>
        </w:rPr>
        <w:t> </w:t>
      </w:r>
      <w:r w:rsidR="004B78E0">
        <w:rPr>
          <w:b/>
        </w:rPr>
        <w:t>16</w:t>
      </w:r>
    </w:p>
    <w:p w14:paraId="606DAED6" w14:textId="77777777" w:rsidR="00C46587" w:rsidRPr="007E5D4F" w:rsidRDefault="00C46587" w:rsidP="00C0252D">
      <w:pPr>
        <w:keepNext/>
        <w:jc w:val="center"/>
        <w:rPr>
          <w:b/>
        </w:rPr>
      </w:pPr>
      <w:r w:rsidRPr="007E5D4F">
        <w:rPr>
          <w:b/>
        </w:rPr>
        <w:t>Deel van patiënten</w:t>
      </w:r>
      <w:r w:rsidRPr="007E5D4F">
        <w:rPr>
          <w:b/>
          <w:vertAlign w:val="superscript"/>
        </w:rPr>
        <w:t>a</w:t>
      </w:r>
      <w:r w:rsidRPr="007E5D4F">
        <w:rPr>
          <w:b/>
        </w:rPr>
        <w:t xml:space="preserve"> die HiSCR</w:t>
      </w:r>
      <w:r w:rsidRPr="007E5D4F">
        <w:rPr>
          <w:b/>
          <w:vertAlign w:val="superscript"/>
        </w:rPr>
        <w:t>b</w:t>
      </w:r>
      <w:r w:rsidRPr="007E5D4F">
        <w:rPr>
          <w:b/>
        </w:rPr>
        <w:t xml:space="preserve"> bereikten in week 24 en</w:t>
      </w:r>
      <w:r w:rsidR="00531EAA" w:rsidRPr="007E5D4F">
        <w:rPr>
          <w:b/>
        </w:rPr>
        <w:t> </w:t>
      </w:r>
      <w:r w:rsidRPr="007E5D4F">
        <w:rPr>
          <w:b/>
        </w:rPr>
        <w:t>36 nadat na adalimumab in week 12 de wekelijkse behandeling opnieuw was toegewezen</w:t>
      </w:r>
    </w:p>
    <w:p w14:paraId="6AD935F6" w14:textId="77777777" w:rsidR="00C46587" w:rsidRPr="007E5D4F" w:rsidRDefault="00C46587" w:rsidP="00C0252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73"/>
        <w:gridCol w:w="2273"/>
        <w:gridCol w:w="2273"/>
      </w:tblGrid>
      <w:tr w:rsidR="00C46587" w:rsidRPr="007E5D4F" w14:paraId="26FD6C23" w14:textId="77777777">
        <w:tc>
          <w:tcPr>
            <w:tcW w:w="2325" w:type="dxa"/>
            <w:tcBorders>
              <w:top w:val="single" w:sz="4" w:space="0" w:color="auto"/>
              <w:left w:val="single" w:sz="4" w:space="0" w:color="auto"/>
              <w:bottom w:val="single" w:sz="4" w:space="0" w:color="auto"/>
              <w:right w:val="single" w:sz="4" w:space="0" w:color="auto"/>
            </w:tcBorders>
            <w:vAlign w:val="center"/>
          </w:tcPr>
          <w:p w14:paraId="29F7FFA0" w14:textId="77777777" w:rsidR="00C46587" w:rsidRPr="007E5D4F" w:rsidRDefault="00C46587" w:rsidP="00C0252D">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A166E46" w14:textId="77777777" w:rsidR="00C46587" w:rsidRPr="007E5D4F" w:rsidRDefault="00C46587" w:rsidP="00C0252D">
            <w:pPr>
              <w:keepNext/>
              <w:jc w:val="center"/>
              <w:rPr>
                <w:b/>
              </w:rPr>
            </w:pPr>
            <w:r w:rsidRPr="007E5D4F">
              <w:rPr>
                <w:b/>
              </w:rPr>
              <w:t>Placebo</w:t>
            </w:r>
          </w:p>
          <w:p w14:paraId="39914268" w14:textId="77777777" w:rsidR="00C46587" w:rsidRPr="007E5D4F" w:rsidRDefault="00C46587" w:rsidP="00C0252D">
            <w:pPr>
              <w:keepNext/>
              <w:jc w:val="center"/>
              <w:rPr>
                <w:b/>
              </w:rPr>
            </w:pPr>
            <w:r w:rsidRPr="007E5D4F">
              <w:rPr>
                <w:b/>
              </w:rPr>
              <w:t>(behandeling gestaakt)</w:t>
            </w:r>
          </w:p>
          <w:p w14:paraId="14AD547E" w14:textId="77777777" w:rsidR="00C46587" w:rsidRPr="007E5D4F" w:rsidRDefault="00C46587" w:rsidP="00C0252D">
            <w:pPr>
              <w:keepNext/>
              <w:jc w:val="center"/>
              <w:rPr>
                <w:b/>
              </w:rPr>
            </w:pPr>
            <w:r w:rsidRPr="007E5D4F">
              <w:rPr>
                <w:b/>
              </w:rPr>
              <w:t>N</w:t>
            </w:r>
            <w:r w:rsidR="003F3ED1" w:rsidRPr="007E5D4F">
              <w:rPr>
                <w:b/>
              </w:rPr>
              <w:t>=</w:t>
            </w:r>
            <w:r w:rsidRPr="007E5D4F">
              <w:rPr>
                <w: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88F2EE7" w14:textId="77777777" w:rsidR="00C46587" w:rsidRPr="007E5D4F" w:rsidRDefault="005A4709" w:rsidP="00C0252D">
            <w:pPr>
              <w:keepNext/>
              <w:jc w:val="center"/>
              <w:rPr>
                <w:b/>
              </w:rPr>
            </w:pPr>
            <w:r w:rsidRPr="007E5D4F">
              <w:rPr>
                <w:b/>
              </w:rPr>
              <w:t>Adalimumab 40 mg</w:t>
            </w:r>
          </w:p>
          <w:p w14:paraId="0807388D" w14:textId="77777777" w:rsidR="00C46587" w:rsidRPr="007E5D4F" w:rsidRDefault="00C46587" w:rsidP="00C0252D">
            <w:pPr>
              <w:keepNext/>
              <w:jc w:val="center"/>
              <w:rPr>
                <w:b/>
              </w:rPr>
            </w:pPr>
            <w:r w:rsidRPr="007E5D4F">
              <w:rPr>
                <w:b/>
              </w:rPr>
              <w:t>eenmaal per twee weken</w:t>
            </w:r>
          </w:p>
          <w:p w14:paraId="18112A87" w14:textId="77777777" w:rsidR="00C46587" w:rsidRPr="007E5D4F" w:rsidRDefault="00C46587" w:rsidP="00C0252D">
            <w:pPr>
              <w:keepNext/>
              <w:jc w:val="center"/>
              <w:rPr>
                <w:b/>
              </w:rPr>
            </w:pPr>
            <w:r w:rsidRPr="007E5D4F">
              <w:rPr>
                <w:b/>
              </w:rPr>
              <w:t>N</w:t>
            </w:r>
            <w:r w:rsidR="003F3ED1" w:rsidRPr="007E5D4F">
              <w:rPr>
                <w:b/>
              </w:rPr>
              <w:t>=</w:t>
            </w:r>
            <w:r w:rsidRPr="007E5D4F">
              <w:rPr>
                <w: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994473" w14:textId="77777777" w:rsidR="00C46587" w:rsidRPr="007E5D4F" w:rsidRDefault="005A4709" w:rsidP="00C0252D">
            <w:pPr>
              <w:keepNext/>
              <w:jc w:val="center"/>
              <w:rPr>
                <w:b/>
              </w:rPr>
            </w:pPr>
            <w:r w:rsidRPr="007E5D4F">
              <w:rPr>
                <w:b/>
              </w:rPr>
              <w:t>Adalimumab 40 mg</w:t>
            </w:r>
          </w:p>
          <w:p w14:paraId="43E3CD96" w14:textId="77777777" w:rsidR="00C46587" w:rsidRPr="007E5D4F" w:rsidRDefault="00C46587" w:rsidP="00C0252D">
            <w:pPr>
              <w:keepNext/>
              <w:jc w:val="center"/>
              <w:rPr>
                <w:b/>
              </w:rPr>
            </w:pPr>
            <w:r w:rsidRPr="007E5D4F">
              <w:rPr>
                <w:b/>
              </w:rPr>
              <w:t>eenmaal per week</w:t>
            </w:r>
          </w:p>
          <w:p w14:paraId="1552DD38" w14:textId="77777777" w:rsidR="00C46587" w:rsidRPr="007E5D4F" w:rsidRDefault="00C46587" w:rsidP="00C0252D">
            <w:pPr>
              <w:keepNext/>
              <w:jc w:val="center"/>
              <w:rPr>
                <w:b/>
              </w:rPr>
            </w:pPr>
            <w:r w:rsidRPr="007E5D4F">
              <w:rPr>
                <w:b/>
              </w:rPr>
              <w:t>N</w:t>
            </w:r>
            <w:r w:rsidR="003F3ED1" w:rsidRPr="007E5D4F">
              <w:rPr>
                <w:b/>
              </w:rPr>
              <w:t>=</w:t>
            </w:r>
            <w:r w:rsidRPr="007E5D4F">
              <w:rPr>
                <w:b/>
              </w:rPr>
              <w:t>70</w:t>
            </w:r>
          </w:p>
        </w:tc>
      </w:tr>
      <w:tr w:rsidR="00C46587" w:rsidRPr="007E5D4F" w14:paraId="5E16464A" w14:textId="77777777">
        <w:tc>
          <w:tcPr>
            <w:tcW w:w="2325" w:type="dxa"/>
            <w:tcBorders>
              <w:top w:val="single" w:sz="4" w:space="0" w:color="auto"/>
              <w:left w:val="single" w:sz="4" w:space="0" w:color="auto"/>
              <w:bottom w:val="single" w:sz="4" w:space="0" w:color="auto"/>
              <w:right w:val="single" w:sz="4" w:space="0" w:color="auto"/>
            </w:tcBorders>
            <w:hideMark/>
          </w:tcPr>
          <w:p w14:paraId="632A366E" w14:textId="77777777" w:rsidR="00C46587" w:rsidRPr="007E5D4F" w:rsidRDefault="00C46587" w:rsidP="00531EAA">
            <w:r w:rsidRPr="007E5D4F">
              <w:t>Week</w:t>
            </w:r>
            <w:r w:rsidR="00531EAA" w:rsidRPr="007E5D4F">
              <w:t> </w:t>
            </w:r>
            <w:r w:rsidRPr="007E5D4F">
              <w:t>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77113F" w14:textId="77777777" w:rsidR="00C46587" w:rsidRPr="007E5D4F" w:rsidRDefault="00C46587" w:rsidP="00982118">
            <w:pPr>
              <w:jc w:val="center"/>
            </w:pPr>
            <w:r w:rsidRPr="007E5D4F">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DD7E52" w14:textId="77777777" w:rsidR="00C46587" w:rsidRPr="007E5D4F" w:rsidRDefault="00C46587" w:rsidP="00982118">
            <w:pPr>
              <w:jc w:val="center"/>
            </w:pPr>
            <w:r w:rsidRPr="007E5D4F">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43E0DE" w14:textId="77777777" w:rsidR="00C46587" w:rsidRPr="007E5D4F" w:rsidRDefault="00C46587" w:rsidP="00982118">
            <w:pPr>
              <w:jc w:val="center"/>
            </w:pPr>
            <w:r w:rsidRPr="007E5D4F">
              <w:t>40 (57,1%)</w:t>
            </w:r>
          </w:p>
        </w:tc>
      </w:tr>
      <w:tr w:rsidR="00C46587" w:rsidRPr="007E5D4F" w14:paraId="0BF50526"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17937415" w14:textId="77777777" w:rsidR="00C46587" w:rsidRPr="007E5D4F" w:rsidRDefault="00C46587" w:rsidP="00531EAA">
            <w:r w:rsidRPr="007E5D4F">
              <w:t>Week</w:t>
            </w:r>
            <w:r w:rsidR="00531EAA" w:rsidRPr="007E5D4F">
              <w:t> </w:t>
            </w:r>
            <w:r w:rsidRPr="007E5D4F">
              <w:t>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D90307" w14:textId="77777777" w:rsidR="00C46587" w:rsidRPr="007E5D4F" w:rsidRDefault="00C46587" w:rsidP="00982118">
            <w:pPr>
              <w:jc w:val="center"/>
            </w:pPr>
            <w:r w:rsidRPr="007E5D4F">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55DC44" w14:textId="77777777" w:rsidR="00C46587" w:rsidRPr="007E5D4F" w:rsidRDefault="00C46587" w:rsidP="00982118">
            <w:pPr>
              <w:jc w:val="center"/>
            </w:pPr>
            <w:r w:rsidRPr="007E5D4F">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6EFE370" w14:textId="77777777" w:rsidR="00C46587" w:rsidRPr="007E5D4F" w:rsidRDefault="00C46587" w:rsidP="00982118">
            <w:pPr>
              <w:jc w:val="center"/>
            </w:pPr>
            <w:r w:rsidRPr="007E5D4F">
              <w:t>39 (55,7%)</w:t>
            </w:r>
          </w:p>
        </w:tc>
      </w:tr>
      <w:tr w:rsidR="00081A6C" w:rsidRPr="007E5D4F" w14:paraId="6B17FC15" w14:textId="77777777" w:rsidTr="00081A6C">
        <w:tc>
          <w:tcPr>
            <w:tcW w:w="9303" w:type="dxa"/>
            <w:gridSpan w:val="4"/>
            <w:tcBorders>
              <w:top w:val="single" w:sz="4" w:space="0" w:color="auto"/>
              <w:left w:val="nil"/>
              <w:bottom w:val="nil"/>
              <w:right w:val="nil"/>
            </w:tcBorders>
          </w:tcPr>
          <w:p w14:paraId="51D344E4" w14:textId="77777777" w:rsidR="00081A6C" w:rsidRPr="00C50BC6" w:rsidRDefault="00081A6C" w:rsidP="00081A6C">
            <w:pPr>
              <w:ind w:left="270" w:hanging="270"/>
              <w:rPr>
                <w:sz w:val="20"/>
              </w:rPr>
            </w:pPr>
            <w:r w:rsidRPr="00C50BC6">
              <w:rPr>
                <w:sz w:val="20"/>
                <w:vertAlign w:val="superscript"/>
              </w:rPr>
              <w:t>a</w:t>
            </w:r>
            <w:r w:rsidRPr="00C50BC6">
              <w:rPr>
                <w:sz w:val="20"/>
              </w:rPr>
              <w:tab/>
              <w:t>Patiënten met minimaal een gedeeltelijke respons op eenmaal per week adalimumab 40 mg na 12 weken behandeling.</w:t>
            </w:r>
          </w:p>
          <w:p w14:paraId="3106C09C" w14:textId="77777777" w:rsidR="00081A6C" w:rsidRPr="00C50BC6" w:rsidRDefault="00081A6C" w:rsidP="00081A6C">
            <w:pPr>
              <w:ind w:left="270" w:hanging="270"/>
              <w:rPr>
                <w:sz w:val="20"/>
              </w:rPr>
            </w:pPr>
            <w:r w:rsidRPr="00C50BC6">
              <w:rPr>
                <w:sz w:val="20"/>
                <w:vertAlign w:val="superscript"/>
              </w:rPr>
              <w:t>b</w:t>
            </w:r>
            <w:r w:rsidRPr="00C50BC6">
              <w:rPr>
                <w:sz w:val="20"/>
              </w:rPr>
              <w:tab/>
              <w:t xml:space="preserve">Patiënten die voldeden aan protocolspecifieke criteria voor </w:t>
            </w:r>
            <w:r w:rsidR="006B7714" w:rsidRPr="00C50BC6">
              <w:rPr>
                <w:sz w:val="20"/>
              </w:rPr>
              <w:t xml:space="preserve">‘verlies </w:t>
            </w:r>
            <w:r w:rsidRPr="00C50BC6">
              <w:rPr>
                <w:sz w:val="20"/>
              </w:rPr>
              <w:t>van respons</w:t>
            </w:r>
            <w:r w:rsidR="006B7714" w:rsidRPr="00C50BC6">
              <w:rPr>
                <w:sz w:val="20"/>
              </w:rPr>
              <w:t>’</w:t>
            </w:r>
            <w:r w:rsidRPr="00C50BC6">
              <w:rPr>
                <w:sz w:val="20"/>
              </w:rPr>
              <w:t xml:space="preserve"> of </w:t>
            </w:r>
            <w:r w:rsidR="006B7714" w:rsidRPr="00C50BC6">
              <w:rPr>
                <w:sz w:val="20"/>
              </w:rPr>
              <w:t>‘</w:t>
            </w:r>
            <w:r w:rsidRPr="00C50BC6">
              <w:rPr>
                <w:sz w:val="20"/>
              </w:rPr>
              <w:t>geen verbetering</w:t>
            </w:r>
            <w:r w:rsidR="006B7714" w:rsidRPr="00C50BC6">
              <w:rPr>
                <w:sz w:val="20"/>
              </w:rPr>
              <w:t>’</w:t>
            </w:r>
            <w:r w:rsidRPr="00C50BC6">
              <w:rPr>
                <w:sz w:val="20"/>
              </w:rPr>
              <w:t xml:space="preserve"> moesten de onderzoeken verlaten en werden gerekend </w:t>
            </w:r>
            <w:r w:rsidR="006B7714" w:rsidRPr="00C50BC6">
              <w:rPr>
                <w:sz w:val="20"/>
              </w:rPr>
              <w:t xml:space="preserve">tot </w:t>
            </w:r>
            <w:r w:rsidRPr="00C50BC6">
              <w:rPr>
                <w:sz w:val="20"/>
              </w:rPr>
              <w:t>de non-responders.</w:t>
            </w:r>
          </w:p>
        </w:tc>
      </w:tr>
    </w:tbl>
    <w:p w14:paraId="122EA28D" w14:textId="77777777" w:rsidR="00C46587" w:rsidRPr="007E5D4F" w:rsidRDefault="00C46587" w:rsidP="00982118"/>
    <w:p w14:paraId="221EA483" w14:textId="77777777" w:rsidR="00C46587" w:rsidRPr="007E5D4F" w:rsidRDefault="00503ECA" w:rsidP="00982118">
      <w:r w:rsidRPr="007E5D4F">
        <w:t xml:space="preserve">Van </w:t>
      </w:r>
      <w:r w:rsidR="00C46587" w:rsidRPr="007E5D4F">
        <w:t xml:space="preserve">de patiënten met minimaal een gedeeltelijke respons </w:t>
      </w:r>
      <w:r w:rsidR="00C42854" w:rsidRPr="007E5D4F">
        <w:t>in</w:t>
      </w:r>
      <w:r w:rsidR="00C46587" w:rsidRPr="007E5D4F">
        <w:t xml:space="preserve"> week</w:t>
      </w:r>
      <w:r w:rsidR="00531EAA" w:rsidRPr="007E5D4F">
        <w:t> </w:t>
      </w:r>
      <w:r w:rsidR="00C46587" w:rsidRPr="007E5D4F">
        <w:t xml:space="preserve">12 en </w:t>
      </w:r>
      <w:r w:rsidRPr="007E5D4F">
        <w:t xml:space="preserve">die </w:t>
      </w:r>
      <w:r w:rsidR="00C46587" w:rsidRPr="007E5D4F">
        <w:t xml:space="preserve">de wekelijkse dosering van </w:t>
      </w:r>
      <w:r w:rsidR="00C10EB8" w:rsidRPr="007E5D4F">
        <w:t>adalimumab</w:t>
      </w:r>
      <w:r w:rsidRPr="007E5D4F">
        <w:t xml:space="preserve"> voortzetten</w:t>
      </w:r>
      <w:r w:rsidR="00C46587" w:rsidRPr="007E5D4F">
        <w:t>, was het HiSCR-percentage in week</w:t>
      </w:r>
      <w:r w:rsidR="00531EAA" w:rsidRPr="007E5D4F">
        <w:t> </w:t>
      </w:r>
      <w:r w:rsidR="00C46587" w:rsidRPr="007E5D4F">
        <w:t>48 68,3% en in week</w:t>
      </w:r>
      <w:r w:rsidR="00531EAA" w:rsidRPr="007E5D4F">
        <w:t> </w:t>
      </w:r>
      <w:r w:rsidR="00C46587" w:rsidRPr="007E5D4F">
        <w:t xml:space="preserve">96 65,1%. Langere-termijnbehandeling met </w:t>
      </w:r>
      <w:r w:rsidR="00C10EB8" w:rsidRPr="007E5D4F">
        <w:t>adalimumab</w:t>
      </w:r>
      <w:r w:rsidR="00C46587" w:rsidRPr="007E5D4F">
        <w:t xml:space="preserve"> 40 mg eenmaal per week gedurende 96</w:t>
      </w:r>
      <w:r w:rsidR="00531EAA" w:rsidRPr="007E5D4F">
        <w:t> </w:t>
      </w:r>
      <w:r w:rsidR="00C46587" w:rsidRPr="007E5D4F">
        <w:t>weken resulteerde niet in nieuwe veiligheidsbevindingen.</w:t>
      </w:r>
    </w:p>
    <w:p w14:paraId="0C99EC4A" w14:textId="77777777" w:rsidR="00C46587" w:rsidRPr="007E5D4F" w:rsidRDefault="00C46587" w:rsidP="00982118"/>
    <w:p w14:paraId="080A9D4A" w14:textId="77777777" w:rsidR="00C46587" w:rsidRPr="007E5D4F" w:rsidRDefault="00503ECA" w:rsidP="00982118">
      <w:r w:rsidRPr="007E5D4F">
        <w:t xml:space="preserve">Van de </w:t>
      </w:r>
      <w:r w:rsidR="00C46587" w:rsidRPr="007E5D4F">
        <w:t xml:space="preserve">patiënten bij wie de </w:t>
      </w:r>
      <w:r w:rsidR="00C10EB8" w:rsidRPr="007E5D4F">
        <w:t>adalimumab</w:t>
      </w:r>
      <w:r w:rsidR="00C46587" w:rsidRPr="007E5D4F">
        <w:t xml:space="preserve">-behandeling </w:t>
      </w:r>
      <w:r w:rsidR="00C42854" w:rsidRPr="007E5D4F">
        <w:t>in</w:t>
      </w:r>
      <w:r w:rsidR="00C46587" w:rsidRPr="007E5D4F">
        <w:t xml:space="preserve"> week</w:t>
      </w:r>
      <w:r w:rsidR="00531EAA" w:rsidRPr="007E5D4F">
        <w:t> </w:t>
      </w:r>
      <w:r w:rsidR="00C46587" w:rsidRPr="007E5D4F">
        <w:t xml:space="preserve">12 </w:t>
      </w:r>
      <w:r w:rsidRPr="007E5D4F">
        <w:t xml:space="preserve">werd </w:t>
      </w:r>
      <w:r w:rsidR="00C46587" w:rsidRPr="007E5D4F">
        <w:t>gestaakt in onderzoeken HS-I en HS-II, was 12</w:t>
      </w:r>
      <w:r w:rsidR="00531EAA" w:rsidRPr="007E5D4F">
        <w:t> </w:t>
      </w:r>
      <w:r w:rsidR="00C46587" w:rsidRPr="007E5D4F">
        <w:t xml:space="preserve">weken na herintroductie van eenmaal per week </w:t>
      </w:r>
      <w:r w:rsidR="00C10EB8" w:rsidRPr="007E5D4F">
        <w:t>adalimumab</w:t>
      </w:r>
      <w:r w:rsidR="00C46587" w:rsidRPr="007E5D4F">
        <w:t xml:space="preserve"> 40 mg het HiSCR-percentage terug op het niveau vergelijkbaar met het niveau dat werd gezien voor het staken (56,0%).</w:t>
      </w:r>
    </w:p>
    <w:p w14:paraId="1A40E186" w14:textId="77777777" w:rsidR="00C46587" w:rsidRPr="007E5D4F" w:rsidRDefault="00C46587" w:rsidP="00982118"/>
    <w:p w14:paraId="461889A7" w14:textId="77777777" w:rsidR="00C46587" w:rsidRPr="007E5D4F" w:rsidRDefault="00C46587" w:rsidP="00966161">
      <w:pPr>
        <w:keepNext/>
        <w:rPr>
          <w:i/>
        </w:rPr>
      </w:pPr>
      <w:r w:rsidRPr="007E5D4F">
        <w:rPr>
          <w:i/>
        </w:rPr>
        <w:t>Ziekte van Crohn bij volwassenen</w:t>
      </w:r>
    </w:p>
    <w:p w14:paraId="36659972" w14:textId="77777777" w:rsidR="00C46587" w:rsidRPr="007E5D4F" w:rsidRDefault="00C46587" w:rsidP="00966161">
      <w:pPr>
        <w:keepNext/>
      </w:pPr>
    </w:p>
    <w:p w14:paraId="72BC72B8" w14:textId="77777777" w:rsidR="00C46587" w:rsidRPr="007E5D4F" w:rsidRDefault="00C46587" w:rsidP="00982118">
      <w:r w:rsidRPr="007E5D4F">
        <w:t xml:space="preserve">De veiligheid en werkzaamheid van </w:t>
      </w:r>
      <w:r w:rsidR="00C10EB8" w:rsidRPr="007E5D4F">
        <w:t>adalimumab</w:t>
      </w:r>
      <w:r w:rsidRPr="007E5D4F">
        <w:t xml:space="preserve"> werden beoordeeld bij meer dan 1.500</w:t>
      </w:r>
      <w:r w:rsidR="00486F45" w:rsidRPr="007E5D4F">
        <w:t> </w:t>
      </w:r>
      <w:r w:rsidRPr="007E5D4F">
        <w:t xml:space="preserve">patiënten met matig tot ernstig actieve ziekte van Crohn (‘Crohn’s Disease Activity Index’ (CDAI) ≥220 en ≤450) in gerandomiseerde, dubbelblinde, placebogecontroleerde onderzoeken. Gelijktijdige </w:t>
      </w:r>
      <w:r w:rsidR="00420356" w:rsidRPr="007E5D4F">
        <w:t xml:space="preserve">toediening van </w:t>
      </w:r>
      <w:r w:rsidRPr="007E5D4F">
        <w:t>vaste doses aminosalicylaten, corticosteroïden en/of immuunmodulerende middelen waren toegestaan en 80% van de patiënten bleef ten minste één van deze geneesmiddelen krijgen.</w:t>
      </w:r>
    </w:p>
    <w:p w14:paraId="4289E18C" w14:textId="77777777" w:rsidR="00C46587" w:rsidRPr="007E5D4F" w:rsidRDefault="00C46587" w:rsidP="00982118"/>
    <w:p w14:paraId="3E9E967F" w14:textId="77777777" w:rsidR="00C46587" w:rsidRPr="007E5D4F" w:rsidRDefault="00C46587" w:rsidP="00982118">
      <w:r w:rsidRPr="007E5D4F">
        <w:t>Inductie van klinische remissie (gedefinieerd als CDAI &lt;150) werd geëvalueerd in twee onderzoeken, CD</w:t>
      </w:r>
      <w:r w:rsidR="00925D60" w:rsidRPr="007E5D4F">
        <w:t>-</w:t>
      </w:r>
      <w:r w:rsidRPr="007E5D4F">
        <w:t>onderzoek</w:t>
      </w:r>
      <w:r w:rsidR="00925D60" w:rsidRPr="007E5D4F">
        <w:t> </w:t>
      </w:r>
      <w:r w:rsidRPr="007E5D4F">
        <w:t>I (CLASSIC</w:t>
      </w:r>
      <w:r w:rsidR="00486F45" w:rsidRPr="007E5D4F">
        <w:t> </w:t>
      </w:r>
      <w:r w:rsidRPr="007E5D4F">
        <w:t>I) en CD</w:t>
      </w:r>
      <w:r w:rsidR="00925D60" w:rsidRPr="007E5D4F">
        <w:t>-</w:t>
      </w:r>
      <w:r w:rsidRPr="007E5D4F">
        <w:t>onderzoek</w:t>
      </w:r>
      <w:r w:rsidR="00925D60" w:rsidRPr="007E5D4F">
        <w:t> </w:t>
      </w:r>
      <w:r w:rsidRPr="007E5D4F">
        <w:t>II (GAIN). In CD</w:t>
      </w:r>
      <w:r w:rsidR="00925D60" w:rsidRPr="007E5D4F">
        <w:t>-</w:t>
      </w:r>
      <w:r w:rsidRPr="007E5D4F">
        <w:t>onderzoek</w:t>
      </w:r>
      <w:r w:rsidR="00925D60" w:rsidRPr="007E5D4F">
        <w:t> </w:t>
      </w:r>
      <w:r w:rsidRPr="007E5D4F">
        <w:t>I werden 299</w:t>
      </w:r>
      <w:r w:rsidR="00925D60" w:rsidRPr="007E5D4F">
        <w:t> </w:t>
      </w:r>
      <w:r w:rsidRPr="007E5D4F">
        <w:t>TNF-antagonist</w:t>
      </w:r>
      <w:r w:rsidR="00925D60" w:rsidRPr="007E5D4F">
        <w:t>-</w:t>
      </w:r>
      <w:r w:rsidRPr="007E5D4F">
        <w:t>naïeve patiënten gerandomiseerd naar één van vier behandelgroepen; placebo in week</w:t>
      </w:r>
      <w:r w:rsidR="0001546D" w:rsidRPr="007E5D4F">
        <w:t> </w:t>
      </w:r>
      <w:r w:rsidRPr="007E5D4F">
        <w:t>0 en week</w:t>
      </w:r>
      <w:r w:rsidR="0001546D" w:rsidRPr="007E5D4F">
        <w:t> </w:t>
      </w:r>
      <w:r w:rsidRPr="007E5D4F">
        <w:t xml:space="preserve">2, 160 mg </w:t>
      </w:r>
      <w:r w:rsidR="00C10EB8" w:rsidRPr="007E5D4F">
        <w:t>adalimumab</w:t>
      </w:r>
      <w:r w:rsidRPr="007E5D4F">
        <w:t xml:space="preserve"> in week</w:t>
      </w:r>
      <w:r w:rsidR="0001546D" w:rsidRPr="007E5D4F">
        <w:t> </w:t>
      </w:r>
      <w:r w:rsidRPr="007E5D4F">
        <w:t>0 en 80 mg in week</w:t>
      </w:r>
      <w:r w:rsidR="0001546D" w:rsidRPr="007E5D4F">
        <w:t> </w:t>
      </w:r>
      <w:r w:rsidRPr="007E5D4F">
        <w:t>2, 80 mg in week</w:t>
      </w:r>
      <w:r w:rsidR="0001546D" w:rsidRPr="007E5D4F">
        <w:t> </w:t>
      </w:r>
      <w:r w:rsidRPr="007E5D4F">
        <w:t>0 en 40 mg in week</w:t>
      </w:r>
      <w:r w:rsidR="0001546D" w:rsidRPr="007E5D4F">
        <w:t> </w:t>
      </w:r>
      <w:r w:rsidRPr="007E5D4F">
        <w:t>2, en 40 mg in week</w:t>
      </w:r>
      <w:r w:rsidR="0001546D" w:rsidRPr="007E5D4F">
        <w:t> </w:t>
      </w:r>
      <w:r w:rsidRPr="007E5D4F">
        <w:t>0 en 20 mg in week</w:t>
      </w:r>
      <w:r w:rsidR="0001546D" w:rsidRPr="007E5D4F">
        <w:t> </w:t>
      </w:r>
      <w:r w:rsidRPr="007E5D4F">
        <w:t>2. In CD</w:t>
      </w:r>
      <w:r w:rsidR="0001546D" w:rsidRPr="007E5D4F">
        <w:t>-</w:t>
      </w:r>
      <w:r w:rsidRPr="007E5D4F">
        <w:t>onderzoek</w:t>
      </w:r>
      <w:r w:rsidR="0001546D" w:rsidRPr="007E5D4F">
        <w:t> </w:t>
      </w:r>
      <w:r w:rsidRPr="007E5D4F">
        <w:t>II werden 325</w:t>
      </w:r>
      <w:r w:rsidR="0001546D" w:rsidRPr="007E5D4F">
        <w:t> </w:t>
      </w:r>
      <w:r w:rsidRPr="007E5D4F">
        <w:t xml:space="preserve">patiënten die geen respons meer hadden op of intolerant waren voor infliximab gerandomiseerd naar behandeling met ofwel 160 mg </w:t>
      </w:r>
      <w:r w:rsidR="00C10EB8" w:rsidRPr="007E5D4F">
        <w:t>adalimumab</w:t>
      </w:r>
      <w:r w:rsidRPr="007E5D4F">
        <w:t xml:space="preserve"> in week</w:t>
      </w:r>
      <w:r w:rsidR="0001546D" w:rsidRPr="007E5D4F">
        <w:t> </w:t>
      </w:r>
      <w:r w:rsidRPr="007E5D4F">
        <w:t>0 en 80 mg in week</w:t>
      </w:r>
      <w:r w:rsidR="0001546D" w:rsidRPr="007E5D4F">
        <w:t> </w:t>
      </w:r>
      <w:r w:rsidRPr="007E5D4F">
        <w:t>2 ofwel placebo in weken</w:t>
      </w:r>
      <w:r w:rsidR="0001546D" w:rsidRPr="007E5D4F">
        <w:t> </w:t>
      </w:r>
      <w:r w:rsidRPr="007E5D4F">
        <w:t>0 en</w:t>
      </w:r>
      <w:r w:rsidR="0001546D" w:rsidRPr="007E5D4F">
        <w:t> </w:t>
      </w:r>
      <w:r w:rsidRPr="007E5D4F">
        <w:t>2. De primaire non-responders werden uitgesloten van de onderzoeken en daarom werden deze patiënten niet verder geëvalueerd.</w:t>
      </w:r>
    </w:p>
    <w:p w14:paraId="6500496C" w14:textId="77777777" w:rsidR="00C46587" w:rsidRPr="007E5D4F" w:rsidRDefault="00C46587" w:rsidP="00982118"/>
    <w:p w14:paraId="570D926B" w14:textId="77777777" w:rsidR="00C46587" w:rsidRPr="007E5D4F" w:rsidRDefault="00C46587" w:rsidP="00982118">
      <w:r w:rsidRPr="007E5D4F">
        <w:t>Handhaving van klinische remissie werd geëvalueerd in CD</w:t>
      </w:r>
      <w:r w:rsidR="0001546D" w:rsidRPr="007E5D4F">
        <w:t>-</w:t>
      </w:r>
      <w:r w:rsidRPr="007E5D4F">
        <w:t>onderzoek</w:t>
      </w:r>
      <w:r w:rsidR="0001546D" w:rsidRPr="007E5D4F">
        <w:t> </w:t>
      </w:r>
      <w:r w:rsidRPr="007E5D4F">
        <w:t>III (CHARM). In CD</w:t>
      </w:r>
      <w:r w:rsidR="0001546D" w:rsidRPr="007E5D4F">
        <w:noBreakHyphen/>
      </w:r>
      <w:r w:rsidRPr="007E5D4F">
        <w:t>onderzoek</w:t>
      </w:r>
      <w:r w:rsidR="0001546D" w:rsidRPr="007E5D4F">
        <w:t> </w:t>
      </w:r>
      <w:r w:rsidRPr="007E5D4F">
        <w:t>III ontvingen 854</w:t>
      </w:r>
      <w:r w:rsidR="0001546D" w:rsidRPr="007E5D4F">
        <w:t> </w:t>
      </w:r>
      <w:r w:rsidRPr="007E5D4F">
        <w:t xml:space="preserve">patiënten </w:t>
      </w:r>
      <w:r w:rsidR="00420356" w:rsidRPr="007E5D4F">
        <w:t xml:space="preserve">in een open-label setting </w:t>
      </w:r>
      <w:r w:rsidRPr="007E5D4F">
        <w:t>80 mg in week</w:t>
      </w:r>
      <w:r w:rsidR="0001546D" w:rsidRPr="007E5D4F">
        <w:t> </w:t>
      </w:r>
      <w:r w:rsidRPr="007E5D4F">
        <w:t>0 en 40 mg in week</w:t>
      </w:r>
      <w:r w:rsidR="0001546D" w:rsidRPr="007E5D4F">
        <w:t> </w:t>
      </w:r>
      <w:r w:rsidRPr="007E5D4F">
        <w:t>2. In week</w:t>
      </w:r>
      <w:r w:rsidR="0001546D" w:rsidRPr="007E5D4F">
        <w:t> </w:t>
      </w:r>
      <w:r w:rsidRPr="007E5D4F">
        <w:t>4 werden patiënten gerandomiseerd naar 40 mg eenmaal per twee weken, 40 mg per week, of placebo met een totale studieduur van 56</w:t>
      </w:r>
      <w:r w:rsidR="0001546D" w:rsidRPr="007E5D4F">
        <w:t> </w:t>
      </w:r>
      <w:r w:rsidRPr="007E5D4F">
        <w:t>weken. Patiënten met een klinische respons (verlaging van CDAI ≥70) in week</w:t>
      </w:r>
      <w:r w:rsidR="0001546D" w:rsidRPr="007E5D4F">
        <w:t> </w:t>
      </w:r>
      <w:r w:rsidRPr="007E5D4F">
        <w:t>4 werden gestratificeerd en apart geanalyseerd van degenen zonder klinische respons in week</w:t>
      </w:r>
      <w:r w:rsidR="0001546D" w:rsidRPr="007E5D4F">
        <w:t> </w:t>
      </w:r>
      <w:r w:rsidRPr="007E5D4F">
        <w:t>4. Geleidelijk afbouwen van corticosteroïden was toegestaan na week</w:t>
      </w:r>
      <w:r w:rsidR="0001546D" w:rsidRPr="007E5D4F">
        <w:t> </w:t>
      </w:r>
      <w:r w:rsidRPr="007E5D4F">
        <w:t>8.</w:t>
      </w:r>
    </w:p>
    <w:p w14:paraId="3EB6F913" w14:textId="77777777" w:rsidR="00C46587" w:rsidRPr="007E5D4F" w:rsidRDefault="00C46587" w:rsidP="00982118"/>
    <w:p w14:paraId="0C7E1E74" w14:textId="77777777" w:rsidR="00C46587" w:rsidRPr="007E5D4F" w:rsidRDefault="00EC714A" w:rsidP="00982118">
      <w:r w:rsidRPr="007E5D4F">
        <w:t xml:space="preserve">Inductie van remissie en responspercentages voor </w:t>
      </w:r>
      <w:r w:rsidR="00C46587" w:rsidRPr="007E5D4F">
        <w:t>CD</w:t>
      </w:r>
      <w:r w:rsidR="0001546D" w:rsidRPr="007E5D4F">
        <w:t>-</w:t>
      </w:r>
      <w:r w:rsidR="00C46587" w:rsidRPr="007E5D4F">
        <w:t>onderzoek</w:t>
      </w:r>
      <w:r w:rsidR="0001546D" w:rsidRPr="007E5D4F">
        <w:t> </w:t>
      </w:r>
      <w:r w:rsidR="00C46587" w:rsidRPr="007E5D4F">
        <w:t>I en CD</w:t>
      </w:r>
      <w:r w:rsidR="0001546D" w:rsidRPr="007E5D4F">
        <w:t>-</w:t>
      </w:r>
      <w:r w:rsidR="00C46587" w:rsidRPr="007E5D4F">
        <w:t>onderzoek</w:t>
      </w:r>
      <w:r w:rsidR="0001546D" w:rsidRPr="007E5D4F">
        <w:t> </w:t>
      </w:r>
      <w:r w:rsidR="00C46587" w:rsidRPr="007E5D4F">
        <w:t>II worden weergegeven in tabel</w:t>
      </w:r>
      <w:r w:rsidR="0001546D" w:rsidRPr="007E5D4F">
        <w:t> </w:t>
      </w:r>
      <w:r w:rsidR="004B78E0">
        <w:t>17</w:t>
      </w:r>
      <w:r w:rsidR="00C46587" w:rsidRPr="007E5D4F">
        <w:t>.</w:t>
      </w:r>
    </w:p>
    <w:p w14:paraId="5D6305BB" w14:textId="77777777" w:rsidR="00C46587" w:rsidRPr="007E5D4F" w:rsidRDefault="00C46587" w:rsidP="00982118"/>
    <w:p w14:paraId="3ADFBC9D" w14:textId="77777777" w:rsidR="00C46587" w:rsidRPr="007E5D4F" w:rsidRDefault="00C46587" w:rsidP="003146E9">
      <w:pPr>
        <w:keepNext/>
        <w:jc w:val="center"/>
        <w:rPr>
          <w:b/>
        </w:rPr>
      </w:pPr>
      <w:r w:rsidRPr="007E5D4F">
        <w:rPr>
          <w:b/>
        </w:rPr>
        <w:lastRenderedPageBreak/>
        <w:t>Tabel</w:t>
      </w:r>
      <w:r w:rsidR="00486F45" w:rsidRPr="007E5D4F">
        <w:rPr>
          <w:b/>
        </w:rPr>
        <w:t> </w:t>
      </w:r>
      <w:r w:rsidR="004B78E0">
        <w:rPr>
          <w:b/>
        </w:rPr>
        <w:t>17</w:t>
      </w:r>
    </w:p>
    <w:p w14:paraId="3453992B" w14:textId="77777777" w:rsidR="002510E7" w:rsidRPr="007E5D4F" w:rsidRDefault="002510E7" w:rsidP="003146E9">
      <w:pPr>
        <w:keepNext/>
        <w:jc w:val="center"/>
        <w:rPr>
          <w:b/>
        </w:rPr>
      </w:pPr>
      <w:r w:rsidRPr="007E5D4F">
        <w:rPr>
          <w:b/>
        </w:rPr>
        <w:t>Inductie van klinische remissie en respons (percentage patiënten)</w:t>
      </w:r>
    </w:p>
    <w:p w14:paraId="0627E110" w14:textId="77777777" w:rsidR="002510E7" w:rsidRPr="007E5D4F" w:rsidRDefault="002510E7" w:rsidP="003146E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7E5D4F" w14:paraId="40F8C3FC"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42F1DF81" w14:textId="77777777" w:rsidR="002510E7" w:rsidRPr="007E5D4F" w:rsidRDefault="002510E7" w:rsidP="003146E9">
            <w:pPr>
              <w:keepNext/>
            </w:pPr>
          </w:p>
        </w:tc>
        <w:tc>
          <w:tcPr>
            <w:tcW w:w="4711" w:type="dxa"/>
            <w:gridSpan w:val="3"/>
            <w:tcBorders>
              <w:top w:val="single" w:sz="4" w:space="0" w:color="auto"/>
              <w:left w:val="single" w:sz="4" w:space="0" w:color="auto"/>
              <w:bottom w:val="single" w:sz="4" w:space="0" w:color="auto"/>
              <w:right w:val="single" w:sz="4" w:space="0" w:color="auto"/>
            </w:tcBorders>
            <w:hideMark/>
          </w:tcPr>
          <w:p w14:paraId="541836A6" w14:textId="77777777" w:rsidR="002510E7" w:rsidRPr="007E5D4F" w:rsidRDefault="002510E7" w:rsidP="00486F45">
            <w:pPr>
              <w:keepNext/>
            </w:pPr>
            <w:r w:rsidRPr="007E5D4F">
              <w:rPr>
                <w:b/>
              </w:rPr>
              <w:t>CD</w:t>
            </w:r>
            <w:r w:rsidR="00486F45" w:rsidRPr="007E5D4F">
              <w:rPr>
                <w:b/>
              </w:rPr>
              <w:t>-</w:t>
            </w:r>
            <w:r w:rsidRPr="007E5D4F">
              <w:rPr>
                <w:b/>
              </w:rPr>
              <w:t>onderzoek</w:t>
            </w:r>
            <w:r w:rsidR="00486F45" w:rsidRPr="007E5D4F">
              <w:rPr>
                <w:b/>
              </w:rPr>
              <w:t> </w:t>
            </w:r>
            <w:r w:rsidRPr="007E5D4F">
              <w:rPr>
                <w:b/>
              </w:rPr>
              <w:t xml:space="preserve">I: </w:t>
            </w:r>
            <w:r w:rsidR="00486F45" w:rsidRPr="007E5D4F">
              <w:rPr>
                <w:b/>
              </w:rPr>
              <w:t>i</w:t>
            </w:r>
            <w:r w:rsidRPr="007E5D4F">
              <w:rPr>
                <w:b/>
              </w:rPr>
              <w:t>nfliximab-naïeve patiënten</w:t>
            </w:r>
          </w:p>
        </w:tc>
        <w:tc>
          <w:tcPr>
            <w:tcW w:w="2924" w:type="dxa"/>
            <w:gridSpan w:val="2"/>
            <w:tcBorders>
              <w:top w:val="single" w:sz="4" w:space="0" w:color="auto"/>
              <w:left w:val="single" w:sz="4" w:space="0" w:color="auto"/>
              <w:bottom w:val="single" w:sz="4" w:space="0" w:color="auto"/>
              <w:right w:val="single" w:sz="4" w:space="0" w:color="auto"/>
            </w:tcBorders>
            <w:hideMark/>
          </w:tcPr>
          <w:p w14:paraId="3FF54F87" w14:textId="77777777" w:rsidR="002510E7" w:rsidRPr="007E5D4F" w:rsidRDefault="002510E7" w:rsidP="00486F45">
            <w:pPr>
              <w:keepNext/>
            </w:pPr>
            <w:r w:rsidRPr="007E5D4F">
              <w:rPr>
                <w:b/>
              </w:rPr>
              <w:t>CD</w:t>
            </w:r>
            <w:r w:rsidR="00486F45" w:rsidRPr="007E5D4F">
              <w:rPr>
                <w:b/>
              </w:rPr>
              <w:t>-</w:t>
            </w:r>
            <w:r w:rsidRPr="007E5D4F">
              <w:rPr>
                <w:b/>
              </w:rPr>
              <w:t>onderzoek</w:t>
            </w:r>
            <w:r w:rsidR="00486F45" w:rsidRPr="007E5D4F">
              <w:rPr>
                <w:b/>
              </w:rPr>
              <w:t> </w:t>
            </w:r>
            <w:r w:rsidRPr="007E5D4F">
              <w:rPr>
                <w:b/>
              </w:rPr>
              <w:t xml:space="preserve">II: </w:t>
            </w:r>
            <w:r w:rsidR="00486F45" w:rsidRPr="007E5D4F">
              <w:rPr>
                <w:b/>
              </w:rPr>
              <w:t>i</w:t>
            </w:r>
            <w:r w:rsidRPr="007E5D4F">
              <w:rPr>
                <w:b/>
              </w:rPr>
              <w:t>nfliximab-ervaren patiënten</w:t>
            </w:r>
          </w:p>
        </w:tc>
      </w:tr>
      <w:tr w:rsidR="002510E7" w:rsidRPr="007E5D4F" w14:paraId="19EF5D47"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22838180" w14:textId="77777777" w:rsidR="002510E7" w:rsidRPr="007E5D4F" w:rsidRDefault="002510E7" w:rsidP="003146E9">
            <w:pPr>
              <w:keepNext/>
            </w:pPr>
          </w:p>
        </w:tc>
        <w:tc>
          <w:tcPr>
            <w:tcW w:w="1029" w:type="dxa"/>
            <w:tcBorders>
              <w:top w:val="single" w:sz="4" w:space="0" w:color="auto"/>
              <w:left w:val="single" w:sz="4" w:space="0" w:color="auto"/>
              <w:bottom w:val="single" w:sz="4" w:space="0" w:color="auto"/>
              <w:right w:val="single" w:sz="4" w:space="0" w:color="auto"/>
            </w:tcBorders>
            <w:hideMark/>
          </w:tcPr>
          <w:p w14:paraId="2A0BD502" w14:textId="77777777" w:rsidR="002510E7" w:rsidRPr="007E5D4F" w:rsidRDefault="002510E7" w:rsidP="003146E9">
            <w:pPr>
              <w:keepNext/>
              <w:jc w:val="center"/>
              <w:rPr>
                <w:b/>
              </w:rPr>
            </w:pPr>
            <w:r w:rsidRPr="007E5D4F">
              <w:rPr>
                <w:b/>
              </w:rPr>
              <w:t>Placebo</w:t>
            </w:r>
          </w:p>
          <w:p w14:paraId="22F76879" w14:textId="77777777" w:rsidR="002510E7" w:rsidRPr="007E5D4F" w:rsidRDefault="002510E7" w:rsidP="003146E9">
            <w:pPr>
              <w:keepNext/>
              <w:jc w:val="center"/>
              <w:rPr>
                <w:b/>
              </w:rPr>
            </w:pPr>
            <w:r w:rsidRPr="007E5D4F">
              <w:rPr>
                <w:b/>
              </w:rPr>
              <w:t>N</w:t>
            </w:r>
            <w:r w:rsidR="003F3ED1" w:rsidRPr="007E5D4F">
              <w:rPr>
                <w:b/>
              </w:rPr>
              <w:t>=</w:t>
            </w:r>
            <w:r w:rsidRPr="007E5D4F">
              <w:rPr>
                <w:b/>
              </w:rPr>
              <w:t>74</w:t>
            </w:r>
          </w:p>
        </w:tc>
        <w:tc>
          <w:tcPr>
            <w:tcW w:w="1841" w:type="dxa"/>
            <w:tcBorders>
              <w:top w:val="single" w:sz="4" w:space="0" w:color="auto"/>
              <w:left w:val="single" w:sz="4" w:space="0" w:color="auto"/>
              <w:bottom w:val="single" w:sz="4" w:space="0" w:color="auto"/>
              <w:right w:val="single" w:sz="4" w:space="0" w:color="auto"/>
            </w:tcBorders>
            <w:hideMark/>
          </w:tcPr>
          <w:p w14:paraId="086FAD06" w14:textId="77777777" w:rsidR="002510E7" w:rsidRPr="007E5D4F" w:rsidRDefault="002510E7" w:rsidP="003146E9">
            <w:pPr>
              <w:keepNext/>
              <w:jc w:val="center"/>
              <w:rPr>
                <w:b/>
              </w:rPr>
            </w:pPr>
            <w:r w:rsidRPr="007E5D4F">
              <w:rPr>
                <w:b/>
              </w:rPr>
              <w:t>Adalimumab</w:t>
            </w:r>
          </w:p>
          <w:p w14:paraId="3F4D6219" w14:textId="77777777" w:rsidR="002510E7" w:rsidRPr="007E5D4F" w:rsidRDefault="002510E7" w:rsidP="003146E9">
            <w:pPr>
              <w:keepNext/>
              <w:jc w:val="center"/>
              <w:rPr>
                <w:b/>
              </w:rPr>
            </w:pPr>
            <w:r w:rsidRPr="007E5D4F">
              <w:rPr>
                <w:b/>
              </w:rPr>
              <w:t>80/40 mg</w:t>
            </w:r>
          </w:p>
          <w:p w14:paraId="16B92549" w14:textId="77777777" w:rsidR="002510E7" w:rsidRPr="007E5D4F" w:rsidRDefault="002510E7" w:rsidP="003146E9">
            <w:pPr>
              <w:keepNext/>
              <w:jc w:val="center"/>
              <w:rPr>
                <w:b/>
              </w:rPr>
            </w:pPr>
            <w:r w:rsidRPr="007E5D4F">
              <w:rPr>
                <w:b/>
              </w:rPr>
              <w:t>N</w:t>
            </w:r>
            <w:r w:rsidR="003F3ED1" w:rsidRPr="007E5D4F">
              <w:rPr>
                <w:b/>
              </w:rPr>
              <w:t>=</w:t>
            </w:r>
            <w:r w:rsidRPr="007E5D4F">
              <w:rPr>
                <w:b/>
              </w:rPr>
              <w:t>75</w:t>
            </w:r>
          </w:p>
        </w:tc>
        <w:tc>
          <w:tcPr>
            <w:tcW w:w="1841" w:type="dxa"/>
            <w:tcBorders>
              <w:top w:val="single" w:sz="4" w:space="0" w:color="auto"/>
              <w:left w:val="single" w:sz="4" w:space="0" w:color="auto"/>
              <w:bottom w:val="single" w:sz="4" w:space="0" w:color="auto"/>
              <w:right w:val="single" w:sz="4" w:space="0" w:color="auto"/>
            </w:tcBorders>
            <w:hideMark/>
          </w:tcPr>
          <w:p w14:paraId="57D830F1" w14:textId="77777777" w:rsidR="002510E7" w:rsidRPr="007E5D4F" w:rsidRDefault="002510E7" w:rsidP="003146E9">
            <w:pPr>
              <w:keepNext/>
              <w:jc w:val="center"/>
              <w:rPr>
                <w:b/>
              </w:rPr>
            </w:pPr>
            <w:r w:rsidRPr="007E5D4F">
              <w:rPr>
                <w:b/>
              </w:rPr>
              <w:t>Adalimumab</w:t>
            </w:r>
          </w:p>
          <w:p w14:paraId="1BDA7C13" w14:textId="77777777" w:rsidR="002510E7" w:rsidRPr="007E5D4F" w:rsidRDefault="002510E7" w:rsidP="003146E9">
            <w:pPr>
              <w:keepNext/>
              <w:jc w:val="center"/>
              <w:rPr>
                <w:b/>
              </w:rPr>
            </w:pPr>
            <w:r w:rsidRPr="007E5D4F">
              <w:rPr>
                <w:b/>
              </w:rPr>
              <w:t>160/80 mg</w:t>
            </w:r>
          </w:p>
          <w:p w14:paraId="27D6954F" w14:textId="77777777" w:rsidR="002510E7" w:rsidRPr="007E5D4F" w:rsidRDefault="002510E7" w:rsidP="003146E9">
            <w:pPr>
              <w:keepNext/>
              <w:jc w:val="center"/>
              <w:rPr>
                <w:b/>
              </w:rPr>
            </w:pPr>
            <w:r w:rsidRPr="007E5D4F">
              <w:rPr>
                <w:b/>
              </w:rPr>
              <w:t>N</w:t>
            </w:r>
            <w:r w:rsidR="003F3ED1" w:rsidRPr="007E5D4F">
              <w:rPr>
                <w:b/>
              </w:rPr>
              <w:t>=</w:t>
            </w:r>
            <w:r w:rsidRPr="007E5D4F">
              <w:rPr>
                <w:b/>
              </w:rPr>
              <w:t>76</w:t>
            </w:r>
          </w:p>
        </w:tc>
        <w:tc>
          <w:tcPr>
            <w:tcW w:w="1080" w:type="dxa"/>
            <w:tcBorders>
              <w:top w:val="single" w:sz="4" w:space="0" w:color="auto"/>
              <w:left w:val="single" w:sz="4" w:space="0" w:color="auto"/>
              <w:bottom w:val="single" w:sz="4" w:space="0" w:color="auto"/>
              <w:right w:val="single" w:sz="4" w:space="0" w:color="auto"/>
            </w:tcBorders>
            <w:hideMark/>
          </w:tcPr>
          <w:p w14:paraId="6E2AB836" w14:textId="77777777" w:rsidR="002510E7" w:rsidRPr="007E5D4F" w:rsidRDefault="002510E7" w:rsidP="003146E9">
            <w:pPr>
              <w:keepNext/>
              <w:jc w:val="center"/>
              <w:rPr>
                <w:b/>
              </w:rPr>
            </w:pPr>
            <w:r w:rsidRPr="007E5D4F">
              <w:rPr>
                <w:b/>
              </w:rPr>
              <w:t>Placebo</w:t>
            </w:r>
          </w:p>
          <w:p w14:paraId="77E9D884" w14:textId="77777777" w:rsidR="002510E7" w:rsidRPr="007E5D4F" w:rsidRDefault="002510E7" w:rsidP="003146E9">
            <w:pPr>
              <w:keepNext/>
              <w:jc w:val="center"/>
              <w:rPr>
                <w:b/>
              </w:rPr>
            </w:pPr>
            <w:r w:rsidRPr="007E5D4F">
              <w:rPr>
                <w:b/>
              </w:rPr>
              <w:t>N</w:t>
            </w:r>
            <w:r w:rsidR="003F3ED1" w:rsidRPr="007E5D4F">
              <w:rPr>
                <w:b/>
              </w:rPr>
              <w:t>=</w:t>
            </w:r>
            <w:r w:rsidRPr="007E5D4F">
              <w:rPr>
                <w:b/>
              </w:rPr>
              <w:t>166</w:t>
            </w:r>
          </w:p>
        </w:tc>
        <w:tc>
          <w:tcPr>
            <w:tcW w:w="1844" w:type="dxa"/>
            <w:tcBorders>
              <w:top w:val="single" w:sz="4" w:space="0" w:color="auto"/>
              <w:left w:val="single" w:sz="4" w:space="0" w:color="auto"/>
              <w:bottom w:val="single" w:sz="4" w:space="0" w:color="auto"/>
              <w:right w:val="single" w:sz="4" w:space="0" w:color="auto"/>
            </w:tcBorders>
            <w:hideMark/>
          </w:tcPr>
          <w:p w14:paraId="6124252E" w14:textId="77777777" w:rsidR="002510E7" w:rsidRPr="007E5D4F" w:rsidRDefault="002510E7" w:rsidP="003146E9">
            <w:pPr>
              <w:keepNext/>
              <w:jc w:val="center"/>
              <w:rPr>
                <w:b/>
              </w:rPr>
            </w:pPr>
            <w:r w:rsidRPr="007E5D4F">
              <w:rPr>
                <w:b/>
              </w:rPr>
              <w:t>Adalimumab</w:t>
            </w:r>
          </w:p>
          <w:p w14:paraId="42B33ED6" w14:textId="77777777" w:rsidR="002510E7" w:rsidRPr="007E5D4F" w:rsidRDefault="002510E7" w:rsidP="003146E9">
            <w:pPr>
              <w:keepNext/>
              <w:jc w:val="center"/>
              <w:rPr>
                <w:b/>
              </w:rPr>
            </w:pPr>
            <w:r w:rsidRPr="007E5D4F">
              <w:rPr>
                <w:b/>
              </w:rPr>
              <w:t>160/80 mg</w:t>
            </w:r>
          </w:p>
          <w:p w14:paraId="717E6B82" w14:textId="77777777" w:rsidR="002510E7" w:rsidRPr="007E5D4F" w:rsidRDefault="002510E7" w:rsidP="003146E9">
            <w:pPr>
              <w:keepNext/>
              <w:jc w:val="center"/>
              <w:rPr>
                <w:b/>
              </w:rPr>
            </w:pPr>
            <w:r w:rsidRPr="007E5D4F">
              <w:rPr>
                <w:b/>
              </w:rPr>
              <w:t>N</w:t>
            </w:r>
            <w:r w:rsidR="003F3ED1" w:rsidRPr="007E5D4F">
              <w:rPr>
                <w:b/>
              </w:rPr>
              <w:t>=</w:t>
            </w:r>
            <w:r w:rsidRPr="007E5D4F">
              <w:rPr>
                <w:b/>
              </w:rPr>
              <w:t>159</w:t>
            </w:r>
          </w:p>
        </w:tc>
      </w:tr>
      <w:tr w:rsidR="002510E7" w:rsidRPr="007E5D4F" w14:paraId="2872A951"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EDA3ACC" w14:textId="77777777" w:rsidR="002510E7" w:rsidRPr="007E5D4F" w:rsidRDefault="002510E7" w:rsidP="00486F45">
            <w:pPr>
              <w:keepNext/>
            </w:pPr>
            <w:r w:rsidRPr="007E5D4F">
              <w:t>Week</w:t>
            </w:r>
            <w:r w:rsidR="00486F45" w:rsidRPr="007E5D4F">
              <w:t> </w:t>
            </w:r>
            <w:r w:rsidRPr="007E5D4F">
              <w:t>4</w:t>
            </w:r>
          </w:p>
        </w:tc>
        <w:tc>
          <w:tcPr>
            <w:tcW w:w="1029" w:type="dxa"/>
            <w:tcBorders>
              <w:top w:val="single" w:sz="4" w:space="0" w:color="auto"/>
              <w:left w:val="single" w:sz="4" w:space="0" w:color="auto"/>
              <w:bottom w:val="single" w:sz="4" w:space="0" w:color="auto"/>
              <w:right w:val="single" w:sz="4" w:space="0" w:color="auto"/>
            </w:tcBorders>
          </w:tcPr>
          <w:p w14:paraId="650E5AF4" w14:textId="77777777" w:rsidR="002510E7" w:rsidRPr="007E5D4F"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72C44157" w14:textId="77777777" w:rsidR="002510E7" w:rsidRPr="007E5D4F" w:rsidRDefault="002510E7" w:rsidP="003146E9">
            <w:pPr>
              <w:keepNext/>
            </w:pPr>
          </w:p>
        </w:tc>
        <w:tc>
          <w:tcPr>
            <w:tcW w:w="1841" w:type="dxa"/>
            <w:tcBorders>
              <w:top w:val="single" w:sz="4" w:space="0" w:color="auto"/>
              <w:left w:val="single" w:sz="4" w:space="0" w:color="auto"/>
              <w:bottom w:val="single" w:sz="4" w:space="0" w:color="auto"/>
              <w:right w:val="single" w:sz="4" w:space="0" w:color="auto"/>
            </w:tcBorders>
          </w:tcPr>
          <w:p w14:paraId="6E0BACBA" w14:textId="77777777" w:rsidR="002510E7" w:rsidRPr="007E5D4F" w:rsidRDefault="002510E7" w:rsidP="003146E9">
            <w:pPr>
              <w:keepNext/>
            </w:pPr>
          </w:p>
        </w:tc>
        <w:tc>
          <w:tcPr>
            <w:tcW w:w="1080" w:type="dxa"/>
            <w:tcBorders>
              <w:top w:val="single" w:sz="4" w:space="0" w:color="auto"/>
              <w:left w:val="single" w:sz="4" w:space="0" w:color="auto"/>
              <w:bottom w:val="single" w:sz="4" w:space="0" w:color="auto"/>
              <w:right w:val="single" w:sz="4" w:space="0" w:color="auto"/>
            </w:tcBorders>
          </w:tcPr>
          <w:p w14:paraId="50EE3ACE" w14:textId="77777777" w:rsidR="002510E7" w:rsidRPr="007E5D4F" w:rsidRDefault="002510E7" w:rsidP="003146E9">
            <w:pPr>
              <w:keepNext/>
            </w:pPr>
          </w:p>
        </w:tc>
        <w:tc>
          <w:tcPr>
            <w:tcW w:w="1844" w:type="dxa"/>
            <w:tcBorders>
              <w:top w:val="single" w:sz="4" w:space="0" w:color="auto"/>
              <w:left w:val="single" w:sz="4" w:space="0" w:color="auto"/>
              <w:bottom w:val="single" w:sz="4" w:space="0" w:color="auto"/>
              <w:right w:val="single" w:sz="4" w:space="0" w:color="auto"/>
            </w:tcBorders>
          </w:tcPr>
          <w:p w14:paraId="5E52C594" w14:textId="77777777" w:rsidR="002510E7" w:rsidRPr="007E5D4F" w:rsidRDefault="002510E7" w:rsidP="003146E9">
            <w:pPr>
              <w:keepNext/>
            </w:pPr>
          </w:p>
        </w:tc>
      </w:tr>
      <w:tr w:rsidR="002510E7" w:rsidRPr="007E5D4F" w14:paraId="0B9908D9"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51D64724" w14:textId="77777777" w:rsidR="002510E7" w:rsidRPr="007E5D4F" w:rsidRDefault="002510E7" w:rsidP="00D67346">
            <w:r w:rsidRPr="007E5D4F">
              <w:t>Klinische remissie</w:t>
            </w:r>
          </w:p>
        </w:tc>
        <w:tc>
          <w:tcPr>
            <w:tcW w:w="1029" w:type="dxa"/>
            <w:tcBorders>
              <w:top w:val="single" w:sz="4" w:space="0" w:color="auto"/>
              <w:left w:val="single" w:sz="4" w:space="0" w:color="auto"/>
              <w:bottom w:val="single" w:sz="4" w:space="0" w:color="auto"/>
              <w:right w:val="single" w:sz="4" w:space="0" w:color="auto"/>
            </w:tcBorders>
            <w:vAlign w:val="center"/>
            <w:hideMark/>
          </w:tcPr>
          <w:p w14:paraId="24740B31" w14:textId="77777777" w:rsidR="002510E7" w:rsidRPr="007E5D4F" w:rsidRDefault="002510E7" w:rsidP="00D67346">
            <w:pPr>
              <w:jc w:val="center"/>
            </w:pPr>
            <w:r w:rsidRPr="007E5D4F">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2DE2BD9" w14:textId="77777777" w:rsidR="002510E7" w:rsidRPr="007E5D4F" w:rsidRDefault="002510E7" w:rsidP="00D67346">
            <w:pPr>
              <w:jc w:val="center"/>
            </w:pPr>
            <w:r w:rsidRPr="007E5D4F">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044DD86" w14:textId="77777777" w:rsidR="002510E7" w:rsidRPr="007E5D4F" w:rsidRDefault="002510E7" w:rsidP="00D67346">
            <w:pPr>
              <w:jc w:val="center"/>
            </w:pPr>
            <w:r w:rsidRPr="007E5D4F">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CF358A4" w14:textId="77777777" w:rsidR="002510E7" w:rsidRPr="007E5D4F" w:rsidRDefault="002510E7" w:rsidP="00D67346">
            <w:pPr>
              <w:jc w:val="center"/>
            </w:pPr>
            <w:r w:rsidRPr="007E5D4F">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E9C41E7" w14:textId="77777777" w:rsidR="002510E7" w:rsidRPr="007E5D4F" w:rsidRDefault="002510E7" w:rsidP="00D67346">
            <w:pPr>
              <w:jc w:val="center"/>
            </w:pPr>
            <w:r w:rsidRPr="007E5D4F">
              <w:t>21%*</w:t>
            </w:r>
          </w:p>
        </w:tc>
      </w:tr>
      <w:tr w:rsidR="002510E7" w:rsidRPr="007E5D4F" w14:paraId="5F2A58B2"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08F51CB7" w14:textId="77777777" w:rsidR="002510E7" w:rsidRPr="007E5D4F" w:rsidRDefault="002510E7" w:rsidP="00D67346">
            <w:r w:rsidRPr="007E5D4F">
              <w:t>Klinische respons (CR</w:t>
            </w:r>
            <w:r w:rsidRPr="007E5D4F">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E5B4E94" w14:textId="77777777" w:rsidR="002510E7" w:rsidRPr="007E5D4F" w:rsidRDefault="002510E7" w:rsidP="00D67346">
            <w:pPr>
              <w:jc w:val="center"/>
            </w:pPr>
            <w:r w:rsidRPr="007E5D4F">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FE26326" w14:textId="77777777" w:rsidR="002510E7" w:rsidRPr="007E5D4F" w:rsidRDefault="002510E7" w:rsidP="00D67346">
            <w:pPr>
              <w:jc w:val="center"/>
            </w:pPr>
            <w:r w:rsidRPr="007E5D4F">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B028B69" w14:textId="77777777" w:rsidR="002510E7" w:rsidRPr="007E5D4F" w:rsidRDefault="002510E7" w:rsidP="00D67346">
            <w:pPr>
              <w:jc w:val="center"/>
            </w:pPr>
            <w:r w:rsidRPr="007E5D4F">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AB167B" w14:textId="77777777" w:rsidR="002510E7" w:rsidRPr="007E5D4F" w:rsidRDefault="002510E7" w:rsidP="00D67346">
            <w:pPr>
              <w:jc w:val="center"/>
            </w:pPr>
            <w:r w:rsidRPr="007E5D4F">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D8A56A2" w14:textId="77777777" w:rsidR="002510E7" w:rsidRPr="007E5D4F" w:rsidRDefault="002510E7" w:rsidP="00D67346">
            <w:pPr>
              <w:jc w:val="center"/>
            </w:pPr>
            <w:r w:rsidRPr="007E5D4F">
              <w:t>38%**</w:t>
            </w:r>
          </w:p>
        </w:tc>
      </w:tr>
      <w:tr w:rsidR="00995D38" w:rsidRPr="007E5D4F" w14:paraId="126466A1" w14:textId="77777777" w:rsidTr="00995D38">
        <w:trPr>
          <w:cantSplit/>
        </w:trPr>
        <w:tc>
          <w:tcPr>
            <w:tcW w:w="9303" w:type="dxa"/>
            <w:gridSpan w:val="6"/>
            <w:tcBorders>
              <w:top w:val="single" w:sz="4" w:space="0" w:color="auto"/>
              <w:left w:val="nil"/>
              <w:bottom w:val="nil"/>
              <w:right w:val="nil"/>
            </w:tcBorders>
          </w:tcPr>
          <w:p w14:paraId="76998851" w14:textId="77777777" w:rsidR="00995D38" w:rsidRPr="00C50BC6" w:rsidRDefault="00995D38" w:rsidP="00995D38">
            <w:pPr>
              <w:ind w:left="270" w:hanging="270"/>
              <w:rPr>
                <w:sz w:val="20"/>
              </w:rPr>
            </w:pPr>
            <w:r w:rsidRPr="00C50BC6">
              <w:rPr>
                <w:sz w:val="20"/>
              </w:rPr>
              <w:t>Alle p-waarden zijn paarsgewijze vergelijkingen van percentages voor adalimumab versus placebo</w:t>
            </w:r>
          </w:p>
          <w:p w14:paraId="7B0F7B97" w14:textId="77777777" w:rsidR="00995D38" w:rsidRPr="00C50BC6" w:rsidRDefault="00995D38" w:rsidP="00995D38">
            <w:pPr>
              <w:ind w:left="270" w:hanging="270"/>
              <w:rPr>
                <w:sz w:val="20"/>
              </w:rPr>
            </w:pPr>
            <w:r w:rsidRPr="00C50BC6">
              <w:rPr>
                <w:sz w:val="20"/>
              </w:rPr>
              <w:t>*</w:t>
            </w:r>
            <w:r w:rsidR="00486F45" w:rsidRPr="00C50BC6">
              <w:rPr>
                <w:sz w:val="20"/>
              </w:rPr>
              <w:tab/>
            </w:r>
            <w:r w:rsidRPr="00C50BC6">
              <w:rPr>
                <w:sz w:val="20"/>
              </w:rPr>
              <w:t>p&lt;0,001</w:t>
            </w:r>
          </w:p>
          <w:p w14:paraId="1C054CEA" w14:textId="77777777" w:rsidR="00995D38" w:rsidRPr="00C50BC6" w:rsidRDefault="00995D38" w:rsidP="00486F45">
            <w:pPr>
              <w:ind w:left="270" w:hanging="270"/>
              <w:rPr>
                <w:sz w:val="20"/>
              </w:rPr>
            </w:pPr>
            <w:r w:rsidRPr="00C50BC6">
              <w:rPr>
                <w:sz w:val="20"/>
              </w:rPr>
              <w:t>**</w:t>
            </w:r>
            <w:r w:rsidRPr="00C50BC6">
              <w:rPr>
                <w:sz w:val="20"/>
              </w:rPr>
              <w:tab/>
              <w:t>p&lt;0,01</w:t>
            </w:r>
          </w:p>
        </w:tc>
      </w:tr>
    </w:tbl>
    <w:p w14:paraId="30C1FC1E" w14:textId="77777777" w:rsidR="00C46587" w:rsidRPr="007E5D4F" w:rsidRDefault="00C46587" w:rsidP="00982118"/>
    <w:p w14:paraId="1CF1C545" w14:textId="77777777" w:rsidR="00C46587" w:rsidRPr="007E5D4F" w:rsidRDefault="00C46587" w:rsidP="00982118">
      <w:r w:rsidRPr="007E5D4F">
        <w:t>Vergelijkbare remissiepercentages werden waargenomen voor het 160/80 mg</w:t>
      </w:r>
      <w:r w:rsidR="0001546D" w:rsidRPr="007E5D4F">
        <w:t>-</w:t>
      </w:r>
      <w:r w:rsidRPr="007E5D4F">
        <w:t xml:space="preserve"> en het 80/40 mg</w:t>
      </w:r>
      <w:r w:rsidR="0001546D" w:rsidRPr="007E5D4F">
        <w:t>-</w:t>
      </w:r>
      <w:r w:rsidRPr="007E5D4F">
        <w:t>inductieschema in week</w:t>
      </w:r>
      <w:r w:rsidR="004503EF" w:rsidRPr="007E5D4F">
        <w:t> </w:t>
      </w:r>
      <w:r w:rsidRPr="007E5D4F">
        <w:t>8 en bijwerkingen werden vaker waargenomen in de 160/80 mg</w:t>
      </w:r>
      <w:r w:rsidR="004503EF" w:rsidRPr="007E5D4F">
        <w:t>-</w:t>
      </w:r>
      <w:r w:rsidRPr="007E5D4F">
        <w:t>groep.</w:t>
      </w:r>
    </w:p>
    <w:p w14:paraId="0229AEA7" w14:textId="77777777" w:rsidR="00C46587" w:rsidRPr="007E5D4F" w:rsidRDefault="00C46587" w:rsidP="00982118"/>
    <w:p w14:paraId="141DF431" w14:textId="77777777" w:rsidR="00C46587" w:rsidRPr="007E5D4F" w:rsidRDefault="00C46587" w:rsidP="00982118">
      <w:r w:rsidRPr="007E5D4F">
        <w:t>In CD</w:t>
      </w:r>
      <w:r w:rsidR="00486F45" w:rsidRPr="007E5D4F">
        <w:t>-</w:t>
      </w:r>
      <w:r w:rsidRPr="007E5D4F">
        <w:t>onderzoek</w:t>
      </w:r>
      <w:r w:rsidR="00486F45" w:rsidRPr="007E5D4F">
        <w:t> </w:t>
      </w:r>
      <w:r w:rsidRPr="007E5D4F">
        <w:t>III had 58% (499/854) van de patiënten een klinische respons in week</w:t>
      </w:r>
      <w:r w:rsidR="00486F45" w:rsidRPr="007E5D4F">
        <w:t> </w:t>
      </w:r>
      <w:r w:rsidRPr="007E5D4F">
        <w:t>4 en</w:t>
      </w:r>
      <w:r w:rsidR="00DE5348" w:rsidRPr="007E5D4F">
        <w:t xml:space="preserve"> deze patiënten</w:t>
      </w:r>
      <w:r w:rsidRPr="007E5D4F">
        <w:t xml:space="preserve"> werd</w:t>
      </w:r>
      <w:r w:rsidR="00DE5348" w:rsidRPr="007E5D4F">
        <w:t>en</w:t>
      </w:r>
      <w:r w:rsidRPr="007E5D4F">
        <w:t xml:space="preserve"> geanalyseerd in de primaire analyse. Van degenen die in week</w:t>
      </w:r>
      <w:r w:rsidR="00486F45" w:rsidRPr="007E5D4F">
        <w:t> </w:t>
      </w:r>
      <w:r w:rsidRPr="007E5D4F">
        <w:t>4 een klinische respons hadden, was 48% eerder blootgesteld aan andere TNF-antagonisten. Handhaving van remissie en responspercentages worden weergegeven in tabel</w:t>
      </w:r>
      <w:r w:rsidR="00486F45" w:rsidRPr="007E5D4F">
        <w:t> </w:t>
      </w:r>
      <w:r w:rsidR="004B78E0">
        <w:t>18</w:t>
      </w:r>
      <w:r w:rsidRPr="007E5D4F">
        <w:t>. Klinische remissieresultaten bleven relatief constant onafhankelijk van eerdere blootstelling aan TNF-antagonisten.</w:t>
      </w:r>
    </w:p>
    <w:p w14:paraId="5C2DC621" w14:textId="77777777" w:rsidR="00C46587" w:rsidRPr="007E5D4F" w:rsidRDefault="00C46587" w:rsidP="00982118"/>
    <w:p w14:paraId="6316D806" w14:textId="77777777" w:rsidR="00C46587" w:rsidRPr="007E5D4F" w:rsidRDefault="00C46587" w:rsidP="00982118">
      <w:r w:rsidRPr="007E5D4F">
        <w:t>Een statistisch significante daling van ziektegerelateerde ziekenhuisopnamen en operatieve ingrepen werd waargenomen bij adalimumab in vergelijking met placebo in week</w:t>
      </w:r>
      <w:r w:rsidR="00486F45" w:rsidRPr="007E5D4F">
        <w:t> </w:t>
      </w:r>
      <w:r w:rsidRPr="007E5D4F">
        <w:t>56.</w:t>
      </w:r>
    </w:p>
    <w:p w14:paraId="7E6A3791" w14:textId="77777777" w:rsidR="00C46587" w:rsidRPr="007E5D4F" w:rsidRDefault="00C46587" w:rsidP="00982118"/>
    <w:p w14:paraId="4BE2AA44" w14:textId="77777777" w:rsidR="00C46587" w:rsidRPr="007E5D4F" w:rsidRDefault="00C46587" w:rsidP="00982118">
      <w:pPr>
        <w:keepNext/>
        <w:jc w:val="center"/>
        <w:rPr>
          <w:b/>
        </w:rPr>
      </w:pPr>
      <w:r w:rsidRPr="007E5D4F">
        <w:rPr>
          <w:b/>
        </w:rPr>
        <w:t>Tabel</w:t>
      </w:r>
      <w:r w:rsidR="00486F45" w:rsidRPr="007E5D4F">
        <w:rPr>
          <w:b/>
        </w:rPr>
        <w:t> </w:t>
      </w:r>
      <w:r w:rsidR="004B78E0">
        <w:rPr>
          <w:b/>
        </w:rPr>
        <w:t>18</w:t>
      </w:r>
    </w:p>
    <w:p w14:paraId="51AABE74" w14:textId="77777777" w:rsidR="00C46587" w:rsidRPr="007E5D4F" w:rsidRDefault="00C46587" w:rsidP="00982118">
      <w:pPr>
        <w:keepNext/>
        <w:jc w:val="center"/>
        <w:rPr>
          <w:b/>
        </w:rPr>
      </w:pPr>
      <w:r w:rsidRPr="007E5D4F">
        <w:rPr>
          <w:b/>
        </w:rPr>
        <w:t>Handhaving van klinische remissie en respons (percentage patiënten)</w:t>
      </w:r>
    </w:p>
    <w:p w14:paraId="1E595A7C" w14:textId="77777777" w:rsidR="00C46587" w:rsidRPr="007E5D4F"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093"/>
        <w:gridCol w:w="2120"/>
        <w:gridCol w:w="2120"/>
      </w:tblGrid>
      <w:tr w:rsidR="00C46587" w:rsidRPr="007E5D4F" w14:paraId="7424EDD9"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64F10190" w14:textId="77777777" w:rsidR="00C46587" w:rsidRPr="007E5D4F" w:rsidRDefault="00C46587" w:rsidP="00982118">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0CD5EC33" w14:textId="77777777" w:rsidR="00C46587" w:rsidRPr="007E5D4F" w:rsidRDefault="00C46587" w:rsidP="00982118">
            <w:pPr>
              <w:keepNext/>
              <w:jc w:val="center"/>
              <w:rPr>
                <w:b/>
              </w:rPr>
            </w:pPr>
            <w:r w:rsidRPr="007E5D4F">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5D30FD0" w14:textId="77777777" w:rsidR="00C46587" w:rsidRPr="007E5D4F" w:rsidRDefault="00C46587" w:rsidP="00982118">
            <w:pPr>
              <w:keepNext/>
              <w:jc w:val="center"/>
              <w:rPr>
                <w:b/>
              </w:rPr>
            </w:pPr>
            <w:r w:rsidRPr="007E5D4F">
              <w:rPr>
                <w:b/>
              </w:rPr>
              <w:t>40 mg adalimumab</w:t>
            </w:r>
          </w:p>
          <w:p w14:paraId="0D124348" w14:textId="77777777" w:rsidR="00C46587" w:rsidRPr="007E5D4F" w:rsidRDefault="00C46587" w:rsidP="00982118">
            <w:pPr>
              <w:keepNext/>
              <w:jc w:val="center"/>
              <w:rPr>
                <w:b/>
              </w:rPr>
            </w:pPr>
            <w:r w:rsidRPr="007E5D4F">
              <w:rPr>
                <w:b/>
              </w:rPr>
              <w:t>eenmaal per twee weken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0ABD4C9" w14:textId="77777777" w:rsidR="00C46587" w:rsidRPr="007E5D4F" w:rsidRDefault="00C46587" w:rsidP="00982118">
            <w:pPr>
              <w:keepNext/>
              <w:jc w:val="center"/>
              <w:rPr>
                <w:b/>
              </w:rPr>
            </w:pPr>
            <w:r w:rsidRPr="007E5D4F">
              <w:rPr>
                <w:b/>
              </w:rPr>
              <w:t>40 mg adalimumab</w:t>
            </w:r>
          </w:p>
          <w:p w14:paraId="2B0EDC44" w14:textId="77777777" w:rsidR="00C46587" w:rsidRPr="007E5D4F" w:rsidRDefault="00C46587" w:rsidP="00982118">
            <w:pPr>
              <w:keepNext/>
              <w:jc w:val="center"/>
              <w:rPr>
                <w:b/>
              </w:rPr>
            </w:pPr>
            <w:r w:rsidRPr="007E5D4F">
              <w:rPr>
                <w:b/>
              </w:rPr>
              <w:t>eenmaal per week</w:t>
            </w:r>
          </w:p>
        </w:tc>
      </w:tr>
      <w:tr w:rsidR="00C46587" w:rsidRPr="007E5D4F" w14:paraId="1E5EADF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7C5932B" w14:textId="77777777" w:rsidR="00C46587" w:rsidRPr="007E5D4F" w:rsidRDefault="00C46587" w:rsidP="00486F45">
            <w:pPr>
              <w:keepNext/>
              <w:rPr>
                <w:b/>
              </w:rPr>
            </w:pPr>
            <w:r w:rsidRPr="007E5D4F">
              <w:rPr>
                <w:b/>
              </w:rPr>
              <w:t>Week</w:t>
            </w:r>
            <w:r w:rsidR="00486F45" w:rsidRPr="007E5D4F">
              <w:rPr>
                <w:b/>
              </w:rPr>
              <w:t> </w:t>
            </w:r>
            <w:r w:rsidRPr="007E5D4F">
              <w:rPr>
                <w:b/>
              </w:rPr>
              <w:t>26</w:t>
            </w:r>
          </w:p>
        </w:tc>
        <w:tc>
          <w:tcPr>
            <w:tcW w:w="2165" w:type="dxa"/>
            <w:tcBorders>
              <w:top w:val="single" w:sz="4" w:space="0" w:color="auto"/>
              <w:left w:val="single" w:sz="4" w:space="0" w:color="auto"/>
              <w:bottom w:val="single" w:sz="4" w:space="0" w:color="auto"/>
              <w:right w:val="single" w:sz="4" w:space="0" w:color="auto"/>
            </w:tcBorders>
            <w:hideMark/>
          </w:tcPr>
          <w:p w14:paraId="01ABC3D9" w14:textId="77777777" w:rsidR="00C46587" w:rsidRPr="007E5D4F" w:rsidRDefault="00C46587" w:rsidP="00982118">
            <w:pPr>
              <w:keepNext/>
              <w:jc w:val="center"/>
              <w:rPr>
                <w:b/>
              </w:rPr>
            </w:pPr>
            <w:r w:rsidRPr="007E5D4F">
              <w:rPr>
                <w:b/>
              </w:rPr>
              <w:t>N</w:t>
            </w:r>
            <w:r w:rsidR="003F3ED1" w:rsidRPr="007E5D4F">
              <w:rPr>
                <w:b/>
              </w:rPr>
              <w:t>=</w:t>
            </w:r>
            <w:r w:rsidRPr="007E5D4F">
              <w:rPr>
                <w:b/>
              </w:rPr>
              <w:t>170</w:t>
            </w:r>
          </w:p>
        </w:tc>
        <w:tc>
          <w:tcPr>
            <w:tcW w:w="2165" w:type="dxa"/>
            <w:tcBorders>
              <w:top w:val="single" w:sz="4" w:space="0" w:color="auto"/>
              <w:left w:val="single" w:sz="4" w:space="0" w:color="auto"/>
              <w:bottom w:val="single" w:sz="4" w:space="0" w:color="auto"/>
              <w:right w:val="single" w:sz="4" w:space="0" w:color="auto"/>
            </w:tcBorders>
            <w:hideMark/>
          </w:tcPr>
          <w:p w14:paraId="35850C89" w14:textId="77777777" w:rsidR="00C46587" w:rsidRPr="007E5D4F" w:rsidRDefault="00C46587" w:rsidP="00982118">
            <w:pPr>
              <w:keepNext/>
              <w:jc w:val="center"/>
              <w:rPr>
                <w:b/>
              </w:rPr>
            </w:pPr>
            <w:r w:rsidRPr="007E5D4F">
              <w:rPr>
                <w:b/>
              </w:rPr>
              <w:t>N</w:t>
            </w:r>
            <w:r w:rsidR="003F3ED1" w:rsidRPr="007E5D4F">
              <w:rPr>
                <w:b/>
              </w:rPr>
              <w:t>=</w:t>
            </w:r>
            <w:r w:rsidRPr="007E5D4F">
              <w:rPr>
                <w:b/>
              </w:rPr>
              <w:t>172</w:t>
            </w:r>
          </w:p>
        </w:tc>
        <w:tc>
          <w:tcPr>
            <w:tcW w:w="2165" w:type="dxa"/>
            <w:tcBorders>
              <w:top w:val="single" w:sz="4" w:space="0" w:color="auto"/>
              <w:left w:val="single" w:sz="4" w:space="0" w:color="auto"/>
              <w:bottom w:val="single" w:sz="4" w:space="0" w:color="auto"/>
              <w:right w:val="single" w:sz="4" w:space="0" w:color="auto"/>
            </w:tcBorders>
            <w:hideMark/>
          </w:tcPr>
          <w:p w14:paraId="4C3EC028" w14:textId="77777777" w:rsidR="00C46587" w:rsidRPr="007E5D4F" w:rsidRDefault="00C46587" w:rsidP="00982118">
            <w:pPr>
              <w:keepNext/>
              <w:jc w:val="center"/>
              <w:rPr>
                <w:b/>
              </w:rPr>
            </w:pPr>
            <w:r w:rsidRPr="007E5D4F">
              <w:rPr>
                <w:b/>
              </w:rPr>
              <w:t>N</w:t>
            </w:r>
            <w:r w:rsidR="003F3ED1" w:rsidRPr="007E5D4F">
              <w:rPr>
                <w:b/>
              </w:rPr>
              <w:t>=</w:t>
            </w:r>
            <w:r w:rsidRPr="007E5D4F">
              <w:rPr>
                <w:b/>
              </w:rPr>
              <w:t>157</w:t>
            </w:r>
          </w:p>
        </w:tc>
      </w:tr>
      <w:tr w:rsidR="00C46587" w:rsidRPr="007E5D4F" w14:paraId="15720E0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14420F0" w14:textId="77777777" w:rsidR="00C46587" w:rsidRPr="007E5D4F" w:rsidRDefault="00C46587" w:rsidP="00982118">
            <w:r w:rsidRPr="007E5D4F">
              <w:t>Klinische remissie</w:t>
            </w:r>
          </w:p>
        </w:tc>
        <w:tc>
          <w:tcPr>
            <w:tcW w:w="2165" w:type="dxa"/>
            <w:tcBorders>
              <w:top w:val="single" w:sz="4" w:space="0" w:color="auto"/>
              <w:left w:val="single" w:sz="4" w:space="0" w:color="auto"/>
              <w:bottom w:val="single" w:sz="4" w:space="0" w:color="auto"/>
              <w:right w:val="single" w:sz="4" w:space="0" w:color="auto"/>
            </w:tcBorders>
            <w:hideMark/>
          </w:tcPr>
          <w:p w14:paraId="1DB072FA" w14:textId="77777777" w:rsidR="00C46587" w:rsidRPr="007E5D4F" w:rsidRDefault="00C46587" w:rsidP="00982118">
            <w:pPr>
              <w:jc w:val="center"/>
            </w:pPr>
            <w:r w:rsidRPr="007E5D4F">
              <w:t>17%</w:t>
            </w:r>
          </w:p>
        </w:tc>
        <w:tc>
          <w:tcPr>
            <w:tcW w:w="2165" w:type="dxa"/>
            <w:tcBorders>
              <w:top w:val="single" w:sz="4" w:space="0" w:color="auto"/>
              <w:left w:val="single" w:sz="4" w:space="0" w:color="auto"/>
              <w:bottom w:val="single" w:sz="4" w:space="0" w:color="auto"/>
              <w:right w:val="single" w:sz="4" w:space="0" w:color="auto"/>
            </w:tcBorders>
            <w:hideMark/>
          </w:tcPr>
          <w:p w14:paraId="1537A7DB" w14:textId="77777777" w:rsidR="00C46587" w:rsidRPr="007E5D4F" w:rsidRDefault="00C46587" w:rsidP="00982118">
            <w:pPr>
              <w:jc w:val="center"/>
            </w:pPr>
            <w:r w:rsidRPr="007E5D4F">
              <w:t>40%*</w:t>
            </w:r>
          </w:p>
        </w:tc>
        <w:tc>
          <w:tcPr>
            <w:tcW w:w="2165" w:type="dxa"/>
            <w:tcBorders>
              <w:top w:val="single" w:sz="4" w:space="0" w:color="auto"/>
              <w:left w:val="single" w:sz="4" w:space="0" w:color="auto"/>
              <w:bottom w:val="single" w:sz="4" w:space="0" w:color="auto"/>
              <w:right w:val="single" w:sz="4" w:space="0" w:color="auto"/>
            </w:tcBorders>
            <w:hideMark/>
          </w:tcPr>
          <w:p w14:paraId="132F3788" w14:textId="77777777" w:rsidR="00C46587" w:rsidRPr="007E5D4F" w:rsidRDefault="00C46587" w:rsidP="00982118">
            <w:pPr>
              <w:jc w:val="center"/>
            </w:pPr>
            <w:r w:rsidRPr="007E5D4F">
              <w:t>47%*</w:t>
            </w:r>
          </w:p>
        </w:tc>
      </w:tr>
      <w:tr w:rsidR="00C46587" w:rsidRPr="007E5D4F" w14:paraId="173E189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3904601" w14:textId="77777777" w:rsidR="00C46587" w:rsidRPr="007E5D4F" w:rsidRDefault="00C46587" w:rsidP="00982118">
            <w:r w:rsidRPr="007E5D4F">
              <w:t>Klinische respons (CR</w:t>
            </w:r>
            <w:r w:rsidRPr="007E5D4F">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0DA880D" w14:textId="77777777" w:rsidR="00C46587" w:rsidRPr="007E5D4F" w:rsidRDefault="00C46587" w:rsidP="00982118">
            <w:pPr>
              <w:jc w:val="center"/>
            </w:pPr>
            <w:r w:rsidRPr="007E5D4F">
              <w:t>27%</w:t>
            </w:r>
          </w:p>
        </w:tc>
        <w:tc>
          <w:tcPr>
            <w:tcW w:w="2165" w:type="dxa"/>
            <w:tcBorders>
              <w:top w:val="single" w:sz="4" w:space="0" w:color="auto"/>
              <w:left w:val="single" w:sz="4" w:space="0" w:color="auto"/>
              <w:bottom w:val="single" w:sz="4" w:space="0" w:color="auto"/>
              <w:right w:val="single" w:sz="4" w:space="0" w:color="auto"/>
            </w:tcBorders>
            <w:hideMark/>
          </w:tcPr>
          <w:p w14:paraId="3AA245F2" w14:textId="77777777" w:rsidR="00C46587" w:rsidRPr="007E5D4F" w:rsidRDefault="00C46587" w:rsidP="00982118">
            <w:pPr>
              <w:jc w:val="center"/>
            </w:pPr>
            <w:r w:rsidRPr="007E5D4F">
              <w:t>52%*</w:t>
            </w:r>
          </w:p>
        </w:tc>
        <w:tc>
          <w:tcPr>
            <w:tcW w:w="2165" w:type="dxa"/>
            <w:tcBorders>
              <w:top w:val="single" w:sz="4" w:space="0" w:color="auto"/>
              <w:left w:val="single" w:sz="4" w:space="0" w:color="auto"/>
              <w:bottom w:val="single" w:sz="4" w:space="0" w:color="auto"/>
              <w:right w:val="single" w:sz="4" w:space="0" w:color="auto"/>
            </w:tcBorders>
            <w:hideMark/>
          </w:tcPr>
          <w:p w14:paraId="7E622BFA" w14:textId="77777777" w:rsidR="00C46587" w:rsidRPr="007E5D4F" w:rsidRDefault="00C46587" w:rsidP="00982118">
            <w:pPr>
              <w:jc w:val="center"/>
            </w:pPr>
            <w:r w:rsidRPr="007E5D4F">
              <w:t>52%*</w:t>
            </w:r>
          </w:p>
        </w:tc>
      </w:tr>
      <w:tr w:rsidR="00C46587" w:rsidRPr="007E5D4F" w14:paraId="1C4C7AC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4417188" w14:textId="77777777" w:rsidR="00C46587" w:rsidRPr="007E5D4F" w:rsidRDefault="00C46587" w:rsidP="00982118">
            <w:pPr>
              <w:ind w:left="288"/>
            </w:pPr>
            <w:r w:rsidRPr="007E5D4F">
              <w:t>Patiënten met steroïdvrije remissie gedurende ≥ 90 dagen</w:t>
            </w:r>
            <w:r w:rsidRPr="007E5D4F">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DAD35BE" w14:textId="77777777" w:rsidR="00C46587" w:rsidRPr="007E5D4F" w:rsidRDefault="00C46587" w:rsidP="00982118">
            <w:pPr>
              <w:jc w:val="center"/>
            </w:pPr>
            <w:r w:rsidRPr="007E5D4F">
              <w:t>3% (2/66)</w:t>
            </w:r>
          </w:p>
        </w:tc>
        <w:tc>
          <w:tcPr>
            <w:tcW w:w="2165" w:type="dxa"/>
            <w:tcBorders>
              <w:top w:val="single" w:sz="4" w:space="0" w:color="auto"/>
              <w:left w:val="single" w:sz="4" w:space="0" w:color="auto"/>
              <w:bottom w:val="single" w:sz="4" w:space="0" w:color="auto"/>
              <w:right w:val="single" w:sz="4" w:space="0" w:color="auto"/>
            </w:tcBorders>
            <w:hideMark/>
          </w:tcPr>
          <w:p w14:paraId="18F36A81" w14:textId="77777777" w:rsidR="00C46587" w:rsidRPr="007E5D4F" w:rsidRDefault="00C46587" w:rsidP="00982118">
            <w:pPr>
              <w:jc w:val="center"/>
            </w:pPr>
            <w:r w:rsidRPr="007E5D4F">
              <w:t>19% (11/58)**</w:t>
            </w:r>
          </w:p>
        </w:tc>
        <w:tc>
          <w:tcPr>
            <w:tcW w:w="2165" w:type="dxa"/>
            <w:tcBorders>
              <w:top w:val="single" w:sz="4" w:space="0" w:color="auto"/>
              <w:left w:val="single" w:sz="4" w:space="0" w:color="auto"/>
              <w:bottom w:val="single" w:sz="4" w:space="0" w:color="auto"/>
              <w:right w:val="single" w:sz="4" w:space="0" w:color="auto"/>
            </w:tcBorders>
            <w:hideMark/>
          </w:tcPr>
          <w:p w14:paraId="4D499E58" w14:textId="77777777" w:rsidR="00C46587" w:rsidRPr="007E5D4F" w:rsidRDefault="00C46587" w:rsidP="00982118">
            <w:pPr>
              <w:jc w:val="center"/>
            </w:pPr>
            <w:r w:rsidRPr="007E5D4F">
              <w:t>15% (11/74)**</w:t>
            </w:r>
          </w:p>
        </w:tc>
      </w:tr>
      <w:tr w:rsidR="00C46587" w:rsidRPr="007E5D4F" w14:paraId="0A3FA3F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D0DD6FD" w14:textId="77777777" w:rsidR="00C46587" w:rsidRPr="007E5D4F" w:rsidRDefault="00C46587" w:rsidP="00486F45">
            <w:pPr>
              <w:rPr>
                <w:b/>
              </w:rPr>
            </w:pPr>
            <w:r w:rsidRPr="007E5D4F">
              <w:rPr>
                <w:b/>
              </w:rPr>
              <w:t>Week</w:t>
            </w:r>
            <w:r w:rsidR="00486F45" w:rsidRPr="007E5D4F">
              <w:rPr>
                <w:b/>
              </w:rPr>
              <w:t> </w:t>
            </w:r>
            <w:r w:rsidRPr="007E5D4F">
              <w:rPr>
                <w:b/>
              </w:rPr>
              <w:t>56</w:t>
            </w:r>
          </w:p>
        </w:tc>
        <w:tc>
          <w:tcPr>
            <w:tcW w:w="2165" w:type="dxa"/>
            <w:tcBorders>
              <w:top w:val="single" w:sz="4" w:space="0" w:color="auto"/>
              <w:left w:val="single" w:sz="4" w:space="0" w:color="auto"/>
              <w:bottom w:val="single" w:sz="4" w:space="0" w:color="auto"/>
              <w:right w:val="single" w:sz="4" w:space="0" w:color="auto"/>
            </w:tcBorders>
            <w:hideMark/>
          </w:tcPr>
          <w:p w14:paraId="56FD8D70" w14:textId="77777777" w:rsidR="00C46587" w:rsidRPr="007E5D4F" w:rsidRDefault="00C46587" w:rsidP="00982118">
            <w:pPr>
              <w:jc w:val="center"/>
              <w:rPr>
                <w:b/>
              </w:rPr>
            </w:pPr>
            <w:r w:rsidRPr="007E5D4F">
              <w:rPr>
                <w:b/>
              </w:rPr>
              <w:t>N</w:t>
            </w:r>
            <w:r w:rsidR="003F3ED1" w:rsidRPr="007E5D4F">
              <w:rPr>
                <w:b/>
              </w:rPr>
              <w:t>=</w:t>
            </w:r>
            <w:r w:rsidRPr="007E5D4F">
              <w:rPr>
                <w:b/>
              </w:rPr>
              <w:t>170</w:t>
            </w:r>
          </w:p>
        </w:tc>
        <w:tc>
          <w:tcPr>
            <w:tcW w:w="2165" w:type="dxa"/>
            <w:tcBorders>
              <w:top w:val="single" w:sz="4" w:space="0" w:color="auto"/>
              <w:left w:val="single" w:sz="4" w:space="0" w:color="auto"/>
              <w:bottom w:val="single" w:sz="4" w:space="0" w:color="auto"/>
              <w:right w:val="single" w:sz="4" w:space="0" w:color="auto"/>
            </w:tcBorders>
            <w:hideMark/>
          </w:tcPr>
          <w:p w14:paraId="5827E03F" w14:textId="77777777" w:rsidR="00C46587" w:rsidRPr="007E5D4F" w:rsidRDefault="00C46587" w:rsidP="00982118">
            <w:pPr>
              <w:jc w:val="center"/>
              <w:rPr>
                <w:b/>
              </w:rPr>
            </w:pPr>
            <w:r w:rsidRPr="007E5D4F">
              <w:rPr>
                <w:b/>
              </w:rPr>
              <w:t>N</w:t>
            </w:r>
            <w:r w:rsidR="003F3ED1" w:rsidRPr="007E5D4F">
              <w:rPr>
                <w:b/>
              </w:rPr>
              <w:t>=</w:t>
            </w:r>
            <w:r w:rsidRPr="007E5D4F">
              <w:rPr>
                <w:b/>
              </w:rPr>
              <w:t>172</w:t>
            </w:r>
          </w:p>
        </w:tc>
        <w:tc>
          <w:tcPr>
            <w:tcW w:w="2165" w:type="dxa"/>
            <w:tcBorders>
              <w:top w:val="single" w:sz="4" w:space="0" w:color="auto"/>
              <w:left w:val="single" w:sz="4" w:space="0" w:color="auto"/>
              <w:bottom w:val="single" w:sz="4" w:space="0" w:color="auto"/>
              <w:right w:val="single" w:sz="4" w:space="0" w:color="auto"/>
            </w:tcBorders>
            <w:hideMark/>
          </w:tcPr>
          <w:p w14:paraId="0CD2B392" w14:textId="77777777" w:rsidR="00C46587" w:rsidRPr="007E5D4F" w:rsidRDefault="00C46587" w:rsidP="00982118">
            <w:pPr>
              <w:jc w:val="center"/>
              <w:rPr>
                <w:b/>
              </w:rPr>
            </w:pPr>
            <w:r w:rsidRPr="007E5D4F">
              <w:rPr>
                <w:b/>
              </w:rPr>
              <w:t>N</w:t>
            </w:r>
            <w:r w:rsidR="003F3ED1" w:rsidRPr="007E5D4F">
              <w:rPr>
                <w:b/>
              </w:rPr>
              <w:t>=</w:t>
            </w:r>
            <w:r w:rsidRPr="007E5D4F">
              <w:rPr>
                <w:b/>
              </w:rPr>
              <w:t>157</w:t>
            </w:r>
          </w:p>
        </w:tc>
      </w:tr>
      <w:tr w:rsidR="00C46587" w:rsidRPr="007E5D4F" w14:paraId="3D4F66A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682BA03" w14:textId="77777777" w:rsidR="00C46587" w:rsidRPr="007E5D4F" w:rsidRDefault="00C46587" w:rsidP="00982118">
            <w:r w:rsidRPr="007E5D4F">
              <w:t>Klinische remissie</w:t>
            </w:r>
          </w:p>
        </w:tc>
        <w:tc>
          <w:tcPr>
            <w:tcW w:w="2165" w:type="dxa"/>
            <w:tcBorders>
              <w:top w:val="single" w:sz="4" w:space="0" w:color="auto"/>
              <w:left w:val="single" w:sz="4" w:space="0" w:color="auto"/>
              <w:bottom w:val="single" w:sz="4" w:space="0" w:color="auto"/>
              <w:right w:val="single" w:sz="4" w:space="0" w:color="auto"/>
            </w:tcBorders>
            <w:hideMark/>
          </w:tcPr>
          <w:p w14:paraId="2026D929" w14:textId="77777777" w:rsidR="00C46587" w:rsidRPr="007E5D4F" w:rsidRDefault="00C46587" w:rsidP="00982118">
            <w:pPr>
              <w:jc w:val="center"/>
            </w:pPr>
            <w:r w:rsidRPr="007E5D4F">
              <w:t>12%</w:t>
            </w:r>
          </w:p>
        </w:tc>
        <w:tc>
          <w:tcPr>
            <w:tcW w:w="2165" w:type="dxa"/>
            <w:tcBorders>
              <w:top w:val="single" w:sz="4" w:space="0" w:color="auto"/>
              <w:left w:val="single" w:sz="4" w:space="0" w:color="auto"/>
              <w:bottom w:val="single" w:sz="4" w:space="0" w:color="auto"/>
              <w:right w:val="single" w:sz="4" w:space="0" w:color="auto"/>
            </w:tcBorders>
            <w:hideMark/>
          </w:tcPr>
          <w:p w14:paraId="0D65CC18" w14:textId="77777777" w:rsidR="00C46587" w:rsidRPr="007E5D4F" w:rsidRDefault="00C46587" w:rsidP="00982118">
            <w:pPr>
              <w:jc w:val="center"/>
            </w:pPr>
            <w:r w:rsidRPr="007E5D4F">
              <w:t>36%*</w:t>
            </w:r>
          </w:p>
        </w:tc>
        <w:tc>
          <w:tcPr>
            <w:tcW w:w="2165" w:type="dxa"/>
            <w:tcBorders>
              <w:top w:val="single" w:sz="4" w:space="0" w:color="auto"/>
              <w:left w:val="single" w:sz="4" w:space="0" w:color="auto"/>
              <w:bottom w:val="single" w:sz="4" w:space="0" w:color="auto"/>
              <w:right w:val="single" w:sz="4" w:space="0" w:color="auto"/>
            </w:tcBorders>
            <w:hideMark/>
          </w:tcPr>
          <w:p w14:paraId="1553722A" w14:textId="77777777" w:rsidR="00C46587" w:rsidRPr="007E5D4F" w:rsidRDefault="00C46587" w:rsidP="00982118">
            <w:pPr>
              <w:jc w:val="center"/>
            </w:pPr>
            <w:r w:rsidRPr="007E5D4F">
              <w:t>41%*</w:t>
            </w:r>
          </w:p>
        </w:tc>
      </w:tr>
      <w:tr w:rsidR="00C46587" w:rsidRPr="007E5D4F" w14:paraId="7162A9A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A214997" w14:textId="77777777" w:rsidR="00C46587" w:rsidRPr="007E5D4F" w:rsidRDefault="00C46587" w:rsidP="00982118">
            <w:r w:rsidRPr="007E5D4F">
              <w:t>Klinische respons (CR</w:t>
            </w:r>
            <w:r w:rsidRPr="007E5D4F">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A10FF8B" w14:textId="77777777" w:rsidR="00C46587" w:rsidRPr="007E5D4F" w:rsidRDefault="00C46587" w:rsidP="00982118">
            <w:pPr>
              <w:jc w:val="center"/>
            </w:pPr>
            <w:r w:rsidRPr="007E5D4F">
              <w:t>17%</w:t>
            </w:r>
          </w:p>
        </w:tc>
        <w:tc>
          <w:tcPr>
            <w:tcW w:w="2165" w:type="dxa"/>
            <w:tcBorders>
              <w:top w:val="single" w:sz="4" w:space="0" w:color="auto"/>
              <w:left w:val="single" w:sz="4" w:space="0" w:color="auto"/>
              <w:bottom w:val="single" w:sz="4" w:space="0" w:color="auto"/>
              <w:right w:val="single" w:sz="4" w:space="0" w:color="auto"/>
            </w:tcBorders>
            <w:hideMark/>
          </w:tcPr>
          <w:p w14:paraId="59286198" w14:textId="77777777" w:rsidR="00C46587" w:rsidRPr="007E5D4F" w:rsidRDefault="00C46587" w:rsidP="00982118">
            <w:pPr>
              <w:jc w:val="center"/>
            </w:pPr>
            <w:r w:rsidRPr="007E5D4F">
              <w:t>41%*</w:t>
            </w:r>
          </w:p>
        </w:tc>
        <w:tc>
          <w:tcPr>
            <w:tcW w:w="2165" w:type="dxa"/>
            <w:tcBorders>
              <w:top w:val="single" w:sz="4" w:space="0" w:color="auto"/>
              <w:left w:val="single" w:sz="4" w:space="0" w:color="auto"/>
              <w:bottom w:val="single" w:sz="4" w:space="0" w:color="auto"/>
              <w:right w:val="single" w:sz="4" w:space="0" w:color="auto"/>
            </w:tcBorders>
            <w:hideMark/>
          </w:tcPr>
          <w:p w14:paraId="7D34E5D9" w14:textId="77777777" w:rsidR="00C46587" w:rsidRPr="007E5D4F" w:rsidRDefault="00C46587" w:rsidP="00982118">
            <w:pPr>
              <w:jc w:val="center"/>
            </w:pPr>
            <w:r w:rsidRPr="007E5D4F">
              <w:t>48%*</w:t>
            </w:r>
          </w:p>
        </w:tc>
      </w:tr>
      <w:tr w:rsidR="00C46587" w:rsidRPr="007E5D4F" w14:paraId="2B76609B"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7113FE6D" w14:textId="77777777" w:rsidR="00C46587" w:rsidRPr="007E5D4F" w:rsidRDefault="00C46587" w:rsidP="00982118">
            <w:pPr>
              <w:ind w:left="288"/>
            </w:pPr>
            <w:r w:rsidRPr="007E5D4F">
              <w:t>Patiënten met steroïdvrije remissie gedurende ≥ 90 dagen</w:t>
            </w:r>
            <w:r w:rsidRPr="007E5D4F">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7149ECD" w14:textId="77777777" w:rsidR="00C46587" w:rsidRPr="007E5D4F" w:rsidRDefault="00C46587" w:rsidP="00982118">
            <w:pPr>
              <w:jc w:val="center"/>
            </w:pPr>
            <w:r w:rsidRPr="007E5D4F">
              <w:t>5% (3/66)</w:t>
            </w:r>
          </w:p>
        </w:tc>
        <w:tc>
          <w:tcPr>
            <w:tcW w:w="2165" w:type="dxa"/>
            <w:tcBorders>
              <w:top w:val="single" w:sz="4" w:space="0" w:color="auto"/>
              <w:left w:val="single" w:sz="4" w:space="0" w:color="auto"/>
              <w:bottom w:val="single" w:sz="4" w:space="0" w:color="auto"/>
              <w:right w:val="single" w:sz="4" w:space="0" w:color="auto"/>
            </w:tcBorders>
            <w:hideMark/>
          </w:tcPr>
          <w:p w14:paraId="5D1CD40C" w14:textId="77777777" w:rsidR="00C46587" w:rsidRPr="007E5D4F" w:rsidRDefault="00C46587" w:rsidP="00982118">
            <w:pPr>
              <w:jc w:val="center"/>
            </w:pPr>
            <w:r w:rsidRPr="007E5D4F">
              <w:t>29% (17/58)*</w:t>
            </w:r>
          </w:p>
        </w:tc>
        <w:tc>
          <w:tcPr>
            <w:tcW w:w="2165" w:type="dxa"/>
            <w:tcBorders>
              <w:top w:val="single" w:sz="4" w:space="0" w:color="auto"/>
              <w:left w:val="single" w:sz="4" w:space="0" w:color="auto"/>
              <w:bottom w:val="single" w:sz="4" w:space="0" w:color="auto"/>
              <w:right w:val="single" w:sz="4" w:space="0" w:color="auto"/>
            </w:tcBorders>
            <w:hideMark/>
          </w:tcPr>
          <w:p w14:paraId="35FFA554" w14:textId="77777777" w:rsidR="00C46587" w:rsidRPr="007E5D4F" w:rsidRDefault="00C46587" w:rsidP="00982118">
            <w:pPr>
              <w:jc w:val="center"/>
            </w:pPr>
            <w:r w:rsidRPr="007E5D4F">
              <w:t>20% (15/74)**</w:t>
            </w:r>
          </w:p>
        </w:tc>
      </w:tr>
      <w:tr w:rsidR="007F42F7" w:rsidRPr="007E5D4F" w14:paraId="5BBFDD3F" w14:textId="77777777" w:rsidTr="007F42F7">
        <w:tc>
          <w:tcPr>
            <w:tcW w:w="9303" w:type="dxa"/>
            <w:gridSpan w:val="4"/>
            <w:tcBorders>
              <w:top w:val="single" w:sz="4" w:space="0" w:color="auto"/>
              <w:left w:val="nil"/>
              <w:bottom w:val="nil"/>
              <w:right w:val="nil"/>
            </w:tcBorders>
          </w:tcPr>
          <w:p w14:paraId="7764F305" w14:textId="77777777" w:rsidR="007F42F7" w:rsidRPr="00C50BC6" w:rsidRDefault="007F42F7" w:rsidP="007F42F7">
            <w:pPr>
              <w:ind w:left="270" w:hanging="270"/>
              <w:rPr>
                <w:sz w:val="20"/>
              </w:rPr>
            </w:pPr>
            <w:r w:rsidRPr="00C50BC6">
              <w:rPr>
                <w:sz w:val="20"/>
              </w:rPr>
              <w:t>*</w:t>
            </w:r>
            <w:r w:rsidRPr="00C50BC6">
              <w:rPr>
                <w:sz w:val="20"/>
              </w:rPr>
              <w:tab/>
              <w:t>p &lt;0,001 voor paarsgewijze vergelijkingen van percentages voor adalimumab versus placebo</w:t>
            </w:r>
          </w:p>
          <w:p w14:paraId="76CC096A" w14:textId="77777777" w:rsidR="007F42F7" w:rsidRPr="00C50BC6" w:rsidRDefault="007F42F7" w:rsidP="007F42F7">
            <w:pPr>
              <w:ind w:left="270" w:hanging="270"/>
              <w:rPr>
                <w:sz w:val="20"/>
              </w:rPr>
            </w:pPr>
            <w:r w:rsidRPr="00C50BC6">
              <w:rPr>
                <w:sz w:val="20"/>
              </w:rPr>
              <w:t>**</w:t>
            </w:r>
            <w:r w:rsidRPr="00C50BC6">
              <w:rPr>
                <w:sz w:val="20"/>
              </w:rPr>
              <w:tab/>
              <w:t>p &lt;0,02 voor paarsgewijze vergelijkingen van percentages voor adalimumab versus placebo</w:t>
            </w:r>
          </w:p>
          <w:p w14:paraId="0C92186E" w14:textId="77777777" w:rsidR="007F42F7" w:rsidRPr="00C50BC6" w:rsidRDefault="007F42F7" w:rsidP="004D6044">
            <w:pPr>
              <w:ind w:left="270" w:hanging="270"/>
              <w:rPr>
                <w:sz w:val="20"/>
              </w:rPr>
            </w:pPr>
            <w:r w:rsidRPr="00C50BC6">
              <w:rPr>
                <w:sz w:val="20"/>
                <w:vertAlign w:val="superscript"/>
              </w:rPr>
              <w:t>a</w:t>
            </w:r>
            <w:r w:rsidR="00486F45" w:rsidRPr="00C50BC6">
              <w:rPr>
                <w:sz w:val="20"/>
              </w:rPr>
              <w:tab/>
            </w:r>
            <w:r w:rsidRPr="00C50BC6">
              <w:rPr>
                <w:sz w:val="20"/>
              </w:rPr>
              <w:t>Van degenen die op baseline corticosteroïden kregen</w:t>
            </w:r>
          </w:p>
        </w:tc>
      </w:tr>
    </w:tbl>
    <w:p w14:paraId="6A9796F2" w14:textId="77777777" w:rsidR="00C46587" w:rsidRPr="007E5D4F" w:rsidRDefault="00C46587" w:rsidP="00982118"/>
    <w:p w14:paraId="5486B2AE" w14:textId="77777777" w:rsidR="00C46587" w:rsidRPr="007E5D4F" w:rsidRDefault="00EC714A" w:rsidP="00982118">
      <w:r w:rsidRPr="007E5D4F">
        <w:t xml:space="preserve">Van de </w:t>
      </w:r>
      <w:r w:rsidR="00C46587" w:rsidRPr="007E5D4F">
        <w:t>patiënten die geen respons hadden in week</w:t>
      </w:r>
      <w:r w:rsidR="00486F45" w:rsidRPr="007E5D4F">
        <w:t> </w:t>
      </w:r>
      <w:r w:rsidR="00C46587" w:rsidRPr="007E5D4F">
        <w:t xml:space="preserve">4, had 43% van de patiënten op de onderhoudsdosering </w:t>
      </w:r>
      <w:r w:rsidR="00C10EB8" w:rsidRPr="007E5D4F">
        <w:t>adalimumab</w:t>
      </w:r>
      <w:r w:rsidR="00C46587" w:rsidRPr="007E5D4F">
        <w:t xml:space="preserve"> een respons in week</w:t>
      </w:r>
      <w:r w:rsidR="00486F45" w:rsidRPr="007E5D4F">
        <w:t> </w:t>
      </w:r>
      <w:r w:rsidR="00C46587" w:rsidRPr="007E5D4F">
        <w:t xml:space="preserve">12 in vergelijking met 30% van de patiënten op de onderhoudsdosering placebo. Deze resultaten </w:t>
      </w:r>
      <w:r w:rsidRPr="007E5D4F">
        <w:t>suggereren</w:t>
      </w:r>
      <w:r w:rsidR="00C46587" w:rsidRPr="007E5D4F">
        <w:t xml:space="preserve"> dat sommige patiënten die in week</w:t>
      </w:r>
      <w:r w:rsidR="00486F45" w:rsidRPr="007E5D4F">
        <w:t> </w:t>
      </w:r>
      <w:r w:rsidR="00C46587" w:rsidRPr="007E5D4F">
        <w:t xml:space="preserve">4 nog geen respons hebben gehad baat kunnen hebben bij voortgezette onderhoudsbehandeling tot en met </w:t>
      </w:r>
      <w:r w:rsidR="00C46587" w:rsidRPr="007E5D4F">
        <w:lastRenderedPageBreak/>
        <w:t>week</w:t>
      </w:r>
      <w:r w:rsidR="00486F45" w:rsidRPr="007E5D4F">
        <w:t> </w:t>
      </w:r>
      <w:r w:rsidR="00C46587" w:rsidRPr="007E5D4F">
        <w:t>12. Behandeling voortgezet tot na 12</w:t>
      </w:r>
      <w:r w:rsidR="00486F45" w:rsidRPr="007E5D4F">
        <w:t> </w:t>
      </w:r>
      <w:r w:rsidR="00C46587" w:rsidRPr="007E5D4F">
        <w:t>weken resulteerde niet in significant meer responsen (zie rubriek</w:t>
      </w:r>
      <w:r w:rsidR="00486F45" w:rsidRPr="007E5D4F">
        <w:t> </w:t>
      </w:r>
      <w:r w:rsidR="00C46587" w:rsidRPr="007E5D4F">
        <w:t>4.2).</w:t>
      </w:r>
    </w:p>
    <w:p w14:paraId="4E81A536" w14:textId="77777777" w:rsidR="00C46587" w:rsidRPr="007E5D4F" w:rsidRDefault="00C46587" w:rsidP="00982118"/>
    <w:p w14:paraId="5EABE6F3" w14:textId="77777777" w:rsidR="00C46587" w:rsidRPr="007E5D4F" w:rsidRDefault="00C46587" w:rsidP="00982118">
      <w:r w:rsidRPr="007E5D4F">
        <w:t>117 van de 276</w:t>
      </w:r>
      <w:r w:rsidR="00486F45" w:rsidRPr="007E5D4F">
        <w:t> </w:t>
      </w:r>
      <w:r w:rsidRPr="007E5D4F">
        <w:t>patiënten uit CD</w:t>
      </w:r>
      <w:r w:rsidR="00486F45" w:rsidRPr="007E5D4F">
        <w:t>-</w:t>
      </w:r>
      <w:r w:rsidRPr="007E5D4F">
        <w:t>onderzoek</w:t>
      </w:r>
      <w:r w:rsidR="00486F45" w:rsidRPr="007E5D4F">
        <w:t> </w:t>
      </w:r>
      <w:r w:rsidRPr="007E5D4F">
        <w:t>I en 272 van de 777</w:t>
      </w:r>
      <w:r w:rsidR="00486F45" w:rsidRPr="007E5D4F">
        <w:t> </w:t>
      </w:r>
      <w:r w:rsidRPr="007E5D4F">
        <w:t>patiënten uit CD</w:t>
      </w:r>
      <w:r w:rsidR="00486F45" w:rsidRPr="007E5D4F">
        <w:t>-</w:t>
      </w:r>
      <w:r w:rsidRPr="007E5D4F">
        <w:t>onderzoeken</w:t>
      </w:r>
      <w:r w:rsidR="00486F45" w:rsidRPr="007E5D4F">
        <w:t> </w:t>
      </w:r>
      <w:r w:rsidRPr="007E5D4F">
        <w:t>II en</w:t>
      </w:r>
      <w:r w:rsidR="00486F45" w:rsidRPr="007E5D4F">
        <w:t> </w:t>
      </w:r>
      <w:r w:rsidRPr="007E5D4F">
        <w:t xml:space="preserve">III werden </w:t>
      </w:r>
      <w:r w:rsidR="00CF123C" w:rsidRPr="007E5D4F">
        <w:t>op</w:t>
      </w:r>
      <w:r w:rsidRPr="007E5D4F">
        <w:t>gevolgd gedurende minimaal 3</w:t>
      </w:r>
      <w:r w:rsidR="00486F45" w:rsidRPr="007E5D4F">
        <w:t> </w:t>
      </w:r>
      <w:r w:rsidRPr="007E5D4F">
        <w:t>jaar open-label adalimumab-behandeling. Klinische remissie werd gehandhaafd bij 88 van de 117</w:t>
      </w:r>
      <w:r w:rsidR="00CF123C" w:rsidRPr="007E5D4F">
        <w:t xml:space="preserve"> patiënten</w:t>
      </w:r>
      <w:r w:rsidRPr="007E5D4F">
        <w:t xml:space="preserve"> </w:t>
      </w:r>
      <w:r w:rsidR="00CF123C" w:rsidRPr="007E5D4F">
        <w:t xml:space="preserve">en </w:t>
      </w:r>
      <w:r w:rsidRPr="007E5D4F">
        <w:t>189 van de 272</w:t>
      </w:r>
      <w:r w:rsidR="00486F45" w:rsidRPr="007E5D4F">
        <w:t> </w:t>
      </w:r>
      <w:r w:rsidRPr="007E5D4F">
        <w:t>patiënten. Klinische respons (CR-100) werd behouden bij 102 van de 117</w:t>
      </w:r>
      <w:r w:rsidR="00CF123C" w:rsidRPr="007E5D4F">
        <w:t xml:space="preserve"> patiënten</w:t>
      </w:r>
      <w:r w:rsidRPr="007E5D4F">
        <w:t xml:space="preserve"> </w:t>
      </w:r>
      <w:r w:rsidR="00CF123C" w:rsidRPr="007E5D4F">
        <w:t xml:space="preserve">en </w:t>
      </w:r>
      <w:r w:rsidRPr="007E5D4F">
        <w:t>233 van de 272 patiënten.</w:t>
      </w:r>
    </w:p>
    <w:p w14:paraId="03C7EC6C" w14:textId="77777777" w:rsidR="00C46587" w:rsidRPr="007E5D4F" w:rsidRDefault="00C46587" w:rsidP="00982118"/>
    <w:p w14:paraId="27C58D2E" w14:textId="77777777" w:rsidR="00C46587" w:rsidRPr="00D136F0" w:rsidRDefault="00C46587" w:rsidP="00982118">
      <w:pPr>
        <w:keepNext/>
        <w:rPr>
          <w:i/>
          <w:u w:val="single"/>
        </w:rPr>
      </w:pPr>
      <w:r w:rsidRPr="00D136F0">
        <w:rPr>
          <w:i/>
          <w:u w:val="single"/>
        </w:rPr>
        <w:t>Kwaliteit van leven</w:t>
      </w:r>
    </w:p>
    <w:p w14:paraId="60C5DC0D" w14:textId="77777777" w:rsidR="00C46587" w:rsidRPr="007E5D4F" w:rsidRDefault="00C46587" w:rsidP="00982118">
      <w:pPr>
        <w:keepNext/>
      </w:pPr>
    </w:p>
    <w:p w14:paraId="2197BD5C" w14:textId="77777777" w:rsidR="00C46587" w:rsidRPr="007E5D4F" w:rsidRDefault="00C46587" w:rsidP="00982118">
      <w:r w:rsidRPr="007E5D4F">
        <w:t>In CD</w:t>
      </w:r>
      <w:r w:rsidR="00486F45" w:rsidRPr="007E5D4F">
        <w:t>-</w:t>
      </w:r>
      <w:r w:rsidRPr="007E5D4F">
        <w:t>onderzoek</w:t>
      </w:r>
      <w:r w:rsidR="00486F45" w:rsidRPr="007E5D4F">
        <w:t> </w:t>
      </w:r>
      <w:r w:rsidRPr="007E5D4F">
        <w:t>I en CD</w:t>
      </w:r>
      <w:r w:rsidR="00486F45" w:rsidRPr="007E5D4F">
        <w:t>-</w:t>
      </w:r>
      <w:r w:rsidRPr="007E5D4F">
        <w:t>onderzoek</w:t>
      </w:r>
      <w:r w:rsidR="00486F45" w:rsidRPr="007E5D4F">
        <w:t> </w:t>
      </w:r>
      <w:r w:rsidRPr="007E5D4F">
        <w:t>II werd in week</w:t>
      </w:r>
      <w:r w:rsidR="00486F45" w:rsidRPr="007E5D4F">
        <w:t> </w:t>
      </w:r>
      <w:r w:rsidRPr="007E5D4F">
        <w:t xml:space="preserve">4 een statistisch significante verbetering bereikt in de totale score van de ziektespecifieke ‘inflammatory bowel disease questionnaire’ (IBDQ) bij patiënten die gerandomiseerd waren naar </w:t>
      </w:r>
      <w:r w:rsidR="00C10EB8" w:rsidRPr="007E5D4F">
        <w:t>adalimumab</w:t>
      </w:r>
      <w:r w:rsidRPr="007E5D4F">
        <w:t xml:space="preserve"> 80/40 mg en 160/80 mg in vergelijking met placebo. Deze verbetering werd ook in week</w:t>
      </w:r>
      <w:r w:rsidR="00486F45" w:rsidRPr="007E5D4F">
        <w:t> </w:t>
      </w:r>
      <w:r w:rsidRPr="007E5D4F">
        <w:t>26 en week</w:t>
      </w:r>
      <w:r w:rsidR="00486F45" w:rsidRPr="007E5D4F">
        <w:t> </w:t>
      </w:r>
      <w:r w:rsidRPr="007E5D4F">
        <w:t>56 van CD</w:t>
      </w:r>
      <w:r w:rsidR="00486F45" w:rsidRPr="007E5D4F">
        <w:t>-</w:t>
      </w:r>
      <w:r w:rsidRPr="007E5D4F">
        <w:t>onderzoek</w:t>
      </w:r>
      <w:r w:rsidR="00486F45" w:rsidRPr="007E5D4F">
        <w:t> </w:t>
      </w:r>
      <w:r w:rsidRPr="007E5D4F">
        <w:t>III gezien bij de adalimumab-behandelingsgroepen in vergelijking met de placebogroep.</w:t>
      </w:r>
    </w:p>
    <w:p w14:paraId="554835B5" w14:textId="77777777" w:rsidR="00C46587" w:rsidRPr="007E5D4F" w:rsidRDefault="00C46587" w:rsidP="00982118"/>
    <w:p w14:paraId="4E413EF0" w14:textId="77777777" w:rsidR="008A732E" w:rsidRPr="007E5D4F" w:rsidRDefault="008A732E" w:rsidP="00982118">
      <w:pPr>
        <w:keepNext/>
        <w:rPr>
          <w:i/>
        </w:rPr>
      </w:pPr>
      <w:r w:rsidRPr="007E5D4F">
        <w:rPr>
          <w:i/>
        </w:rPr>
        <w:t>Uveïtis bij volwassenen</w:t>
      </w:r>
    </w:p>
    <w:p w14:paraId="38186364" w14:textId="77777777" w:rsidR="00C46587" w:rsidRPr="007E5D4F" w:rsidRDefault="00C46587" w:rsidP="00982118">
      <w:pPr>
        <w:keepNext/>
      </w:pPr>
    </w:p>
    <w:p w14:paraId="1AA9C3E1" w14:textId="77777777" w:rsidR="008A732E" w:rsidRPr="007E5D4F" w:rsidRDefault="00C46587" w:rsidP="00982118">
      <w:r w:rsidRPr="007E5D4F">
        <w:t xml:space="preserve">De veiligheid en werkzaamheid van </w:t>
      </w:r>
      <w:r w:rsidR="00C10EB8" w:rsidRPr="007E5D4F">
        <w:t>adalimumab</w:t>
      </w:r>
      <w:r w:rsidRPr="007E5D4F">
        <w:t xml:space="preserve"> werden beoordeeld bij volwassen patiënten met niet-infectieuze </w:t>
      </w:r>
      <w:r w:rsidR="006860CB" w:rsidRPr="007E5D4F">
        <w:t>intermediaire uveïtis</w:t>
      </w:r>
      <w:r w:rsidRPr="007E5D4F">
        <w:t>, uveitis posterior en panuveïtis</w:t>
      </w:r>
      <w:r w:rsidR="00391263" w:rsidRPr="007E5D4F">
        <w:t xml:space="preserve"> (patiënten met geïsoleerde uveitis anterior werden uitgesloten)</w:t>
      </w:r>
      <w:r w:rsidRPr="007E5D4F">
        <w:t>, in twee gerandomiseerde, dubbelblinde, placebogecontroleerde studies (UV</w:t>
      </w:r>
      <w:r w:rsidR="00522FEE" w:rsidRPr="007E5D4F">
        <w:t> </w:t>
      </w:r>
      <w:r w:rsidRPr="007E5D4F">
        <w:t>I en</w:t>
      </w:r>
      <w:r w:rsidR="00522FEE" w:rsidRPr="007E5D4F">
        <w:t> </w:t>
      </w:r>
      <w:r w:rsidRPr="007E5D4F">
        <w:t xml:space="preserve">II). Patiënten kregen placebo of </w:t>
      </w:r>
      <w:r w:rsidR="00C10EB8" w:rsidRPr="007E5D4F">
        <w:t>adalimumab</w:t>
      </w:r>
      <w:r w:rsidRPr="007E5D4F">
        <w:t xml:space="preserve"> in een aanvangsdosis van 80</w:t>
      </w:r>
      <w:r w:rsidR="00522FEE" w:rsidRPr="007E5D4F">
        <w:t> </w:t>
      </w:r>
      <w:r w:rsidRPr="007E5D4F">
        <w:t>mg, gevolgd door 40</w:t>
      </w:r>
      <w:r w:rsidR="00522FEE" w:rsidRPr="007E5D4F">
        <w:t> </w:t>
      </w:r>
      <w:r w:rsidRPr="007E5D4F">
        <w:t xml:space="preserve">mg eenmaal per twee weken vanaf één week na de aanvangsdosering. Gelijktijdige </w:t>
      </w:r>
      <w:r w:rsidR="00B66BD0" w:rsidRPr="007E5D4F">
        <w:t xml:space="preserve">toediening van </w:t>
      </w:r>
      <w:r w:rsidRPr="007E5D4F">
        <w:t>vaste doses van een niet-biologisch immunosuppressivum werd toegestaan.</w:t>
      </w:r>
    </w:p>
    <w:p w14:paraId="7DCC4C53" w14:textId="77777777" w:rsidR="00C46587" w:rsidRPr="007E5D4F" w:rsidRDefault="00C46587" w:rsidP="00982118"/>
    <w:p w14:paraId="21991832" w14:textId="77777777" w:rsidR="008A732E" w:rsidRPr="007E5D4F" w:rsidRDefault="00C46587" w:rsidP="00982118">
      <w:r w:rsidRPr="007E5D4F">
        <w:t>In studie UV</w:t>
      </w:r>
      <w:r w:rsidR="00522FEE" w:rsidRPr="007E5D4F">
        <w:t> </w:t>
      </w:r>
      <w:r w:rsidRPr="007E5D4F">
        <w:t>I werden 217</w:t>
      </w:r>
      <w:r w:rsidR="00522FEE" w:rsidRPr="007E5D4F">
        <w:t> </w:t>
      </w:r>
      <w:r w:rsidRPr="007E5D4F">
        <w:t xml:space="preserve">patiënten met actieve uveïtis </w:t>
      </w:r>
      <w:r w:rsidR="002B148E" w:rsidRPr="007E5D4F">
        <w:t xml:space="preserve">geëvalueerd </w:t>
      </w:r>
      <w:r w:rsidRPr="007E5D4F">
        <w:t>ondanks behandeling met corticosteroïden (orale prednison met een dosis van 10 tot 60</w:t>
      </w:r>
      <w:r w:rsidR="00522FEE" w:rsidRPr="007E5D4F">
        <w:t> </w:t>
      </w:r>
      <w:r w:rsidRPr="007E5D4F">
        <w:t>mg/dag). Alle patiënten kregen gedurende 2</w:t>
      </w:r>
      <w:r w:rsidR="00522FEE" w:rsidRPr="007E5D4F">
        <w:t> </w:t>
      </w:r>
      <w:r w:rsidRPr="007E5D4F">
        <w:t>weken een standaarddosis prednison van 60</w:t>
      </w:r>
      <w:r w:rsidR="00522FEE" w:rsidRPr="007E5D4F">
        <w:t> </w:t>
      </w:r>
      <w:r w:rsidRPr="007E5D4F">
        <w:t>mg/dag bij de aanvang van de studie gevolgd door een verplicht afbouwschema, met volledige stopzetting van de corticosteroïden in week</w:t>
      </w:r>
      <w:r w:rsidR="00522FEE" w:rsidRPr="007E5D4F">
        <w:t> </w:t>
      </w:r>
      <w:r w:rsidRPr="007E5D4F">
        <w:t>15.</w:t>
      </w:r>
    </w:p>
    <w:p w14:paraId="0941FC60" w14:textId="77777777" w:rsidR="00C46587" w:rsidRPr="007E5D4F" w:rsidRDefault="00C46587" w:rsidP="00982118"/>
    <w:p w14:paraId="437BA9EB" w14:textId="77777777" w:rsidR="008A732E" w:rsidRPr="007E5D4F" w:rsidRDefault="00C46587" w:rsidP="00982118">
      <w:r w:rsidRPr="007E5D4F">
        <w:t>In studie UV</w:t>
      </w:r>
      <w:r w:rsidR="00522FEE" w:rsidRPr="007E5D4F">
        <w:t> </w:t>
      </w:r>
      <w:r w:rsidRPr="007E5D4F">
        <w:t>II werden 226</w:t>
      </w:r>
      <w:r w:rsidR="00522FEE" w:rsidRPr="007E5D4F">
        <w:t> </w:t>
      </w:r>
      <w:r w:rsidRPr="007E5D4F">
        <w:t xml:space="preserve">patiënten met inactieve uveïtis </w:t>
      </w:r>
      <w:r w:rsidR="002F07EE" w:rsidRPr="007E5D4F">
        <w:t xml:space="preserve">geëvalueerd </w:t>
      </w:r>
      <w:r w:rsidRPr="007E5D4F">
        <w:t>die een chronische behandeling met corticosteroïden (orale prednison met een dosis van 10 tot 35</w:t>
      </w:r>
      <w:r w:rsidR="00522FEE" w:rsidRPr="007E5D4F">
        <w:t> </w:t>
      </w:r>
      <w:r w:rsidRPr="007E5D4F">
        <w:t>mg/dag) nodig hadden op baseline om hun ziekte onder controle te houden. Vervolgens volgden de patiënten een verplicht afbouwschema met volledige stopzetting van de corticosteroïden in week</w:t>
      </w:r>
      <w:r w:rsidR="00522FEE" w:rsidRPr="007E5D4F">
        <w:t> </w:t>
      </w:r>
      <w:r w:rsidRPr="007E5D4F">
        <w:t>19.</w:t>
      </w:r>
    </w:p>
    <w:p w14:paraId="7A327B4D" w14:textId="77777777" w:rsidR="00C46587" w:rsidRPr="007E5D4F" w:rsidRDefault="00C46587" w:rsidP="00982118"/>
    <w:p w14:paraId="7DB13E7E" w14:textId="77777777" w:rsidR="008A732E" w:rsidRPr="007E5D4F" w:rsidRDefault="00C46587" w:rsidP="00982118">
      <w:r w:rsidRPr="007E5D4F">
        <w:t>Het primaire eindpunt voor de werkzaamheid was in beide studies ´tijd tot falen van de behandeling´. Falen van de behandeling werd gedefinieerd door een multicomponent</w:t>
      </w:r>
      <w:r w:rsidR="000A2BA8" w:rsidRPr="007E5D4F">
        <w:t>-</w:t>
      </w:r>
      <w:r w:rsidRPr="007E5D4F">
        <w:t>resultaat gebaseerd op inflammatoire chorioretinale en/of inflammatoire retinale vasculaire laesies, anterior chamber (AC) cell</w:t>
      </w:r>
      <w:r w:rsidR="00522FEE" w:rsidRPr="007E5D4F">
        <w:t>-</w:t>
      </w:r>
      <w:r w:rsidRPr="007E5D4F">
        <w:t>score, vertroebeling glasvocht (vitrous haze - VH)</w:t>
      </w:r>
      <w:r w:rsidR="00522FEE" w:rsidRPr="007E5D4F">
        <w:t>-</w:t>
      </w:r>
      <w:r w:rsidRPr="007E5D4F">
        <w:t>score en best gecorrigeerde gezichtsscherpte (best corrected visual acuity - BCVA).</w:t>
      </w:r>
    </w:p>
    <w:p w14:paraId="13B75BFE" w14:textId="77777777" w:rsidR="008A732E" w:rsidRPr="007E5D4F" w:rsidRDefault="008A732E" w:rsidP="00982118">
      <w:pPr>
        <w:rPr>
          <w:u w:val="single"/>
        </w:rPr>
      </w:pPr>
    </w:p>
    <w:p w14:paraId="7C50C842" w14:textId="77777777" w:rsidR="004728E1" w:rsidRPr="007E5D4F" w:rsidRDefault="004728E1" w:rsidP="004728E1">
      <w:pPr>
        <w:pStyle w:val="BodyText"/>
        <w:widowControl/>
        <w:tabs>
          <w:tab w:val="left" w:pos="90"/>
        </w:tabs>
        <w:kinsoku w:val="0"/>
        <w:overflowPunct w:val="0"/>
        <w:ind w:left="0"/>
      </w:pPr>
      <w:r w:rsidRPr="007E5D4F">
        <w:t>Patiënten die de studies UV I en II voltooid hadden kwamen in aanmerking voor deelname aan een niet-gecontrolleerd lange-termijn-extensiestudie met een oorspronkelijk geplande duur van 78 weken. De patiënten mochten na week 78 de studiemedicatie blijven nemen totdat adalimumab voor hen beschikbaar was.</w:t>
      </w:r>
    </w:p>
    <w:p w14:paraId="421F7387" w14:textId="77777777" w:rsidR="004728E1" w:rsidRPr="007E5D4F" w:rsidRDefault="004728E1" w:rsidP="00982118">
      <w:pPr>
        <w:rPr>
          <w:u w:val="single"/>
        </w:rPr>
      </w:pPr>
    </w:p>
    <w:p w14:paraId="4B9FDD15" w14:textId="77777777" w:rsidR="008A732E" w:rsidRPr="007E5D4F" w:rsidRDefault="008A732E" w:rsidP="00982118">
      <w:pPr>
        <w:keepNext/>
        <w:rPr>
          <w:i/>
          <w:u w:val="single"/>
        </w:rPr>
      </w:pPr>
      <w:r w:rsidRPr="007E5D4F">
        <w:rPr>
          <w:i/>
          <w:u w:val="single"/>
        </w:rPr>
        <w:t>Klinische respons</w:t>
      </w:r>
    </w:p>
    <w:p w14:paraId="4EF13CB4" w14:textId="77777777" w:rsidR="00C46587" w:rsidRPr="007E5D4F" w:rsidRDefault="00C46587" w:rsidP="00982118">
      <w:pPr>
        <w:keepNext/>
      </w:pPr>
    </w:p>
    <w:p w14:paraId="17B2A993" w14:textId="77777777" w:rsidR="008A732E" w:rsidRPr="007E5D4F" w:rsidRDefault="00C46587" w:rsidP="00982118">
      <w:r w:rsidRPr="007E5D4F">
        <w:t xml:space="preserve">Resultaten van beide onderzoeken toonden een statistisch significante vermindering van het risico op falen van de behandeling bij patiënten behandeld met </w:t>
      </w:r>
      <w:r w:rsidR="00C10EB8" w:rsidRPr="007E5D4F">
        <w:t>adalimumab</w:t>
      </w:r>
      <w:r w:rsidRPr="007E5D4F">
        <w:t xml:space="preserve"> ten opzichte van patiënten die placebo kregen (zie tabel</w:t>
      </w:r>
      <w:r w:rsidR="00522FEE" w:rsidRPr="007E5D4F">
        <w:t> </w:t>
      </w:r>
      <w:r w:rsidR="008C4871">
        <w:t>19</w:t>
      </w:r>
      <w:r w:rsidRPr="007E5D4F">
        <w:t xml:space="preserve">). Beide studies toonden een vroeg en aanhoudend effect van </w:t>
      </w:r>
      <w:r w:rsidR="00C10EB8" w:rsidRPr="007E5D4F">
        <w:t>adalimumab</w:t>
      </w:r>
      <w:r w:rsidRPr="007E5D4F">
        <w:t xml:space="preserve"> aan op het percentage falen van de behandeling in vergelijking met placebo (zie figuur</w:t>
      </w:r>
      <w:r w:rsidR="00522FEE" w:rsidRPr="007E5D4F">
        <w:t> </w:t>
      </w:r>
      <w:r w:rsidR="004B78E0">
        <w:t>1</w:t>
      </w:r>
      <w:r w:rsidRPr="007E5D4F">
        <w:t>).</w:t>
      </w:r>
    </w:p>
    <w:p w14:paraId="3C201A42" w14:textId="77777777" w:rsidR="008A732E" w:rsidRPr="007E5D4F" w:rsidRDefault="008A732E" w:rsidP="00982118"/>
    <w:p w14:paraId="369C361C" w14:textId="77777777" w:rsidR="008A732E" w:rsidRPr="007E5D4F" w:rsidRDefault="008A732E" w:rsidP="00C0252D">
      <w:pPr>
        <w:keepNext/>
        <w:jc w:val="center"/>
        <w:rPr>
          <w:b/>
        </w:rPr>
      </w:pPr>
      <w:r w:rsidRPr="007E5D4F">
        <w:rPr>
          <w:b/>
        </w:rPr>
        <w:lastRenderedPageBreak/>
        <w:t>Tabel</w:t>
      </w:r>
      <w:r w:rsidR="00522FEE" w:rsidRPr="007E5D4F">
        <w:rPr>
          <w:b/>
        </w:rPr>
        <w:t> </w:t>
      </w:r>
      <w:r w:rsidR="004B78E0">
        <w:rPr>
          <w:b/>
        </w:rPr>
        <w:t>19</w:t>
      </w:r>
    </w:p>
    <w:p w14:paraId="21D4ABBD" w14:textId="77777777" w:rsidR="00C46587" w:rsidRPr="007E5D4F" w:rsidRDefault="00C46587" w:rsidP="00C0252D">
      <w:pPr>
        <w:keepNext/>
        <w:jc w:val="center"/>
        <w:rPr>
          <w:b/>
        </w:rPr>
      </w:pPr>
      <w:r w:rsidRPr="007E5D4F">
        <w:rPr>
          <w:b/>
        </w:rPr>
        <w:t>Tijd tot falen van de behandeling in onderzoeken UV</w:t>
      </w:r>
      <w:r w:rsidR="00522FEE" w:rsidRPr="007E5D4F">
        <w:rPr>
          <w:b/>
        </w:rPr>
        <w:t> </w:t>
      </w:r>
      <w:r w:rsidRPr="007E5D4F">
        <w:rPr>
          <w:b/>
        </w:rPr>
        <w:t>I en UV</w:t>
      </w:r>
      <w:r w:rsidR="00522FEE" w:rsidRPr="007E5D4F">
        <w:rPr>
          <w:b/>
        </w:rPr>
        <w:t> </w:t>
      </w:r>
      <w:r w:rsidRPr="007E5D4F">
        <w:rPr>
          <w:b/>
        </w:rPr>
        <w:t>II</w:t>
      </w:r>
    </w:p>
    <w:p w14:paraId="76CD23C9" w14:textId="77777777" w:rsidR="00C46587" w:rsidRPr="007E5D4F" w:rsidRDefault="00C46587" w:rsidP="00C0252D">
      <w:pPr>
        <w:keepNext/>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7"/>
        <w:gridCol w:w="706"/>
        <w:gridCol w:w="1238"/>
        <w:gridCol w:w="1277"/>
        <w:gridCol w:w="1228"/>
        <w:gridCol w:w="1231"/>
        <w:gridCol w:w="1258"/>
      </w:tblGrid>
      <w:tr w:rsidR="008A732E" w:rsidRPr="007E5D4F" w14:paraId="57E029E1" w14:textId="77777777" w:rsidTr="002510E7">
        <w:tc>
          <w:tcPr>
            <w:tcW w:w="2178" w:type="dxa"/>
            <w:tcBorders>
              <w:top w:val="single" w:sz="4" w:space="0" w:color="auto"/>
              <w:left w:val="nil"/>
              <w:bottom w:val="single" w:sz="4" w:space="0" w:color="auto"/>
              <w:right w:val="nil"/>
            </w:tcBorders>
            <w:hideMark/>
          </w:tcPr>
          <w:p w14:paraId="36E2C3B7" w14:textId="77777777" w:rsidR="008A732E" w:rsidRPr="007E5D4F" w:rsidRDefault="008A732E" w:rsidP="00C0252D">
            <w:pPr>
              <w:keepNext/>
              <w:rPr>
                <w:b/>
              </w:rPr>
            </w:pPr>
            <w:r w:rsidRPr="007E5D4F">
              <w:rPr>
                <w:b/>
              </w:rPr>
              <w:t>Analyse</w:t>
            </w:r>
          </w:p>
          <w:p w14:paraId="347B1A53" w14:textId="77777777" w:rsidR="008A732E" w:rsidRPr="007E5D4F" w:rsidRDefault="004C70DE" w:rsidP="00C0252D">
            <w:pPr>
              <w:keepNext/>
              <w:rPr>
                <w:b/>
              </w:rPr>
            </w:pPr>
            <w:r w:rsidRPr="007E5D4F">
              <w:rPr>
                <w:b/>
              </w:rPr>
              <w:t>     Behandeling</w:t>
            </w:r>
          </w:p>
        </w:tc>
        <w:tc>
          <w:tcPr>
            <w:tcW w:w="720" w:type="dxa"/>
            <w:tcBorders>
              <w:top w:val="single" w:sz="4" w:space="0" w:color="auto"/>
              <w:left w:val="nil"/>
              <w:bottom w:val="single" w:sz="4" w:space="0" w:color="auto"/>
              <w:right w:val="nil"/>
            </w:tcBorders>
            <w:hideMark/>
          </w:tcPr>
          <w:p w14:paraId="71ADA9A2" w14:textId="77777777" w:rsidR="008A732E" w:rsidRPr="007E5D4F" w:rsidRDefault="008A732E" w:rsidP="00C0252D">
            <w:pPr>
              <w:keepNext/>
              <w:rPr>
                <w:b/>
              </w:rPr>
            </w:pPr>
            <w:r w:rsidRPr="007E5D4F">
              <w:rPr>
                <w:b/>
              </w:rPr>
              <w:t>N</w:t>
            </w:r>
          </w:p>
        </w:tc>
        <w:tc>
          <w:tcPr>
            <w:tcW w:w="1281" w:type="dxa"/>
            <w:tcBorders>
              <w:top w:val="single" w:sz="4" w:space="0" w:color="auto"/>
              <w:left w:val="nil"/>
              <w:bottom w:val="single" w:sz="4" w:space="0" w:color="auto"/>
              <w:right w:val="nil"/>
            </w:tcBorders>
            <w:hideMark/>
          </w:tcPr>
          <w:p w14:paraId="2E5190A2" w14:textId="77777777" w:rsidR="008A732E" w:rsidRPr="007E5D4F" w:rsidRDefault="008A732E" w:rsidP="00C0252D">
            <w:pPr>
              <w:keepNext/>
              <w:rPr>
                <w:b/>
              </w:rPr>
            </w:pPr>
            <w:r w:rsidRPr="007E5D4F">
              <w:rPr>
                <w:b/>
              </w:rPr>
              <w:t>Falen</w:t>
            </w:r>
          </w:p>
          <w:p w14:paraId="0A26562B" w14:textId="77777777" w:rsidR="008A732E" w:rsidRPr="007E5D4F" w:rsidRDefault="008A732E" w:rsidP="00C0252D">
            <w:pPr>
              <w:keepNext/>
              <w:rPr>
                <w:b/>
              </w:rPr>
            </w:pPr>
            <w:r w:rsidRPr="007E5D4F">
              <w:rPr>
                <w:b/>
              </w:rPr>
              <w:t>N (%)</w:t>
            </w:r>
          </w:p>
        </w:tc>
        <w:tc>
          <w:tcPr>
            <w:tcW w:w="1281" w:type="dxa"/>
            <w:tcBorders>
              <w:top w:val="single" w:sz="4" w:space="0" w:color="auto"/>
              <w:left w:val="nil"/>
              <w:bottom w:val="single" w:sz="4" w:space="0" w:color="auto"/>
              <w:right w:val="nil"/>
            </w:tcBorders>
            <w:hideMark/>
          </w:tcPr>
          <w:p w14:paraId="7BC475C0" w14:textId="77777777" w:rsidR="008A732E" w:rsidRPr="007E5D4F" w:rsidRDefault="008A732E" w:rsidP="00C0252D">
            <w:pPr>
              <w:keepNext/>
              <w:rPr>
                <w:b/>
              </w:rPr>
            </w:pPr>
            <w:r w:rsidRPr="007E5D4F">
              <w:rPr>
                <w:b/>
              </w:rPr>
              <w:t>Mediane tijd tot falen (maanden)</w:t>
            </w:r>
          </w:p>
        </w:tc>
        <w:tc>
          <w:tcPr>
            <w:tcW w:w="1281" w:type="dxa"/>
            <w:tcBorders>
              <w:top w:val="single" w:sz="4" w:space="0" w:color="auto"/>
              <w:left w:val="nil"/>
              <w:bottom w:val="single" w:sz="4" w:space="0" w:color="auto"/>
              <w:right w:val="nil"/>
            </w:tcBorders>
            <w:hideMark/>
          </w:tcPr>
          <w:p w14:paraId="3AE6478D" w14:textId="77777777" w:rsidR="008A732E" w:rsidRPr="007E5D4F" w:rsidRDefault="008A732E" w:rsidP="00C0252D">
            <w:pPr>
              <w:keepNext/>
              <w:rPr>
                <w:b/>
              </w:rPr>
            </w:pPr>
            <w:r w:rsidRPr="007E5D4F">
              <w:rPr>
                <w:b/>
              </w:rPr>
              <w:t>HR</w:t>
            </w:r>
            <w:r w:rsidRPr="007E5D4F">
              <w:rPr>
                <w:b/>
                <w:vertAlign w:val="superscript"/>
              </w:rPr>
              <w:t>a</w:t>
            </w:r>
          </w:p>
        </w:tc>
        <w:tc>
          <w:tcPr>
            <w:tcW w:w="1281" w:type="dxa"/>
            <w:tcBorders>
              <w:top w:val="single" w:sz="4" w:space="0" w:color="auto"/>
              <w:left w:val="nil"/>
              <w:bottom w:val="single" w:sz="4" w:space="0" w:color="auto"/>
              <w:right w:val="nil"/>
            </w:tcBorders>
            <w:hideMark/>
          </w:tcPr>
          <w:p w14:paraId="2F53CF5B" w14:textId="77777777" w:rsidR="008A732E" w:rsidRPr="007E5D4F" w:rsidRDefault="00E875E5" w:rsidP="00C0252D">
            <w:pPr>
              <w:keepNext/>
              <w:rPr>
                <w:b/>
              </w:rPr>
            </w:pPr>
            <w:r>
              <w:rPr>
                <w:b/>
              </w:rPr>
              <w:t>B</w:t>
            </w:r>
            <w:r w:rsidR="008A732E" w:rsidRPr="007E5D4F">
              <w:rPr>
                <w:b/>
              </w:rPr>
              <w:t>I 95% voor HR</w:t>
            </w:r>
            <w:r w:rsidR="008A732E" w:rsidRPr="007E5D4F">
              <w:rPr>
                <w:b/>
                <w:vertAlign w:val="superscript"/>
              </w:rPr>
              <w:t>a</w:t>
            </w:r>
            <w:r w:rsidR="008A732E" w:rsidRPr="007E5D4F">
              <w:rPr>
                <w:b/>
              </w:rPr>
              <w:t xml:space="preserve"> </w:t>
            </w:r>
          </w:p>
        </w:tc>
        <w:tc>
          <w:tcPr>
            <w:tcW w:w="1281" w:type="dxa"/>
            <w:tcBorders>
              <w:top w:val="single" w:sz="4" w:space="0" w:color="auto"/>
              <w:left w:val="nil"/>
              <w:bottom w:val="single" w:sz="4" w:space="0" w:color="auto"/>
              <w:right w:val="nil"/>
            </w:tcBorders>
            <w:hideMark/>
          </w:tcPr>
          <w:p w14:paraId="3D469573" w14:textId="77777777" w:rsidR="008A732E" w:rsidRPr="007E5D4F" w:rsidRDefault="008A732E" w:rsidP="00C0252D">
            <w:pPr>
              <w:keepNext/>
              <w:rPr>
                <w:b/>
              </w:rPr>
            </w:pPr>
            <w:r w:rsidRPr="007E5D4F">
              <w:rPr>
                <w:b/>
                <w:i/>
              </w:rPr>
              <w:t>P</w:t>
            </w:r>
            <w:r w:rsidRPr="007E5D4F">
              <w:rPr>
                <w:b/>
              </w:rPr>
              <w:t>-waarde</w:t>
            </w:r>
            <w:r w:rsidRPr="007E5D4F">
              <w:rPr>
                <w:b/>
                <w:vertAlign w:val="superscript"/>
              </w:rPr>
              <w:t>b</w:t>
            </w:r>
          </w:p>
        </w:tc>
      </w:tr>
      <w:tr w:rsidR="008A732E" w:rsidRPr="007E5D4F" w14:paraId="7851C383" w14:textId="77777777" w:rsidTr="002510E7">
        <w:tc>
          <w:tcPr>
            <w:tcW w:w="9303" w:type="dxa"/>
            <w:gridSpan w:val="7"/>
            <w:tcBorders>
              <w:top w:val="single" w:sz="4" w:space="0" w:color="auto"/>
              <w:left w:val="nil"/>
              <w:bottom w:val="nil"/>
              <w:right w:val="nil"/>
            </w:tcBorders>
            <w:hideMark/>
          </w:tcPr>
          <w:p w14:paraId="4DB3730E" w14:textId="77777777" w:rsidR="008A732E" w:rsidRPr="007E5D4F" w:rsidRDefault="008A732E" w:rsidP="0091654E">
            <w:pPr>
              <w:rPr>
                <w:b/>
              </w:rPr>
            </w:pPr>
            <w:r w:rsidRPr="007E5D4F">
              <w:rPr>
                <w:b/>
              </w:rPr>
              <w:t xml:space="preserve">Tijd tot falen van de behandeling </w:t>
            </w:r>
            <w:r w:rsidR="0091654E" w:rsidRPr="007E5D4F">
              <w:rPr>
                <w:b/>
              </w:rPr>
              <w:t>in</w:t>
            </w:r>
            <w:r w:rsidRPr="007E5D4F">
              <w:rPr>
                <w:b/>
              </w:rPr>
              <w:t xml:space="preserve"> of na week</w:t>
            </w:r>
            <w:r w:rsidR="00522FEE" w:rsidRPr="007E5D4F">
              <w:rPr>
                <w:b/>
              </w:rPr>
              <w:t> </w:t>
            </w:r>
            <w:r w:rsidRPr="007E5D4F">
              <w:rPr>
                <w:b/>
              </w:rPr>
              <w:t>6 in studie</w:t>
            </w:r>
            <w:r w:rsidR="00522FEE" w:rsidRPr="007E5D4F">
              <w:rPr>
                <w:b/>
              </w:rPr>
              <w:t> </w:t>
            </w:r>
            <w:r w:rsidRPr="007E5D4F">
              <w:rPr>
                <w:b/>
              </w:rPr>
              <w:t>UV</w:t>
            </w:r>
            <w:r w:rsidR="00522FEE" w:rsidRPr="007E5D4F">
              <w:rPr>
                <w:b/>
              </w:rPr>
              <w:t> </w:t>
            </w:r>
            <w:r w:rsidRPr="007E5D4F">
              <w:rPr>
                <w:b/>
              </w:rPr>
              <w:t>I</w:t>
            </w:r>
          </w:p>
        </w:tc>
      </w:tr>
      <w:tr w:rsidR="008A732E" w:rsidRPr="007E5D4F" w14:paraId="204B731D" w14:textId="77777777" w:rsidTr="002510E7">
        <w:tc>
          <w:tcPr>
            <w:tcW w:w="9303" w:type="dxa"/>
            <w:gridSpan w:val="7"/>
            <w:tcBorders>
              <w:top w:val="nil"/>
              <w:left w:val="nil"/>
              <w:bottom w:val="nil"/>
              <w:right w:val="nil"/>
            </w:tcBorders>
            <w:hideMark/>
          </w:tcPr>
          <w:p w14:paraId="73C67A37" w14:textId="77777777" w:rsidR="008A732E" w:rsidRPr="007E5D4F" w:rsidRDefault="008A732E" w:rsidP="00982118">
            <w:r w:rsidRPr="007E5D4F">
              <w:t>Primaire analyse (ITT)</w:t>
            </w:r>
          </w:p>
        </w:tc>
      </w:tr>
      <w:tr w:rsidR="008A732E" w:rsidRPr="007E5D4F" w14:paraId="2ED83D17" w14:textId="77777777" w:rsidTr="002510E7">
        <w:tc>
          <w:tcPr>
            <w:tcW w:w="2178" w:type="dxa"/>
            <w:tcBorders>
              <w:top w:val="nil"/>
              <w:left w:val="nil"/>
              <w:bottom w:val="nil"/>
              <w:right w:val="nil"/>
            </w:tcBorders>
            <w:hideMark/>
          </w:tcPr>
          <w:p w14:paraId="098BDF01" w14:textId="77777777" w:rsidR="008A732E" w:rsidRPr="007E5D4F" w:rsidRDefault="008A732E" w:rsidP="00982118">
            <w:r w:rsidRPr="007E5D4F">
              <w:t>     Placebo</w:t>
            </w:r>
          </w:p>
        </w:tc>
        <w:tc>
          <w:tcPr>
            <w:tcW w:w="720" w:type="dxa"/>
            <w:tcBorders>
              <w:top w:val="nil"/>
              <w:left w:val="nil"/>
              <w:bottom w:val="nil"/>
              <w:right w:val="nil"/>
            </w:tcBorders>
            <w:hideMark/>
          </w:tcPr>
          <w:p w14:paraId="55F6D712" w14:textId="77777777" w:rsidR="008A732E" w:rsidRPr="007E5D4F" w:rsidRDefault="008A732E" w:rsidP="00982118">
            <w:r w:rsidRPr="007E5D4F">
              <w:t>107</w:t>
            </w:r>
          </w:p>
        </w:tc>
        <w:tc>
          <w:tcPr>
            <w:tcW w:w="1281" w:type="dxa"/>
            <w:tcBorders>
              <w:top w:val="nil"/>
              <w:left w:val="nil"/>
              <w:bottom w:val="nil"/>
              <w:right w:val="nil"/>
            </w:tcBorders>
            <w:hideMark/>
          </w:tcPr>
          <w:p w14:paraId="79A59FBB" w14:textId="77777777" w:rsidR="008A732E" w:rsidRPr="007E5D4F" w:rsidRDefault="008A732E" w:rsidP="00982118">
            <w:r w:rsidRPr="007E5D4F">
              <w:t>84 (78,5)</w:t>
            </w:r>
          </w:p>
        </w:tc>
        <w:tc>
          <w:tcPr>
            <w:tcW w:w="1281" w:type="dxa"/>
            <w:tcBorders>
              <w:top w:val="nil"/>
              <w:left w:val="nil"/>
              <w:bottom w:val="nil"/>
              <w:right w:val="nil"/>
            </w:tcBorders>
            <w:hideMark/>
          </w:tcPr>
          <w:p w14:paraId="61EDD31A" w14:textId="77777777" w:rsidR="008A732E" w:rsidRPr="007E5D4F" w:rsidRDefault="008A732E" w:rsidP="00D938BE">
            <w:r w:rsidRPr="007E5D4F">
              <w:t>3,0</w:t>
            </w:r>
          </w:p>
        </w:tc>
        <w:tc>
          <w:tcPr>
            <w:tcW w:w="1281" w:type="dxa"/>
            <w:tcBorders>
              <w:top w:val="nil"/>
              <w:left w:val="nil"/>
              <w:bottom w:val="nil"/>
              <w:right w:val="nil"/>
            </w:tcBorders>
            <w:hideMark/>
          </w:tcPr>
          <w:p w14:paraId="7BC8642F" w14:textId="77777777" w:rsidR="008A732E" w:rsidRPr="007E5D4F" w:rsidRDefault="008A732E" w:rsidP="00982118">
            <w:r w:rsidRPr="007E5D4F">
              <w:noBreakHyphen/>
            </w:r>
            <w:r w:rsidRPr="007E5D4F">
              <w:noBreakHyphen/>
            </w:r>
          </w:p>
        </w:tc>
        <w:tc>
          <w:tcPr>
            <w:tcW w:w="1281" w:type="dxa"/>
            <w:tcBorders>
              <w:top w:val="nil"/>
              <w:left w:val="nil"/>
              <w:bottom w:val="nil"/>
              <w:right w:val="nil"/>
            </w:tcBorders>
            <w:hideMark/>
          </w:tcPr>
          <w:p w14:paraId="51B853D0" w14:textId="77777777" w:rsidR="008A732E" w:rsidRPr="007E5D4F" w:rsidRDefault="008A732E" w:rsidP="00982118">
            <w:r w:rsidRPr="007E5D4F">
              <w:noBreakHyphen/>
            </w:r>
            <w:r w:rsidRPr="007E5D4F">
              <w:noBreakHyphen/>
            </w:r>
          </w:p>
        </w:tc>
        <w:tc>
          <w:tcPr>
            <w:tcW w:w="1281" w:type="dxa"/>
            <w:tcBorders>
              <w:top w:val="nil"/>
              <w:left w:val="nil"/>
              <w:bottom w:val="nil"/>
              <w:right w:val="nil"/>
            </w:tcBorders>
            <w:hideMark/>
          </w:tcPr>
          <w:p w14:paraId="27742C67" w14:textId="77777777" w:rsidR="008A732E" w:rsidRPr="007E5D4F" w:rsidRDefault="008A732E" w:rsidP="00982118">
            <w:r w:rsidRPr="007E5D4F">
              <w:noBreakHyphen/>
            </w:r>
            <w:r w:rsidRPr="007E5D4F">
              <w:noBreakHyphen/>
            </w:r>
          </w:p>
        </w:tc>
      </w:tr>
      <w:tr w:rsidR="008A732E" w:rsidRPr="007E5D4F" w14:paraId="177ACB61" w14:textId="77777777" w:rsidTr="002510E7">
        <w:tc>
          <w:tcPr>
            <w:tcW w:w="2178" w:type="dxa"/>
            <w:tcBorders>
              <w:top w:val="nil"/>
              <w:left w:val="nil"/>
              <w:bottom w:val="single" w:sz="4" w:space="0" w:color="auto"/>
              <w:right w:val="nil"/>
            </w:tcBorders>
            <w:hideMark/>
          </w:tcPr>
          <w:p w14:paraId="38AC74BF" w14:textId="77777777" w:rsidR="008A732E" w:rsidRPr="007E5D4F" w:rsidRDefault="008A732E" w:rsidP="00982118">
            <w:r w:rsidRPr="007E5D4F">
              <w:t>     Adalimumab</w:t>
            </w:r>
          </w:p>
        </w:tc>
        <w:tc>
          <w:tcPr>
            <w:tcW w:w="720" w:type="dxa"/>
            <w:tcBorders>
              <w:top w:val="nil"/>
              <w:left w:val="nil"/>
              <w:bottom w:val="single" w:sz="4" w:space="0" w:color="auto"/>
              <w:right w:val="nil"/>
            </w:tcBorders>
            <w:hideMark/>
          </w:tcPr>
          <w:p w14:paraId="4B07919D" w14:textId="77777777" w:rsidR="008A732E" w:rsidRPr="007E5D4F" w:rsidRDefault="008A732E" w:rsidP="0091654E">
            <w:r w:rsidRPr="007E5D4F">
              <w:t>110</w:t>
            </w:r>
          </w:p>
        </w:tc>
        <w:tc>
          <w:tcPr>
            <w:tcW w:w="1281" w:type="dxa"/>
            <w:tcBorders>
              <w:top w:val="nil"/>
              <w:left w:val="nil"/>
              <w:bottom w:val="single" w:sz="4" w:space="0" w:color="auto"/>
              <w:right w:val="nil"/>
            </w:tcBorders>
            <w:hideMark/>
          </w:tcPr>
          <w:p w14:paraId="7C69FFC9" w14:textId="77777777" w:rsidR="008A732E" w:rsidRPr="007E5D4F" w:rsidRDefault="008A732E" w:rsidP="00982118">
            <w:r w:rsidRPr="007E5D4F">
              <w:t>60 (54,5)</w:t>
            </w:r>
          </w:p>
        </w:tc>
        <w:tc>
          <w:tcPr>
            <w:tcW w:w="1281" w:type="dxa"/>
            <w:tcBorders>
              <w:top w:val="nil"/>
              <w:left w:val="nil"/>
              <w:bottom w:val="single" w:sz="4" w:space="0" w:color="auto"/>
              <w:right w:val="nil"/>
            </w:tcBorders>
            <w:hideMark/>
          </w:tcPr>
          <w:p w14:paraId="0986B45D" w14:textId="77777777" w:rsidR="008A732E" w:rsidRPr="007E5D4F" w:rsidRDefault="008A732E" w:rsidP="00D938BE">
            <w:r w:rsidRPr="007E5D4F">
              <w:t>5,6</w:t>
            </w:r>
          </w:p>
        </w:tc>
        <w:tc>
          <w:tcPr>
            <w:tcW w:w="1281" w:type="dxa"/>
            <w:tcBorders>
              <w:top w:val="nil"/>
              <w:left w:val="nil"/>
              <w:bottom w:val="single" w:sz="4" w:space="0" w:color="auto"/>
              <w:right w:val="nil"/>
            </w:tcBorders>
            <w:hideMark/>
          </w:tcPr>
          <w:p w14:paraId="0FC20E75" w14:textId="77777777" w:rsidR="008A732E" w:rsidRPr="007E5D4F" w:rsidRDefault="008A732E" w:rsidP="00982118">
            <w:r w:rsidRPr="007E5D4F">
              <w:t>0,50</w:t>
            </w:r>
          </w:p>
        </w:tc>
        <w:tc>
          <w:tcPr>
            <w:tcW w:w="1281" w:type="dxa"/>
            <w:tcBorders>
              <w:top w:val="nil"/>
              <w:left w:val="nil"/>
              <w:bottom w:val="single" w:sz="4" w:space="0" w:color="auto"/>
              <w:right w:val="nil"/>
            </w:tcBorders>
            <w:hideMark/>
          </w:tcPr>
          <w:p w14:paraId="22B15A99" w14:textId="77777777" w:rsidR="008A732E" w:rsidRPr="007E5D4F" w:rsidRDefault="008A732E" w:rsidP="00D938BE">
            <w:r w:rsidRPr="007E5D4F">
              <w:t>0,36</w:t>
            </w:r>
            <w:r w:rsidR="00522FEE" w:rsidRPr="007E5D4F">
              <w:t>;</w:t>
            </w:r>
            <w:r w:rsidRPr="007E5D4F">
              <w:t xml:space="preserve"> 0,70</w:t>
            </w:r>
          </w:p>
        </w:tc>
        <w:tc>
          <w:tcPr>
            <w:tcW w:w="1281" w:type="dxa"/>
            <w:tcBorders>
              <w:top w:val="nil"/>
              <w:left w:val="nil"/>
              <w:bottom w:val="single" w:sz="4" w:space="0" w:color="auto"/>
              <w:right w:val="nil"/>
            </w:tcBorders>
            <w:hideMark/>
          </w:tcPr>
          <w:p w14:paraId="08ED6CFD" w14:textId="77777777" w:rsidR="008A732E" w:rsidRPr="007E5D4F" w:rsidRDefault="008A732E" w:rsidP="00D938BE">
            <w:r w:rsidRPr="007E5D4F">
              <w:t>&lt;0,001</w:t>
            </w:r>
          </w:p>
        </w:tc>
      </w:tr>
      <w:tr w:rsidR="008A732E" w:rsidRPr="007E5D4F" w14:paraId="0A34F90E" w14:textId="77777777" w:rsidTr="002510E7">
        <w:tc>
          <w:tcPr>
            <w:tcW w:w="9303" w:type="dxa"/>
            <w:gridSpan w:val="7"/>
            <w:tcBorders>
              <w:top w:val="single" w:sz="4" w:space="0" w:color="auto"/>
              <w:left w:val="nil"/>
              <w:bottom w:val="nil"/>
              <w:right w:val="nil"/>
            </w:tcBorders>
            <w:hideMark/>
          </w:tcPr>
          <w:p w14:paraId="5CD8F4D2" w14:textId="77777777" w:rsidR="008A732E" w:rsidRPr="007E5D4F" w:rsidRDefault="008A732E" w:rsidP="0091654E">
            <w:pPr>
              <w:rPr>
                <w:b/>
              </w:rPr>
            </w:pPr>
            <w:r w:rsidRPr="007E5D4F">
              <w:rPr>
                <w:b/>
              </w:rPr>
              <w:t xml:space="preserve">Tijd tot falen van de behandeling </w:t>
            </w:r>
            <w:r w:rsidR="0091654E" w:rsidRPr="007E5D4F">
              <w:rPr>
                <w:b/>
              </w:rPr>
              <w:t>in</w:t>
            </w:r>
            <w:r w:rsidRPr="007E5D4F">
              <w:rPr>
                <w:b/>
              </w:rPr>
              <w:t xml:space="preserve"> of na week 2 in studie UV II</w:t>
            </w:r>
          </w:p>
        </w:tc>
      </w:tr>
      <w:tr w:rsidR="008A732E" w:rsidRPr="007E5D4F" w14:paraId="07794B86" w14:textId="77777777" w:rsidTr="002510E7">
        <w:tc>
          <w:tcPr>
            <w:tcW w:w="9303" w:type="dxa"/>
            <w:gridSpan w:val="7"/>
            <w:tcBorders>
              <w:top w:val="nil"/>
              <w:left w:val="nil"/>
              <w:bottom w:val="nil"/>
              <w:right w:val="nil"/>
            </w:tcBorders>
            <w:hideMark/>
          </w:tcPr>
          <w:p w14:paraId="2D433C9E" w14:textId="77777777" w:rsidR="008A732E" w:rsidRPr="007E5D4F" w:rsidRDefault="008A732E" w:rsidP="00982118">
            <w:r w:rsidRPr="007E5D4F">
              <w:t>Primaire analyse (ITT)</w:t>
            </w:r>
          </w:p>
        </w:tc>
      </w:tr>
      <w:tr w:rsidR="008A732E" w:rsidRPr="007E5D4F" w14:paraId="0568209D" w14:textId="77777777" w:rsidTr="002510E7">
        <w:tc>
          <w:tcPr>
            <w:tcW w:w="2178" w:type="dxa"/>
            <w:tcBorders>
              <w:top w:val="nil"/>
              <w:left w:val="nil"/>
              <w:bottom w:val="nil"/>
              <w:right w:val="nil"/>
            </w:tcBorders>
            <w:hideMark/>
          </w:tcPr>
          <w:p w14:paraId="53530A27" w14:textId="77777777" w:rsidR="008A732E" w:rsidRPr="007E5D4F" w:rsidRDefault="008A732E" w:rsidP="00982118">
            <w:r w:rsidRPr="007E5D4F">
              <w:t>     Placebo</w:t>
            </w:r>
          </w:p>
        </w:tc>
        <w:tc>
          <w:tcPr>
            <w:tcW w:w="720" w:type="dxa"/>
            <w:tcBorders>
              <w:top w:val="nil"/>
              <w:left w:val="nil"/>
              <w:bottom w:val="nil"/>
              <w:right w:val="nil"/>
            </w:tcBorders>
            <w:hideMark/>
          </w:tcPr>
          <w:p w14:paraId="33B95608" w14:textId="77777777" w:rsidR="008A732E" w:rsidRPr="007E5D4F" w:rsidRDefault="008A732E" w:rsidP="0091654E">
            <w:r w:rsidRPr="007E5D4F">
              <w:t>111</w:t>
            </w:r>
          </w:p>
        </w:tc>
        <w:tc>
          <w:tcPr>
            <w:tcW w:w="1281" w:type="dxa"/>
            <w:tcBorders>
              <w:top w:val="nil"/>
              <w:left w:val="nil"/>
              <w:bottom w:val="nil"/>
              <w:right w:val="nil"/>
            </w:tcBorders>
            <w:hideMark/>
          </w:tcPr>
          <w:p w14:paraId="68263EE8" w14:textId="77777777" w:rsidR="008A732E" w:rsidRPr="007E5D4F" w:rsidRDefault="008A732E" w:rsidP="00982118">
            <w:r w:rsidRPr="007E5D4F">
              <w:t>61 (55,0)</w:t>
            </w:r>
          </w:p>
        </w:tc>
        <w:tc>
          <w:tcPr>
            <w:tcW w:w="1281" w:type="dxa"/>
            <w:tcBorders>
              <w:top w:val="nil"/>
              <w:left w:val="nil"/>
              <w:bottom w:val="nil"/>
              <w:right w:val="nil"/>
            </w:tcBorders>
            <w:hideMark/>
          </w:tcPr>
          <w:p w14:paraId="1E48277F" w14:textId="77777777" w:rsidR="008A732E" w:rsidRPr="007E5D4F" w:rsidRDefault="008A732E" w:rsidP="00D938BE">
            <w:r w:rsidRPr="007E5D4F">
              <w:t>8,3</w:t>
            </w:r>
          </w:p>
        </w:tc>
        <w:tc>
          <w:tcPr>
            <w:tcW w:w="1281" w:type="dxa"/>
            <w:tcBorders>
              <w:top w:val="nil"/>
              <w:left w:val="nil"/>
              <w:bottom w:val="nil"/>
              <w:right w:val="nil"/>
            </w:tcBorders>
            <w:hideMark/>
          </w:tcPr>
          <w:p w14:paraId="511FE51D" w14:textId="77777777" w:rsidR="008A732E" w:rsidRPr="007E5D4F" w:rsidRDefault="008A732E" w:rsidP="00982118">
            <w:r w:rsidRPr="007E5D4F">
              <w:noBreakHyphen/>
            </w:r>
            <w:r w:rsidRPr="007E5D4F">
              <w:noBreakHyphen/>
            </w:r>
          </w:p>
        </w:tc>
        <w:tc>
          <w:tcPr>
            <w:tcW w:w="1281" w:type="dxa"/>
            <w:tcBorders>
              <w:top w:val="nil"/>
              <w:left w:val="nil"/>
              <w:bottom w:val="nil"/>
              <w:right w:val="nil"/>
            </w:tcBorders>
            <w:hideMark/>
          </w:tcPr>
          <w:p w14:paraId="4FA5694B" w14:textId="77777777" w:rsidR="008A732E" w:rsidRPr="007E5D4F" w:rsidRDefault="008A732E" w:rsidP="00982118">
            <w:r w:rsidRPr="007E5D4F">
              <w:noBreakHyphen/>
            </w:r>
            <w:r w:rsidRPr="007E5D4F">
              <w:noBreakHyphen/>
            </w:r>
          </w:p>
        </w:tc>
        <w:tc>
          <w:tcPr>
            <w:tcW w:w="1281" w:type="dxa"/>
            <w:tcBorders>
              <w:top w:val="nil"/>
              <w:left w:val="nil"/>
              <w:bottom w:val="nil"/>
              <w:right w:val="nil"/>
            </w:tcBorders>
            <w:hideMark/>
          </w:tcPr>
          <w:p w14:paraId="17C54155" w14:textId="77777777" w:rsidR="008A732E" w:rsidRPr="007E5D4F" w:rsidRDefault="008A732E" w:rsidP="00982118">
            <w:r w:rsidRPr="007E5D4F">
              <w:noBreakHyphen/>
            </w:r>
            <w:r w:rsidRPr="007E5D4F">
              <w:noBreakHyphen/>
            </w:r>
          </w:p>
        </w:tc>
      </w:tr>
      <w:tr w:rsidR="008A732E" w:rsidRPr="007E5D4F" w14:paraId="2CEC0E97" w14:textId="77777777" w:rsidTr="007F42F7">
        <w:tc>
          <w:tcPr>
            <w:tcW w:w="2178" w:type="dxa"/>
            <w:tcBorders>
              <w:top w:val="nil"/>
              <w:left w:val="nil"/>
              <w:bottom w:val="single" w:sz="4" w:space="0" w:color="auto"/>
              <w:right w:val="nil"/>
            </w:tcBorders>
            <w:hideMark/>
          </w:tcPr>
          <w:p w14:paraId="06B7EC7F" w14:textId="77777777" w:rsidR="008A732E" w:rsidRPr="007E5D4F" w:rsidRDefault="008A732E" w:rsidP="00982118">
            <w:r w:rsidRPr="007E5D4F">
              <w:t>     Adalimumab</w:t>
            </w:r>
          </w:p>
        </w:tc>
        <w:tc>
          <w:tcPr>
            <w:tcW w:w="720" w:type="dxa"/>
            <w:tcBorders>
              <w:top w:val="nil"/>
              <w:left w:val="nil"/>
              <w:bottom w:val="single" w:sz="4" w:space="0" w:color="auto"/>
              <w:right w:val="nil"/>
            </w:tcBorders>
            <w:hideMark/>
          </w:tcPr>
          <w:p w14:paraId="58F88639" w14:textId="77777777" w:rsidR="008A732E" w:rsidRPr="007E5D4F" w:rsidRDefault="008A732E" w:rsidP="0091654E">
            <w:r w:rsidRPr="007E5D4F">
              <w:t>115</w:t>
            </w:r>
          </w:p>
        </w:tc>
        <w:tc>
          <w:tcPr>
            <w:tcW w:w="1281" w:type="dxa"/>
            <w:tcBorders>
              <w:top w:val="nil"/>
              <w:left w:val="nil"/>
              <w:bottom w:val="single" w:sz="4" w:space="0" w:color="auto"/>
              <w:right w:val="nil"/>
            </w:tcBorders>
            <w:hideMark/>
          </w:tcPr>
          <w:p w14:paraId="51421A7D" w14:textId="77777777" w:rsidR="008A732E" w:rsidRPr="007E5D4F" w:rsidRDefault="008A732E" w:rsidP="00982118">
            <w:r w:rsidRPr="007E5D4F">
              <w:t>45 (39,1)</w:t>
            </w:r>
          </w:p>
        </w:tc>
        <w:tc>
          <w:tcPr>
            <w:tcW w:w="1281" w:type="dxa"/>
            <w:tcBorders>
              <w:top w:val="nil"/>
              <w:left w:val="nil"/>
              <w:bottom w:val="single" w:sz="4" w:space="0" w:color="auto"/>
              <w:right w:val="nil"/>
            </w:tcBorders>
            <w:hideMark/>
          </w:tcPr>
          <w:p w14:paraId="6FFF08D2" w14:textId="77777777" w:rsidR="008A732E" w:rsidRPr="007E5D4F" w:rsidRDefault="008A732E" w:rsidP="00982118">
            <w:r w:rsidRPr="007E5D4F">
              <w:t>NS</w:t>
            </w:r>
            <w:r w:rsidRPr="007E5D4F">
              <w:rPr>
                <w:vertAlign w:val="superscript"/>
              </w:rPr>
              <w:t>c</w:t>
            </w:r>
          </w:p>
        </w:tc>
        <w:tc>
          <w:tcPr>
            <w:tcW w:w="1281" w:type="dxa"/>
            <w:tcBorders>
              <w:top w:val="nil"/>
              <w:left w:val="nil"/>
              <w:bottom w:val="single" w:sz="4" w:space="0" w:color="auto"/>
              <w:right w:val="nil"/>
            </w:tcBorders>
            <w:hideMark/>
          </w:tcPr>
          <w:p w14:paraId="26025135" w14:textId="77777777" w:rsidR="008A732E" w:rsidRPr="007E5D4F" w:rsidRDefault="008A732E" w:rsidP="00982118">
            <w:r w:rsidRPr="007E5D4F">
              <w:t>0,57</w:t>
            </w:r>
          </w:p>
        </w:tc>
        <w:tc>
          <w:tcPr>
            <w:tcW w:w="1281" w:type="dxa"/>
            <w:tcBorders>
              <w:top w:val="nil"/>
              <w:left w:val="nil"/>
              <w:bottom w:val="single" w:sz="4" w:space="0" w:color="auto"/>
              <w:right w:val="nil"/>
            </w:tcBorders>
            <w:hideMark/>
          </w:tcPr>
          <w:p w14:paraId="41F22DE7" w14:textId="77777777" w:rsidR="008A732E" w:rsidRPr="007E5D4F" w:rsidRDefault="008A732E" w:rsidP="00522FEE">
            <w:r w:rsidRPr="007E5D4F">
              <w:t>0,39</w:t>
            </w:r>
            <w:r w:rsidR="00522FEE" w:rsidRPr="007E5D4F">
              <w:t>;</w:t>
            </w:r>
            <w:r w:rsidRPr="007E5D4F">
              <w:t xml:space="preserve"> 0,84</w:t>
            </w:r>
          </w:p>
        </w:tc>
        <w:tc>
          <w:tcPr>
            <w:tcW w:w="1281" w:type="dxa"/>
            <w:tcBorders>
              <w:top w:val="nil"/>
              <w:left w:val="nil"/>
              <w:bottom w:val="single" w:sz="4" w:space="0" w:color="auto"/>
              <w:right w:val="nil"/>
            </w:tcBorders>
            <w:hideMark/>
          </w:tcPr>
          <w:p w14:paraId="02D7D3FC" w14:textId="77777777" w:rsidR="008A732E" w:rsidRPr="007E5D4F" w:rsidRDefault="008A732E" w:rsidP="00D938BE">
            <w:r w:rsidRPr="007E5D4F">
              <w:t>0,004</w:t>
            </w:r>
          </w:p>
        </w:tc>
      </w:tr>
      <w:tr w:rsidR="007F42F7" w:rsidRPr="007E5D4F" w14:paraId="56DB53DD" w14:textId="77777777" w:rsidTr="007F42F7">
        <w:tc>
          <w:tcPr>
            <w:tcW w:w="9303" w:type="dxa"/>
            <w:gridSpan w:val="7"/>
            <w:tcBorders>
              <w:top w:val="single" w:sz="4" w:space="0" w:color="auto"/>
              <w:left w:val="nil"/>
              <w:bottom w:val="nil"/>
              <w:right w:val="nil"/>
            </w:tcBorders>
          </w:tcPr>
          <w:p w14:paraId="76F8787E" w14:textId="77777777" w:rsidR="007F42F7" w:rsidRPr="00C50BC6" w:rsidRDefault="007F42F7" w:rsidP="007F42F7">
            <w:pPr>
              <w:rPr>
                <w:sz w:val="20"/>
              </w:rPr>
            </w:pPr>
            <w:r w:rsidRPr="00C50BC6">
              <w:rPr>
                <w:sz w:val="20"/>
              </w:rPr>
              <w:t xml:space="preserve">NB: falen van de behandeling </w:t>
            </w:r>
            <w:r w:rsidR="0091654E" w:rsidRPr="00C50BC6">
              <w:rPr>
                <w:sz w:val="20"/>
              </w:rPr>
              <w:t>in</w:t>
            </w:r>
            <w:r w:rsidRPr="00C50BC6">
              <w:rPr>
                <w:sz w:val="20"/>
              </w:rPr>
              <w:t xml:space="preserve"> of na week</w:t>
            </w:r>
            <w:r w:rsidR="00522FEE" w:rsidRPr="00C50BC6">
              <w:rPr>
                <w:sz w:val="20"/>
              </w:rPr>
              <w:t> </w:t>
            </w:r>
            <w:r w:rsidRPr="00C50BC6">
              <w:rPr>
                <w:sz w:val="20"/>
              </w:rPr>
              <w:t>6 (studie</w:t>
            </w:r>
            <w:r w:rsidR="00522FEE" w:rsidRPr="00C50BC6">
              <w:rPr>
                <w:sz w:val="20"/>
              </w:rPr>
              <w:t> </w:t>
            </w:r>
            <w:r w:rsidRPr="00C50BC6">
              <w:rPr>
                <w:sz w:val="20"/>
              </w:rPr>
              <w:t>UV</w:t>
            </w:r>
            <w:r w:rsidR="00522FEE" w:rsidRPr="00C50BC6">
              <w:rPr>
                <w:sz w:val="20"/>
              </w:rPr>
              <w:t> </w:t>
            </w:r>
            <w:r w:rsidRPr="00C50BC6">
              <w:rPr>
                <w:sz w:val="20"/>
              </w:rPr>
              <w:t xml:space="preserve">I), of </w:t>
            </w:r>
            <w:r w:rsidR="0091654E" w:rsidRPr="00C50BC6">
              <w:rPr>
                <w:sz w:val="20"/>
              </w:rPr>
              <w:t>in</w:t>
            </w:r>
            <w:r w:rsidRPr="00C50BC6">
              <w:rPr>
                <w:sz w:val="20"/>
              </w:rPr>
              <w:t xml:space="preserve"> of na week</w:t>
            </w:r>
            <w:r w:rsidR="00522FEE" w:rsidRPr="00C50BC6">
              <w:rPr>
                <w:sz w:val="20"/>
              </w:rPr>
              <w:t> </w:t>
            </w:r>
            <w:r w:rsidRPr="00C50BC6">
              <w:rPr>
                <w:sz w:val="20"/>
              </w:rPr>
              <w:t>2 (studie</w:t>
            </w:r>
            <w:r w:rsidR="00522FEE" w:rsidRPr="00C50BC6">
              <w:rPr>
                <w:sz w:val="20"/>
              </w:rPr>
              <w:t> </w:t>
            </w:r>
            <w:r w:rsidRPr="00C50BC6">
              <w:rPr>
                <w:sz w:val="20"/>
              </w:rPr>
              <w:t>UV</w:t>
            </w:r>
            <w:r w:rsidR="00522FEE" w:rsidRPr="00C50BC6">
              <w:rPr>
                <w:sz w:val="20"/>
              </w:rPr>
              <w:t> </w:t>
            </w:r>
            <w:r w:rsidRPr="00C50BC6">
              <w:rPr>
                <w:sz w:val="20"/>
              </w:rPr>
              <w:t>II) werd geteld als een gebeurtenis. Drop-outs om redenen anders dan falen van de behandeling werden geschrapt op het moment van uitvallen.</w:t>
            </w:r>
          </w:p>
          <w:p w14:paraId="35336F1D" w14:textId="77777777" w:rsidR="007F42F7" w:rsidRPr="00C50BC6" w:rsidRDefault="00522FEE" w:rsidP="007F42F7">
            <w:pPr>
              <w:ind w:left="270" w:hanging="270"/>
              <w:rPr>
                <w:sz w:val="20"/>
              </w:rPr>
            </w:pPr>
            <w:r w:rsidRPr="00C50BC6">
              <w:rPr>
                <w:sz w:val="20"/>
                <w:vertAlign w:val="superscript"/>
              </w:rPr>
              <w:t>a</w:t>
            </w:r>
            <w:r w:rsidRPr="00C50BC6">
              <w:rPr>
                <w:sz w:val="20"/>
              </w:rPr>
              <w:tab/>
            </w:r>
            <w:r w:rsidR="007F42F7" w:rsidRPr="00C50BC6">
              <w:rPr>
                <w:sz w:val="20"/>
              </w:rPr>
              <w:t>HR van adalimumab versus placebo uit proportionele risicoregressie met behandeling als factor.</w:t>
            </w:r>
          </w:p>
          <w:p w14:paraId="113A7066" w14:textId="77777777" w:rsidR="007F42F7" w:rsidRPr="00C50BC6" w:rsidRDefault="00522FEE" w:rsidP="007F42F7">
            <w:pPr>
              <w:ind w:left="270" w:hanging="270"/>
              <w:rPr>
                <w:sz w:val="20"/>
              </w:rPr>
            </w:pPr>
            <w:r w:rsidRPr="00C50BC6">
              <w:rPr>
                <w:sz w:val="20"/>
                <w:vertAlign w:val="superscript"/>
              </w:rPr>
              <w:t>b</w:t>
            </w:r>
            <w:r w:rsidRPr="00C50BC6">
              <w:rPr>
                <w:sz w:val="20"/>
              </w:rPr>
              <w:tab/>
            </w:r>
            <w:r w:rsidR="007F42F7" w:rsidRPr="00C50BC6">
              <w:rPr>
                <w:sz w:val="20"/>
              </w:rPr>
              <w:t>2-zijdige P-waarde uit de log-rank</w:t>
            </w:r>
            <w:r w:rsidRPr="00C50BC6">
              <w:rPr>
                <w:sz w:val="20"/>
              </w:rPr>
              <w:t>-</w:t>
            </w:r>
            <w:r w:rsidR="007F42F7" w:rsidRPr="00C50BC6">
              <w:rPr>
                <w:sz w:val="20"/>
              </w:rPr>
              <w:t>test.</w:t>
            </w:r>
          </w:p>
          <w:p w14:paraId="09F6A9C3" w14:textId="77777777" w:rsidR="007F42F7" w:rsidRPr="00C50BC6" w:rsidRDefault="007F42F7" w:rsidP="00522FEE">
            <w:pPr>
              <w:ind w:left="270" w:hanging="270"/>
              <w:rPr>
                <w:sz w:val="20"/>
              </w:rPr>
            </w:pPr>
            <w:r w:rsidRPr="00C50BC6">
              <w:rPr>
                <w:sz w:val="20"/>
                <w:vertAlign w:val="superscript"/>
              </w:rPr>
              <w:t>c</w:t>
            </w:r>
            <w:r w:rsidRPr="00C50BC6">
              <w:rPr>
                <w:sz w:val="20"/>
              </w:rPr>
              <w:tab/>
              <w:t>NS</w:t>
            </w:r>
            <w:r w:rsidR="003F3ED1" w:rsidRPr="00C50BC6">
              <w:rPr>
                <w:sz w:val="20"/>
              </w:rPr>
              <w:t>=</w:t>
            </w:r>
            <w:r w:rsidRPr="00C50BC6">
              <w:rPr>
                <w:sz w:val="20"/>
              </w:rPr>
              <w:t>niet te schatten. Een gebeurtenis trad op bij minder dan de helft van de at-risk patiënten.</w:t>
            </w:r>
          </w:p>
        </w:tc>
      </w:tr>
    </w:tbl>
    <w:p w14:paraId="372D1DB4" w14:textId="77777777" w:rsidR="008A732E" w:rsidRPr="007E5D4F" w:rsidRDefault="008A732E" w:rsidP="00982118"/>
    <w:p w14:paraId="58D942C1" w14:textId="77777777" w:rsidR="00A84E59" w:rsidRPr="007E5D4F" w:rsidRDefault="00A84E59" w:rsidP="00982118">
      <w:pPr>
        <w:keepNext/>
        <w:jc w:val="center"/>
      </w:pPr>
      <w:r w:rsidRPr="007E5D4F">
        <w:rPr>
          <w:b/>
        </w:rPr>
        <w:t>Figuur</w:t>
      </w:r>
      <w:r w:rsidR="00522FEE" w:rsidRPr="007E5D4F">
        <w:rPr>
          <w:b/>
        </w:rPr>
        <w:t> </w:t>
      </w:r>
      <w:r w:rsidR="004B78E0">
        <w:rPr>
          <w:b/>
        </w:rPr>
        <w:t>1</w:t>
      </w:r>
      <w:r w:rsidRPr="007E5D4F">
        <w:rPr>
          <w:b/>
        </w:rPr>
        <w:t xml:space="preserve">: Kaplan-Meier-curves tonen een samenvatting van de tijd tot het falen van de behandeling </w:t>
      </w:r>
      <w:r w:rsidR="0091654E" w:rsidRPr="007E5D4F">
        <w:rPr>
          <w:b/>
        </w:rPr>
        <w:t>in</w:t>
      </w:r>
      <w:r w:rsidRPr="007E5D4F">
        <w:rPr>
          <w:b/>
        </w:rPr>
        <w:t xml:space="preserve"> of na week</w:t>
      </w:r>
      <w:r w:rsidR="00522FEE" w:rsidRPr="007E5D4F">
        <w:rPr>
          <w:b/>
        </w:rPr>
        <w:t> </w:t>
      </w:r>
      <w:r w:rsidRPr="007E5D4F">
        <w:rPr>
          <w:b/>
        </w:rPr>
        <w:t>6 (studie</w:t>
      </w:r>
      <w:r w:rsidR="00522FEE" w:rsidRPr="007E5D4F">
        <w:rPr>
          <w:b/>
        </w:rPr>
        <w:t> </w:t>
      </w:r>
      <w:r w:rsidRPr="007E5D4F">
        <w:rPr>
          <w:b/>
        </w:rPr>
        <w:t>UV</w:t>
      </w:r>
      <w:r w:rsidR="00522FEE" w:rsidRPr="007E5D4F">
        <w:rPr>
          <w:b/>
        </w:rPr>
        <w:t> </w:t>
      </w:r>
      <w:r w:rsidRPr="007E5D4F">
        <w:rPr>
          <w:b/>
        </w:rPr>
        <w:t>I) of week</w:t>
      </w:r>
      <w:r w:rsidR="00522FEE" w:rsidRPr="007E5D4F">
        <w:rPr>
          <w:b/>
        </w:rPr>
        <w:t> </w:t>
      </w:r>
      <w:r w:rsidRPr="007E5D4F">
        <w:rPr>
          <w:b/>
        </w:rPr>
        <w:t>2 (studie</w:t>
      </w:r>
      <w:r w:rsidR="00522FEE" w:rsidRPr="007E5D4F">
        <w:rPr>
          <w:b/>
        </w:rPr>
        <w:t> </w:t>
      </w:r>
      <w:r w:rsidRPr="007E5D4F">
        <w:rPr>
          <w:b/>
        </w:rPr>
        <w:t>UV</w:t>
      </w:r>
      <w:r w:rsidR="00522FEE" w:rsidRPr="007E5D4F">
        <w:rPr>
          <w:b/>
        </w:rPr>
        <w:t> </w:t>
      </w:r>
      <w:r w:rsidRPr="007E5D4F">
        <w:rPr>
          <w:b/>
        </w:rPr>
        <w:t>II)</w:t>
      </w:r>
    </w:p>
    <w:p w14:paraId="21E2C114" w14:textId="5CF5E0BB" w:rsidR="008A732E" w:rsidRPr="007E5D4F" w:rsidRDefault="00C53CF3" w:rsidP="00982118">
      <w:pPr>
        <w:keepNext/>
      </w:pPr>
      <w:r>
        <w:rPr>
          <w:noProof/>
        </w:rPr>
        <mc:AlternateContent>
          <mc:Choice Requires="wps">
            <w:drawing>
              <wp:anchor distT="0" distB="0" distL="114300" distR="114300" simplePos="0" relativeHeight="251607552" behindDoc="0" locked="0" layoutInCell="1" allowOverlap="1" wp14:anchorId="25185594" wp14:editId="285B987E">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37728EF1" w14:textId="77777777" w:rsidR="00ED3412" w:rsidRPr="007C4B2C" w:rsidRDefault="00ED3412" w:rsidP="00172DF4">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5594" id="Text Box 221" o:spid="_x0000_s1038" type="#_x0000_t202" style="position:absolute;margin-left:-.5pt;margin-top:11.6pt;width:29.1pt;height:226.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37728EF1" w14:textId="77777777" w:rsidR="00ED3412" w:rsidRPr="007C4B2C" w:rsidRDefault="00ED3412" w:rsidP="00172DF4">
                      <w:pPr>
                        <w:jc w:val="center"/>
                        <w:rPr>
                          <w:b/>
                          <w:bCs/>
                          <w:sz w:val="18"/>
                          <w:szCs w:val="18"/>
                        </w:rPr>
                      </w:pPr>
                      <w:r>
                        <w:rPr>
                          <w:b/>
                          <w:bCs/>
                          <w:sz w:val="18"/>
                          <w:szCs w:val="18"/>
                        </w:rPr>
                        <w:t>Percentage falen van behandeling (%)</w:t>
                      </w:r>
                    </w:p>
                  </w:txbxContent>
                </v:textbox>
              </v:shape>
            </w:pict>
          </mc:Fallback>
        </mc:AlternateContent>
      </w:r>
    </w:p>
    <w:p w14:paraId="1315E360" w14:textId="1A7D6BBC" w:rsidR="00A84E59" w:rsidRPr="007E5D4F" w:rsidRDefault="00C53CF3" w:rsidP="00982118">
      <w:r>
        <w:rPr>
          <w:noProof/>
        </w:rPr>
        <mc:AlternateContent>
          <mc:Choice Requires="wps">
            <w:drawing>
              <wp:anchor distT="0" distB="0" distL="114300" distR="114300" simplePos="0" relativeHeight="251610624" behindDoc="0" locked="0" layoutInCell="1" allowOverlap="1" wp14:anchorId="3197D38D" wp14:editId="7870CD35">
                <wp:simplePos x="0" y="0"/>
                <wp:positionH relativeFrom="column">
                  <wp:posOffset>1791335</wp:posOffset>
                </wp:positionH>
                <wp:positionV relativeFrom="paragraph">
                  <wp:posOffset>2600960</wp:posOffset>
                </wp:positionV>
                <wp:extent cx="795020" cy="26797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67970"/>
                        </a:xfrm>
                        <a:prstGeom prst="rect">
                          <a:avLst/>
                        </a:prstGeom>
                        <a:solidFill>
                          <a:srgbClr val="FFFFFF"/>
                        </a:solidFill>
                        <a:ln>
                          <a:noFill/>
                        </a:ln>
                      </wps:spPr>
                      <wps:txbx>
                        <w:txbxContent>
                          <w:p w14:paraId="4AD06F9C"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D38D" id="Text Box 224" o:spid="_x0000_s1039" type="#_x0000_t202" style="position:absolute;margin-left:141.05pt;margin-top:204.8pt;width:62.6pt;height:21.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" stroked="f">
                <v:textbox>
                  <w:txbxContent>
                    <w:p w14:paraId="4AD06F9C"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289B9853" wp14:editId="45AF9EC6">
                <wp:simplePos x="0" y="0"/>
                <wp:positionH relativeFrom="column">
                  <wp:posOffset>280670</wp:posOffset>
                </wp:positionH>
                <wp:positionV relativeFrom="paragraph">
                  <wp:posOffset>2616835</wp:posOffset>
                </wp:positionV>
                <wp:extent cx="802640" cy="289560"/>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89560"/>
                        </a:xfrm>
                        <a:prstGeom prst="rect">
                          <a:avLst/>
                        </a:prstGeom>
                        <a:solidFill>
                          <a:srgbClr val="FFFFFF"/>
                        </a:solidFill>
                        <a:ln>
                          <a:noFill/>
                        </a:ln>
                      </wps:spPr>
                      <wps:txbx>
                        <w:txbxContent>
                          <w:p w14:paraId="46E1BEE2" w14:textId="77777777" w:rsidR="00ED3412" w:rsidRPr="007C4B2C" w:rsidRDefault="00ED3412"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9853" id="Text Box 223" o:spid="_x0000_s1040" type="#_x0000_t202" style="position:absolute;margin-left:22.1pt;margin-top:206.05pt;width:63.2pt;height:22.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" stroked="f">
                <v:textbox>
                  <w:txbxContent>
                    <w:p w14:paraId="46E1BEE2" w14:textId="77777777" w:rsidR="00ED3412" w:rsidRPr="007C4B2C" w:rsidRDefault="00ED3412"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08576" behindDoc="0" locked="0" layoutInCell="1" allowOverlap="1" wp14:anchorId="742F624B" wp14:editId="7F6BDE6E">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7F7839F5" w14:textId="77777777" w:rsidR="00ED3412" w:rsidRPr="007C4B2C" w:rsidRDefault="00ED3412" w:rsidP="00172DF4">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624B" id="Text Box 222" o:spid="_x0000_s1041" type="#_x0000_t202" style="position:absolute;margin-left:196.15pt;margin-top:193.45pt;width:93pt;height:15.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" stroked="f">
                <v:textbox>
                  <w:txbxContent>
                    <w:p w14:paraId="7F7839F5" w14:textId="77777777" w:rsidR="00ED3412" w:rsidRPr="007C4B2C" w:rsidRDefault="00ED3412" w:rsidP="00172DF4">
                      <w:pPr>
                        <w:rPr>
                          <w:b/>
                          <w:bCs/>
                          <w:sz w:val="16"/>
                          <w:szCs w:val="16"/>
                        </w:rPr>
                      </w:pPr>
                      <w:r>
                        <w:rPr>
                          <w:b/>
                          <w:bCs/>
                          <w:sz w:val="16"/>
                          <w:szCs w:val="16"/>
                        </w:rPr>
                        <w:t>Tijd (maanden)</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58DAD5A6" wp14:editId="27BA6993">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3AED88D4"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AD5A6" id="Text Box 226" o:spid="_x0000_s1042" type="#_x0000_t202" style="position:absolute;margin-left:370.1pt;margin-top:206.1pt;width:66.2pt;height:1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" stroked="f">
                <v:textbox>
                  <w:txbxContent>
                    <w:p w14:paraId="3AED88D4"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5E432BA0" wp14:editId="41D95480">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35AA5B1E"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32BA0" id="Text Box 225" o:spid="_x0000_s1043" type="#_x0000_t202" style="position:absolute;margin-left:254.55pt;margin-top:206.1pt;width:56.15pt;height:15.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BT1BQX9wEAANEDAAAOAAAAAAAAAAAAAAAAAC4C&#10;AABkcnMvZTJvRG9jLnhtbFBLAQItABQABgAIAAAAIQAn3CFy3wAAAAsBAAAPAAAAAAAAAAAAAAAA&#10;AFEEAABkcnMvZG93bnJldi54bWxQSwUGAAAAAAQABADzAAAAXQUAAAAA&#10;" stroked="f">
                <v:textbox>
                  <w:txbxContent>
                    <w:p w14:paraId="35AA5B1E"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lang w:eastAsia="nl-NL"/>
        </w:rPr>
        <w:drawing>
          <wp:inline distT="0" distB="0" distL="0" distR="0" wp14:anchorId="51ED8FA9" wp14:editId="7068C6E9">
            <wp:extent cx="5943600" cy="2825750"/>
            <wp:effectExtent l="0" t="0" r="0" b="0"/>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9C09BD0" w14:textId="77777777" w:rsidR="00A84E59" w:rsidRPr="007E5D4F" w:rsidRDefault="00A84E59" w:rsidP="00982118"/>
    <w:p w14:paraId="7D264E67" w14:textId="124303AC" w:rsidR="00A84E59" w:rsidRPr="007E5D4F" w:rsidRDefault="00C53CF3" w:rsidP="00982118">
      <w:r>
        <w:rPr>
          <w:noProof/>
        </w:rPr>
        <w:lastRenderedPageBreak/>
        <mc:AlternateContent>
          <mc:Choice Requires="wps">
            <w:drawing>
              <wp:anchor distT="0" distB="0" distL="114300" distR="114300" simplePos="0" relativeHeight="251618816" behindDoc="0" locked="0" layoutInCell="1" allowOverlap="1" wp14:anchorId="21AD2DDF" wp14:editId="00C4A037">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E46088D"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2DDF" id="Text Box 232" o:spid="_x0000_s1044" type="#_x0000_t202" style="position:absolute;margin-left:374.9pt;margin-top:204.3pt;width:64.15pt;height:1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4E46088D"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0BC597EF" wp14:editId="0541DE0B">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22ED2C1"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97EF" id="Text Box 231" o:spid="_x0000_s1045" type="#_x0000_t202" style="position:absolute;margin-left:261pt;margin-top:204.3pt;width:64.15pt;height:1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222ED2C1"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36627016" wp14:editId="6BB4E4FE">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FBCB418"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7016" id="Text Box 230" o:spid="_x0000_s1046" type="#_x0000_t202" style="position:absolute;margin-left:139.6pt;margin-top:204.3pt;width:64.15pt;height:16.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3FBCB418"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7972C1AC" wp14:editId="0D079E5F">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6859B1C" w14:textId="77777777" w:rsidR="00ED3412" w:rsidRPr="007C4B2C" w:rsidRDefault="00ED3412" w:rsidP="00172DF4">
                            <w:pPr>
                              <w:rPr>
                                <w:sz w:val="18"/>
                                <w:szCs w:val="18"/>
                              </w:rPr>
                            </w:pPr>
                            <w:r>
                              <w:rPr>
                                <w:sz w:val="18"/>
                                <w:szCs w:val="18"/>
                              </w:rPr>
                              <w:t>Studie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C1AC" id="Text Box 229" o:spid="_x0000_s1047" type="#_x0000_t202" style="position:absolute;margin-left:27.15pt;margin-top:205.15pt;width:64.15pt;height:1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06859B1C" w14:textId="77777777" w:rsidR="00ED3412" w:rsidRPr="007C4B2C" w:rsidRDefault="00ED3412" w:rsidP="00172DF4">
                      <w:pPr>
                        <w:rPr>
                          <w:sz w:val="18"/>
                          <w:szCs w:val="18"/>
                        </w:rPr>
                      </w:pPr>
                      <w:r>
                        <w:rPr>
                          <w:sz w:val="18"/>
                          <w:szCs w:val="18"/>
                        </w:rPr>
                        <w:t>Studie UV II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427CE0D7" wp14:editId="68EADF0A">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5C5FB629" w14:textId="77777777" w:rsidR="00ED3412" w:rsidRPr="007C4B2C" w:rsidRDefault="00ED3412" w:rsidP="00172DF4">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E0D7" id="Text Box 228" o:spid="_x0000_s1048" type="#_x0000_t202" style="position:absolute;margin-left:197.25pt;margin-top:193.45pt;width:93pt;height:15.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5C5FB629" w14:textId="77777777" w:rsidR="00ED3412" w:rsidRPr="007C4B2C" w:rsidRDefault="00ED3412" w:rsidP="00172DF4">
                      <w:pPr>
                        <w:rPr>
                          <w:b/>
                          <w:bCs/>
                          <w:sz w:val="16"/>
                          <w:szCs w:val="16"/>
                        </w:rPr>
                      </w:pPr>
                      <w:r>
                        <w:rPr>
                          <w:b/>
                          <w:bCs/>
                          <w:sz w:val="16"/>
                          <w:szCs w:val="16"/>
                        </w:rPr>
                        <w:t>Tijd (maanden)</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4BCA6D99" wp14:editId="628904FF">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408304B9" w14:textId="77777777" w:rsidR="00ED3412" w:rsidRPr="007C4B2C" w:rsidRDefault="00ED3412" w:rsidP="00172DF4">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6D99" id="Text Box 227" o:spid="_x0000_s1049" type="#_x0000_t202" style="position:absolute;margin-left:.55pt;margin-top:3.4pt;width:24.1pt;height:197.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408304B9" w14:textId="77777777" w:rsidR="00ED3412" w:rsidRPr="007C4B2C" w:rsidRDefault="00ED3412" w:rsidP="00172DF4">
                      <w:pPr>
                        <w:jc w:val="center"/>
                        <w:rPr>
                          <w:b/>
                          <w:bCs/>
                          <w:sz w:val="18"/>
                          <w:szCs w:val="18"/>
                        </w:rPr>
                      </w:pPr>
                      <w:r>
                        <w:rPr>
                          <w:b/>
                          <w:bCs/>
                          <w:sz w:val="18"/>
                          <w:szCs w:val="18"/>
                        </w:rPr>
                        <w:t>Percentage falen van behandeling (%)</w:t>
                      </w:r>
                    </w:p>
                  </w:txbxContent>
                </v:textbox>
              </v:shape>
            </w:pict>
          </mc:Fallback>
        </mc:AlternateContent>
      </w:r>
      <w:r>
        <w:rPr>
          <w:noProof/>
          <w:lang w:eastAsia="nl-NL"/>
        </w:rPr>
        <w:drawing>
          <wp:inline distT="0" distB="0" distL="0" distR="0" wp14:anchorId="2FDB6A17" wp14:editId="4CEC57BB">
            <wp:extent cx="5937250" cy="2800350"/>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2800350"/>
                    </a:xfrm>
                    <a:prstGeom prst="rect">
                      <a:avLst/>
                    </a:prstGeom>
                    <a:noFill/>
                    <a:ln>
                      <a:noFill/>
                    </a:ln>
                  </pic:spPr>
                </pic:pic>
              </a:graphicData>
            </a:graphic>
          </wp:inline>
        </w:drawing>
      </w:r>
    </w:p>
    <w:p w14:paraId="419ACF70" w14:textId="77777777" w:rsidR="00A84E59" w:rsidRPr="00C50BC6" w:rsidRDefault="00A84E59" w:rsidP="00982118">
      <w:pPr>
        <w:rPr>
          <w:sz w:val="20"/>
        </w:rPr>
      </w:pPr>
      <w:r w:rsidRPr="00C50BC6">
        <w:rPr>
          <w:sz w:val="20"/>
        </w:rPr>
        <w:t>NB: P#</w:t>
      </w:r>
      <w:r w:rsidR="003F3ED1" w:rsidRPr="00C50BC6">
        <w:rPr>
          <w:sz w:val="20"/>
        </w:rPr>
        <w:t>=</w:t>
      </w:r>
      <w:r w:rsidRPr="00C50BC6">
        <w:rPr>
          <w:sz w:val="20"/>
        </w:rPr>
        <w:t>Placebo (aantal gebeurtenissen/aantal met risico); A#</w:t>
      </w:r>
      <w:r w:rsidR="003F3ED1" w:rsidRPr="00C50BC6">
        <w:rPr>
          <w:sz w:val="20"/>
        </w:rPr>
        <w:t>=</w:t>
      </w:r>
      <w:r w:rsidR="00522FEE" w:rsidRPr="00C50BC6">
        <w:rPr>
          <w:sz w:val="20"/>
        </w:rPr>
        <w:t>A</w:t>
      </w:r>
      <w:r w:rsidR="00C10EB8" w:rsidRPr="00C50BC6">
        <w:rPr>
          <w:sz w:val="20"/>
        </w:rPr>
        <w:t>dalimumab</w:t>
      </w:r>
      <w:r w:rsidRPr="00C50BC6">
        <w:rPr>
          <w:sz w:val="20"/>
        </w:rPr>
        <w:t xml:space="preserve"> (aantal gebeurtenissen/aantal met risico).</w:t>
      </w:r>
    </w:p>
    <w:p w14:paraId="6B14C5A4" w14:textId="77777777" w:rsidR="00A84E59" w:rsidRPr="007E5D4F" w:rsidRDefault="00A84E59" w:rsidP="00982118"/>
    <w:p w14:paraId="16EF0922" w14:textId="77777777" w:rsidR="00A84E59" w:rsidRPr="007E5D4F" w:rsidRDefault="00C46587" w:rsidP="00982118">
      <w:r w:rsidRPr="007E5D4F">
        <w:t>In studie</w:t>
      </w:r>
      <w:r w:rsidR="005B351B" w:rsidRPr="007E5D4F">
        <w:t> </w:t>
      </w:r>
      <w:r w:rsidRPr="007E5D4F">
        <w:t>UV</w:t>
      </w:r>
      <w:r w:rsidR="005B351B" w:rsidRPr="007E5D4F">
        <w:t> </w:t>
      </w:r>
      <w:r w:rsidRPr="007E5D4F">
        <w:t>I werden statistisch significante verschillen ten gunste van adalimumab in vergelijking met placebo waargenomen voor elk</w:t>
      </w:r>
      <w:r w:rsidR="002F07EE" w:rsidRPr="007E5D4F">
        <w:t>e</w:t>
      </w:r>
      <w:r w:rsidRPr="007E5D4F">
        <w:t xml:space="preserve"> </w:t>
      </w:r>
      <w:r w:rsidR="002F07EE" w:rsidRPr="007E5D4F">
        <w:t xml:space="preserve">component </w:t>
      </w:r>
      <w:r w:rsidRPr="007E5D4F">
        <w:t>van falen van de behandeling. In studie</w:t>
      </w:r>
      <w:r w:rsidR="005B351B" w:rsidRPr="007E5D4F">
        <w:t> </w:t>
      </w:r>
      <w:r w:rsidRPr="007E5D4F">
        <w:t>UV</w:t>
      </w:r>
      <w:r w:rsidR="005B351B" w:rsidRPr="007E5D4F">
        <w:t> </w:t>
      </w:r>
      <w:r w:rsidRPr="007E5D4F">
        <w:t>II werden statistisch significante verschillen alleen waargenomen voor gezichtsscherpte, maar waren de andere onderdelen getalsmatig in het voordeel van adalimumab.</w:t>
      </w:r>
    </w:p>
    <w:p w14:paraId="6B3E2E32" w14:textId="77777777" w:rsidR="00EA77A5" w:rsidRPr="007E5D4F" w:rsidRDefault="00EA77A5" w:rsidP="00982118"/>
    <w:p w14:paraId="4B7F33FE" w14:textId="77777777" w:rsidR="00C46587" w:rsidRPr="007E5D4F" w:rsidRDefault="00EA77A5" w:rsidP="00982118">
      <w:r w:rsidRPr="007E5D4F">
        <w:t xml:space="preserve">Van de </w:t>
      </w:r>
      <w:r w:rsidR="002F07EE" w:rsidRPr="007E5D4F">
        <w:t>424 </w:t>
      </w:r>
      <w:r w:rsidRPr="007E5D4F">
        <w:t xml:space="preserve">proefpersonen die aan de </w:t>
      </w:r>
      <w:r w:rsidR="002F07EE" w:rsidRPr="007E5D4F">
        <w:t xml:space="preserve">niet-gecontroleerde </w:t>
      </w:r>
      <w:r w:rsidRPr="007E5D4F">
        <w:t>langetermijnextensie van de studies UV</w:t>
      </w:r>
      <w:r w:rsidR="005B351B" w:rsidRPr="007E5D4F">
        <w:t> </w:t>
      </w:r>
      <w:r w:rsidRPr="007E5D4F">
        <w:t>I en</w:t>
      </w:r>
      <w:r w:rsidR="005B351B" w:rsidRPr="007E5D4F">
        <w:t> </w:t>
      </w:r>
      <w:r w:rsidRPr="007E5D4F">
        <w:t>UV</w:t>
      </w:r>
      <w:r w:rsidR="005B351B" w:rsidRPr="007E5D4F">
        <w:t> </w:t>
      </w:r>
      <w:r w:rsidRPr="007E5D4F">
        <w:t xml:space="preserve">II deelnamen, kwamen </w:t>
      </w:r>
      <w:r w:rsidR="002F07EE" w:rsidRPr="007E5D4F">
        <w:t>60 </w:t>
      </w:r>
      <w:r w:rsidRPr="007E5D4F">
        <w:t xml:space="preserve">proefpersonen niet in aanmerking (bijvoorbeeld </w:t>
      </w:r>
      <w:r w:rsidR="002F07EE" w:rsidRPr="007E5D4F">
        <w:t xml:space="preserve">door afwijkingen of </w:t>
      </w:r>
      <w:r w:rsidRPr="007E5D4F">
        <w:t xml:space="preserve">complicaties secundair aan diabetische retinopathie, door een staaroperatie of vitrectomie) waarna zij werden uitgesloten van de primaire effectiviteitsanalyse. Van de </w:t>
      </w:r>
      <w:r w:rsidR="002F07EE" w:rsidRPr="007E5D4F">
        <w:t>364 </w:t>
      </w:r>
      <w:r w:rsidRPr="007E5D4F">
        <w:t xml:space="preserve">resterende patiënten bereikten </w:t>
      </w:r>
      <w:r w:rsidR="002F07EE" w:rsidRPr="007E5D4F">
        <w:t>269 </w:t>
      </w:r>
      <w:r w:rsidRPr="007E5D4F">
        <w:t xml:space="preserve">evalueerbare patiënten </w:t>
      </w:r>
      <w:r w:rsidR="002F07EE" w:rsidRPr="007E5D4F">
        <w:t xml:space="preserve">(78%) </w:t>
      </w:r>
      <w:r w:rsidRPr="007E5D4F">
        <w:t>78</w:t>
      </w:r>
      <w:r w:rsidR="005B351B" w:rsidRPr="007E5D4F">
        <w:t> </w:t>
      </w:r>
      <w:r w:rsidRPr="007E5D4F">
        <w:t>weken open-label adalimumab</w:t>
      </w:r>
      <w:r w:rsidR="005B351B" w:rsidRPr="007E5D4F">
        <w:t>-</w:t>
      </w:r>
      <w:r w:rsidRPr="007E5D4F">
        <w:t xml:space="preserve">behandeling. Op basis van de waargenomen gegevens waren </w:t>
      </w:r>
      <w:r w:rsidR="002F07EE" w:rsidRPr="007E5D4F">
        <w:t xml:space="preserve">216 </w:t>
      </w:r>
      <w:r w:rsidRPr="007E5D4F">
        <w:t>(80,</w:t>
      </w:r>
      <w:r w:rsidR="002F07EE" w:rsidRPr="007E5D4F">
        <w:t>3</w:t>
      </w:r>
      <w:r w:rsidRPr="007E5D4F">
        <w:t xml:space="preserve">%) patiënten </w:t>
      </w:r>
      <w:r w:rsidR="002F07EE" w:rsidRPr="007E5D4F">
        <w:t xml:space="preserve">die gelijktijdig een dosis steroïd van ≤7,5 mg per dag kregen en 178 (66,2%) </w:t>
      </w:r>
      <w:r w:rsidR="00814EE5" w:rsidRPr="007E5D4F">
        <w:t>patiënten</w:t>
      </w:r>
      <w:r w:rsidR="002F07EE" w:rsidRPr="007E5D4F">
        <w:t xml:space="preserve"> die geen steroïd kregen </w:t>
      </w:r>
      <w:r w:rsidRPr="007E5D4F">
        <w:t xml:space="preserve">in een latente fase (geen actieve ontstekingslaesies, anterior </w:t>
      </w:r>
      <w:r w:rsidR="002F07EE" w:rsidRPr="007E5D4F">
        <w:t xml:space="preserve">chambre </w:t>
      </w:r>
      <w:r w:rsidRPr="007E5D4F">
        <w:t>(AC) cel</w:t>
      </w:r>
      <w:r w:rsidR="005B351B" w:rsidRPr="007E5D4F">
        <w:t>l</w:t>
      </w:r>
      <w:r w:rsidR="002F07EE" w:rsidRPr="007E5D4F">
        <w:t xml:space="preserve"> score</w:t>
      </w:r>
      <w:r w:rsidRPr="007E5D4F">
        <w:t xml:space="preserve"> ≤0,5+, </w:t>
      </w:r>
      <w:r w:rsidR="002F07EE" w:rsidRPr="007E5D4F">
        <w:t xml:space="preserve">vertroebeling </w:t>
      </w:r>
      <w:r w:rsidRPr="007E5D4F">
        <w:t>glasvocht (</w:t>
      </w:r>
      <w:r w:rsidR="002F07EE" w:rsidRPr="007E5D4F">
        <w:t>vitrous haze</w:t>
      </w:r>
      <w:r w:rsidRPr="007E5D4F">
        <w:t xml:space="preserve">) </w:t>
      </w:r>
      <w:r w:rsidR="002F07EE" w:rsidRPr="007E5D4F">
        <w:t xml:space="preserve">score </w:t>
      </w:r>
      <w:r w:rsidRPr="007E5D4F">
        <w:t>≤0,5+). De beste gecorrigeerde gezichtsscherpte (BCVA) was bij 88,</w:t>
      </w:r>
      <w:r w:rsidR="00814EE5" w:rsidRPr="007E5D4F">
        <w:t>6</w:t>
      </w:r>
      <w:r w:rsidRPr="007E5D4F">
        <w:t>% van de ogen verbeterd of gehandhaafd (&lt;5</w:t>
      </w:r>
      <w:r w:rsidR="005B351B" w:rsidRPr="007E5D4F">
        <w:t> </w:t>
      </w:r>
      <w:r w:rsidRPr="007E5D4F">
        <w:t>letters achteruitgang) in week</w:t>
      </w:r>
      <w:r w:rsidR="005B351B" w:rsidRPr="007E5D4F">
        <w:t> </w:t>
      </w:r>
      <w:r w:rsidRPr="007E5D4F">
        <w:t xml:space="preserve">78. </w:t>
      </w:r>
      <w:r w:rsidR="00814EE5" w:rsidRPr="007E5D4F">
        <w:t xml:space="preserve">De gegevens na week 78 waren in het algemeen consistent met deze resultaten, maar het aantal deelnemende proefpersonen nam hierna af. </w:t>
      </w:r>
      <w:r w:rsidRPr="007E5D4F">
        <w:t xml:space="preserve">Van de patiënten die met de studie stopten, stopte </w:t>
      </w:r>
      <w:r w:rsidR="00814EE5" w:rsidRPr="007E5D4F">
        <w:t>18</w:t>
      </w:r>
      <w:r w:rsidRPr="007E5D4F">
        <w:t xml:space="preserve">% wegens bijwerkingen en </w:t>
      </w:r>
      <w:r w:rsidR="00814EE5" w:rsidRPr="007E5D4F">
        <w:t>8</w:t>
      </w:r>
      <w:r w:rsidRPr="007E5D4F">
        <w:t>% wegens onvoldoende respons op behandeling met adalimumab.</w:t>
      </w:r>
    </w:p>
    <w:p w14:paraId="69FA6C9D" w14:textId="77777777" w:rsidR="00EA77A5" w:rsidRPr="007E5D4F" w:rsidRDefault="00EA77A5" w:rsidP="00982118"/>
    <w:p w14:paraId="4725BEF7" w14:textId="77777777" w:rsidR="00A84E59" w:rsidRPr="007E5D4F" w:rsidRDefault="00C46587" w:rsidP="00ED34EF">
      <w:pPr>
        <w:keepNext/>
        <w:rPr>
          <w:i/>
          <w:u w:val="single"/>
        </w:rPr>
      </w:pPr>
      <w:r w:rsidRPr="007E5D4F">
        <w:rPr>
          <w:i/>
          <w:u w:val="single"/>
        </w:rPr>
        <w:t>Kwaliteit van leven</w:t>
      </w:r>
    </w:p>
    <w:p w14:paraId="0E1BF435" w14:textId="77777777" w:rsidR="00C46587" w:rsidRPr="007E5D4F" w:rsidRDefault="00C46587" w:rsidP="00ED34EF">
      <w:pPr>
        <w:keepNext/>
      </w:pPr>
    </w:p>
    <w:p w14:paraId="61744D00" w14:textId="77777777" w:rsidR="00A84E59" w:rsidRPr="007E5D4F" w:rsidRDefault="00C46587" w:rsidP="00982118">
      <w:r w:rsidRPr="007E5D4F">
        <w:t>In beide klinische studies werden door de patiënt gemelde resultaten met betrekking tot gezichtsvermogen-gerelateerd functioneren gemeten op basis van de NEI</w:t>
      </w:r>
      <w:r w:rsidR="005B351B" w:rsidRPr="007E5D4F">
        <w:t> </w:t>
      </w:r>
      <w:r w:rsidRPr="007E5D4F">
        <w:t xml:space="preserve">VFQ-25. </w:t>
      </w:r>
      <w:r w:rsidR="00C10EB8" w:rsidRPr="007E5D4F">
        <w:t>Adalimumab</w:t>
      </w:r>
      <w:r w:rsidRPr="007E5D4F">
        <w:t xml:space="preserve"> was getalsmatig in het voordeel voor het merendeel van de subscores, met statistisch significante gemiddelde verschillen voor algeheel gezichtsvermogen, pijn in het oog, dichtbij zien, geestelijke gezondheid en totaalscore in studie</w:t>
      </w:r>
      <w:r w:rsidR="005B351B" w:rsidRPr="007E5D4F">
        <w:t> </w:t>
      </w:r>
      <w:r w:rsidRPr="007E5D4F">
        <w:t>UV</w:t>
      </w:r>
      <w:r w:rsidR="005B351B" w:rsidRPr="007E5D4F">
        <w:t> </w:t>
      </w:r>
      <w:r w:rsidRPr="007E5D4F">
        <w:t>I en voor algeheel gezichtsvermogen en geestelijke gezondheid in studie</w:t>
      </w:r>
      <w:r w:rsidR="005B351B" w:rsidRPr="007E5D4F">
        <w:t> </w:t>
      </w:r>
      <w:r w:rsidRPr="007E5D4F">
        <w:t>UV</w:t>
      </w:r>
      <w:r w:rsidR="005B351B" w:rsidRPr="007E5D4F">
        <w:t> </w:t>
      </w:r>
      <w:r w:rsidRPr="007E5D4F">
        <w:t xml:space="preserve">II. Gezichtsvermogen-gerelateerde effecten waren getalsmatig </w:t>
      </w:r>
      <w:r w:rsidR="003D430B" w:rsidRPr="007E5D4F">
        <w:t xml:space="preserve">niet </w:t>
      </w:r>
      <w:r w:rsidRPr="007E5D4F">
        <w:t xml:space="preserve">in het voordeel van </w:t>
      </w:r>
      <w:r w:rsidR="00C10EB8" w:rsidRPr="007E5D4F">
        <w:t>adalimumab</w:t>
      </w:r>
      <w:r w:rsidRPr="007E5D4F">
        <w:t xml:space="preserve"> met betrekking tot kleurwaarneming in studie</w:t>
      </w:r>
      <w:r w:rsidR="005B351B" w:rsidRPr="007E5D4F">
        <w:t> </w:t>
      </w:r>
      <w:r w:rsidRPr="007E5D4F">
        <w:t>UV</w:t>
      </w:r>
      <w:r w:rsidR="005B351B" w:rsidRPr="007E5D4F">
        <w:t> </w:t>
      </w:r>
      <w:r w:rsidRPr="007E5D4F">
        <w:t>I en met betrekking tot kleurwaarneming, perifeer zicht en dichtbij zien in studie</w:t>
      </w:r>
      <w:r w:rsidR="005B351B" w:rsidRPr="007E5D4F">
        <w:t> </w:t>
      </w:r>
      <w:r w:rsidRPr="007E5D4F">
        <w:t>UV</w:t>
      </w:r>
      <w:r w:rsidR="005B351B" w:rsidRPr="007E5D4F">
        <w:t> </w:t>
      </w:r>
      <w:r w:rsidRPr="007E5D4F">
        <w:t>II.</w:t>
      </w:r>
    </w:p>
    <w:p w14:paraId="45BAD83C" w14:textId="77777777" w:rsidR="00A84E59" w:rsidRPr="007E5D4F" w:rsidRDefault="00A84E59" w:rsidP="00982118"/>
    <w:p w14:paraId="2C064A78" w14:textId="77777777" w:rsidR="00C46587" w:rsidRPr="007E5D4F" w:rsidRDefault="00C46587" w:rsidP="00ED34EF">
      <w:pPr>
        <w:keepNext/>
        <w:rPr>
          <w:u w:val="single"/>
        </w:rPr>
      </w:pPr>
      <w:r w:rsidRPr="007E5D4F">
        <w:rPr>
          <w:u w:val="single"/>
        </w:rPr>
        <w:t>Immunogeniciteit</w:t>
      </w:r>
    </w:p>
    <w:p w14:paraId="08639AD0" w14:textId="77777777" w:rsidR="00C46587" w:rsidRPr="007E5D4F" w:rsidRDefault="00C46587" w:rsidP="00ED34EF">
      <w:pPr>
        <w:keepNext/>
      </w:pPr>
    </w:p>
    <w:p w14:paraId="7036E065" w14:textId="77777777" w:rsidR="00C46587" w:rsidRPr="007E5D4F" w:rsidRDefault="00C27FEF" w:rsidP="00982118">
      <w:r w:rsidRPr="007E5D4F">
        <w:t>Er kunnen zich anti-adalimumab</w:t>
      </w:r>
      <w:r w:rsidR="005B1076" w:rsidRPr="007E5D4F">
        <w:t>-</w:t>
      </w:r>
      <w:r w:rsidRPr="007E5D4F">
        <w:t>antilichamen ontwikkelen tijdens de behandeling met adalimumab. Vorming van anti-adalimumab</w:t>
      </w:r>
      <w:r w:rsidR="005B1076" w:rsidRPr="007E5D4F">
        <w:t>-</w:t>
      </w:r>
      <w:r w:rsidRPr="007E5D4F">
        <w:t>antilichamen is geassocieerd met een verhoogde klaring en een verminderde werkzaamheid van adalimumab. Er is geen duidelijke correlatie tussen de aanwezigheid van anti-adalimumab</w:t>
      </w:r>
      <w:r w:rsidR="005B1076" w:rsidRPr="007E5D4F">
        <w:t>-</w:t>
      </w:r>
      <w:r w:rsidRPr="007E5D4F">
        <w:t>antilichamen en het optreden van bijwerkingen.</w:t>
      </w:r>
    </w:p>
    <w:p w14:paraId="044B83CC" w14:textId="77777777" w:rsidR="00C46587" w:rsidRPr="007E5D4F" w:rsidRDefault="00C46587" w:rsidP="00982118"/>
    <w:p w14:paraId="600BDB62" w14:textId="77777777" w:rsidR="00C46587" w:rsidRPr="007E5D4F" w:rsidRDefault="00C46587" w:rsidP="002510E7">
      <w:pPr>
        <w:keepNext/>
        <w:kinsoku w:val="0"/>
        <w:overflowPunct w:val="0"/>
        <w:rPr>
          <w:u w:val="single"/>
        </w:rPr>
      </w:pPr>
      <w:r w:rsidRPr="00BC640E">
        <w:rPr>
          <w:u w:val="single"/>
        </w:rPr>
        <w:lastRenderedPageBreak/>
        <w:t>Pediatrische patiënten</w:t>
      </w:r>
    </w:p>
    <w:p w14:paraId="41EC3A3C" w14:textId="77777777" w:rsidR="00C46587" w:rsidRPr="007E5D4F" w:rsidRDefault="00C46587" w:rsidP="002510E7">
      <w:pPr>
        <w:keepNext/>
        <w:kinsoku w:val="0"/>
        <w:overflowPunct w:val="0"/>
      </w:pPr>
    </w:p>
    <w:p w14:paraId="1E82DE66" w14:textId="77777777" w:rsidR="00BC640E" w:rsidRPr="007E5D4F" w:rsidRDefault="00BC640E" w:rsidP="00BC640E">
      <w:pPr>
        <w:pStyle w:val="BodyText"/>
        <w:keepNext/>
        <w:widowControl/>
        <w:kinsoku w:val="0"/>
        <w:overflowPunct w:val="0"/>
        <w:ind w:left="0"/>
      </w:pPr>
      <w:r w:rsidRPr="00FA5DB0">
        <w:rPr>
          <w:i/>
          <w:iCs/>
        </w:rPr>
        <w:t>Juveniele idiopathische artritis (JIA)</w:t>
      </w:r>
    </w:p>
    <w:p w14:paraId="1D9AB74A" w14:textId="77777777" w:rsidR="00BC640E" w:rsidRPr="007E5D4F" w:rsidRDefault="00BC640E" w:rsidP="00BC640E">
      <w:pPr>
        <w:pStyle w:val="BodyText"/>
        <w:keepNext/>
        <w:widowControl/>
        <w:kinsoku w:val="0"/>
        <w:overflowPunct w:val="0"/>
        <w:ind w:left="0"/>
        <w:rPr>
          <w:i/>
          <w:iCs/>
        </w:rPr>
      </w:pPr>
    </w:p>
    <w:p w14:paraId="53764941" w14:textId="77777777" w:rsidR="00BC640E" w:rsidRPr="007E5D4F" w:rsidRDefault="00BC640E" w:rsidP="00BC640E">
      <w:pPr>
        <w:pStyle w:val="BodyText"/>
        <w:keepNext/>
        <w:widowControl/>
        <w:kinsoku w:val="0"/>
        <w:overflowPunct w:val="0"/>
        <w:ind w:left="0"/>
      </w:pPr>
      <w:r w:rsidRPr="007E5D4F">
        <w:rPr>
          <w:i/>
          <w:iCs/>
          <w:u w:val="single"/>
        </w:rPr>
        <w:t>Polyarticulaire juveniele idiopathische artritis (pJIA)</w:t>
      </w:r>
    </w:p>
    <w:p w14:paraId="7BE5255E" w14:textId="77777777" w:rsidR="00BC640E" w:rsidRPr="007E5D4F" w:rsidRDefault="00BC640E" w:rsidP="00BC640E">
      <w:pPr>
        <w:pStyle w:val="BodyText"/>
        <w:keepNext/>
        <w:widowControl/>
        <w:kinsoku w:val="0"/>
        <w:overflowPunct w:val="0"/>
        <w:ind w:left="0"/>
        <w:rPr>
          <w:i/>
          <w:iCs/>
        </w:rPr>
      </w:pPr>
    </w:p>
    <w:p w14:paraId="20D7706D" w14:textId="77777777" w:rsidR="00BC640E" w:rsidRPr="007E5D4F" w:rsidRDefault="00BC640E" w:rsidP="00BC640E">
      <w:pPr>
        <w:pStyle w:val="BodyText"/>
        <w:widowControl/>
        <w:kinsoku w:val="0"/>
        <w:overflowPunct w:val="0"/>
        <w:ind w:left="0"/>
      </w:pPr>
      <w:r w:rsidRPr="007E5D4F">
        <w:t>De veiligheid en werkzaamheid van adalimumab werden beoordeeld in twee onderzoeken (pJIA I en II) bij kinderen met actieve polyarticulaire juveniele idiopathische artritis of juveniele idiopathische artritis met een polyarticulair verloop, met een variëteit aan JIA</w:t>
      </w:r>
      <w:r w:rsidR="006926B7">
        <w:t xml:space="preserve"> </w:t>
      </w:r>
      <w:r w:rsidRPr="007E5D4F">
        <w:t>aanvangstypes (meestal reumafactor</w:t>
      </w:r>
      <w:r w:rsidR="006926B7">
        <w:t xml:space="preserve"> </w:t>
      </w:r>
      <w:r w:rsidRPr="007E5D4F">
        <w:t>negatieve of positieve polyartritis en uitgebreide oligoartritis).</w:t>
      </w:r>
    </w:p>
    <w:p w14:paraId="0400C105" w14:textId="77777777" w:rsidR="00BC640E" w:rsidRPr="007E5D4F" w:rsidRDefault="00BC640E" w:rsidP="00BC640E">
      <w:pPr>
        <w:pStyle w:val="BodyText"/>
        <w:widowControl/>
        <w:kinsoku w:val="0"/>
        <w:overflowPunct w:val="0"/>
        <w:ind w:left="0"/>
      </w:pPr>
    </w:p>
    <w:p w14:paraId="2BF991DE" w14:textId="77777777" w:rsidR="00BC640E" w:rsidRPr="007E5D4F" w:rsidRDefault="00BC640E" w:rsidP="00BC640E">
      <w:pPr>
        <w:pStyle w:val="BodyText"/>
        <w:widowControl/>
        <w:kinsoku w:val="0"/>
        <w:overflowPunct w:val="0"/>
        <w:ind w:left="0"/>
      </w:pPr>
      <w:r w:rsidRPr="007E5D4F">
        <w:t>pJIA I</w:t>
      </w:r>
    </w:p>
    <w:p w14:paraId="205DBC34" w14:textId="77777777" w:rsidR="00BC640E" w:rsidRPr="007E5D4F" w:rsidRDefault="00BC640E" w:rsidP="00BC640E">
      <w:pPr>
        <w:pStyle w:val="BodyText"/>
        <w:widowControl/>
        <w:kinsoku w:val="0"/>
        <w:overflowPunct w:val="0"/>
        <w:ind w:left="0"/>
      </w:pPr>
    </w:p>
    <w:p w14:paraId="4709E677" w14:textId="77777777" w:rsidR="00BC640E" w:rsidRPr="007E5D4F" w:rsidRDefault="00BC640E" w:rsidP="00BC640E">
      <w:pPr>
        <w:pStyle w:val="BodyText"/>
        <w:widowControl/>
        <w:kinsoku w:val="0"/>
        <w:overflowPunct w:val="0"/>
        <w:ind w:left="0"/>
      </w:pPr>
      <w:r w:rsidRPr="007E5D4F">
        <w:t xml:space="preserve">De veiligheid en werkzaamheid van adalimumab werden beoordeeld in een gerandomiseerd, dubbelblind </w:t>
      </w:r>
      <w:r w:rsidR="00FA5DB0" w:rsidRPr="00FA5DB0">
        <w:rPr>
          <w:rFonts w:eastAsia="TimesNewRoman"/>
          <w:lang w:eastAsia="nl-NL"/>
        </w:rPr>
        <w:t>onderzoek met parallelle groepen in meerdere centra</w:t>
      </w:r>
      <w:r w:rsidRPr="007E5D4F">
        <w:t xml:space="preserve"> waaraan 171 kinderen (van 4</w:t>
      </w:r>
      <w:r w:rsidR="00F97A5A">
        <w:noBreakHyphen/>
      </w:r>
      <w:r w:rsidRPr="007E5D4F">
        <w:t>17 jaar) met polyarticulaire JIA deelnamen. In de open-label inleidingsfase (OL LI) werden patiënten in twee groepen verdeeld, MTX (methotrexaat)-behandeld of niet-MTX-behandeld. Patiënten in het niet-MTX</w:t>
      </w:r>
      <w:r w:rsidR="006926B7">
        <w:t xml:space="preserve"> </w:t>
      </w:r>
      <w:r w:rsidRPr="007E5D4F">
        <w:t>deel waren ofwel naïef voor MTX, of MTX was ten minste twee weken voor toediening van de onderzoeksmedicatie gediscontinueerd. De doseringen niet-steroïde anti-inflammatoire middelen (NSAID’s) en/of prednison (≤0,2 mg/kg/dag of maximaal 10</w:t>
      </w:r>
      <w:r>
        <w:t> </w:t>
      </w:r>
      <w:r w:rsidRPr="007E5D4F">
        <w:t>mg/dag) die patiënten kregen</w:t>
      </w:r>
      <w:r w:rsidR="006926B7">
        <w:t>,</w:t>
      </w:r>
      <w:r w:rsidRPr="007E5D4F">
        <w:t xml:space="preserve"> bleven gelijk. In de OL LI</w:t>
      </w:r>
      <w:r w:rsidR="006926B7">
        <w:t xml:space="preserve"> </w:t>
      </w:r>
      <w:r w:rsidRPr="007E5D4F">
        <w:t>fase kregen alle patiënten gedurende 16 weken eenmaal per twee weken 24 mg/m</w:t>
      </w:r>
      <w:r w:rsidRPr="007E5D4F">
        <w:rPr>
          <w:szCs w:val="14"/>
          <w:vertAlign w:val="superscript"/>
        </w:rPr>
        <w:t>2</w:t>
      </w:r>
      <w:r w:rsidRPr="007E5D4F">
        <w:t xml:space="preserve"> tot maximaal 40 mg adalimumab. De verdeling van patiënten </w:t>
      </w:r>
      <w:r w:rsidR="00F97A5A">
        <w:t>naar</w:t>
      </w:r>
      <w:r w:rsidRPr="007E5D4F">
        <w:t xml:space="preserve"> leeftijd en minimale, mediane en maximale dos</w:t>
      </w:r>
      <w:r w:rsidR="00F97A5A">
        <w:t>ering</w:t>
      </w:r>
      <w:r w:rsidRPr="007E5D4F">
        <w:t xml:space="preserve"> tijdens de OL LI</w:t>
      </w:r>
      <w:r w:rsidR="006926B7">
        <w:t xml:space="preserve"> </w:t>
      </w:r>
      <w:r w:rsidRPr="007E5D4F">
        <w:t>fase word</w:t>
      </w:r>
      <w:r w:rsidR="00187226">
        <w:t>t</w:t>
      </w:r>
      <w:r w:rsidRPr="007E5D4F">
        <w:t xml:space="preserve"> weergegeven in tabel </w:t>
      </w:r>
      <w:r>
        <w:t>20</w:t>
      </w:r>
      <w:r w:rsidRPr="007E5D4F">
        <w:t>.</w:t>
      </w:r>
    </w:p>
    <w:p w14:paraId="61DB3952" w14:textId="77777777" w:rsidR="00BC640E" w:rsidRPr="007E5D4F" w:rsidRDefault="00BC640E" w:rsidP="00BC640E">
      <w:pPr>
        <w:pStyle w:val="BodyText"/>
        <w:widowControl/>
        <w:kinsoku w:val="0"/>
        <w:overflowPunct w:val="0"/>
        <w:ind w:left="0"/>
      </w:pPr>
    </w:p>
    <w:p w14:paraId="3232F3AE" w14:textId="77777777" w:rsidR="00BC640E" w:rsidRPr="00831F2D" w:rsidRDefault="00BC640E" w:rsidP="00BC640E">
      <w:pPr>
        <w:jc w:val="center"/>
        <w:rPr>
          <w:b/>
          <w:bCs/>
        </w:rPr>
      </w:pPr>
      <w:r w:rsidRPr="00831F2D">
        <w:rPr>
          <w:b/>
        </w:rPr>
        <w:t>Tabel </w:t>
      </w:r>
      <w:r>
        <w:rPr>
          <w:b/>
        </w:rPr>
        <w:t>20</w:t>
      </w:r>
    </w:p>
    <w:p w14:paraId="67BB1B79" w14:textId="77777777" w:rsidR="00BC640E" w:rsidRPr="007E5D4F" w:rsidRDefault="00BC640E" w:rsidP="00BC640E">
      <w:pPr>
        <w:pStyle w:val="BodyText"/>
        <w:widowControl/>
        <w:kinsoku w:val="0"/>
        <w:overflowPunct w:val="0"/>
        <w:ind w:left="0"/>
        <w:jc w:val="center"/>
        <w:rPr>
          <w:b/>
        </w:rPr>
      </w:pPr>
      <w:r w:rsidRPr="007E5D4F">
        <w:rPr>
          <w:b/>
        </w:rPr>
        <w:t xml:space="preserve">Verdeling van patiënten </w:t>
      </w:r>
      <w:r w:rsidR="00F97A5A">
        <w:rPr>
          <w:b/>
        </w:rPr>
        <w:t>naar</w:t>
      </w:r>
      <w:r w:rsidRPr="007E5D4F">
        <w:rPr>
          <w:b/>
        </w:rPr>
        <w:t xml:space="preserve"> leeftijd en tijdens de OL LI</w:t>
      </w:r>
      <w:r w:rsidR="00F97A5A">
        <w:rPr>
          <w:b/>
        </w:rPr>
        <w:t xml:space="preserve"> </w:t>
      </w:r>
      <w:r w:rsidRPr="007E5D4F">
        <w:rPr>
          <w:b/>
        </w:rPr>
        <w:t xml:space="preserve">fase </w:t>
      </w:r>
      <w:r w:rsidR="00F97A5A">
        <w:rPr>
          <w:b/>
        </w:rPr>
        <w:t>ontvangen dosering adalimumab</w:t>
      </w:r>
    </w:p>
    <w:p w14:paraId="1019D2D1" w14:textId="77777777" w:rsidR="00BC640E" w:rsidRPr="007E5D4F" w:rsidRDefault="00BC640E" w:rsidP="00BC640E">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BC640E" w:rsidRPr="007E5D4F" w14:paraId="1B907ADB" w14:textId="77777777" w:rsidTr="00EA3AF6">
        <w:tc>
          <w:tcPr>
            <w:tcW w:w="2394" w:type="dxa"/>
            <w:tcBorders>
              <w:top w:val="single" w:sz="4" w:space="0" w:color="000000"/>
              <w:left w:val="single" w:sz="4" w:space="0" w:color="000000"/>
              <w:bottom w:val="single" w:sz="4" w:space="0" w:color="000000"/>
              <w:right w:val="single" w:sz="4" w:space="0" w:color="000000"/>
            </w:tcBorders>
          </w:tcPr>
          <w:p w14:paraId="49B957F1" w14:textId="77777777" w:rsidR="00BC640E" w:rsidRPr="007E5D4F" w:rsidRDefault="00BC640E" w:rsidP="00AC18CB">
            <w:pPr>
              <w:pStyle w:val="TableParagraph"/>
              <w:widowControl/>
              <w:kinsoku w:val="0"/>
              <w:overflowPunct w:val="0"/>
              <w:ind w:left="102"/>
              <w:jc w:val="center"/>
              <w:rPr>
                <w:rFonts w:ascii="Times New Roman" w:hAnsi="Times New Roman"/>
                <w:b/>
              </w:rPr>
            </w:pPr>
            <w:r w:rsidRPr="007E5D4F">
              <w:rPr>
                <w:rFonts w:ascii="Times New Roman" w:hAnsi="Times New Roman"/>
                <w:b/>
              </w:rPr>
              <w:t>Leeftijdsgroep</w:t>
            </w:r>
          </w:p>
        </w:tc>
        <w:tc>
          <w:tcPr>
            <w:tcW w:w="3484" w:type="dxa"/>
            <w:tcBorders>
              <w:top w:val="single" w:sz="4" w:space="0" w:color="000000"/>
              <w:left w:val="single" w:sz="4" w:space="0" w:color="000000"/>
              <w:bottom w:val="single" w:sz="4" w:space="0" w:color="000000"/>
              <w:right w:val="single" w:sz="4" w:space="0" w:color="000000"/>
            </w:tcBorders>
          </w:tcPr>
          <w:p w14:paraId="666FA558" w14:textId="77777777" w:rsidR="00BC640E" w:rsidRPr="007E5D4F" w:rsidRDefault="00BC640E" w:rsidP="00AC18CB">
            <w:pPr>
              <w:pStyle w:val="TableParagraph"/>
              <w:widowControl/>
              <w:kinsoku w:val="0"/>
              <w:overflowPunct w:val="0"/>
              <w:ind w:left="101"/>
              <w:jc w:val="center"/>
              <w:rPr>
                <w:rFonts w:ascii="Times New Roman" w:hAnsi="Times New Roman"/>
                <w:b/>
              </w:rPr>
            </w:pPr>
            <w:r w:rsidRPr="007E5D4F">
              <w:rPr>
                <w:rFonts w:ascii="Times New Roman" w:hAnsi="Times New Roman"/>
                <w:b/>
              </w:rPr>
              <w:t>Aantal patiënten in de uitgangssituatie</w:t>
            </w:r>
          </w:p>
          <w:p w14:paraId="64271747" w14:textId="77777777" w:rsidR="00BC640E" w:rsidRPr="007E5D4F" w:rsidRDefault="00BC640E" w:rsidP="00AC18CB">
            <w:pPr>
              <w:pStyle w:val="TableParagraph"/>
              <w:widowControl/>
              <w:kinsoku w:val="0"/>
              <w:overflowPunct w:val="0"/>
              <w:ind w:left="101"/>
              <w:jc w:val="center"/>
              <w:rPr>
                <w:rFonts w:ascii="Times New Roman" w:hAnsi="Times New Roman"/>
                <w:b/>
              </w:rPr>
            </w:pPr>
            <w:r w:rsidRPr="007E5D4F">
              <w:rPr>
                <w:rFonts w:ascii="Times New Roman" w:hAnsi="Times New Roman"/>
                <w:b/>
              </w:rPr>
              <w:t>n (%)</w:t>
            </w:r>
          </w:p>
        </w:tc>
        <w:tc>
          <w:tcPr>
            <w:tcW w:w="3207" w:type="dxa"/>
            <w:tcBorders>
              <w:top w:val="single" w:sz="4" w:space="0" w:color="000000"/>
              <w:left w:val="single" w:sz="4" w:space="0" w:color="000000"/>
              <w:bottom w:val="single" w:sz="4" w:space="0" w:color="000000"/>
              <w:right w:val="single" w:sz="4" w:space="0" w:color="000000"/>
            </w:tcBorders>
          </w:tcPr>
          <w:p w14:paraId="4AB4F7BA" w14:textId="77777777" w:rsidR="00BC640E" w:rsidRPr="007E5D4F" w:rsidRDefault="00BC640E" w:rsidP="00AC18CB">
            <w:pPr>
              <w:pStyle w:val="TableParagraph"/>
              <w:widowControl/>
              <w:kinsoku w:val="0"/>
              <w:overflowPunct w:val="0"/>
              <w:ind w:left="102"/>
              <w:jc w:val="center"/>
              <w:rPr>
                <w:rFonts w:ascii="Times New Roman" w:hAnsi="Times New Roman"/>
                <w:b/>
              </w:rPr>
            </w:pPr>
            <w:r w:rsidRPr="007E5D4F">
              <w:rPr>
                <w:rFonts w:ascii="Times New Roman" w:hAnsi="Times New Roman"/>
                <w:b/>
              </w:rPr>
              <w:t>Minimale, mediane en maximale dos</w:t>
            </w:r>
            <w:r w:rsidR="00F97A5A">
              <w:rPr>
                <w:rFonts w:ascii="Times New Roman" w:hAnsi="Times New Roman"/>
                <w:b/>
              </w:rPr>
              <w:t>ering</w:t>
            </w:r>
          </w:p>
        </w:tc>
      </w:tr>
      <w:tr w:rsidR="00BC640E" w:rsidRPr="007E5D4F" w14:paraId="13C1F128" w14:textId="77777777" w:rsidTr="00EA3AF6">
        <w:tc>
          <w:tcPr>
            <w:tcW w:w="2394" w:type="dxa"/>
            <w:tcBorders>
              <w:top w:val="single" w:sz="4" w:space="0" w:color="000000"/>
              <w:left w:val="single" w:sz="4" w:space="0" w:color="000000"/>
              <w:bottom w:val="single" w:sz="4" w:space="0" w:color="000000"/>
              <w:right w:val="single" w:sz="4" w:space="0" w:color="000000"/>
            </w:tcBorders>
          </w:tcPr>
          <w:p w14:paraId="10C5E6B3"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4 tot en met 7 jaar</w:t>
            </w:r>
          </w:p>
        </w:tc>
        <w:tc>
          <w:tcPr>
            <w:tcW w:w="3484" w:type="dxa"/>
            <w:tcBorders>
              <w:top w:val="single" w:sz="4" w:space="0" w:color="000000"/>
              <w:left w:val="single" w:sz="4" w:space="0" w:color="000000"/>
              <w:bottom w:val="single" w:sz="4" w:space="0" w:color="000000"/>
              <w:right w:val="single" w:sz="4" w:space="0" w:color="000000"/>
            </w:tcBorders>
          </w:tcPr>
          <w:p w14:paraId="13300AEA" w14:textId="77777777" w:rsidR="00BC640E" w:rsidRPr="007E5D4F" w:rsidRDefault="00BC640E" w:rsidP="00AC18CB">
            <w:pPr>
              <w:pStyle w:val="TableParagraph"/>
              <w:widowControl/>
              <w:kinsoku w:val="0"/>
              <w:overflowPunct w:val="0"/>
              <w:ind w:left="101"/>
              <w:jc w:val="center"/>
              <w:rPr>
                <w:rFonts w:ascii="Times New Roman" w:hAnsi="Times New Roman"/>
              </w:rPr>
            </w:pPr>
            <w:r w:rsidRPr="007E5D4F">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351F7B17"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10, 20 en 25 mg</w:t>
            </w:r>
          </w:p>
        </w:tc>
      </w:tr>
      <w:tr w:rsidR="00BC640E" w:rsidRPr="007E5D4F" w14:paraId="04D2C514" w14:textId="77777777" w:rsidTr="00EA3AF6">
        <w:tc>
          <w:tcPr>
            <w:tcW w:w="2394" w:type="dxa"/>
            <w:tcBorders>
              <w:top w:val="single" w:sz="4" w:space="0" w:color="000000"/>
              <w:left w:val="single" w:sz="4" w:space="0" w:color="000000"/>
              <w:bottom w:val="single" w:sz="4" w:space="0" w:color="000000"/>
              <w:right w:val="single" w:sz="4" w:space="0" w:color="000000"/>
            </w:tcBorders>
          </w:tcPr>
          <w:p w14:paraId="124D502B"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8 tot en met 12 jaar</w:t>
            </w:r>
          </w:p>
        </w:tc>
        <w:tc>
          <w:tcPr>
            <w:tcW w:w="3484" w:type="dxa"/>
            <w:tcBorders>
              <w:top w:val="single" w:sz="4" w:space="0" w:color="000000"/>
              <w:left w:val="single" w:sz="4" w:space="0" w:color="000000"/>
              <w:bottom w:val="single" w:sz="4" w:space="0" w:color="000000"/>
              <w:right w:val="single" w:sz="4" w:space="0" w:color="000000"/>
            </w:tcBorders>
          </w:tcPr>
          <w:p w14:paraId="3B0943C9" w14:textId="77777777" w:rsidR="00BC640E" w:rsidRPr="007E5D4F" w:rsidRDefault="00BC640E" w:rsidP="00AC18CB">
            <w:pPr>
              <w:pStyle w:val="TableParagraph"/>
              <w:widowControl/>
              <w:kinsoku w:val="0"/>
              <w:overflowPunct w:val="0"/>
              <w:ind w:left="101"/>
              <w:jc w:val="center"/>
              <w:rPr>
                <w:rFonts w:ascii="Times New Roman" w:hAnsi="Times New Roman"/>
              </w:rPr>
            </w:pPr>
            <w:r w:rsidRPr="007E5D4F">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6D7A3867"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20, 25 en 40 mg</w:t>
            </w:r>
          </w:p>
        </w:tc>
      </w:tr>
      <w:tr w:rsidR="00BC640E" w:rsidRPr="007E5D4F" w14:paraId="2C09F62A" w14:textId="77777777" w:rsidTr="00EA3AF6">
        <w:tc>
          <w:tcPr>
            <w:tcW w:w="2394" w:type="dxa"/>
            <w:tcBorders>
              <w:top w:val="single" w:sz="4" w:space="0" w:color="000000"/>
              <w:left w:val="single" w:sz="4" w:space="0" w:color="000000"/>
              <w:bottom w:val="single" w:sz="4" w:space="0" w:color="000000"/>
              <w:right w:val="single" w:sz="4" w:space="0" w:color="000000"/>
            </w:tcBorders>
          </w:tcPr>
          <w:p w14:paraId="24DF34E8"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13 tot en met 17 jaar</w:t>
            </w:r>
          </w:p>
        </w:tc>
        <w:tc>
          <w:tcPr>
            <w:tcW w:w="3484" w:type="dxa"/>
            <w:tcBorders>
              <w:top w:val="single" w:sz="4" w:space="0" w:color="000000"/>
              <w:left w:val="single" w:sz="4" w:space="0" w:color="000000"/>
              <w:bottom w:val="single" w:sz="4" w:space="0" w:color="000000"/>
              <w:right w:val="single" w:sz="4" w:space="0" w:color="000000"/>
            </w:tcBorders>
          </w:tcPr>
          <w:p w14:paraId="21FD7B4E" w14:textId="77777777" w:rsidR="00BC640E" w:rsidRPr="007E5D4F" w:rsidRDefault="00BC640E" w:rsidP="00AC18CB">
            <w:pPr>
              <w:pStyle w:val="TableParagraph"/>
              <w:widowControl/>
              <w:kinsoku w:val="0"/>
              <w:overflowPunct w:val="0"/>
              <w:ind w:left="101"/>
              <w:jc w:val="center"/>
              <w:rPr>
                <w:rFonts w:ascii="Times New Roman" w:hAnsi="Times New Roman"/>
              </w:rPr>
            </w:pPr>
            <w:r w:rsidRPr="007E5D4F">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14701CB5" w14:textId="77777777" w:rsidR="00BC640E" w:rsidRPr="007E5D4F" w:rsidRDefault="00BC640E" w:rsidP="00AC18CB">
            <w:pPr>
              <w:pStyle w:val="TableParagraph"/>
              <w:widowControl/>
              <w:kinsoku w:val="0"/>
              <w:overflowPunct w:val="0"/>
              <w:ind w:left="102"/>
              <w:jc w:val="center"/>
              <w:rPr>
                <w:rFonts w:ascii="Times New Roman" w:hAnsi="Times New Roman"/>
              </w:rPr>
            </w:pPr>
            <w:r w:rsidRPr="007E5D4F">
              <w:rPr>
                <w:rFonts w:ascii="Times New Roman" w:hAnsi="Times New Roman"/>
              </w:rPr>
              <w:t>25, 40 en 40 mg</w:t>
            </w:r>
          </w:p>
        </w:tc>
      </w:tr>
    </w:tbl>
    <w:p w14:paraId="15357BC2" w14:textId="77777777" w:rsidR="00BC640E" w:rsidRDefault="00BC640E" w:rsidP="00BC640E">
      <w:pPr>
        <w:pStyle w:val="BodyText"/>
        <w:widowControl/>
        <w:kinsoku w:val="0"/>
        <w:overflowPunct w:val="0"/>
        <w:ind w:left="0"/>
      </w:pPr>
    </w:p>
    <w:p w14:paraId="3FD9746E" w14:textId="77777777" w:rsidR="00BC640E" w:rsidRPr="007E5D4F" w:rsidRDefault="00BC640E" w:rsidP="00BC640E">
      <w:pPr>
        <w:pStyle w:val="BodyText"/>
        <w:widowControl/>
        <w:kinsoku w:val="0"/>
        <w:overflowPunct w:val="0"/>
        <w:ind w:left="0"/>
      </w:pPr>
      <w:r w:rsidRPr="007E5D4F">
        <w:t>Patiënten met een ACR Pedi 30</w:t>
      </w:r>
      <w:r w:rsidR="006926B7">
        <w:t xml:space="preserve"> </w:t>
      </w:r>
      <w:r w:rsidRPr="007E5D4F">
        <w:t xml:space="preserve">respons in week 16 kwamen in aanmerking voor randomisatie </w:t>
      </w:r>
      <w:r w:rsidR="00E31D06">
        <w:t>naar</w:t>
      </w:r>
      <w:r w:rsidRPr="007E5D4F">
        <w:t xml:space="preserve"> de dubbelblinde (DB) fase en kregen daarna gedurende </w:t>
      </w:r>
      <w:r w:rsidR="00E31D06">
        <w:t xml:space="preserve">nog </w:t>
      </w:r>
      <w:r w:rsidRPr="007E5D4F">
        <w:t>32 weken of tot opvlamming van de ziekte eenmaal per twee weken ofwel adalimumab 24 mg/m</w:t>
      </w:r>
      <w:r w:rsidRPr="007E5D4F">
        <w:rPr>
          <w:szCs w:val="14"/>
          <w:vertAlign w:val="superscript"/>
        </w:rPr>
        <w:t>2</w:t>
      </w:r>
      <w:r w:rsidRPr="007E5D4F">
        <w:t xml:space="preserve"> tot maximaal 40 mg ofwel placebo. Criteria voor opvlamming van de ziekte waren gedefinieerd als verslechtering van ≥30% ten opzichte van de uitgangssituatie van ≥3 van de 6 ACR Pedi</w:t>
      </w:r>
      <w:r w:rsidR="006926B7">
        <w:t xml:space="preserve"> </w:t>
      </w:r>
      <w:r w:rsidRPr="007E5D4F">
        <w:t>kerncriteria, ≥2 actieve gewrichten, en verbetering van &gt;30% van niet meer dan 1 van de 6 criteria. Na 32 weken of bij opvlamming van de ziekte kwamen patiënten in aanmerking om te worden geïncludeerd in de open-label extensiefase.</w:t>
      </w:r>
    </w:p>
    <w:p w14:paraId="14546739" w14:textId="77777777" w:rsidR="00BC640E" w:rsidRPr="007E5D4F" w:rsidRDefault="00BC640E" w:rsidP="00BC640E"/>
    <w:p w14:paraId="05089F39" w14:textId="77777777" w:rsidR="00BC640E" w:rsidRPr="00831F2D" w:rsidRDefault="00BC640E" w:rsidP="00BC640E">
      <w:pPr>
        <w:jc w:val="center"/>
        <w:rPr>
          <w:b/>
          <w:bCs/>
        </w:rPr>
      </w:pPr>
      <w:r w:rsidRPr="00831F2D">
        <w:rPr>
          <w:b/>
        </w:rPr>
        <w:t>Tabel </w:t>
      </w:r>
      <w:r>
        <w:rPr>
          <w:b/>
        </w:rPr>
        <w:t>21</w:t>
      </w:r>
    </w:p>
    <w:p w14:paraId="36D0F2F3" w14:textId="77777777" w:rsidR="00BC640E" w:rsidRPr="007E5D4F" w:rsidRDefault="00BC640E" w:rsidP="00BC640E">
      <w:pPr>
        <w:keepNext/>
        <w:jc w:val="center"/>
        <w:rPr>
          <w:b/>
        </w:rPr>
      </w:pPr>
      <w:r w:rsidRPr="007E5D4F">
        <w:rPr>
          <w:b/>
        </w:rPr>
        <w:t>ACR Pedi</w:t>
      </w:r>
      <w:r w:rsidR="00A77FFD">
        <w:rPr>
          <w:b/>
        </w:rPr>
        <w:t> </w:t>
      </w:r>
      <w:r w:rsidRPr="007E5D4F">
        <w:rPr>
          <w:b/>
        </w:rPr>
        <w:t>30</w:t>
      </w:r>
      <w:r w:rsidR="006926B7">
        <w:rPr>
          <w:b/>
        </w:rPr>
        <w:t xml:space="preserve"> </w:t>
      </w:r>
      <w:r w:rsidRPr="007E5D4F">
        <w:rPr>
          <w:b/>
        </w:rPr>
        <w:t>respons in het JIA</w:t>
      </w:r>
      <w:r w:rsidR="006926B7">
        <w:rPr>
          <w:b/>
        </w:rPr>
        <w:t xml:space="preserve"> </w:t>
      </w:r>
      <w:r w:rsidRPr="007E5D4F">
        <w:rPr>
          <w:b/>
        </w:rPr>
        <w:t>onderzoek</w:t>
      </w:r>
    </w:p>
    <w:p w14:paraId="09051252" w14:textId="77777777" w:rsidR="00BC640E" w:rsidRPr="007E5D4F" w:rsidRDefault="00BC640E" w:rsidP="00BC640E">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BC640E" w:rsidRPr="007E5D4F" w14:paraId="1AC4E95F" w14:textId="77777777" w:rsidTr="00EA3AF6">
        <w:trPr>
          <w:tblHeader/>
        </w:trPr>
        <w:tc>
          <w:tcPr>
            <w:tcW w:w="1311" w:type="pct"/>
            <w:tcBorders>
              <w:top w:val="single" w:sz="4" w:space="0" w:color="auto"/>
              <w:left w:val="single" w:sz="4" w:space="0" w:color="auto"/>
              <w:bottom w:val="single" w:sz="4" w:space="0" w:color="auto"/>
              <w:right w:val="single" w:sz="4" w:space="0" w:color="auto"/>
            </w:tcBorders>
            <w:hideMark/>
          </w:tcPr>
          <w:p w14:paraId="229C968D" w14:textId="77777777" w:rsidR="00BC640E" w:rsidRPr="007E5D4F" w:rsidRDefault="00BC640E" w:rsidP="00EA3AF6">
            <w:pPr>
              <w:keepNext/>
              <w:rPr>
                <w:b/>
              </w:rPr>
            </w:pPr>
            <w:r w:rsidRPr="007E5D4F">
              <w:rPr>
                <w:b/>
              </w:rPr>
              <w:t>Groep</w:t>
            </w:r>
          </w:p>
        </w:tc>
        <w:tc>
          <w:tcPr>
            <w:tcW w:w="1939" w:type="pct"/>
            <w:gridSpan w:val="2"/>
            <w:tcBorders>
              <w:top w:val="single" w:sz="4" w:space="0" w:color="auto"/>
              <w:left w:val="single" w:sz="4" w:space="0" w:color="auto"/>
              <w:bottom w:val="single" w:sz="4" w:space="0" w:color="auto"/>
              <w:right w:val="single" w:sz="4" w:space="0" w:color="auto"/>
            </w:tcBorders>
            <w:hideMark/>
          </w:tcPr>
          <w:p w14:paraId="6C4872FD" w14:textId="77777777" w:rsidR="00BC640E" w:rsidRPr="007E5D4F" w:rsidRDefault="00BC640E" w:rsidP="00EA3AF6">
            <w:pPr>
              <w:keepNext/>
              <w:jc w:val="center"/>
              <w:rPr>
                <w:b/>
              </w:rPr>
            </w:pPr>
            <w:r w:rsidRPr="007E5D4F">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327056F6" w14:textId="77777777" w:rsidR="00BC640E" w:rsidRPr="007E5D4F" w:rsidRDefault="00BC640E" w:rsidP="00EA3AF6">
            <w:pPr>
              <w:keepNext/>
              <w:jc w:val="center"/>
              <w:rPr>
                <w:b/>
              </w:rPr>
            </w:pPr>
            <w:r w:rsidRPr="007E5D4F">
              <w:rPr>
                <w:b/>
              </w:rPr>
              <w:t>Zonder MTX</w:t>
            </w:r>
          </w:p>
        </w:tc>
      </w:tr>
      <w:tr w:rsidR="00BC640E" w:rsidRPr="007E5D4F" w14:paraId="5BA3E5AA" w14:textId="77777777" w:rsidTr="00EA3AF6">
        <w:trPr>
          <w:tblHeader/>
        </w:trPr>
        <w:tc>
          <w:tcPr>
            <w:tcW w:w="1311" w:type="pct"/>
            <w:tcBorders>
              <w:top w:val="single" w:sz="4" w:space="0" w:color="auto"/>
              <w:left w:val="single" w:sz="4" w:space="0" w:color="auto"/>
              <w:bottom w:val="single" w:sz="4" w:space="0" w:color="auto"/>
              <w:right w:val="single" w:sz="4" w:space="0" w:color="auto"/>
            </w:tcBorders>
            <w:hideMark/>
          </w:tcPr>
          <w:p w14:paraId="0F39985D" w14:textId="77777777" w:rsidR="00BC640E" w:rsidRPr="007E5D4F" w:rsidRDefault="00BC640E" w:rsidP="00EA3AF6">
            <w:pPr>
              <w:keepNext/>
              <w:rPr>
                <w:b/>
              </w:rPr>
            </w:pPr>
            <w:r w:rsidRPr="007E5D4F">
              <w:rPr>
                <w:b/>
              </w:rPr>
              <w:t>Periode</w:t>
            </w:r>
          </w:p>
        </w:tc>
        <w:tc>
          <w:tcPr>
            <w:tcW w:w="1939" w:type="pct"/>
            <w:gridSpan w:val="2"/>
            <w:tcBorders>
              <w:top w:val="single" w:sz="4" w:space="0" w:color="auto"/>
              <w:left w:val="single" w:sz="4" w:space="0" w:color="auto"/>
              <w:bottom w:val="single" w:sz="4" w:space="0" w:color="auto"/>
              <w:right w:val="single" w:sz="4" w:space="0" w:color="auto"/>
            </w:tcBorders>
          </w:tcPr>
          <w:p w14:paraId="2F96D9C3" w14:textId="77777777" w:rsidR="00BC640E" w:rsidRPr="007E5D4F" w:rsidRDefault="00BC640E" w:rsidP="00EA3AF6">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492CED99" w14:textId="77777777" w:rsidR="00BC640E" w:rsidRPr="007E5D4F" w:rsidRDefault="00BC640E" w:rsidP="00EA3AF6">
            <w:pPr>
              <w:keepNext/>
              <w:jc w:val="center"/>
            </w:pPr>
          </w:p>
        </w:tc>
      </w:tr>
      <w:tr w:rsidR="00BC640E" w:rsidRPr="007E5D4F" w14:paraId="13E4DEDA"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39AE97DB" w14:textId="77777777" w:rsidR="00BC640E" w:rsidRPr="007E5D4F" w:rsidRDefault="00BC640E" w:rsidP="00EA3AF6">
            <w:pPr>
              <w:keepNext/>
            </w:pPr>
            <w:r w:rsidRPr="007E5D4F">
              <w:t>OL</w:t>
            </w:r>
            <w:r w:rsidR="006926B7">
              <w:t>-</w:t>
            </w:r>
            <w:r w:rsidRPr="007E5D4F">
              <w:t>LI 16 weken</w:t>
            </w:r>
          </w:p>
        </w:tc>
        <w:tc>
          <w:tcPr>
            <w:tcW w:w="1939" w:type="pct"/>
            <w:gridSpan w:val="2"/>
            <w:tcBorders>
              <w:top w:val="single" w:sz="4" w:space="0" w:color="auto"/>
              <w:left w:val="single" w:sz="4" w:space="0" w:color="auto"/>
              <w:bottom w:val="single" w:sz="4" w:space="0" w:color="auto"/>
              <w:right w:val="single" w:sz="4" w:space="0" w:color="auto"/>
            </w:tcBorders>
          </w:tcPr>
          <w:p w14:paraId="7A047204" w14:textId="77777777" w:rsidR="00BC640E" w:rsidRPr="007E5D4F" w:rsidRDefault="00BC640E" w:rsidP="00EA3AF6">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1796EBE8" w14:textId="77777777" w:rsidR="00BC640E" w:rsidRPr="007E5D4F" w:rsidRDefault="00BC640E" w:rsidP="00EA3AF6">
            <w:pPr>
              <w:keepNext/>
              <w:jc w:val="center"/>
            </w:pPr>
          </w:p>
        </w:tc>
      </w:tr>
      <w:tr w:rsidR="00BC640E" w:rsidRPr="007E5D4F" w14:paraId="25AA8CEF"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4E46142E" w14:textId="77777777" w:rsidR="00BC640E" w:rsidRPr="00E73641" w:rsidRDefault="00BC640E" w:rsidP="00A77FFD">
            <w:pPr>
              <w:keepNext/>
              <w:ind w:left="180"/>
              <w:rPr>
                <w:lang w:val="pt-BR"/>
              </w:rPr>
            </w:pPr>
            <w:r w:rsidRPr="00E73641">
              <w:rPr>
                <w:lang w:val="pt-BR"/>
              </w:rPr>
              <w:t>ACR Pedi</w:t>
            </w:r>
            <w:r w:rsidR="00A77FFD" w:rsidRPr="00E73641">
              <w:rPr>
                <w:lang w:val="pt-BR"/>
              </w:rPr>
              <w:t> </w:t>
            </w:r>
            <w:r w:rsidRPr="00E73641">
              <w:rPr>
                <w:lang w:val="pt-BR"/>
              </w:rPr>
              <w:t>30</w:t>
            </w:r>
            <w:r w:rsidR="006926B7" w:rsidRPr="00E73641">
              <w:rPr>
                <w:lang w:val="pt-BR"/>
              </w:rPr>
              <w:t xml:space="preserve"> </w:t>
            </w:r>
            <w:r w:rsidRPr="00E73641">
              <w:rPr>
                <w:lang w:val="pt-BR"/>
              </w:rPr>
              <w:t>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71811162" w14:textId="77777777" w:rsidR="00BC640E" w:rsidRPr="007E5D4F" w:rsidRDefault="00BC640E" w:rsidP="00EA3AF6">
            <w:pPr>
              <w:keepNext/>
              <w:jc w:val="center"/>
            </w:pPr>
            <w:r w:rsidRPr="007E5D4F">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F84D349" w14:textId="77777777" w:rsidR="00BC640E" w:rsidRPr="007E5D4F" w:rsidRDefault="00BC640E" w:rsidP="00EA3AF6">
            <w:pPr>
              <w:keepNext/>
              <w:jc w:val="center"/>
            </w:pPr>
            <w:r w:rsidRPr="007E5D4F">
              <w:t>74,4% (64/86)</w:t>
            </w:r>
          </w:p>
        </w:tc>
      </w:tr>
      <w:tr w:rsidR="00BC640E" w:rsidRPr="007E5D4F" w14:paraId="233791BF" w14:textId="77777777" w:rsidTr="00EA3AF6">
        <w:tc>
          <w:tcPr>
            <w:tcW w:w="5000" w:type="pct"/>
            <w:gridSpan w:val="5"/>
            <w:tcBorders>
              <w:top w:val="single" w:sz="4" w:space="0" w:color="auto"/>
              <w:left w:val="single" w:sz="4" w:space="0" w:color="auto"/>
              <w:bottom w:val="single" w:sz="4" w:space="0" w:color="auto"/>
              <w:right w:val="single" w:sz="4" w:space="0" w:color="auto"/>
            </w:tcBorders>
            <w:hideMark/>
          </w:tcPr>
          <w:p w14:paraId="1AED7894" w14:textId="77777777" w:rsidR="00BC640E" w:rsidRPr="007E5D4F" w:rsidRDefault="00BC640E" w:rsidP="00EA3AF6">
            <w:pPr>
              <w:jc w:val="center"/>
            </w:pPr>
            <w:r w:rsidRPr="007E5D4F">
              <w:t>Resultaten v.w.b. werkzaamheid</w:t>
            </w:r>
          </w:p>
        </w:tc>
      </w:tr>
      <w:tr w:rsidR="00BC640E" w:rsidRPr="007E5D4F" w14:paraId="52F5506E"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25DF06E8" w14:textId="77777777" w:rsidR="00BC640E" w:rsidRPr="007E5D4F" w:rsidRDefault="00BC640E" w:rsidP="00EA3AF6">
            <w:r w:rsidRPr="007E5D4F">
              <w:t>Dubbelblind 32 weken</w:t>
            </w:r>
          </w:p>
        </w:tc>
        <w:tc>
          <w:tcPr>
            <w:tcW w:w="1017" w:type="pct"/>
            <w:tcBorders>
              <w:top w:val="single" w:sz="4" w:space="0" w:color="auto"/>
              <w:left w:val="single" w:sz="4" w:space="0" w:color="auto"/>
              <w:bottom w:val="single" w:sz="4" w:space="0" w:color="auto"/>
              <w:right w:val="single" w:sz="4" w:space="0" w:color="auto"/>
            </w:tcBorders>
            <w:hideMark/>
          </w:tcPr>
          <w:p w14:paraId="7818C6CC" w14:textId="77777777" w:rsidR="00BC640E" w:rsidRPr="007E5D4F" w:rsidRDefault="00BC640E" w:rsidP="00AC18CB">
            <w:pPr>
              <w:jc w:val="center"/>
            </w:pPr>
            <w:r w:rsidRPr="007E5D4F">
              <w:t>Adalimumab/MTX</w:t>
            </w:r>
          </w:p>
          <w:p w14:paraId="698F7C1D" w14:textId="77777777" w:rsidR="00BC640E" w:rsidRPr="007E5D4F" w:rsidRDefault="00BC640E" w:rsidP="00AC18CB">
            <w:pPr>
              <w:jc w:val="center"/>
            </w:pPr>
            <w:r w:rsidRPr="007E5D4F">
              <w:t>(N=38)</w:t>
            </w:r>
          </w:p>
        </w:tc>
        <w:tc>
          <w:tcPr>
            <w:tcW w:w="922" w:type="pct"/>
            <w:tcBorders>
              <w:top w:val="single" w:sz="4" w:space="0" w:color="auto"/>
              <w:left w:val="single" w:sz="4" w:space="0" w:color="auto"/>
              <w:bottom w:val="single" w:sz="4" w:space="0" w:color="auto"/>
              <w:right w:val="single" w:sz="4" w:space="0" w:color="auto"/>
            </w:tcBorders>
            <w:hideMark/>
          </w:tcPr>
          <w:p w14:paraId="4099560D" w14:textId="77777777" w:rsidR="00BC640E" w:rsidRPr="007E5D4F" w:rsidRDefault="00BC640E" w:rsidP="00AC18CB">
            <w:pPr>
              <w:jc w:val="center"/>
            </w:pPr>
            <w:r w:rsidRPr="007E5D4F">
              <w:t>Placebo/MTX</w:t>
            </w:r>
          </w:p>
          <w:p w14:paraId="558711AE" w14:textId="77777777" w:rsidR="00BC640E" w:rsidRPr="007E5D4F" w:rsidRDefault="00BC640E" w:rsidP="00AC18CB">
            <w:pPr>
              <w:jc w:val="center"/>
            </w:pPr>
            <w:r w:rsidRPr="007E5D4F">
              <w:t>(N=37)</w:t>
            </w:r>
          </w:p>
        </w:tc>
        <w:tc>
          <w:tcPr>
            <w:tcW w:w="1017" w:type="pct"/>
            <w:tcBorders>
              <w:top w:val="single" w:sz="4" w:space="0" w:color="auto"/>
              <w:left w:val="single" w:sz="4" w:space="0" w:color="auto"/>
              <w:bottom w:val="single" w:sz="4" w:space="0" w:color="auto"/>
              <w:right w:val="single" w:sz="4" w:space="0" w:color="auto"/>
            </w:tcBorders>
            <w:hideMark/>
          </w:tcPr>
          <w:p w14:paraId="39BE1BB3" w14:textId="77777777" w:rsidR="00BC640E" w:rsidRPr="007E5D4F" w:rsidRDefault="00BC640E" w:rsidP="00AC18CB">
            <w:pPr>
              <w:jc w:val="center"/>
            </w:pPr>
            <w:r w:rsidRPr="007E5D4F">
              <w:t>Adalimumab</w:t>
            </w:r>
          </w:p>
          <w:p w14:paraId="4D39738D" w14:textId="77777777" w:rsidR="00BC640E" w:rsidRPr="007E5D4F" w:rsidRDefault="00BC640E" w:rsidP="00AC18CB">
            <w:pPr>
              <w:jc w:val="center"/>
            </w:pPr>
            <w:r w:rsidRPr="007E5D4F">
              <w:t>(N=30)</w:t>
            </w:r>
          </w:p>
        </w:tc>
        <w:tc>
          <w:tcPr>
            <w:tcW w:w="733" w:type="pct"/>
            <w:tcBorders>
              <w:top w:val="single" w:sz="4" w:space="0" w:color="auto"/>
              <w:left w:val="single" w:sz="4" w:space="0" w:color="auto"/>
              <w:bottom w:val="single" w:sz="4" w:space="0" w:color="auto"/>
              <w:right w:val="single" w:sz="4" w:space="0" w:color="auto"/>
            </w:tcBorders>
            <w:hideMark/>
          </w:tcPr>
          <w:p w14:paraId="3012B3AD" w14:textId="77777777" w:rsidR="00BC640E" w:rsidRPr="007E5D4F" w:rsidRDefault="00BC640E" w:rsidP="00AC18CB">
            <w:pPr>
              <w:jc w:val="center"/>
            </w:pPr>
            <w:r w:rsidRPr="007E5D4F">
              <w:t>Placebo</w:t>
            </w:r>
          </w:p>
          <w:p w14:paraId="5883CA50" w14:textId="77777777" w:rsidR="00BC640E" w:rsidRPr="007E5D4F" w:rsidRDefault="00BC640E" w:rsidP="00AC18CB">
            <w:pPr>
              <w:jc w:val="center"/>
            </w:pPr>
            <w:r w:rsidRPr="007E5D4F">
              <w:t>(N=28)</w:t>
            </w:r>
          </w:p>
        </w:tc>
      </w:tr>
      <w:tr w:rsidR="00BC640E" w:rsidRPr="007E5D4F" w14:paraId="1F77F74E"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281B5EFC" w14:textId="77777777" w:rsidR="00BC640E" w:rsidRPr="007E5D4F" w:rsidRDefault="00BC640E" w:rsidP="00EA3AF6">
            <w:pPr>
              <w:ind w:left="180"/>
            </w:pPr>
            <w:r w:rsidRPr="007E5D4F">
              <w:t>Opvlammingen van de ziekte aan het einde van de 32 weken</w:t>
            </w:r>
            <w:r w:rsidRPr="007E5D4F">
              <w:rPr>
                <w:vertAlign w:val="superscript"/>
              </w:rPr>
              <w:t>a</w:t>
            </w:r>
            <w:r w:rsidRPr="007E5D4F">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3D17A6EA" w14:textId="77777777" w:rsidR="00BC640E" w:rsidRPr="007E5D4F" w:rsidRDefault="00BC640E" w:rsidP="00AC18CB">
            <w:pPr>
              <w:jc w:val="center"/>
            </w:pPr>
            <w:r w:rsidRPr="007E5D4F">
              <w:t>36,8% (14/38)</w:t>
            </w:r>
          </w:p>
        </w:tc>
        <w:tc>
          <w:tcPr>
            <w:tcW w:w="922" w:type="pct"/>
            <w:tcBorders>
              <w:top w:val="single" w:sz="4" w:space="0" w:color="auto"/>
              <w:left w:val="single" w:sz="4" w:space="0" w:color="auto"/>
              <w:bottom w:val="single" w:sz="4" w:space="0" w:color="auto"/>
              <w:right w:val="single" w:sz="4" w:space="0" w:color="auto"/>
            </w:tcBorders>
            <w:hideMark/>
          </w:tcPr>
          <w:p w14:paraId="4F6B2FC8" w14:textId="77777777" w:rsidR="00BC640E" w:rsidRPr="007E5D4F" w:rsidRDefault="00BC640E" w:rsidP="00AC18CB">
            <w:pPr>
              <w:jc w:val="center"/>
            </w:pPr>
            <w:r w:rsidRPr="007E5D4F">
              <w:t>64,9% (24/37)</w:t>
            </w:r>
            <w:r w:rsidRPr="007E5D4F">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5E14DE27" w14:textId="77777777" w:rsidR="00BC640E" w:rsidRPr="007E5D4F" w:rsidRDefault="00BC640E" w:rsidP="00AC18CB">
            <w:pPr>
              <w:jc w:val="center"/>
            </w:pPr>
            <w:r w:rsidRPr="007E5D4F">
              <w:t>43,3% (13/30)</w:t>
            </w:r>
          </w:p>
        </w:tc>
        <w:tc>
          <w:tcPr>
            <w:tcW w:w="733" w:type="pct"/>
            <w:tcBorders>
              <w:top w:val="single" w:sz="4" w:space="0" w:color="auto"/>
              <w:left w:val="single" w:sz="4" w:space="0" w:color="auto"/>
              <w:bottom w:val="single" w:sz="4" w:space="0" w:color="auto"/>
              <w:right w:val="single" w:sz="4" w:space="0" w:color="auto"/>
            </w:tcBorders>
            <w:hideMark/>
          </w:tcPr>
          <w:p w14:paraId="619B577B" w14:textId="77777777" w:rsidR="00BC640E" w:rsidRPr="007E5D4F" w:rsidRDefault="00BC640E" w:rsidP="00AC18CB">
            <w:pPr>
              <w:jc w:val="center"/>
            </w:pPr>
            <w:r w:rsidRPr="007E5D4F">
              <w:t>71,4% (20/28)</w:t>
            </w:r>
            <w:r w:rsidRPr="007E5D4F">
              <w:rPr>
                <w:vertAlign w:val="superscript"/>
              </w:rPr>
              <w:t>c</w:t>
            </w:r>
          </w:p>
        </w:tc>
      </w:tr>
      <w:tr w:rsidR="00BC640E" w:rsidRPr="007E5D4F" w14:paraId="1169491D" w14:textId="77777777" w:rsidTr="00EA3AF6">
        <w:tc>
          <w:tcPr>
            <w:tcW w:w="1311" w:type="pct"/>
            <w:tcBorders>
              <w:top w:val="single" w:sz="4" w:space="0" w:color="auto"/>
              <w:left w:val="single" w:sz="4" w:space="0" w:color="auto"/>
              <w:bottom w:val="single" w:sz="4" w:space="0" w:color="auto"/>
              <w:right w:val="single" w:sz="4" w:space="0" w:color="auto"/>
            </w:tcBorders>
            <w:hideMark/>
          </w:tcPr>
          <w:p w14:paraId="58573B35" w14:textId="77777777" w:rsidR="00BC640E" w:rsidRPr="007E5D4F" w:rsidRDefault="00BC640E" w:rsidP="00EA3AF6">
            <w:pPr>
              <w:ind w:left="180"/>
            </w:pPr>
            <w:r w:rsidRPr="007E5D4F">
              <w:lastRenderedPageBreak/>
              <w:t>Mediane tijd tot opvlamming van de ziekte</w:t>
            </w:r>
          </w:p>
        </w:tc>
        <w:tc>
          <w:tcPr>
            <w:tcW w:w="1017" w:type="pct"/>
            <w:tcBorders>
              <w:top w:val="single" w:sz="4" w:space="0" w:color="auto"/>
              <w:left w:val="single" w:sz="4" w:space="0" w:color="auto"/>
              <w:bottom w:val="single" w:sz="4" w:space="0" w:color="auto"/>
              <w:right w:val="single" w:sz="4" w:space="0" w:color="auto"/>
            </w:tcBorders>
            <w:hideMark/>
          </w:tcPr>
          <w:p w14:paraId="25875239" w14:textId="77777777" w:rsidR="00BC640E" w:rsidRPr="007E5D4F" w:rsidRDefault="00BC640E" w:rsidP="00AC18CB">
            <w:pPr>
              <w:jc w:val="center"/>
            </w:pPr>
            <w:r w:rsidRPr="007E5D4F">
              <w:t>&gt;32 weken</w:t>
            </w:r>
          </w:p>
        </w:tc>
        <w:tc>
          <w:tcPr>
            <w:tcW w:w="922" w:type="pct"/>
            <w:tcBorders>
              <w:top w:val="single" w:sz="4" w:space="0" w:color="auto"/>
              <w:left w:val="single" w:sz="4" w:space="0" w:color="auto"/>
              <w:bottom w:val="single" w:sz="4" w:space="0" w:color="auto"/>
              <w:right w:val="single" w:sz="4" w:space="0" w:color="auto"/>
            </w:tcBorders>
            <w:hideMark/>
          </w:tcPr>
          <w:p w14:paraId="536A12BF" w14:textId="77777777" w:rsidR="00BC640E" w:rsidRPr="007E5D4F" w:rsidRDefault="00BC640E" w:rsidP="00AC18CB">
            <w:pPr>
              <w:jc w:val="center"/>
            </w:pPr>
            <w:r w:rsidRPr="007E5D4F">
              <w:t>20 weken</w:t>
            </w:r>
          </w:p>
        </w:tc>
        <w:tc>
          <w:tcPr>
            <w:tcW w:w="1017" w:type="pct"/>
            <w:tcBorders>
              <w:top w:val="single" w:sz="4" w:space="0" w:color="auto"/>
              <w:left w:val="single" w:sz="4" w:space="0" w:color="auto"/>
              <w:bottom w:val="single" w:sz="4" w:space="0" w:color="auto"/>
              <w:right w:val="single" w:sz="4" w:space="0" w:color="auto"/>
            </w:tcBorders>
            <w:hideMark/>
          </w:tcPr>
          <w:p w14:paraId="275E1283" w14:textId="77777777" w:rsidR="00BC640E" w:rsidRPr="007E5D4F" w:rsidRDefault="00BC640E" w:rsidP="00AC18CB">
            <w:pPr>
              <w:jc w:val="center"/>
            </w:pPr>
            <w:r w:rsidRPr="007E5D4F">
              <w:t>&gt;32 weken</w:t>
            </w:r>
          </w:p>
        </w:tc>
        <w:tc>
          <w:tcPr>
            <w:tcW w:w="733" w:type="pct"/>
            <w:tcBorders>
              <w:top w:val="single" w:sz="4" w:space="0" w:color="auto"/>
              <w:left w:val="single" w:sz="4" w:space="0" w:color="auto"/>
              <w:bottom w:val="single" w:sz="4" w:space="0" w:color="auto"/>
              <w:right w:val="single" w:sz="4" w:space="0" w:color="auto"/>
            </w:tcBorders>
            <w:hideMark/>
          </w:tcPr>
          <w:p w14:paraId="5EF8FF5C" w14:textId="77777777" w:rsidR="00BC640E" w:rsidRPr="007E5D4F" w:rsidRDefault="00BC640E" w:rsidP="00AC18CB">
            <w:pPr>
              <w:jc w:val="center"/>
            </w:pPr>
            <w:r w:rsidRPr="007E5D4F">
              <w:t>14 weken</w:t>
            </w:r>
          </w:p>
        </w:tc>
      </w:tr>
      <w:tr w:rsidR="00BC640E" w:rsidRPr="007E5D4F" w14:paraId="604B986B" w14:textId="77777777" w:rsidTr="00EA3AF6">
        <w:tc>
          <w:tcPr>
            <w:tcW w:w="5000" w:type="pct"/>
            <w:gridSpan w:val="5"/>
            <w:tcBorders>
              <w:top w:val="single" w:sz="4" w:space="0" w:color="auto"/>
              <w:left w:val="nil"/>
              <w:bottom w:val="nil"/>
              <w:right w:val="nil"/>
            </w:tcBorders>
          </w:tcPr>
          <w:p w14:paraId="0F26851A" w14:textId="77777777" w:rsidR="00BC640E" w:rsidRPr="00C50BC6" w:rsidRDefault="00BC640E" w:rsidP="00EA3AF6">
            <w:pPr>
              <w:pStyle w:val="BodyText"/>
              <w:widowControl/>
              <w:kinsoku w:val="0"/>
              <w:overflowPunct w:val="0"/>
              <w:ind w:left="270" w:hanging="270"/>
              <w:rPr>
                <w:sz w:val="20"/>
              </w:rPr>
            </w:pPr>
            <w:r w:rsidRPr="00C50BC6">
              <w:rPr>
                <w:sz w:val="20"/>
                <w:vertAlign w:val="superscript"/>
              </w:rPr>
              <w:t>a</w:t>
            </w:r>
            <w:r w:rsidR="00187226" w:rsidRPr="00C50BC6">
              <w:rPr>
                <w:sz w:val="20"/>
                <w:vertAlign w:val="superscript"/>
              </w:rPr>
              <w:t xml:space="preserve"> </w:t>
            </w:r>
            <w:r w:rsidRPr="00C50BC6">
              <w:rPr>
                <w:sz w:val="20"/>
              </w:rPr>
              <w:tab/>
              <w:t>ACR Pedi</w:t>
            </w:r>
            <w:r w:rsidR="00A77FFD" w:rsidRPr="00C50BC6">
              <w:rPr>
                <w:sz w:val="20"/>
              </w:rPr>
              <w:t> </w:t>
            </w:r>
            <w:r w:rsidRPr="00C50BC6">
              <w:rPr>
                <w:sz w:val="20"/>
              </w:rPr>
              <w:t>30/50/70</w:t>
            </w:r>
            <w:r w:rsidR="006926B7" w:rsidRPr="00C50BC6">
              <w:rPr>
                <w:sz w:val="20"/>
              </w:rPr>
              <w:t xml:space="preserve"> </w:t>
            </w:r>
            <w:r w:rsidRPr="00C50BC6">
              <w:rPr>
                <w:sz w:val="20"/>
              </w:rPr>
              <w:t>responsen waren in week 48 significant hoger dan bij met placebo behandelde patiënten</w:t>
            </w:r>
          </w:p>
          <w:p w14:paraId="53CCE653" w14:textId="77777777" w:rsidR="00BC640E" w:rsidRPr="00C50BC6" w:rsidRDefault="00BC640E" w:rsidP="00EA3AF6">
            <w:pPr>
              <w:pStyle w:val="BodyText"/>
              <w:widowControl/>
              <w:kinsoku w:val="0"/>
              <w:overflowPunct w:val="0"/>
              <w:ind w:left="270" w:hanging="270"/>
              <w:rPr>
                <w:sz w:val="20"/>
              </w:rPr>
            </w:pPr>
            <w:r w:rsidRPr="00C50BC6">
              <w:rPr>
                <w:sz w:val="20"/>
                <w:vertAlign w:val="superscript"/>
              </w:rPr>
              <w:t>b</w:t>
            </w:r>
            <w:r w:rsidR="00187226" w:rsidRPr="00C50BC6">
              <w:rPr>
                <w:sz w:val="20"/>
                <w:vertAlign w:val="superscript"/>
              </w:rPr>
              <w:t xml:space="preserve"> </w:t>
            </w:r>
            <w:r w:rsidRPr="00C50BC6">
              <w:rPr>
                <w:sz w:val="20"/>
              </w:rPr>
              <w:tab/>
              <w:t>p=0,015</w:t>
            </w:r>
          </w:p>
          <w:p w14:paraId="76ACDA9C" w14:textId="77777777" w:rsidR="00BC640E" w:rsidRPr="00C50BC6" w:rsidRDefault="00BC640E" w:rsidP="00EA3AF6">
            <w:pPr>
              <w:pStyle w:val="BodyText"/>
              <w:widowControl/>
              <w:kinsoku w:val="0"/>
              <w:overflowPunct w:val="0"/>
              <w:ind w:left="270" w:hanging="270"/>
              <w:rPr>
                <w:sz w:val="20"/>
              </w:rPr>
            </w:pPr>
            <w:r w:rsidRPr="00C50BC6">
              <w:rPr>
                <w:sz w:val="20"/>
                <w:vertAlign w:val="superscript"/>
              </w:rPr>
              <w:t>c</w:t>
            </w:r>
            <w:r w:rsidR="00187226" w:rsidRPr="00C50BC6">
              <w:rPr>
                <w:sz w:val="20"/>
                <w:vertAlign w:val="superscript"/>
              </w:rPr>
              <w:t xml:space="preserve"> </w:t>
            </w:r>
            <w:r w:rsidRPr="00C50BC6">
              <w:rPr>
                <w:sz w:val="20"/>
              </w:rPr>
              <w:tab/>
              <w:t>p=0,031</w:t>
            </w:r>
          </w:p>
        </w:tc>
      </w:tr>
    </w:tbl>
    <w:p w14:paraId="4F23238D" w14:textId="77777777" w:rsidR="00BC640E" w:rsidRPr="007E5D4F" w:rsidRDefault="00BC640E" w:rsidP="00BC640E">
      <w:pPr>
        <w:pStyle w:val="BodyText"/>
        <w:widowControl/>
        <w:kinsoku w:val="0"/>
        <w:overflowPunct w:val="0"/>
        <w:ind w:left="0"/>
      </w:pPr>
    </w:p>
    <w:p w14:paraId="1217BA88" w14:textId="77777777" w:rsidR="00BC640E" w:rsidRPr="007E5D4F" w:rsidRDefault="00BC640E" w:rsidP="00BC640E">
      <w:pPr>
        <w:pStyle w:val="BodyText"/>
        <w:widowControl/>
        <w:kinsoku w:val="0"/>
        <w:overflowPunct w:val="0"/>
        <w:ind w:left="0"/>
      </w:pPr>
      <w:r w:rsidRPr="007E5D4F">
        <w:t>Onder degenen die een respons hadden in week 16 (n=144) bleven de ACR Pedi</w:t>
      </w:r>
      <w:r w:rsidR="00A77FFD">
        <w:t> </w:t>
      </w:r>
      <w:r w:rsidRPr="007E5D4F">
        <w:t>30/50/70/90</w:t>
      </w:r>
      <w:r w:rsidR="006926B7">
        <w:t xml:space="preserve"> </w:t>
      </w:r>
      <w:r w:rsidRPr="007E5D4F">
        <w:t>responsen tot een periode van zes jaar behouden in de open-label extensiefase bij patiënten die adalimumab kregen gedurende het gehele onderzoek. In totaal werden 19 deelnemers, waarvan 11 uit de leeftijdsgroep die in de uitgangssituatie 4 tot en met 12 jaar waren en 8 uit de leeftijdsgroep die in de uitgangssituatie 13 tot en met 17 jaar waren, 6 jaar of langer behandeld.</w:t>
      </w:r>
    </w:p>
    <w:p w14:paraId="335BB2DF" w14:textId="77777777" w:rsidR="00BC640E" w:rsidRPr="007E5D4F" w:rsidRDefault="00BC640E" w:rsidP="00BC640E">
      <w:pPr>
        <w:pStyle w:val="BodyText"/>
        <w:widowControl/>
        <w:kinsoku w:val="0"/>
        <w:overflowPunct w:val="0"/>
        <w:ind w:left="0"/>
      </w:pPr>
    </w:p>
    <w:p w14:paraId="5FE9E914" w14:textId="77777777" w:rsidR="00BC640E" w:rsidRPr="007E5D4F" w:rsidRDefault="00C653EA" w:rsidP="00BC640E">
      <w:pPr>
        <w:pStyle w:val="BodyText"/>
        <w:widowControl/>
        <w:kinsoku w:val="0"/>
        <w:overflowPunct w:val="0"/>
        <w:ind w:left="0"/>
      </w:pPr>
      <w:r>
        <w:t>In</w:t>
      </w:r>
      <w:r w:rsidR="00BC640E" w:rsidRPr="007E5D4F">
        <w:t xml:space="preserve"> het algemeen was de respons beter en ontwikkelden minder patiënten antilichamen bij behandeling met de combinatie van adalimumab en MTX in vergelijking met alleen adalimumab. Op basis van deze resultaten wordt aanbevolen om adalimumab in combinatie met MTX te gebruiken en als monotherapie bij patiënten voor wie MTX-gebruik ongewenst is (zie rubriek 4.2).</w:t>
      </w:r>
    </w:p>
    <w:p w14:paraId="2B9F9CD4" w14:textId="77777777" w:rsidR="00BC640E" w:rsidRPr="007E5D4F" w:rsidRDefault="00BC640E" w:rsidP="00BC640E"/>
    <w:p w14:paraId="25502E75" w14:textId="77777777" w:rsidR="00BC640E" w:rsidRPr="007E5D4F" w:rsidRDefault="00BC640E" w:rsidP="00BC640E">
      <w:pPr>
        <w:pStyle w:val="BodyText"/>
        <w:keepNext/>
        <w:widowControl/>
        <w:kinsoku w:val="0"/>
        <w:overflowPunct w:val="0"/>
        <w:ind w:left="0"/>
      </w:pPr>
      <w:r w:rsidRPr="007E5D4F">
        <w:t>pJIA II</w:t>
      </w:r>
    </w:p>
    <w:p w14:paraId="10131640" w14:textId="77777777" w:rsidR="00BC640E" w:rsidRPr="007E5D4F" w:rsidRDefault="00BC640E" w:rsidP="00BC640E">
      <w:pPr>
        <w:pStyle w:val="BodyText"/>
        <w:keepNext/>
        <w:widowControl/>
        <w:kinsoku w:val="0"/>
        <w:overflowPunct w:val="0"/>
        <w:ind w:left="0"/>
      </w:pPr>
    </w:p>
    <w:p w14:paraId="47493D43" w14:textId="77777777" w:rsidR="00BC640E" w:rsidRPr="007E5D4F" w:rsidRDefault="00BC640E" w:rsidP="00BC640E">
      <w:pPr>
        <w:pStyle w:val="BodyText"/>
        <w:widowControl/>
        <w:kinsoku w:val="0"/>
        <w:overflowPunct w:val="0"/>
        <w:ind w:left="0"/>
      </w:pPr>
      <w:r w:rsidRPr="007E5D4F">
        <w:t>De veiligheid en werkzaamheid van adalimumab werden beoordeeld in een open-label, multicenter onderzoek bij 32 kinderen (in de leeftijd van 2 tot 4 jaar of 4 jaar en ouder met een lichaamsgewicht van minder dan 15 kg) met matig tot ernstig actieve polyarticulaire JIA. De patiënten kregen 24 mg/m</w:t>
      </w:r>
      <w:r w:rsidRPr="007E5D4F">
        <w:rPr>
          <w:szCs w:val="14"/>
          <w:vertAlign w:val="superscript"/>
        </w:rPr>
        <w:t>2</w:t>
      </w:r>
      <w:r w:rsidRPr="007E5D4F">
        <w:t xml:space="preserve"> lichaamsoppervlakte (BSA) adalimumab tot een maximum van 20 mg eenmaal per twee weken als enkele dosis via subcutane injectie gedurende ten minste 24 weken. Tijdens het onderzoek gebruikten de meeste kinderen gelijktijdig MTX; het gebruik van corticosteroïden of NSAID’s werd minder gerapporteerd.</w:t>
      </w:r>
    </w:p>
    <w:p w14:paraId="5FC00D07" w14:textId="77777777" w:rsidR="00BC640E" w:rsidRPr="007E5D4F" w:rsidRDefault="00BC640E" w:rsidP="00BC640E">
      <w:pPr>
        <w:pStyle w:val="BodyText"/>
        <w:widowControl/>
        <w:kinsoku w:val="0"/>
        <w:overflowPunct w:val="0"/>
        <w:ind w:left="0"/>
        <w:rPr>
          <w:szCs w:val="21"/>
        </w:rPr>
      </w:pPr>
    </w:p>
    <w:p w14:paraId="65C0AFA4" w14:textId="77777777" w:rsidR="00BC640E" w:rsidRPr="007E5D4F" w:rsidRDefault="00BC640E" w:rsidP="00BC640E">
      <w:pPr>
        <w:pStyle w:val="BodyText"/>
        <w:widowControl/>
        <w:kinsoku w:val="0"/>
        <w:overflowPunct w:val="0"/>
        <w:ind w:left="0"/>
      </w:pPr>
      <w:r w:rsidRPr="007E5D4F">
        <w:t>In week 12 en week 24 was de ACR Pedi</w:t>
      </w:r>
      <w:r w:rsidR="00A77FFD">
        <w:t> </w:t>
      </w:r>
      <w:r w:rsidRPr="007E5D4F">
        <w:t>30</w:t>
      </w:r>
      <w:r w:rsidR="006926B7">
        <w:t xml:space="preserve"> </w:t>
      </w:r>
      <w:r w:rsidRPr="007E5D4F">
        <w:t>respons respectievelijk 93,5% en 90,0%, gebruikmakend van de benadering van waargenomen data. De verhouding kinderen met ACR Pedi</w:t>
      </w:r>
      <w:r w:rsidR="00A77FFD">
        <w:t> </w:t>
      </w:r>
      <w:r w:rsidRPr="007E5D4F">
        <w:t>50/70/90 in week 12 en week 24 was respectievelijk 90,3%/61,3%/38,7% en 83,3%/73,3%/36,7%. Onder degenen die een respons hadden (ACR Pedi</w:t>
      </w:r>
      <w:r w:rsidR="00A77FFD">
        <w:t> </w:t>
      </w:r>
      <w:r w:rsidRPr="007E5D4F">
        <w:t>30) in week 24 (n=27 van de 30 patiënten), werd de ACR Pedi</w:t>
      </w:r>
      <w:r w:rsidR="00A77FFD">
        <w:t> </w:t>
      </w:r>
      <w:r w:rsidRPr="007E5D4F">
        <w:t>30</w:t>
      </w:r>
      <w:r w:rsidR="006926B7">
        <w:t xml:space="preserve"> </w:t>
      </w:r>
      <w:r w:rsidRPr="007E5D4F">
        <w:t xml:space="preserve">respons behouden tot 60 weken </w:t>
      </w:r>
      <w:r w:rsidR="00C653EA">
        <w:t>tijdens</w:t>
      </w:r>
      <w:r w:rsidRPr="007E5D4F">
        <w:t xml:space="preserve"> de OLE</w:t>
      </w:r>
      <w:r w:rsidR="006926B7">
        <w:t xml:space="preserve"> </w:t>
      </w:r>
      <w:r w:rsidRPr="007E5D4F">
        <w:t>fase bij patiënten die adalimumab kregen gedurende deze periode. In totaal werden 20 kinderen behandeld gedurende 60 weken of langer.</w:t>
      </w:r>
    </w:p>
    <w:p w14:paraId="2C1F0836" w14:textId="77777777" w:rsidR="00BC640E" w:rsidRPr="007E5D4F" w:rsidRDefault="00BC640E" w:rsidP="00BC640E">
      <w:pPr>
        <w:pStyle w:val="BodyText"/>
        <w:widowControl/>
        <w:kinsoku w:val="0"/>
        <w:overflowPunct w:val="0"/>
        <w:ind w:left="0"/>
      </w:pPr>
    </w:p>
    <w:p w14:paraId="3D8ACD18" w14:textId="77777777" w:rsidR="00BC640E" w:rsidRPr="007E5D4F" w:rsidRDefault="00BC640E" w:rsidP="00BC640E">
      <w:pPr>
        <w:pStyle w:val="BodyText"/>
        <w:keepNext/>
        <w:widowControl/>
        <w:kinsoku w:val="0"/>
        <w:overflowPunct w:val="0"/>
        <w:ind w:left="0"/>
      </w:pPr>
      <w:r w:rsidRPr="007E5D4F">
        <w:rPr>
          <w:i/>
          <w:iCs/>
          <w:u w:val="single"/>
        </w:rPr>
        <w:t>Enthesitis-gerelateerde artritis</w:t>
      </w:r>
    </w:p>
    <w:p w14:paraId="10EAE485" w14:textId="77777777" w:rsidR="00BC640E" w:rsidRPr="007E5D4F" w:rsidRDefault="00BC640E" w:rsidP="00BC640E">
      <w:pPr>
        <w:pStyle w:val="BodyText"/>
        <w:keepNext/>
        <w:widowControl/>
        <w:kinsoku w:val="0"/>
        <w:overflowPunct w:val="0"/>
        <w:ind w:left="0"/>
        <w:rPr>
          <w:i/>
          <w:iCs/>
        </w:rPr>
      </w:pPr>
    </w:p>
    <w:p w14:paraId="1E4D6AC8" w14:textId="77777777" w:rsidR="00BC640E" w:rsidRPr="007E5D4F" w:rsidRDefault="00BC640E" w:rsidP="00BC640E">
      <w:pPr>
        <w:pStyle w:val="BodyText"/>
        <w:widowControl/>
        <w:kinsoku w:val="0"/>
        <w:overflowPunct w:val="0"/>
        <w:ind w:left="0"/>
      </w:pPr>
      <w:r w:rsidRPr="007E5D4F">
        <w:t>De veiligheid en werkzaamheid van adalimumab werden beoordeeld in een multicenter, gerandomiseerd, dubbelblind onderzoek bij 46 pediatrische patiënten (6 tot en met 17 jaar oud) met matige enthesitis-gerelateerde artritis. De patiënten werden gerandomiseerd om gedurende 12 weken eenmaal per 2 weken óf 24 mg/m</w:t>
      </w:r>
      <w:r w:rsidRPr="007E5D4F">
        <w:rPr>
          <w:szCs w:val="14"/>
          <w:vertAlign w:val="superscript"/>
        </w:rPr>
        <w:t>2</w:t>
      </w:r>
      <w:r w:rsidRPr="007E5D4F">
        <w:t xml:space="preserve"> lichaamsoppervlakte (BSA) adalimumab tot een maximum van 40 mg óf placebo te ontvangen. De dubbelblinde periode werd gevolgd door een open-label (OL) periode van maximaal 192 extra weken waarin patiënten subcutaan 24 mg/m</w:t>
      </w:r>
      <w:r w:rsidRPr="007E5D4F">
        <w:rPr>
          <w:szCs w:val="14"/>
          <w:vertAlign w:val="superscript"/>
        </w:rPr>
        <w:t>2</w:t>
      </w:r>
      <w:r w:rsidRPr="007E5D4F">
        <w:t xml:space="preserve"> BSA adalimumab tot een maximum van 40 mg eenmaal per 2 weken ontvingen. Het primaire eindpunt was </w:t>
      </w:r>
      <w:r w:rsidR="00040CAA">
        <w:t>de procentuele</w:t>
      </w:r>
      <w:r w:rsidRPr="007E5D4F">
        <w:t xml:space="preserve"> verandering van</w:t>
      </w:r>
      <w:r w:rsidR="00040CAA">
        <w:t>af</w:t>
      </w:r>
      <w:r w:rsidRPr="007E5D4F">
        <w:t xml:space="preserve"> baseline tot week 12 in het aantal actieve gewrichten met artritis (zwelling niet te wijten aan misvorming of gewrichten met verlies van beweging met pijn en/of gevoeligheid), </w:t>
      </w:r>
      <w:r w:rsidR="00040CAA">
        <w:t>die werd bereikt met een</w:t>
      </w:r>
      <w:r w:rsidRPr="007E5D4F">
        <w:t xml:space="preserve"> gemiddelde procentuele daling </w:t>
      </w:r>
      <w:r w:rsidR="006926B7">
        <w:t xml:space="preserve">van </w:t>
      </w:r>
      <w:r w:rsidRPr="007E5D4F">
        <w:t xml:space="preserve">-62,6% (mediane </w:t>
      </w:r>
      <w:r w:rsidR="00040CAA">
        <w:t>procentuele</w:t>
      </w:r>
      <w:r w:rsidRPr="007E5D4F">
        <w:t xml:space="preserve"> verandering -88,9%) </w:t>
      </w:r>
      <w:r w:rsidR="00040CAA">
        <w:t>in</w:t>
      </w:r>
      <w:r w:rsidRPr="007E5D4F">
        <w:t xml:space="preserve"> patiënten in de adalimumabgroep ten opzichte van -11,6% (mediane </w:t>
      </w:r>
      <w:r w:rsidR="00040CAA">
        <w:t>procentuele</w:t>
      </w:r>
      <w:r w:rsidRPr="007E5D4F">
        <w:t xml:space="preserve"> verandering </w:t>
      </w:r>
      <w:r w:rsidR="006926B7">
        <w:noBreakHyphen/>
      </w:r>
      <w:r w:rsidRPr="007E5D4F">
        <w:t>50</w:t>
      </w:r>
      <w:r>
        <w:t>,</w:t>
      </w:r>
      <w:r w:rsidRPr="007E5D4F">
        <w:t xml:space="preserve">0%) </w:t>
      </w:r>
      <w:r w:rsidR="00040CAA">
        <w:t>in</w:t>
      </w:r>
      <w:r w:rsidRPr="007E5D4F">
        <w:t xml:space="preserve"> patiënten in de placebogroep. Gedurende de OL periode werd tot en met week 156</w:t>
      </w:r>
      <w:r w:rsidR="00040CAA">
        <w:t xml:space="preserve"> van het onderzoek</w:t>
      </w:r>
      <w:r w:rsidRPr="007E5D4F">
        <w:t xml:space="preserve"> de verbetering in het aantal actieve gewrichten met artritis behouden voor 26 van de 31 (84%) patiënten in de adalimumabgroep die nog deel uitmaakten van de studie. Hoewel niet statistisch significant, vertoonde de meerderheid van de patiënten klinische verbetering in secundaire eindpunten zoals aantal plaatsen met enthesitis, aantal pijnlijke gewrichten (TJC), aantal gezwollen gewrichten (SJC), ACR Pedi</w:t>
      </w:r>
      <w:r w:rsidR="00A77FFD">
        <w:t> </w:t>
      </w:r>
      <w:r w:rsidRPr="007E5D4F">
        <w:t>50-respons en ACR Pedi</w:t>
      </w:r>
      <w:r w:rsidR="00A77FFD">
        <w:t> </w:t>
      </w:r>
      <w:r w:rsidRPr="007E5D4F">
        <w:t>70-respons.</w:t>
      </w:r>
    </w:p>
    <w:p w14:paraId="1B06316E" w14:textId="77777777" w:rsidR="00BC640E" w:rsidRDefault="00BC640E" w:rsidP="00BC640E">
      <w:pPr>
        <w:pStyle w:val="BodyText"/>
        <w:keepNext/>
        <w:widowControl/>
        <w:kinsoku w:val="0"/>
        <w:overflowPunct w:val="0"/>
        <w:ind w:left="0"/>
        <w:rPr>
          <w:i/>
          <w:iCs/>
        </w:rPr>
      </w:pPr>
    </w:p>
    <w:p w14:paraId="57A31A55" w14:textId="77777777" w:rsidR="00BC640E" w:rsidRPr="007E5D4F" w:rsidRDefault="00BC640E" w:rsidP="00BC640E">
      <w:pPr>
        <w:pStyle w:val="BodyText"/>
        <w:keepNext/>
        <w:widowControl/>
        <w:kinsoku w:val="0"/>
        <w:overflowPunct w:val="0"/>
        <w:ind w:left="0"/>
      </w:pPr>
      <w:r w:rsidRPr="007E5D4F">
        <w:rPr>
          <w:i/>
          <w:iCs/>
        </w:rPr>
        <w:t>Juveniele plaque psoriasis</w:t>
      </w:r>
    </w:p>
    <w:p w14:paraId="273612C3" w14:textId="77777777" w:rsidR="00BC640E" w:rsidRPr="007E5D4F" w:rsidRDefault="00BC640E" w:rsidP="00BC640E">
      <w:pPr>
        <w:pStyle w:val="BodyText"/>
        <w:keepNext/>
        <w:widowControl/>
        <w:kinsoku w:val="0"/>
        <w:overflowPunct w:val="0"/>
        <w:ind w:left="0"/>
        <w:rPr>
          <w:iCs/>
        </w:rPr>
      </w:pPr>
    </w:p>
    <w:p w14:paraId="607A7B2F" w14:textId="77777777" w:rsidR="00BC640E" w:rsidRPr="007E5D4F" w:rsidRDefault="00BC640E" w:rsidP="00BC640E">
      <w:pPr>
        <w:pStyle w:val="BodyText"/>
        <w:widowControl/>
        <w:kinsoku w:val="0"/>
        <w:overflowPunct w:val="0"/>
        <w:ind w:left="0"/>
      </w:pPr>
      <w:r w:rsidRPr="007E5D4F">
        <w:t>De werkzaamheid van adalimumab werd beoordeeld in een gerandomiseerd, dubbelblind gecontroleerd onderzoek bij 114 pediatrische patiënten vanaf 4 jaar met ernstige chronische plaque psoriasis (gedefinieerd als Physician</w:t>
      </w:r>
      <w:r w:rsidR="002C6F2E">
        <w:t>s</w:t>
      </w:r>
      <w:r w:rsidRPr="007E5D4F">
        <w:t>’s Global Assessment (PGA) ≥4 of &gt;20% aangedaan lichaamsoppervlak (BSA) of &gt;10% aangedaan lichaamsoppervlak (BSA) met erg dikke laesies of Psoriasis Area and Severity Index (PASI) ≥20 of ≥10 met klinisch relevant aangedaan gezicht, aangedane genitaliën, of aangedane handen/voeten), die onvoldoende onder controle waren gebracht met topicale therapie en heliotherapie of lichttherapie.</w:t>
      </w:r>
    </w:p>
    <w:p w14:paraId="55D4AAB1" w14:textId="77777777" w:rsidR="00BC640E" w:rsidRPr="007E5D4F" w:rsidRDefault="00BC640E" w:rsidP="00BC640E">
      <w:pPr>
        <w:pStyle w:val="BodyText"/>
        <w:widowControl/>
        <w:kinsoku w:val="0"/>
        <w:overflowPunct w:val="0"/>
        <w:ind w:left="0"/>
      </w:pPr>
    </w:p>
    <w:p w14:paraId="5AA5225D" w14:textId="77777777" w:rsidR="00BC640E" w:rsidRPr="007E5D4F" w:rsidRDefault="00BC640E" w:rsidP="00BC640E">
      <w:pPr>
        <w:pStyle w:val="BodyText"/>
        <w:widowControl/>
        <w:kinsoku w:val="0"/>
        <w:overflowPunct w:val="0"/>
        <w:ind w:left="0"/>
      </w:pPr>
      <w:r w:rsidRPr="007E5D4F">
        <w:t>Patiënten kregen 0,8 mg/kg adalimumab eenmaal per twee weken (tot 40 mg), 0,4 mg/kg adalimumab eenmaal per twee weken (tot 20 mg) of eenmaal per week 0,1–0,4 mg/kg methotrexaat (tot 25 mg). In week 16 hadden meer patiënten die gerandomiseerd waren naar adalimumab 0,8 mg/kg eenmaal per twee weken een positieve werkzaamheidsrepons (bijv. PASI</w:t>
      </w:r>
      <w:r w:rsidR="002C6F2E">
        <w:t> </w:t>
      </w:r>
      <w:r w:rsidRPr="007E5D4F">
        <w:t>75) dan patiënten gerandomiseerd naar adalimumab 0,4 mg/kg eenmaal per twee weken of MTX.</w:t>
      </w:r>
    </w:p>
    <w:p w14:paraId="0C24305E" w14:textId="77777777" w:rsidR="00BC640E" w:rsidRPr="007E5D4F" w:rsidRDefault="00BC640E" w:rsidP="00BC640E">
      <w:pPr>
        <w:pStyle w:val="BodyText"/>
        <w:widowControl/>
        <w:kinsoku w:val="0"/>
        <w:overflowPunct w:val="0"/>
        <w:ind w:left="0"/>
        <w:rPr>
          <w:szCs w:val="23"/>
        </w:rPr>
      </w:pPr>
    </w:p>
    <w:p w14:paraId="63602CCF" w14:textId="77777777" w:rsidR="00BC640E" w:rsidRPr="00831F2D" w:rsidRDefault="00BC640E" w:rsidP="00A20F0B">
      <w:pPr>
        <w:keepNext/>
        <w:jc w:val="center"/>
        <w:rPr>
          <w:b/>
        </w:rPr>
      </w:pPr>
      <w:r w:rsidRPr="00831F2D">
        <w:rPr>
          <w:b/>
        </w:rPr>
        <w:t>Tabel</w:t>
      </w:r>
      <w:r>
        <w:rPr>
          <w:b/>
        </w:rPr>
        <w:t> 22</w:t>
      </w:r>
    </w:p>
    <w:p w14:paraId="7BA3F6E9" w14:textId="77777777" w:rsidR="00BC640E" w:rsidRPr="007E5D4F" w:rsidRDefault="00BC640E" w:rsidP="00BC640E">
      <w:pPr>
        <w:keepNext/>
        <w:jc w:val="center"/>
        <w:rPr>
          <w:b/>
          <w:bCs/>
        </w:rPr>
      </w:pPr>
      <w:r w:rsidRPr="007E5D4F">
        <w:rPr>
          <w:b/>
        </w:rPr>
        <w:t>Juveniele plaque psoriasis - Resultaten werkzaamheid na 16 weken</w:t>
      </w:r>
    </w:p>
    <w:p w14:paraId="5C443032" w14:textId="77777777" w:rsidR="00BC640E" w:rsidRPr="007E5D4F" w:rsidRDefault="00BC640E" w:rsidP="00BC640E">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2985"/>
        <w:gridCol w:w="3026"/>
      </w:tblGrid>
      <w:tr w:rsidR="00BC640E" w:rsidRPr="007E5D4F" w14:paraId="518D086F" w14:textId="77777777" w:rsidTr="00EA3AF6">
        <w:trPr>
          <w:cantSplit/>
          <w:tblHeader/>
        </w:trPr>
        <w:tc>
          <w:tcPr>
            <w:tcW w:w="3118" w:type="dxa"/>
            <w:tcBorders>
              <w:top w:val="single" w:sz="4" w:space="0" w:color="auto"/>
              <w:left w:val="single" w:sz="4" w:space="0" w:color="auto"/>
              <w:bottom w:val="single" w:sz="4" w:space="0" w:color="auto"/>
              <w:right w:val="single" w:sz="4" w:space="0" w:color="auto"/>
            </w:tcBorders>
          </w:tcPr>
          <w:p w14:paraId="3EF9C934" w14:textId="77777777" w:rsidR="00BC640E" w:rsidRPr="007E5D4F" w:rsidRDefault="00BC640E" w:rsidP="00EA3AF6">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0FA89DF8" w14:textId="77777777" w:rsidR="00BC640E" w:rsidRPr="007E5D4F" w:rsidRDefault="00BC640E" w:rsidP="00EA3AF6">
            <w:pPr>
              <w:keepNext/>
              <w:jc w:val="center"/>
              <w:rPr>
                <w:b/>
                <w:vertAlign w:val="superscript"/>
              </w:rPr>
            </w:pPr>
            <w:r w:rsidRPr="007E5D4F">
              <w:rPr>
                <w:b/>
              </w:rPr>
              <w:t>MTX</w:t>
            </w:r>
            <w:r w:rsidRPr="007E5D4F">
              <w:rPr>
                <w:b/>
                <w:vertAlign w:val="superscript"/>
              </w:rPr>
              <w:t>a</w:t>
            </w:r>
          </w:p>
          <w:p w14:paraId="52C0F0E9" w14:textId="77777777" w:rsidR="00BC640E" w:rsidRPr="007E5D4F" w:rsidRDefault="00BC640E" w:rsidP="00EA3AF6">
            <w:pPr>
              <w:keepNext/>
              <w:jc w:val="center"/>
              <w:rPr>
                <w:b/>
              </w:rPr>
            </w:pPr>
            <w:r w:rsidRPr="007E5D4F">
              <w:rPr>
                <w:b/>
              </w:rPr>
              <w:t>N=37</w:t>
            </w:r>
          </w:p>
        </w:tc>
        <w:tc>
          <w:tcPr>
            <w:tcW w:w="3108" w:type="dxa"/>
            <w:tcBorders>
              <w:top w:val="single" w:sz="4" w:space="0" w:color="auto"/>
              <w:left w:val="single" w:sz="4" w:space="0" w:color="auto"/>
              <w:bottom w:val="single" w:sz="4" w:space="0" w:color="auto"/>
              <w:right w:val="single" w:sz="4" w:space="0" w:color="auto"/>
            </w:tcBorders>
            <w:hideMark/>
          </w:tcPr>
          <w:p w14:paraId="4EE6EEDD" w14:textId="77777777" w:rsidR="00BC640E" w:rsidRPr="007E5D4F" w:rsidRDefault="00BC640E" w:rsidP="00EA3AF6">
            <w:pPr>
              <w:keepNext/>
              <w:jc w:val="center"/>
              <w:rPr>
                <w:b/>
              </w:rPr>
            </w:pPr>
            <w:r w:rsidRPr="007E5D4F">
              <w:rPr>
                <w:b/>
              </w:rPr>
              <w:t>Adalimumab 0,8 mg/kg eenmaal per twee weken</w:t>
            </w:r>
          </w:p>
          <w:p w14:paraId="0C66746C" w14:textId="77777777" w:rsidR="00BC640E" w:rsidRPr="007E5D4F" w:rsidRDefault="00BC640E" w:rsidP="00EA3AF6">
            <w:pPr>
              <w:keepNext/>
              <w:jc w:val="center"/>
              <w:rPr>
                <w:b/>
              </w:rPr>
            </w:pPr>
            <w:r w:rsidRPr="007E5D4F">
              <w:rPr>
                <w:b/>
              </w:rPr>
              <w:t>N=38</w:t>
            </w:r>
          </w:p>
        </w:tc>
      </w:tr>
      <w:tr w:rsidR="00BC640E" w:rsidRPr="007E5D4F" w14:paraId="4C5D5CD8" w14:textId="77777777" w:rsidTr="00EA3AF6">
        <w:trPr>
          <w:cantSplit/>
        </w:trPr>
        <w:tc>
          <w:tcPr>
            <w:tcW w:w="3118" w:type="dxa"/>
            <w:tcBorders>
              <w:top w:val="single" w:sz="4" w:space="0" w:color="auto"/>
              <w:left w:val="single" w:sz="4" w:space="0" w:color="auto"/>
              <w:bottom w:val="single" w:sz="4" w:space="0" w:color="auto"/>
              <w:right w:val="single" w:sz="4" w:space="0" w:color="auto"/>
            </w:tcBorders>
            <w:hideMark/>
          </w:tcPr>
          <w:p w14:paraId="2A8962D1" w14:textId="77777777" w:rsidR="00BC640E" w:rsidRPr="007E5D4F" w:rsidRDefault="00BC640E" w:rsidP="00EA3AF6">
            <w:r w:rsidRPr="007E5D4F">
              <w:t>PASI 75</w:t>
            </w:r>
            <w:r w:rsidRPr="007E5D4F">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3A0B341" w14:textId="77777777" w:rsidR="00BC640E" w:rsidRPr="007E5D4F" w:rsidRDefault="00BC640E" w:rsidP="00EA3AF6">
            <w:pPr>
              <w:jc w:val="center"/>
            </w:pPr>
            <w:r w:rsidRPr="007E5D4F">
              <w:t>12</w:t>
            </w:r>
            <w:r>
              <w:t> </w:t>
            </w:r>
            <w:r w:rsidRPr="007E5D4F">
              <w:t>(32,4%)</w:t>
            </w:r>
          </w:p>
        </w:tc>
        <w:tc>
          <w:tcPr>
            <w:tcW w:w="3108" w:type="dxa"/>
            <w:tcBorders>
              <w:top w:val="single" w:sz="4" w:space="0" w:color="auto"/>
              <w:left w:val="single" w:sz="4" w:space="0" w:color="auto"/>
              <w:bottom w:val="single" w:sz="4" w:space="0" w:color="auto"/>
              <w:right w:val="single" w:sz="4" w:space="0" w:color="auto"/>
            </w:tcBorders>
            <w:hideMark/>
          </w:tcPr>
          <w:p w14:paraId="7709C1D1" w14:textId="77777777" w:rsidR="00BC640E" w:rsidRPr="007E5D4F" w:rsidRDefault="00BC640E" w:rsidP="00EA3AF6">
            <w:pPr>
              <w:jc w:val="center"/>
            </w:pPr>
            <w:r w:rsidRPr="007E5D4F">
              <w:t>22</w:t>
            </w:r>
            <w:r>
              <w:t> </w:t>
            </w:r>
            <w:r w:rsidRPr="007E5D4F">
              <w:t>(57,9%)</w:t>
            </w:r>
          </w:p>
        </w:tc>
      </w:tr>
      <w:tr w:rsidR="00BC640E" w:rsidRPr="007E5D4F" w14:paraId="4EF159CE" w14:textId="77777777" w:rsidTr="00EA3AF6">
        <w:trPr>
          <w:cantSplit/>
        </w:trPr>
        <w:tc>
          <w:tcPr>
            <w:tcW w:w="3118" w:type="dxa"/>
            <w:tcBorders>
              <w:top w:val="single" w:sz="4" w:space="0" w:color="auto"/>
              <w:left w:val="single" w:sz="4" w:space="0" w:color="auto"/>
              <w:bottom w:val="single" w:sz="4" w:space="0" w:color="auto"/>
              <w:right w:val="single" w:sz="4" w:space="0" w:color="auto"/>
            </w:tcBorders>
            <w:hideMark/>
          </w:tcPr>
          <w:p w14:paraId="34BFB64B" w14:textId="77777777" w:rsidR="00BC640E" w:rsidRPr="007E5D4F" w:rsidRDefault="00BC640E" w:rsidP="00EA3AF6">
            <w:r w:rsidRPr="007E5D4F">
              <w:t>PGA: Schoon/minimaal</w:t>
            </w:r>
            <w:r w:rsidRPr="007E5D4F">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39C11D55" w14:textId="77777777" w:rsidR="00BC640E" w:rsidRPr="007E5D4F" w:rsidRDefault="00BC640E" w:rsidP="00EA3AF6">
            <w:pPr>
              <w:jc w:val="center"/>
            </w:pPr>
            <w:r w:rsidRPr="007E5D4F">
              <w:t>15</w:t>
            </w:r>
            <w:r>
              <w:t> </w:t>
            </w:r>
            <w:r w:rsidRPr="007E5D4F">
              <w:t>(40,5%)</w:t>
            </w:r>
          </w:p>
        </w:tc>
        <w:tc>
          <w:tcPr>
            <w:tcW w:w="3108" w:type="dxa"/>
            <w:tcBorders>
              <w:top w:val="single" w:sz="4" w:space="0" w:color="auto"/>
              <w:left w:val="single" w:sz="4" w:space="0" w:color="auto"/>
              <w:bottom w:val="single" w:sz="4" w:space="0" w:color="auto"/>
              <w:right w:val="single" w:sz="4" w:space="0" w:color="auto"/>
            </w:tcBorders>
            <w:hideMark/>
          </w:tcPr>
          <w:p w14:paraId="408F27A9" w14:textId="77777777" w:rsidR="00BC640E" w:rsidRPr="007E5D4F" w:rsidRDefault="00BC640E" w:rsidP="00EA3AF6">
            <w:pPr>
              <w:jc w:val="center"/>
            </w:pPr>
            <w:r w:rsidRPr="007E5D4F">
              <w:t>23</w:t>
            </w:r>
            <w:r>
              <w:t> </w:t>
            </w:r>
            <w:r w:rsidRPr="007E5D4F">
              <w:t>(60,5%)</w:t>
            </w:r>
          </w:p>
        </w:tc>
      </w:tr>
      <w:tr w:rsidR="00BC640E" w:rsidRPr="007E5D4F" w14:paraId="7E8F266D" w14:textId="77777777" w:rsidTr="00EA3AF6">
        <w:trPr>
          <w:cantSplit/>
        </w:trPr>
        <w:tc>
          <w:tcPr>
            <w:tcW w:w="9303" w:type="dxa"/>
            <w:gridSpan w:val="3"/>
            <w:tcBorders>
              <w:top w:val="single" w:sz="4" w:space="0" w:color="auto"/>
              <w:left w:val="nil"/>
              <w:bottom w:val="nil"/>
              <w:right w:val="nil"/>
            </w:tcBorders>
          </w:tcPr>
          <w:p w14:paraId="1C0F24C1" w14:textId="77777777" w:rsidR="00BC640E" w:rsidRPr="00C50BC6" w:rsidRDefault="00BC640E" w:rsidP="00EA3AF6">
            <w:pPr>
              <w:ind w:left="270" w:hanging="270"/>
              <w:rPr>
                <w:sz w:val="20"/>
              </w:rPr>
            </w:pPr>
            <w:r w:rsidRPr="00C50BC6">
              <w:rPr>
                <w:sz w:val="20"/>
                <w:vertAlign w:val="superscript"/>
              </w:rPr>
              <w:t>a</w:t>
            </w:r>
            <w:r w:rsidRPr="00C50BC6">
              <w:rPr>
                <w:sz w:val="20"/>
              </w:rPr>
              <w:t xml:space="preserve"> </w:t>
            </w:r>
            <w:r w:rsidRPr="00C50BC6">
              <w:rPr>
                <w:sz w:val="20"/>
              </w:rPr>
              <w:tab/>
              <w:t>MTX=methotrexaat</w:t>
            </w:r>
          </w:p>
          <w:p w14:paraId="0C01CFB1" w14:textId="77777777" w:rsidR="00BC640E" w:rsidRPr="00C50BC6" w:rsidRDefault="00BC640E" w:rsidP="00EA3AF6">
            <w:pPr>
              <w:ind w:left="270" w:hanging="270"/>
              <w:rPr>
                <w:sz w:val="20"/>
              </w:rPr>
            </w:pPr>
            <w:r w:rsidRPr="00C50BC6">
              <w:rPr>
                <w:sz w:val="20"/>
                <w:vertAlign w:val="superscript"/>
              </w:rPr>
              <w:t>b</w:t>
            </w:r>
            <w:r w:rsidRPr="00C50BC6">
              <w:rPr>
                <w:sz w:val="20"/>
              </w:rPr>
              <w:t xml:space="preserve"> </w:t>
            </w:r>
            <w:r w:rsidRPr="00C50BC6">
              <w:rPr>
                <w:sz w:val="20"/>
              </w:rPr>
              <w:tab/>
              <w:t>p=0,027, adalimumab 0,8 mg/kg versus MTX</w:t>
            </w:r>
          </w:p>
          <w:p w14:paraId="3C896908" w14:textId="77777777" w:rsidR="00BC640E" w:rsidRPr="00C50BC6" w:rsidRDefault="00BC640E" w:rsidP="00EA3AF6">
            <w:pPr>
              <w:ind w:left="270" w:hanging="270"/>
              <w:rPr>
                <w:sz w:val="20"/>
              </w:rPr>
            </w:pPr>
            <w:r w:rsidRPr="00C50BC6">
              <w:rPr>
                <w:sz w:val="20"/>
                <w:vertAlign w:val="superscript"/>
              </w:rPr>
              <w:t>c</w:t>
            </w:r>
            <w:r w:rsidRPr="00C50BC6">
              <w:rPr>
                <w:sz w:val="20"/>
              </w:rPr>
              <w:t xml:space="preserve"> </w:t>
            </w:r>
            <w:r w:rsidRPr="00C50BC6">
              <w:rPr>
                <w:sz w:val="20"/>
              </w:rPr>
              <w:tab/>
              <w:t>p=0,083, adalimumab 0,8 mg/kg versus MTX</w:t>
            </w:r>
          </w:p>
        </w:tc>
      </w:tr>
    </w:tbl>
    <w:p w14:paraId="54C23196" w14:textId="77777777" w:rsidR="00BC640E" w:rsidRPr="007E5D4F" w:rsidRDefault="00BC640E" w:rsidP="00BC640E"/>
    <w:p w14:paraId="38F5296D" w14:textId="77777777" w:rsidR="00BC640E" w:rsidRPr="007E5D4F" w:rsidRDefault="00BC640E" w:rsidP="00BC640E">
      <w:pPr>
        <w:pStyle w:val="BodyText"/>
        <w:widowControl/>
        <w:kinsoku w:val="0"/>
        <w:overflowPunct w:val="0"/>
        <w:ind w:left="0"/>
      </w:pPr>
      <w:r w:rsidRPr="007E5D4F">
        <w:t xml:space="preserve">Bij patiënten die een PASI 75 of PGA </w:t>
      </w:r>
      <w:r w:rsidR="002C6F2E">
        <w:t xml:space="preserve">van </w:t>
      </w:r>
      <w:r w:rsidRPr="007E5D4F">
        <w:t>“schoon” of “minimaal” hadden bereikt, werd de behandeling gestaakt tot maximaal 36 weken en zij werden gemonitord op verlies van ziekte</w:t>
      </w:r>
      <w:r w:rsidR="007A12A2">
        <w:t>controle</w:t>
      </w:r>
      <w:r w:rsidRPr="007E5D4F">
        <w:t xml:space="preserve"> (</w:t>
      </w:r>
      <w:r w:rsidR="007A12A2">
        <w:t>d.w.z</w:t>
      </w:r>
      <w:r w:rsidRPr="007E5D4F">
        <w:t>. verergering van PGA met minimaal 2 gradaties). Patiënten werden vervolgens opnieuw behandeld met 0,8 mg/kg adalimumab eenmaal per twee weken gedurende 16 </w:t>
      </w:r>
      <w:r w:rsidR="007A12A2">
        <w:t>additionele</w:t>
      </w:r>
      <w:r w:rsidRPr="007E5D4F">
        <w:t xml:space="preserve"> weken. De waargenomen responspercentages tijdens herbehandeling waren vergelijkbaar met die tijdens de voorafgaande dubbelblinde periode: PASI 75</w:t>
      </w:r>
      <w:r w:rsidR="007A12A2">
        <w:t xml:space="preserve"> </w:t>
      </w:r>
      <w:r w:rsidRPr="007E5D4F">
        <w:t>respons van 78,9% (15 van de 19 patiënten) en PGA “schoon” of “minimaal” van 52,6% (10 van de 19 patiënten).</w:t>
      </w:r>
    </w:p>
    <w:p w14:paraId="3042FD96" w14:textId="77777777" w:rsidR="00BC640E" w:rsidRPr="007E5D4F" w:rsidRDefault="00BC640E" w:rsidP="00BC640E">
      <w:pPr>
        <w:pStyle w:val="BodyText"/>
        <w:widowControl/>
        <w:kinsoku w:val="0"/>
        <w:overflowPunct w:val="0"/>
        <w:ind w:left="0"/>
      </w:pPr>
    </w:p>
    <w:p w14:paraId="150725CF" w14:textId="77777777" w:rsidR="00BC640E" w:rsidRPr="007E5D4F" w:rsidRDefault="00BC640E" w:rsidP="00BC640E">
      <w:pPr>
        <w:pStyle w:val="BodyText"/>
        <w:widowControl/>
        <w:kinsoku w:val="0"/>
        <w:overflowPunct w:val="0"/>
        <w:ind w:left="0"/>
      </w:pPr>
      <w:r w:rsidRPr="007E5D4F">
        <w:t>In de open-label</w:t>
      </w:r>
      <w:r w:rsidR="00F37B31">
        <w:t xml:space="preserve"> </w:t>
      </w:r>
      <w:r w:rsidRPr="007E5D4F">
        <w:t xml:space="preserve">periode van het onderzoek werden de PASI 75 en PGA “schoon” of “minimaal” </w:t>
      </w:r>
      <w:r w:rsidR="007A12A2">
        <w:t xml:space="preserve">responsen </w:t>
      </w:r>
      <w:r w:rsidRPr="007E5D4F">
        <w:t>gehandhaafd gedurende maximaal 52 </w:t>
      </w:r>
      <w:r w:rsidR="007A12A2">
        <w:t>extra</w:t>
      </w:r>
      <w:r w:rsidRPr="007E5D4F">
        <w:t xml:space="preserve"> weken zonder nieuwe veiligheidsbevindingen.</w:t>
      </w:r>
    </w:p>
    <w:p w14:paraId="4E422029" w14:textId="77777777" w:rsidR="00BC640E" w:rsidRDefault="00BC640E" w:rsidP="00BC640E">
      <w:pPr>
        <w:pStyle w:val="BodyText"/>
        <w:widowControl/>
        <w:kinsoku w:val="0"/>
        <w:overflowPunct w:val="0"/>
        <w:ind w:left="0"/>
      </w:pPr>
    </w:p>
    <w:p w14:paraId="59D893F1" w14:textId="77777777" w:rsidR="00BC640E" w:rsidRPr="007E5D4F" w:rsidRDefault="00BC640E" w:rsidP="00BC640E">
      <w:pPr>
        <w:keepNext/>
        <w:rPr>
          <w:i/>
        </w:rPr>
      </w:pPr>
      <w:r w:rsidRPr="007E5D4F">
        <w:rPr>
          <w:i/>
        </w:rPr>
        <w:t xml:space="preserve">Hidradenitis suppurativa bij </w:t>
      </w:r>
      <w:r w:rsidR="0051743F">
        <w:rPr>
          <w:i/>
        </w:rPr>
        <w:t>adolescenten</w:t>
      </w:r>
    </w:p>
    <w:p w14:paraId="64B07697" w14:textId="77777777" w:rsidR="00BC640E" w:rsidRPr="007E5D4F" w:rsidRDefault="00BC640E" w:rsidP="00BC640E">
      <w:pPr>
        <w:keepNext/>
      </w:pPr>
    </w:p>
    <w:p w14:paraId="60C26A3A" w14:textId="77777777" w:rsidR="00BC640E" w:rsidRPr="007E5D4F" w:rsidRDefault="00BC640E" w:rsidP="00BC640E">
      <w:r w:rsidRPr="007E5D4F">
        <w:t xml:space="preserve">Er zijn geen klinische studies met adalimumab bij adolescente patiënten met HS gedaan. De werkzaamheid van adalimumab voor de behandeling van adolescente patiënten met HS is voorspeld op basis van de aangetoonde werkzaamheid en de relatie tussen blootstelling en respons bij volwassen HS-patiënten en de waarschijnlijkheid dat het ziekteverloop, de pathofysiologie en de effecten van het geneesmiddel wezenlijk vergelijkbaar zijn met die bij volwassenen bij dezelfde blootstelling. De veiligheid van de aanbevolen dosis adalimumab </w:t>
      </w:r>
      <w:r w:rsidR="0051743F">
        <w:t>in</w:t>
      </w:r>
      <w:r w:rsidRPr="007E5D4F">
        <w:t xml:space="preserve"> de adolescente HS-populatie is gebaseerd op het cross-indicatie</w:t>
      </w:r>
      <w:r w:rsidR="00FD4112">
        <w:t xml:space="preserve"> </w:t>
      </w:r>
      <w:r w:rsidRPr="007E5D4F">
        <w:t>veiligheidsprofiel van adalimumab bij zowel volwassenen als kinderen bij vergelijkbare of frequentere doseringen (zie rubriek 5.2).</w:t>
      </w:r>
    </w:p>
    <w:p w14:paraId="1D721813" w14:textId="77777777" w:rsidR="00BC640E" w:rsidRPr="007E5D4F" w:rsidRDefault="00BC640E" w:rsidP="00BC640E"/>
    <w:p w14:paraId="3D12650C" w14:textId="77777777" w:rsidR="00BC640E" w:rsidRPr="007E5D4F" w:rsidRDefault="00BC640E" w:rsidP="00BC640E">
      <w:pPr>
        <w:pStyle w:val="BodyText"/>
        <w:keepNext/>
        <w:widowControl/>
        <w:kinsoku w:val="0"/>
        <w:overflowPunct w:val="0"/>
        <w:ind w:left="0"/>
        <w:rPr>
          <w:i/>
          <w:iCs/>
        </w:rPr>
      </w:pPr>
      <w:r w:rsidRPr="00BC640E">
        <w:rPr>
          <w:i/>
          <w:iCs/>
        </w:rPr>
        <w:t>Juveniele ziekte van Crohn</w:t>
      </w:r>
    </w:p>
    <w:p w14:paraId="05BB5687" w14:textId="77777777" w:rsidR="00BC640E" w:rsidRPr="007E5D4F" w:rsidRDefault="00BC640E" w:rsidP="00BC640E">
      <w:pPr>
        <w:pStyle w:val="BodyText"/>
        <w:keepNext/>
        <w:widowControl/>
        <w:kinsoku w:val="0"/>
        <w:overflowPunct w:val="0"/>
        <w:ind w:left="0"/>
      </w:pPr>
    </w:p>
    <w:p w14:paraId="7EF3325C" w14:textId="77777777" w:rsidR="00BC640E" w:rsidRPr="007E5D4F" w:rsidRDefault="00BC640E" w:rsidP="00BC640E">
      <w:pPr>
        <w:pStyle w:val="BodyText"/>
        <w:widowControl/>
        <w:kinsoku w:val="0"/>
        <w:overflowPunct w:val="0"/>
        <w:ind w:left="0"/>
      </w:pPr>
      <w:r w:rsidRPr="007E5D4F">
        <w:t>Adalimumab is onderzocht in een multicenter, gerandomiseerd, dubbelblind klinisch onderzoek dat was opgezet om de werkzaamheid en veiligheid van inductie en onderhoudsbehandeling met doseringen afhankelijk van het lichaamsgewicht (&lt;40 kg of ≥40 kg) te beoordelen bij 192 kinderen in de leeftijd van 6 tot en met 17 jaar, met matig</w:t>
      </w:r>
      <w:r w:rsidR="00734A28">
        <w:t>e</w:t>
      </w:r>
      <w:r w:rsidRPr="007E5D4F">
        <w:t xml:space="preserve"> tot ernstige ziekte van Crohn gedefinieerd als </w:t>
      </w:r>
      <w:r w:rsidRPr="00EB0C5E">
        <w:rPr>
          <w:i/>
          <w:iCs/>
        </w:rPr>
        <w:lastRenderedPageBreak/>
        <w:t>Paediatric Crohn's Disease Activity Index</w:t>
      </w:r>
      <w:r w:rsidRPr="007E5D4F">
        <w:t xml:space="preserve"> (PCDAI)</w:t>
      </w:r>
      <w:r w:rsidR="00734A28">
        <w:t xml:space="preserve"> </w:t>
      </w:r>
      <w:r w:rsidRPr="007E5D4F">
        <w:t>score &gt;30.</w:t>
      </w:r>
      <w:r w:rsidR="00FD0A91">
        <w:t>P</w:t>
      </w:r>
      <w:r w:rsidRPr="007E5D4F">
        <w:t>atiënten dienden een ontoereikende respons te hebben gehad op conventionele behandeling voor de ziekte van Crohn (waaronder een corticosteroïd</w:t>
      </w:r>
      <w:r w:rsidR="00734A28">
        <w:t>e</w:t>
      </w:r>
      <w:r w:rsidRPr="007E5D4F">
        <w:t xml:space="preserve"> en/of een immu</w:t>
      </w:r>
      <w:r w:rsidR="00734A28">
        <w:t>u</w:t>
      </w:r>
      <w:r w:rsidRPr="007E5D4F">
        <w:t>n</w:t>
      </w:r>
      <w:r w:rsidR="00734A28">
        <w:t>modulerend middel</w:t>
      </w:r>
      <w:r w:rsidRPr="007E5D4F">
        <w:t xml:space="preserve">). Patiënten konden ook eerder </w:t>
      </w:r>
      <w:r w:rsidR="00734A28">
        <w:t xml:space="preserve">geen </w:t>
      </w:r>
      <w:r w:rsidRPr="007E5D4F">
        <w:t xml:space="preserve">respons </w:t>
      </w:r>
      <w:r w:rsidR="00734A28">
        <w:t xml:space="preserve">meer </w:t>
      </w:r>
      <w:r w:rsidRPr="007E5D4F">
        <w:t>hebben op of intolerant zijn geworden voor infliximab.</w:t>
      </w:r>
    </w:p>
    <w:p w14:paraId="52DFF1E6" w14:textId="77777777" w:rsidR="00BC640E" w:rsidRPr="007E5D4F" w:rsidRDefault="00BC640E" w:rsidP="00BC640E">
      <w:pPr>
        <w:pStyle w:val="BodyText"/>
        <w:widowControl/>
        <w:kinsoku w:val="0"/>
        <w:overflowPunct w:val="0"/>
        <w:ind w:left="0"/>
      </w:pPr>
    </w:p>
    <w:p w14:paraId="744FF5C5" w14:textId="77777777" w:rsidR="00BC640E" w:rsidRPr="007E5D4F" w:rsidRDefault="00BC640E" w:rsidP="00BC640E">
      <w:pPr>
        <w:pStyle w:val="BodyText"/>
        <w:widowControl/>
        <w:kinsoku w:val="0"/>
        <w:overflowPunct w:val="0"/>
        <w:ind w:left="0"/>
      </w:pPr>
      <w:r w:rsidRPr="007E5D4F">
        <w:t xml:space="preserve">Alle patiënten kregen open-label inductiebehandeling met een dosering gebaseerd op hun lichaamsgewicht bij </w:t>
      </w:r>
      <w:r w:rsidR="00FD4112">
        <w:t>baseline</w:t>
      </w:r>
      <w:r w:rsidRPr="007E5D4F">
        <w:t>: 160 mg in week 0 en 80 mg in week 2 voor patiënten ≥40 kg en respectievelijk 80 mg en 40 mg voor patiënten &lt;40 kg.</w:t>
      </w:r>
    </w:p>
    <w:p w14:paraId="3A947204" w14:textId="77777777" w:rsidR="00BC640E" w:rsidRPr="007E5D4F" w:rsidRDefault="00BC640E" w:rsidP="00BC640E">
      <w:pPr>
        <w:pStyle w:val="BodyText"/>
        <w:widowControl/>
        <w:kinsoku w:val="0"/>
        <w:overflowPunct w:val="0"/>
        <w:ind w:left="0"/>
      </w:pPr>
    </w:p>
    <w:p w14:paraId="6BE6C936" w14:textId="77777777" w:rsidR="00BC640E" w:rsidRPr="007E5D4F" w:rsidRDefault="00BC640E" w:rsidP="00BC640E">
      <w:pPr>
        <w:pStyle w:val="BodyText"/>
        <w:widowControl/>
        <w:kinsoku w:val="0"/>
        <w:overflowPunct w:val="0"/>
        <w:ind w:left="0"/>
      </w:pPr>
      <w:r w:rsidRPr="007E5D4F">
        <w:t>In week 4 werden patiënten op basis van het lichaamsgewicht dat zij op dat moment hadden 1:1 gerandomiseerd naar ofwel het lage ofwel het standaard onderhoudsdoseringsschema zoals te zien is in tabel </w:t>
      </w:r>
      <w:r>
        <w:t>23</w:t>
      </w:r>
      <w:r w:rsidRPr="007E5D4F">
        <w:t>.</w:t>
      </w:r>
    </w:p>
    <w:p w14:paraId="0FC1FA95" w14:textId="77777777" w:rsidR="00BC640E" w:rsidRPr="007E5D4F" w:rsidRDefault="00BC640E" w:rsidP="00BC640E">
      <w:pPr>
        <w:pStyle w:val="BodyText"/>
        <w:widowControl/>
        <w:kinsoku w:val="0"/>
        <w:overflowPunct w:val="0"/>
        <w:ind w:left="0"/>
        <w:jc w:val="center"/>
      </w:pPr>
    </w:p>
    <w:p w14:paraId="1FB6D137" w14:textId="77777777" w:rsidR="00BC640E" w:rsidRPr="00831F2D" w:rsidRDefault="00BC640E" w:rsidP="0036339B">
      <w:pPr>
        <w:keepNext/>
        <w:jc w:val="center"/>
        <w:rPr>
          <w:b/>
        </w:rPr>
      </w:pPr>
      <w:r w:rsidRPr="00831F2D">
        <w:rPr>
          <w:b/>
        </w:rPr>
        <w:t>Tabel </w:t>
      </w:r>
      <w:r>
        <w:rPr>
          <w:b/>
        </w:rPr>
        <w:t>23</w:t>
      </w:r>
    </w:p>
    <w:p w14:paraId="4384EF77" w14:textId="77777777" w:rsidR="00BC640E" w:rsidRPr="00831F2D" w:rsidRDefault="00BC640E" w:rsidP="0036339B">
      <w:pPr>
        <w:keepNext/>
        <w:jc w:val="center"/>
        <w:rPr>
          <w:b/>
        </w:rPr>
      </w:pPr>
      <w:r w:rsidRPr="00831F2D">
        <w:rPr>
          <w:b/>
        </w:rPr>
        <w:t>Onderhoudsdoseringsschema</w:t>
      </w:r>
    </w:p>
    <w:p w14:paraId="5DE382D1" w14:textId="77777777" w:rsidR="00BC640E" w:rsidRPr="00831F2D" w:rsidRDefault="00BC640E" w:rsidP="0036339B">
      <w:pPr>
        <w:keepNext/>
        <w:jc w:val="center"/>
        <w:rPr>
          <w:b/>
          <w:bCs/>
        </w:rPr>
      </w:pPr>
    </w:p>
    <w:tbl>
      <w:tblPr>
        <w:tblW w:w="4000" w:type="pct"/>
        <w:jc w:val="center"/>
        <w:tblLayout w:type="fixed"/>
        <w:tblCellMar>
          <w:left w:w="0" w:type="dxa"/>
          <w:right w:w="0" w:type="dxa"/>
        </w:tblCellMar>
        <w:tblLook w:val="0000" w:firstRow="0" w:lastRow="0" w:firstColumn="0" w:lastColumn="0" w:noHBand="0" w:noVBand="0"/>
      </w:tblPr>
      <w:tblGrid>
        <w:gridCol w:w="2630"/>
        <w:gridCol w:w="2312"/>
        <w:gridCol w:w="2310"/>
      </w:tblGrid>
      <w:tr w:rsidR="00BC640E" w:rsidRPr="007E5D4F" w14:paraId="0DF206F5" w14:textId="77777777" w:rsidTr="00EA3AF6">
        <w:trPr>
          <w:cantSplit/>
          <w:tblHeader/>
          <w:jc w:val="center"/>
        </w:trPr>
        <w:tc>
          <w:tcPr>
            <w:tcW w:w="1981" w:type="dxa"/>
            <w:tcBorders>
              <w:top w:val="single" w:sz="4" w:space="0" w:color="000000"/>
              <w:left w:val="single" w:sz="4" w:space="0" w:color="000000"/>
              <w:bottom w:val="single" w:sz="4" w:space="0" w:color="000000"/>
              <w:right w:val="single" w:sz="4" w:space="0" w:color="000000"/>
            </w:tcBorders>
          </w:tcPr>
          <w:p w14:paraId="7C1E7CEA" w14:textId="77777777" w:rsidR="00BC640E" w:rsidRPr="007E5D4F" w:rsidRDefault="00BC640E" w:rsidP="00AC18CB">
            <w:pPr>
              <w:pStyle w:val="TableParagraph"/>
              <w:keepNext/>
              <w:widowControl/>
              <w:kinsoku w:val="0"/>
              <w:overflowPunct w:val="0"/>
              <w:ind w:left="102"/>
              <w:jc w:val="center"/>
              <w:rPr>
                <w:rFonts w:ascii="Times New Roman" w:hAnsi="Times New Roman"/>
              </w:rPr>
            </w:pPr>
            <w:r w:rsidRPr="007E5D4F">
              <w:rPr>
                <w:rFonts w:ascii="Times New Roman" w:hAnsi="Times New Roman"/>
                <w:b/>
                <w:bCs/>
              </w:rPr>
              <w:t>Gewicht patiënt</w:t>
            </w:r>
          </w:p>
        </w:tc>
        <w:tc>
          <w:tcPr>
            <w:tcW w:w="1742" w:type="dxa"/>
            <w:tcBorders>
              <w:top w:val="single" w:sz="4" w:space="0" w:color="000000"/>
              <w:left w:val="single" w:sz="4" w:space="0" w:color="000000"/>
              <w:bottom w:val="single" w:sz="4" w:space="0" w:color="000000"/>
              <w:right w:val="single" w:sz="4" w:space="0" w:color="000000"/>
            </w:tcBorders>
          </w:tcPr>
          <w:p w14:paraId="38AB19EA" w14:textId="77777777" w:rsidR="00BC640E" w:rsidRPr="007E5D4F" w:rsidRDefault="00BC640E" w:rsidP="00AC18CB">
            <w:pPr>
              <w:pStyle w:val="TableParagraph"/>
              <w:keepNext/>
              <w:widowControl/>
              <w:kinsoku w:val="0"/>
              <w:overflowPunct w:val="0"/>
              <w:spacing w:line="251" w:lineRule="exact"/>
              <w:ind w:left="100"/>
              <w:jc w:val="center"/>
              <w:rPr>
                <w:rFonts w:ascii="Times New Roman" w:hAnsi="Times New Roman"/>
              </w:rPr>
            </w:pPr>
            <w:r w:rsidRPr="007E5D4F">
              <w:rPr>
                <w:rFonts w:ascii="Times New Roman" w:hAnsi="Times New Roman"/>
                <w:b/>
                <w:bCs/>
              </w:rPr>
              <w:t>Lage dosering</w:t>
            </w:r>
          </w:p>
        </w:tc>
        <w:tc>
          <w:tcPr>
            <w:tcW w:w="1740" w:type="dxa"/>
            <w:tcBorders>
              <w:top w:val="single" w:sz="4" w:space="0" w:color="000000"/>
              <w:left w:val="single" w:sz="4" w:space="0" w:color="000000"/>
              <w:bottom w:val="single" w:sz="4" w:space="0" w:color="000000"/>
              <w:right w:val="single" w:sz="4" w:space="0" w:color="000000"/>
            </w:tcBorders>
          </w:tcPr>
          <w:p w14:paraId="170DF80F" w14:textId="77777777" w:rsidR="00BC640E" w:rsidRPr="007E5D4F" w:rsidRDefault="00BC640E" w:rsidP="00AC18CB">
            <w:pPr>
              <w:pStyle w:val="TableParagraph"/>
              <w:keepNext/>
              <w:widowControl/>
              <w:kinsoku w:val="0"/>
              <w:overflowPunct w:val="0"/>
              <w:ind w:left="102"/>
              <w:jc w:val="center"/>
              <w:rPr>
                <w:rFonts w:ascii="Times New Roman" w:hAnsi="Times New Roman"/>
              </w:rPr>
            </w:pPr>
            <w:r w:rsidRPr="007E5D4F">
              <w:rPr>
                <w:rFonts w:ascii="Times New Roman" w:hAnsi="Times New Roman"/>
                <w:b/>
                <w:bCs/>
              </w:rPr>
              <w:t>Standaard dosering</w:t>
            </w:r>
          </w:p>
        </w:tc>
      </w:tr>
      <w:tr w:rsidR="00BC640E" w:rsidRPr="007E5D4F" w14:paraId="1227FEB5" w14:textId="77777777" w:rsidTr="00EA3AF6">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19019EA0" w14:textId="77777777" w:rsidR="00BC640E" w:rsidRPr="007E5D4F" w:rsidRDefault="00BC640E" w:rsidP="00AC18CB">
            <w:pPr>
              <w:pStyle w:val="TableParagraph"/>
              <w:widowControl/>
              <w:kinsoku w:val="0"/>
              <w:overflowPunct w:val="0"/>
              <w:spacing w:line="249" w:lineRule="exact"/>
              <w:ind w:left="102"/>
              <w:jc w:val="center"/>
              <w:rPr>
                <w:rFonts w:ascii="Times New Roman" w:hAnsi="Times New Roman"/>
              </w:rPr>
            </w:pPr>
            <w:r w:rsidRPr="007E5D4F">
              <w:rPr>
                <w:rFonts w:ascii="Times New Roman" w:hAnsi="Times New Roman"/>
              </w:rPr>
              <w:t>&lt;40 kg</w:t>
            </w:r>
          </w:p>
        </w:tc>
        <w:tc>
          <w:tcPr>
            <w:tcW w:w="1742" w:type="dxa"/>
            <w:tcBorders>
              <w:top w:val="single" w:sz="4" w:space="0" w:color="000000"/>
              <w:left w:val="single" w:sz="4" w:space="0" w:color="000000"/>
              <w:bottom w:val="single" w:sz="4" w:space="0" w:color="000000"/>
              <w:right w:val="single" w:sz="4" w:space="0" w:color="000000"/>
            </w:tcBorders>
          </w:tcPr>
          <w:p w14:paraId="6E2F2DC0" w14:textId="77777777" w:rsidR="00BC640E" w:rsidRPr="007E5D4F" w:rsidRDefault="00BC640E" w:rsidP="00AC18CB">
            <w:pPr>
              <w:pStyle w:val="TableParagraph"/>
              <w:widowControl/>
              <w:kinsoku w:val="0"/>
              <w:overflowPunct w:val="0"/>
              <w:spacing w:line="249" w:lineRule="exact"/>
              <w:ind w:left="100"/>
              <w:jc w:val="center"/>
              <w:rPr>
                <w:rFonts w:ascii="Times New Roman" w:hAnsi="Times New Roman"/>
              </w:rPr>
            </w:pPr>
            <w:r w:rsidRPr="007E5D4F">
              <w:rPr>
                <w:rFonts w:ascii="Times New Roman" w:hAnsi="Times New Roman"/>
              </w:rPr>
              <w:t>10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22FAFF7C" w14:textId="77777777" w:rsidR="00BC640E" w:rsidRPr="007E5D4F" w:rsidRDefault="00BC640E" w:rsidP="00AC18CB">
            <w:pPr>
              <w:pStyle w:val="TableParagraph"/>
              <w:widowControl/>
              <w:kinsoku w:val="0"/>
              <w:overflowPunct w:val="0"/>
              <w:spacing w:line="249" w:lineRule="exact"/>
              <w:ind w:left="102"/>
              <w:jc w:val="center"/>
              <w:rPr>
                <w:rFonts w:ascii="Times New Roman" w:hAnsi="Times New Roman"/>
              </w:rPr>
            </w:pPr>
            <w:r w:rsidRPr="007E5D4F">
              <w:rPr>
                <w:rFonts w:ascii="Times New Roman" w:hAnsi="Times New Roman"/>
              </w:rPr>
              <w:t>20 mg eenmaal per 2 weken</w:t>
            </w:r>
          </w:p>
        </w:tc>
      </w:tr>
      <w:tr w:rsidR="00BC640E" w:rsidRPr="007E5D4F" w14:paraId="6745DF8F" w14:textId="77777777" w:rsidTr="00EA3AF6">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2363243F" w14:textId="77777777" w:rsidR="00BC640E" w:rsidRPr="007E5D4F" w:rsidRDefault="00BC640E" w:rsidP="00AC18CB">
            <w:pPr>
              <w:pStyle w:val="TableParagraph"/>
              <w:widowControl/>
              <w:kinsoku w:val="0"/>
              <w:overflowPunct w:val="0"/>
              <w:spacing w:line="251" w:lineRule="exact"/>
              <w:ind w:left="102"/>
              <w:jc w:val="center"/>
              <w:rPr>
                <w:rFonts w:ascii="Times New Roman" w:hAnsi="Times New Roman"/>
              </w:rPr>
            </w:pPr>
            <w:r w:rsidRPr="007E5D4F">
              <w:rPr>
                <w:rFonts w:ascii="Times New Roman" w:hAnsi="Times New Roman"/>
              </w:rPr>
              <w:t>≥40 kg</w:t>
            </w:r>
          </w:p>
        </w:tc>
        <w:tc>
          <w:tcPr>
            <w:tcW w:w="1742" w:type="dxa"/>
            <w:tcBorders>
              <w:top w:val="single" w:sz="4" w:space="0" w:color="000000"/>
              <w:left w:val="single" w:sz="4" w:space="0" w:color="000000"/>
              <w:bottom w:val="single" w:sz="4" w:space="0" w:color="000000"/>
              <w:right w:val="single" w:sz="4" w:space="0" w:color="000000"/>
            </w:tcBorders>
          </w:tcPr>
          <w:p w14:paraId="2D724B19" w14:textId="77777777" w:rsidR="00BC640E" w:rsidRPr="007E5D4F" w:rsidRDefault="00BC640E" w:rsidP="00AC18CB">
            <w:pPr>
              <w:pStyle w:val="TableParagraph"/>
              <w:widowControl/>
              <w:kinsoku w:val="0"/>
              <w:overflowPunct w:val="0"/>
              <w:spacing w:line="251" w:lineRule="exact"/>
              <w:ind w:left="100"/>
              <w:jc w:val="center"/>
              <w:rPr>
                <w:rFonts w:ascii="Times New Roman" w:hAnsi="Times New Roman"/>
              </w:rPr>
            </w:pPr>
            <w:r w:rsidRPr="007E5D4F">
              <w:rPr>
                <w:rFonts w:ascii="Times New Roman" w:hAnsi="Times New Roman"/>
              </w:rPr>
              <w:t>20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14B7B921" w14:textId="77777777" w:rsidR="00BC640E" w:rsidRPr="007E5D4F" w:rsidRDefault="00BC640E" w:rsidP="00AC18CB">
            <w:pPr>
              <w:pStyle w:val="TableParagraph"/>
              <w:widowControl/>
              <w:kinsoku w:val="0"/>
              <w:overflowPunct w:val="0"/>
              <w:spacing w:line="251" w:lineRule="exact"/>
              <w:ind w:left="102"/>
              <w:jc w:val="center"/>
              <w:rPr>
                <w:rFonts w:ascii="Times New Roman" w:hAnsi="Times New Roman"/>
              </w:rPr>
            </w:pPr>
            <w:r w:rsidRPr="007E5D4F">
              <w:rPr>
                <w:rFonts w:ascii="Times New Roman" w:hAnsi="Times New Roman"/>
              </w:rPr>
              <w:t>40 mg eenmaal per 2 weken</w:t>
            </w:r>
          </w:p>
        </w:tc>
      </w:tr>
    </w:tbl>
    <w:p w14:paraId="7E9E501B" w14:textId="77777777" w:rsidR="00BC640E" w:rsidRPr="007E5D4F" w:rsidRDefault="00BC640E" w:rsidP="00BC640E">
      <w:pPr>
        <w:pStyle w:val="BodyText"/>
        <w:widowControl/>
        <w:kinsoku w:val="0"/>
        <w:overflowPunct w:val="0"/>
        <w:ind w:left="0"/>
        <w:rPr>
          <w:bCs/>
        </w:rPr>
      </w:pPr>
    </w:p>
    <w:p w14:paraId="1A740FE0" w14:textId="77777777" w:rsidR="00BC640E" w:rsidRPr="007E5D4F" w:rsidRDefault="00BC6586" w:rsidP="00BC640E">
      <w:pPr>
        <w:pStyle w:val="BodyText"/>
        <w:keepNext/>
        <w:widowControl/>
        <w:kinsoku w:val="0"/>
        <w:overflowPunct w:val="0"/>
        <w:ind w:left="0"/>
      </w:pPr>
      <w:r>
        <w:rPr>
          <w:i/>
          <w:iCs/>
          <w:u w:val="single"/>
        </w:rPr>
        <w:t>W</w:t>
      </w:r>
      <w:r w:rsidR="00BC640E" w:rsidRPr="007E5D4F">
        <w:rPr>
          <w:i/>
          <w:iCs/>
          <w:u w:val="single"/>
        </w:rPr>
        <w:t>erkzaamheid</w:t>
      </w:r>
      <w:r>
        <w:rPr>
          <w:i/>
          <w:iCs/>
          <w:u w:val="single"/>
        </w:rPr>
        <w:t>sresultaten</w:t>
      </w:r>
    </w:p>
    <w:p w14:paraId="7191C5C9" w14:textId="77777777" w:rsidR="00BC640E" w:rsidRPr="007E5D4F" w:rsidRDefault="00BC640E" w:rsidP="00BC640E">
      <w:pPr>
        <w:pStyle w:val="BodyText"/>
        <w:keepNext/>
        <w:widowControl/>
        <w:kinsoku w:val="0"/>
        <w:overflowPunct w:val="0"/>
        <w:ind w:left="0"/>
        <w:rPr>
          <w:i/>
          <w:iCs/>
        </w:rPr>
      </w:pPr>
    </w:p>
    <w:p w14:paraId="005D9FD1" w14:textId="77777777" w:rsidR="00BC640E" w:rsidRPr="007E5D4F" w:rsidRDefault="00BC640E" w:rsidP="00BC640E">
      <w:pPr>
        <w:pStyle w:val="BodyText"/>
        <w:widowControl/>
        <w:kinsoku w:val="0"/>
        <w:overflowPunct w:val="0"/>
        <w:ind w:left="0"/>
      </w:pPr>
      <w:r w:rsidRPr="007E5D4F">
        <w:t>Het primaire eindpunt van het onderzoek was klinische remissie in week 26, gedefinieerd als PCDAI-score ≤10.</w:t>
      </w:r>
    </w:p>
    <w:p w14:paraId="22C8C8B4" w14:textId="77777777" w:rsidR="00BC640E" w:rsidRPr="007E5D4F" w:rsidRDefault="00BC640E" w:rsidP="00BC640E">
      <w:pPr>
        <w:pStyle w:val="BodyText"/>
        <w:widowControl/>
        <w:kinsoku w:val="0"/>
        <w:overflowPunct w:val="0"/>
        <w:ind w:left="0"/>
      </w:pPr>
    </w:p>
    <w:p w14:paraId="0BC86894" w14:textId="77777777" w:rsidR="00BC640E" w:rsidRPr="007E5D4F" w:rsidRDefault="00BC640E" w:rsidP="00BC640E">
      <w:pPr>
        <w:pStyle w:val="BodyText"/>
        <w:widowControl/>
        <w:kinsoku w:val="0"/>
        <w:overflowPunct w:val="0"/>
        <w:ind w:left="0"/>
      </w:pPr>
      <w:r w:rsidRPr="007E5D4F">
        <w:t>Percentages klinische remissie en klinische respons (gedefinieerd als reductie in PCDAI</w:t>
      </w:r>
      <w:r w:rsidR="000C537B">
        <w:t xml:space="preserve"> </w:t>
      </w:r>
      <w:r w:rsidRPr="007E5D4F">
        <w:t xml:space="preserve">score van ten minste 15 punten ten opzichte van </w:t>
      </w:r>
      <w:r w:rsidR="000C537B">
        <w:t>baseline</w:t>
      </w:r>
      <w:r w:rsidRPr="007E5D4F">
        <w:t>) zijn weergegeven in tabel </w:t>
      </w:r>
      <w:r>
        <w:t>24</w:t>
      </w:r>
      <w:r w:rsidRPr="007E5D4F">
        <w:t>. Percentages van discontinuering van corticosteroïden of immu</w:t>
      </w:r>
      <w:r w:rsidR="000C537B">
        <w:t>u</w:t>
      </w:r>
      <w:r w:rsidRPr="007E5D4F">
        <w:t>n</w:t>
      </w:r>
      <w:r w:rsidR="000C537B">
        <w:t>modulerende middelen</w:t>
      </w:r>
      <w:r w:rsidRPr="007E5D4F">
        <w:t xml:space="preserve"> zijn weergegeven in tabel </w:t>
      </w:r>
      <w:r>
        <w:t>25</w:t>
      </w:r>
      <w:r w:rsidRPr="007E5D4F">
        <w:t>.</w:t>
      </w:r>
    </w:p>
    <w:p w14:paraId="2260A6B2" w14:textId="77777777" w:rsidR="00BC640E" w:rsidRPr="007E5D4F" w:rsidRDefault="00BC640E" w:rsidP="00BC640E">
      <w:pPr>
        <w:pStyle w:val="BodyText"/>
        <w:widowControl/>
        <w:kinsoku w:val="0"/>
        <w:overflowPunct w:val="0"/>
        <w:ind w:left="0"/>
      </w:pPr>
    </w:p>
    <w:p w14:paraId="70E7C597" w14:textId="77777777" w:rsidR="00BC640E" w:rsidRPr="007E5D4F" w:rsidRDefault="00BC640E" w:rsidP="00BC640E">
      <w:pPr>
        <w:pStyle w:val="BodyText"/>
        <w:keepNext/>
        <w:widowControl/>
        <w:kinsoku w:val="0"/>
        <w:overflowPunct w:val="0"/>
        <w:ind w:left="0"/>
        <w:jc w:val="center"/>
        <w:rPr>
          <w:b/>
        </w:rPr>
      </w:pPr>
      <w:r w:rsidRPr="007E5D4F">
        <w:rPr>
          <w:b/>
        </w:rPr>
        <w:t>Tabel </w:t>
      </w:r>
      <w:r>
        <w:rPr>
          <w:b/>
        </w:rPr>
        <w:t>24</w:t>
      </w:r>
    </w:p>
    <w:p w14:paraId="06942446" w14:textId="77777777" w:rsidR="00BC640E" w:rsidRPr="007E5D4F" w:rsidRDefault="00BC640E" w:rsidP="00BC640E">
      <w:pPr>
        <w:keepNext/>
        <w:jc w:val="center"/>
        <w:rPr>
          <w:b/>
        </w:rPr>
      </w:pPr>
      <w:r w:rsidRPr="007E5D4F">
        <w:rPr>
          <w:b/>
        </w:rPr>
        <w:t>Onderzoek juveniele ziekte van Crohn</w:t>
      </w:r>
    </w:p>
    <w:p w14:paraId="7C4052FD" w14:textId="77777777" w:rsidR="00BC640E" w:rsidRPr="007E5D4F" w:rsidRDefault="00BC640E" w:rsidP="00BC640E">
      <w:pPr>
        <w:keepNext/>
        <w:jc w:val="center"/>
        <w:rPr>
          <w:b/>
        </w:rPr>
      </w:pPr>
      <w:r w:rsidRPr="007E5D4F">
        <w:rPr>
          <w:b/>
        </w:rPr>
        <w:t>PCDAI klinische remissie en respons</w:t>
      </w:r>
    </w:p>
    <w:p w14:paraId="4ABCB1A4" w14:textId="77777777" w:rsidR="00BC640E" w:rsidRPr="007E5D4F" w:rsidRDefault="00BC640E" w:rsidP="00BC640E">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0"/>
        <w:gridCol w:w="2263"/>
        <w:gridCol w:w="2261"/>
      </w:tblGrid>
      <w:tr w:rsidR="00BC640E" w:rsidRPr="007E5D4F" w14:paraId="1096EEBF" w14:textId="77777777" w:rsidTr="00EA3AF6">
        <w:trPr>
          <w:tblHeader/>
        </w:trPr>
        <w:tc>
          <w:tcPr>
            <w:tcW w:w="2325" w:type="dxa"/>
            <w:tcBorders>
              <w:top w:val="single" w:sz="4" w:space="0" w:color="auto"/>
              <w:left w:val="single" w:sz="4" w:space="0" w:color="auto"/>
              <w:bottom w:val="single" w:sz="4" w:space="0" w:color="auto"/>
              <w:right w:val="single" w:sz="4" w:space="0" w:color="auto"/>
            </w:tcBorders>
          </w:tcPr>
          <w:p w14:paraId="43F7B2A0" w14:textId="77777777" w:rsidR="00BC640E" w:rsidRPr="007E5D4F" w:rsidRDefault="00BC640E" w:rsidP="00EA3AF6">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08C79FF" w14:textId="77777777" w:rsidR="00BC640E" w:rsidRPr="007E5D4F" w:rsidRDefault="00BC640E" w:rsidP="00EA3AF6">
            <w:pPr>
              <w:keepNext/>
              <w:jc w:val="center"/>
              <w:rPr>
                <w:b/>
              </w:rPr>
            </w:pPr>
            <w:r w:rsidRPr="007E5D4F">
              <w:rPr>
                <w:b/>
              </w:rPr>
              <w:t>Standaard dosering</w:t>
            </w:r>
          </w:p>
          <w:p w14:paraId="7830E541" w14:textId="77777777" w:rsidR="00BC640E" w:rsidRPr="007E5D4F" w:rsidRDefault="00BC640E" w:rsidP="00EA3AF6">
            <w:pPr>
              <w:keepNext/>
              <w:jc w:val="center"/>
              <w:rPr>
                <w:b/>
              </w:rPr>
            </w:pPr>
            <w:r w:rsidRPr="007E5D4F">
              <w:rPr>
                <w:b/>
              </w:rPr>
              <w:t>40/20 mg eenmaal per 2 weken</w:t>
            </w:r>
          </w:p>
          <w:p w14:paraId="06D7E29B" w14:textId="77777777" w:rsidR="00BC640E" w:rsidRPr="007E5D4F" w:rsidRDefault="00BC640E" w:rsidP="00EA3AF6">
            <w:pPr>
              <w:keepNext/>
              <w:jc w:val="center"/>
              <w:rPr>
                <w:b/>
              </w:rPr>
            </w:pPr>
            <w:r w:rsidRPr="007E5D4F">
              <w:rPr>
                <w:b/>
              </w:rPr>
              <w:t>N=93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1D0EAE" w14:textId="77777777" w:rsidR="00BC640E" w:rsidRPr="007E5D4F" w:rsidRDefault="00BC640E" w:rsidP="00EA3AF6">
            <w:pPr>
              <w:keepNext/>
              <w:jc w:val="center"/>
              <w:rPr>
                <w:b/>
              </w:rPr>
            </w:pPr>
            <w:r w:rsidRPr="007E5D4F">
              <w:rPr>
                <w:b/>
              </w:rPr>
              <w:t>Lage dosering</w:t>
            </w:r>
          </w:p>
          <w:p w14:paraId="2CC8EFCB" w14:textId="77777777" w:rsidR="00BC640E" w:rsidRPr="007E5D4F" w:rsidRDefault="00BC640E" w:rsidP="00EA3AF6">
            <w:pPr>
              <w:keepNext/>
              <w:jc w:val="center"/>
              <w:rPr>
                <w:b/>
              </w:rPr>
            </w:pPr>
            <w:r w:rsidRPr="007E5D4F">
              <w:rPr>
                <w:b/>
              </w:rPr>
              <w:t>20/10 mg eenmaal per 2 weken</w:t>
            </w:r>
          </w:p>
          <w:p w14:paraId="33A41CA2" w14:textId="77777777" w:rsidR="00BC640E" w:rsidRPr="007E5D4F" w:rsidRDefault="00BC640E" w:rsidP="00EA3AF6">
            <w:pPr>
              <w:keepNext/>
              <w:jc w:val="center"/>
              <w:rPr>
                <w:b/>
              </w:rPr>
            </w:pPr>
            <w:r w:rsidRPr="007E5D4F">
              <w:rPr>
                <w:b/>
              </w:rPr>
              <w:t>N=95</w:t>
            </w:r>
          </w:p>
        </w:tc>
        <w:tc>
          <w:tcPr>
            <w:tcW w:w="2326" w:type="dxa"/>
            <w:tcBorders>
              <w:top w:val="single" w:sz="4" w:space="0" w:color="auto"/>
              <w:left w:val="single" w:sz="4" w:space="0" w:color="auto"/>
              <w:bottom w:val="single" w:sz="4" w:space="0" w:color="auto"/>
              <w:right w:val="single" w:sz="4" w:space="0" w:color="auto"/>
            </w:tcBorders>
            <w:hideMark/>
          </w:tcPr>
          <w:p w14:paraId="39EB3D2E" w14:textId="77777777" w:rsidR="00BC640E" w:rsidRPr="007E5D4F" w:rsidRDefault="00BC640E" w:rsidP="00EA3AF6">
            <w:pPr>
              <w:keepNext/>
              <w:jc w:val="center"/>
              <w:rPr>
                <w:b/>
              </w:rPr>
            </w:pPr>
            <w:r w:rsidRPr="007E5D4F">
              <w:rPr>
                <w:b/>
              </w:rPr>
              <w:t>P-waarde*</w:t>
            </w:r>
          </w:p>
        </w:tc>
      </w:tr>
      <w:tr w:rsidR="00BC640E" w:rsidRPr="007E5D4F" w14:paraId="604AF58E"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0951D17C" w14:textId="77777777" w:rsidR="00BC640E" w:rsidRPr="007E5D4F" w:rsidRDefault="00BC640E" w:rsidP="00EA3AF6">
            <w:pPr>
              <w:keepNext/>
              <w:rPr>
                <w:b/>
              </w:rPr>
            </w:pPr>
            <w:r w:rsidRPr="007E5D4F">
              <w:rPr>
                <w: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22DE2916" w14:textId="77777777" w:rsidR="00BC640E" w:rsidRPr="007E5D4F" w:rsidRDefault="00BC640E"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FDAFCD2" w14:textId="77777777" w:rsidR="00BC640E" w:rsidRPr="007E5D4F" w:rsidRDefault="00BC640E"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4F21D73C" w14:textId="77777777" w:rsidR="00BC640E" w:rsidRPr="007E5D4F" w:rsidRDefault="00BC640E" w:rsidP="00EA3AF6">
            <w:pPr>
              <w:keepNext/>
              <w:jc w:val="center"/>
            </w:pPr>
          </w:p>
        </w:tc>
      </w:tr>
      <w:tr w:rsidR="00BC640E" w:rsidRPr="007E5D4F" w14:paraId="624C7B42"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36BB43D8" w14:textId="77777777" w:rsidR="00BC640E" w:rsidRPr="007E5D4F" w:rsidRDefault="00BC640E" w:rsidP="00EA3AF6">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9268797" w14:textId="77777777" w:rsidR="00BC640E" w:rsidRPr="007E5D4F" w:rsidRDefault="00BC640E" w:rsidP="00EA3AF6">
            <w:pPr>
              <w:keepNext/>
              <w:jc w:val="center"/>
            </w:pPr>
            <w:r w:rsidRPr="007E5D4F">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62C88B1" w14:textId="77777777" w:rsidR="00BC640E" w:rsidRPr="007E5D4F" w:rsidRDefault="00BC640E" w:rsidP="00EA3AF6">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84CA29" w14:textId="77777777" w:rsidR="00BC640E" w:rsidRPr="007E5D4F" w:rsidRDefault="00BC640E" w:rsidP="00EA3AF6">
            <w:pPr>
              <w:keepNext/>
              <w:jc w:val="center"/>
            </w:pPr>
            <w:r w:rsidRPr="007E5D4F">
              <w:t>0,075</w:t>
            </w:r>
          </w:p>
        </w:tc>
      </w:tr>
      <w:tr w:rsidR="00BC640E" w:rsidRPr="007E5D4F" w14:paraId="0E4C17EF"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2B217030" w14:textId="77777777" w:rsidR="00BC640E" w:rsidRPr="007E5D4F" w:rsidRDefault="00BC640E" w:rsidP="00EA3AF6">
            <w:pPr>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D9B9C7" w14:textId="77777777" w:rsidR="00BC640E" w:rsidRPr="007E5D4F" w:rsidRDefault="00BC640E" w:rsidP="00EA3AF6">
            <w:pPr>
              <w:jc w:val="center"/>
            </w:pPr>
            <w:r w:rsidRPr="007E5D4F">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7B8E70E" w14:textId="77777777" w:rsidR="00BC640E" w:rsidRPr="007E5D4F" w:rsidRDefault="00BC640E" w:rsidP="00EA3AF6">
            <w:pPr>
              <w:jc w:val="center"/>
            </w:pPr>
            <w:r w:rsidRPr="007E5D4F">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84BCCE" w14:textId="77777777" w:rsidR="00BC640E" w:rsidRPr="007E5D4F" w:rsidRDefault="00BC640E" w:rsidP="00EA3AF6">
            <w:pPr>
              <w:jc w:val="center"/>
            </w:pPr>
            <w:r w:rsidRPr="007E5D4F">
              <w:t>0,073</w:t>
            </w:r>
          </w:p>
        </w:tc>
      </w:tr>
      <w:tr w:rsidR="00BC640E" w:rsidRPr="007E5D4F" w14:paraId="366A801F"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183EF149" w14:textId="77777777" w:rsidR="00BC640E" w:rsidRPr="007E5D4F" w:rsidRDefault="00BC640E" w:rsidP="00EA3AF6">
            <w:pPr>
              <w:keepNext/>
              <w:rPr>
                <w:b/>
              </w:rPr>
            </w:pPr>
            <w:r w:rsidRPr="007E5D4F">
              <w:rPr>
                <w: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41BB3F9B" w14:textId="77777777" w:rsidR="00BC640E" w:rsidRPr="007E5D4F" w:rsidRDefault="00BC640E"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4783FF17" w14:textId="77777777" w:rsidR="00BC640E" w:rsidRPr="007E5D4F" w:rsidRDefault="00BC640E" w:rsidP="00EA3AF6">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2DDDF0C5" w14:textId="77777777" w:rsidR="00BC640E" w:rsidRPr="007E5D4F" w:rsidRDefault="00BC640E" w:rsidP="00EA3AF6">
            <w:pPr>
              <w:keepNext/>
              <w:jc w:val="center"/>
            </w:pPr>
          </w:p>
        </w:tc>
      </w:tr>
      <w:tr w:rsidR="00BC640E" w:rsidRPr="007E5D4F" w14:paraId="2E85C760"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2EC1F4D6" w14:textId="77777777" w:rsidR="00BC640E" w:rsidRPr="007E5D4F" w:rsidRDefault="00BC640E" w:rsidP="00EA3AF6">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DA8BD5" w14:textId="77777777" w:rsidR="00BC640E" w:rsidRPr="007E5D4F" w:rsidRDefault="00BC640E" w:rsidP="00EA3AF6">
            <w:pPr>
              <w:keepNext/>
              <w:jc w:val="center"/>
            </w:pPr>
            <w:r w:rsidRPr="007E5D4F">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335F45" w14:textId="77777777" w:rsidR="00BC640E" w:rsidRPr="007E5D4F" w:rsidRDefault="00BC640E" w:rsidP="00EA3AF6">
            <w:pPr>
              <w:keepNext/>
              <w:jc w:val="center"/>
            </w:pPr>
            <w:r w:rsidRPr="007E5D4F">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DA9B55" w14:textId="77777777" w:rsidR="00BC640E" w:rsidRPr="007E5D4F" w:rsidRDefault="00BC640E" w:rsidP="00EA3AF6">
            <w:pPr>
              <w:keepNext/>
              <w:jc w:val="center"/>
            </w:pPr>
            <w:r w:rsidRPr="007E5D4F">
              <w:t>0,100</w:t>
            </w:r>
          </w:p>
        </w:tc>
      </w:tr>
      <w:tr w:rsidR="00BC640E" w:rsidRPr="007E5D4F" w14:paraId="154CE73E" w14:textId="77777777" w:rsidTr="00EA3AF6">
        <w:tc>
          <w:tcPr>
            <w:tcW w:w="2325" w:type="dxa"/>
            <w:tcBorders>
              <w:top w:val="single" w:sz="4" w:space="0" w:color="auto"/>
              <w:left w:val="single" w:sz="4" w:space="0" w:color="auto"/>
              <w:bottom w:val="single" w:sz="4" w:space="0" w:color="auto"/>
              <w:right w:val="single" w:sz="4" w:space="0" w:color="auto"/>
            </w:tcBorders>
            <w:hideMark/>
          </w:tcPr>
          <w:p w14:paraId="5D3E69E4" w14:textId="77777777" w:rsidR="00BC640E" w:rsidRPr="007E5D4F" w:rsidRDefault="00BC640E" w:rsidP="00EA3AF6">
            <w:pPr>
              <w:keepNext/>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713CA0" w14:textId="77777777" w:rsidR="00BC640E" w:rsidRPr="007E5D4F" w:rsidRDefault="00BC640E" w:rsidP="00EA3AF6">
            <w:pPr>
              <w:keepNext/>
              <w:jc w:val="center"/>
            </w:pPr>
            <w:r w:rsidRPr="007E5D4F">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92F9614" w14:textId="77777777" w:rsidR="00BC640E" w:rsidRPr="007E5D4F" w:rsidRDefault="00BC640E" w:rsidP="00EA3AF6">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19D2979" w14:textId="77777777" w:rsidR="00BC640E" w:rsidRPr="007E5D4F" w:rsidRDefault="00BC640E" w:rsidP="00EA3AF6">
            <w:pPr>
              <w:keepNext/>
              <w:jc w:val="center"/>
            </w:pPr>
            <w:r w:rsidRPr="007E5D4F">
              <w:t>0,038</w:t>
            </w:r>
          </w:p>
        </w:tc>
      </w:tr>
      <w:tr w:rsidR="00BC640E" w:rsidRPr="007E5D4F" w14:paraId="11033BA5" w14:textId="77777777" w:rsidTr="00EA3AF6">
        <w:tc>
          <w:tcPr>
            <w:tcW w:w="9303" w:type="dxa"/>
            <w:gridSpan w:val="4"/>
            <w:tcBorders>
              <w:top w:val="single" w:sz="4" w:space="0" w:color="auto"/>
              <w:left w:val="nil"/>
              <w:bottom w:val="nil"/>
              <w:right w:val="nil"/>
            </w:tcBorders>
          </w:tcPr>
          <w:p w14:paraId="424FF8A9" w14:textId="77777777" w:rsidR="00BC640E" w:rsidRPr="00C50BC6" w:rsidRDefault="00BC640E" w:rsidP="00EA3AF6">
            <w:pPr>
              <w:ind w:left="274" w:hanging="274"/>
              <w:rPr>
                <w:sz w:val="20"/>
              </w:rPr>
            </w:pPr>
            <w:r w:rsidRPr="00C50BC6">
              <w:rPr>
                <w:sz w:val="20"/>
              </w:rPr>
              <w:t xml:space="preserve">* </w:t>
            </w:r>
            <w:r w:rsidRPr="00C50BC6">
              <w:rPr>
                <w:sz w:val="20"/>
              </w:rPr>
              <w:tab/>
              <w:t xml:space="preserve">p-waarde voor vergelijking standaarddosering </w:t>
            </w:r>
            <w:r w:rsidRPr="00C50BC6">
              <w:rPr>
                <w:i/>
                <w:iCs/>
                <w:sz w:val="20"/>
              </w:rPr>
              <w:t>versus</w:t>
            </w:r>
            <w:r w:rsidRPr="00C50BC6">
              <w:rPr>
                <w:sz w:val="20"/>
              </w:rPr>
              <w:t xml:space="preserve"> lage dosering.</w:t>
            </w:r>
          </w:p>
        </w:tc>
      </w:tr>
    </w:tbl>
    <w:p w14:paraId="4413F106" w14:textId="77777777" w:rsidR="00BC640E" w:rsidRPr="007E5D4F" w:rsidRDefault="00BC640E" w:rsidP="00BC640E"/>
    <w:p w14:paraId="4C1242FA" w14:textId="77777777" w:rsidR="00BC640E" w:rsidRPr="007E5D4F" w:rsidRDefault="00BC640E" w:rsidP="00BC640E">
      <w:pPr>
        <w:keepNext/>
        <w:jc w:val="center"/>
        <w:rPr>
          <w:b/>
        </w:rPr>
      </w:pPr>
      <w:r w:rsidRPr="007E5D4F">
        <w:rPr>
          <w:b/>
        </w:rPr>
        <w:lastRenderedPageBreak/>
        <w:t>Tabel </w:t>
      </w:r>
      <w:r>
        <w:rPr>
          <w:b/>
        </w:rPr>
        <w:t>25</w:t>
      </w:r>
    </w:p>
    <w:p w14:paraId="73A05BD1" w14:textId="77777777" w:rsidR="00BC640E" w:rsidRPr="007E5D4F" w:rsidRDefault="00BC640E" w:rsidP="00BC640E">
      <w:pPr>
        <w:keepNext/>
        <w:jc w:val="center"/>
        <w:rPr>
          <w:b/>
        </w:rPr>
      </w:pPr>
      <w:r w:rsidRPr="007E5D4F">
        <w:rPr>
          <w:b/>
        </w:rPr>
        <w:t>Onderzoek juveniele ziekte van Crohn</w:t>
      </w:r>
    </w:p>
    <w:p w14:paraId="69EF4973" w14:textId="77777777" w:rsidR="00BC640E" w:rsidRPr="007E5D4F" w:rsidRDefault="00BC640E" w:rsidP="00BC640E">
      <w:pPr>
        <w:keepNext/>
        <w:jc w:val="center"/>
        <w:rPr>
          <w:b/>
        </w:rPr>
      </w:pPr>
      <w:r w:rsidRPr="007E5D4F">
        <w:rPr>
          <w:b/>
        </w:rPr>
        <w:t>Discontinuering van corticosteroïden of immu</w:t>
      </w:r>
      <w:r w:rsidR="00FD4112">
        <w:rPr>
          <w:b/>
        </w:rPr>
        <w:t>unmodulerende middelen</w:t>
      </w:r>
      <w:r w:rsidRPr="007E5D4F">
        <w:rPr>
          <w:b/>
        </w:rPr>
        <w:t xml:space="preserve"> en fistelremissie</w:t>
      </w:r>
    </w:p>
    <w:p w14:paraId="1BE1A99B" w14:textId="77777777" w:rsidR="00BC640E" w:rsidRPr="007E5D4F" w:rsidRDefault="00BC640E" w:rsidP="00BC640E">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683"/>
        <w:gridCol w:w="1674"/>
        <w:gridCol w:w="1669"/>
      </w:tblGrid>
      <w:tr w:rsidR="00BC640E" w:rsidRPr="007E5D4F" w14:paraId="0367B6FE" w14:textId="77777777" w:rsidTr="00EA3AF6">
        <w:trPr>
          <w:tblHeader/>
        </w:trPr>
        <w:tc>
          <w:tcPr>
            <w:tcW w:w="4158" w:type="dxa"/>
            <w:tcBorders>
              <w:top w:val="single" w:sz="4" w:space="0" w:color="auto"/>
              <w:left w:val="single" w:sz="4" w:space="0" w:color="auto"/>
              <w:bottom w:val="single" w:sz="4" w:space="0" w:color="auto"/>
              <w:right w:val="single" w:sz="4" w:space="0" w:color="auto"/>
            </w:tcBorders>
          </w:tcPr>
          <w:p w14:paraId="3B345735" w14:textId="77777777" w:rsidR="00BC640E" w:rsidRPr="007E5D4F" w:rsidRDefault="00BC640E" w:rsidP="00EA3AF6">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202530F" w14:textId="77777777" w:rsidR="00BC640E" w:rsidRPr="007E5D4F" w:rsidRDefault="00BC640E" w:rsidP="00EA3AF6">
            <w:pPr>
              <w:keepNext/>
              <w:jc w:val="center"/>
              <w:rPr>
                <w:b/>
              </w:rPr>
            </w:pPr>
            <w:r w:rsidRPr="007E5D4F">
              <w:rPr>
                <w:b/>
              </w:rPr>
              <w:t>Standaard dosering</w:t>
            </w:r>
          </w:p>
          <w:p w14:paraId="0E39593E" w14:textId="77777777" w:rsidR="00BC640E" w:rsidRPr="007E5D4F" w:rsidRDefault="00BC640E" w:rsidP="00EA3AF6">
            <w:pPr>
              <w:keepNext/>
              <w:jc w:val="center"/>
              <w:rPr>
                <w:b/>
              </w:rPr>
            </w:pPr>
            <w:r w:rsidRPr="007E5D4F">
              <w:rPr>
                <w:b/>
              </w:rPr>
              <w:t>40/20 mg eenmaal per 2 weken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215D7D" w14:textId="77777777" w:rsidR="00BC640E" w:rsidRPr="007E5D4F" w:rsidRDefault="00BC640E" w:rsidP="00EA3AF6">
            <w:pPr>
              <w:keepNext/>
              <w:jc w:val="center"/>
              <w:rPr>
                <w:b/>
              </w:rPr>
            </w:pPr>
            <w:r w:rsidRPr="007E5D4F">
              <w:rPr>
                <w:b/>
              </w:rPr>
              <w:t>Lage dosering</w:t>
            </w:r>
          </w:p>
          <w:p w14:paraId="200C6692" w14:textId="77777777" w:rsidR="00BC640E" w:rsidRPr="007E5D4F" w:rsidRDefault="00BC640E" w:rsidP="00EA3AF6">
            <w:pPr>
              <w:keepNext/>
              <w:jc w:val="center"/>
              <w:rPr>
                <w:b/>
              </w:rPr>
            </w:pPr>
            <w:r w:rsidRPr="007E5D4F">
              <w:rPr>
                <w:b/>
              </w:rPr>
              <w:t>20/10 mg eenmaal per 2 weken</w:t>
            </w:r>
          </w:p>
        </w:tc>
        <w:tc>
          <w:tcPr>
            <w:tcW w:w="1715" w:type="dxa"/>
            <w:tcBorders>
              <w:top w:val="single" w:sz="4" w:space="0" w:color="auto"/>
              <w:left w:val="single" w:sz="4" w:space="0" w:color="auto"/>
              <w:bottom w:val="single" w:sz="4" w:space="0" w:color="auto"/>
              <w:right w:val="single" w:sz="4" w:space="0" w:color="auto"/>
            </w:tcBorders>
            <w:hideMark/>
          </w:tcPr>
          <w:p w14:paraId="16C7A092" w14:textId="77777777" w:rsidR="00BC640E" w:rsidRPr="007E5D4F" w:rsidRDefault="00BC640E" w:rsidP="00EA3AF6">
            <w:pPr>
              <w:keepNext/>
              <w:jc w:val="center"/>
              <w:rPr>
                <w:b/>
              </w:rPr>
            </w:pPr>
            <w:r w:rsidRPr="007E5D4F">
              <w:rPr>
                <w:b/>
              </w:rPr>
              <w:t>P-waarde</w:t>
            </w:r>
            <w:r w:rsidRPr="007E5D4F">
              <w:rPr>
                <w:b/>
                <w:vertAlign w:val="superscript"/>
              </w:rPr>
              <w:t>1</w:t>
            </w:r>
          </w:p>
        </w:tc>
      </w:tr>
      <w:tr w:rsidR="00BC640E" w:rsidRPr="007E5D4F" w14:paraId="37D5A31F"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3CE3D95C" w14:textId="77777777" w:rsidR="00BC640E" w:rsidRPr="007E5D4F" w:rsidRDefault="00BC640E" w:rsidP="00EA3AF6">
            <w:pPr>
              <w:keepNext/>
              <w:rPr>
                <w:b/>
              </w:rPr>
            </w:pPr>
            <w:r w:rsidRPr="007E5D4F">
              <w:rPr>
                <w:b/>
              </w:rPr>
              <w:t>Discontinuering corticosteroïden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C1662E9" w14:textId="77777777" w:rsidR="00BC640E" w:rsidRPr="007E5D4F" w:rsidRDefault="00BC640E" w:rsidP="00EA3AF6">
            <w:pPr>
              <w:keepNext/>
              <w:jc w:val="center"/>
              <w:rPr>
                <w:b/>
              </w:rPr>
            </w:pPr>
            <w:r w:rsidRPr="007E5D4F">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DD38DE" w14:textId="77777777" w:rsidR="00BC640E" w:rsidRPr="007E5D4F" w:rsidRDefault="00BC640E" w:rsidP="00EA3AF6">
            <w:pPr>
              <w:keepNext/>
              <w:jc w:val="center"/>
              <w:rPr>
                <w:b/>
              </w:rPr>
            </w:pPr>
            <w:r w:rsidRPr="007E5D4F">
              <w:rPr>
                <w:b/>
              </w:rPr>
              <w:t>N=38</w:t>
            </w:r>
          </w:p>
        </w:tc>
        <w:tc>
          <w:tcPr>
            <w:tcW w:w="1715" w:type="dxa"/>
            <w:tcBorders>
              <w:top w:val="single" w:sz="4" w:space="0" w:color="auto"/>
              <w:left w:val="single" w:sz="4" w:space="0" w:color="auto"/>
              <w:bottom w:val="single" w:sz="4" w:space="0" w:color="auto"/>
              <w:right w:val="single" w:sz="4" w:space="0" w:color="auto"/>
            </w:tcBorders>
            <w:vAlign w:val="center"/>
          </w:tcPr>
          <w:p w14:paraId="2EDB8DA4" w14:textId="77777777" w:rsidR="00BC640E" w:rsidRPr="007E5D4F" w:rsidRDefault="00BC640E" w:rsidP="00EA3AF6">
            <w:pPr>
              <w:keepNext/>
              <w:jc w:val="center"/>
              <w:rPr>
                <w:b/>
              </w:rPr>
            </w:pPr>
          </w:p>
        </w:tc>
      </w:tr>
      <w:tr w:rsidR="00BC640E" w:rsidRPr="007E5D4F" w14:paraId="4A841A41"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19DFAE3C" w14:textId="77777777" w:rsidR="00BC640E" w:rsidRPr="007E5D4F" w:rsidRDefault="00BC640E" w:rsidP="00EA3AF6">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2C02B3" w14:textId="77777777" w:rsidR="00BC640E" w:rsidRPr="007E5D4F" w:rsidRDefault="00BC640E" w:rsidP="00EA3AF6">
            <w:pPr>
              <w:jc w:val="center"/>
            </w:pPr>
            <w:r w:rsidRPr="007E5D4F">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704AC4" w14:textId="77777777" w:rsidR="00BC640E" w:rsidRPr="007E5D4F" w:rsidRDefault="00BC640E" w:rsidP="00EA3AF6">
            <w:pPr>
              <w:jc w:val="center"/>
            </w:pPr>
            <w:r w:rsidRPr="007E5D4F">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F134D2" w14:textId="77777777" w:rsidR="00BC640E" w:rsidRPr="007E5D4F" w:rsidRDefault="00BC640E" w:rsidP="00EA3AF6">
            <w:pPr>
              <w:jc w:val="center"/>
            </w:pPr>
            <w:r w:rsidRPr="007E5D4F">
              <w:t>0,066</w:t>
            </w:r>
          </w:p>
        </w:tc>
      </w:tr>
      <w:tr w:rsidR="00BC640E" w:rsidRPr="007E5D4F" w14:paraId="6857146F"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48F011C5" w14:textId="77777777" w:rsidR="00BC640E" w:rsidRPr="007E5D4F" w:rsidRDefault="00BC640E"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CE68A75" w14:textId="77777777" w:rsidR="00BC640E" w:rsidRPr="007E5D4F" w:rsidRDefault="00BC640E" w:rsidP="00EA3AF6">
            <w:pPr>
              <w:jc w:val="center"/>
            </w:pPr>
            <w:r w:rsidRPr="007E5D4F">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5A86D0" w14:textId="77777777" w:rsidR="00BC640E" w:rsidRPr="007E5D4F" w:rsidRDefault="00BC640E" w:rsidP="00EA3AF6">
            <w:pPr>
              <w:jc w:val="center"/>
            </w:pPr>
            <w:r w:rsidRPr="007E5D4F">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F2D15F" w14:textId="77777777" w:rsidR="00BC640E" w:rsidRPr="007E5D4F" w:rsidRDefault="00BC640E" w:rsidP="00EA3AF6">
            <w:pPr>
              <w:jc w:val="center"/>
            </w:pPr>
            <w:r w:rsidRPr="007E5D4F">
              <w:t>0,420</w:t>
            </w:r>
          </w:p>
        </w:tc>
      </w:tr>
      <w:tr w:rsidR="00BC640E" w:rsidRPr="007E5D4F" w14:paraId="5BD04903"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6FB7C7F4" w14:textId="77777777" w:rsidR="00BC640E" w:rsidRPr="007E5D4F" w:rsidRDefault="00BC640E" w:rsidP="00EA3AF6">
            <w:pPr>
              <w:rPr>
                <w:b/>
              </w:rPr>
            </w:pPr>
            <w:r w:rsidRPr="007E5D4F">
              <w:rPr>
                <w:b/>
              </w:rPr>
              <w:t>Discontinuering van immu</w:t>
            </w:r>
            <w:r w:rsidR="000C537B">
              <w:rPr>
                <w:b/>
              </w:rPr>
              <w:t>u</w:t>
            </w:r>
            <w:r w:rsidRPr="007E5D4F">
              <w:rPr>
                <w:b/>
              </w:rPr>
              <w:t>n</w:t>
            </w:r>
            <w:r w:rsidR="000C537B">
              <w:rPr>
                <w:b/>
              </w:rPr>
              <w:t>modulerende middelen</w:t>
            </w:r>
            <w:r w:rsidRPr="007E5D4F">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87ECF7A" w14:textId="77777777" w:rsidR="00BC640E" w:rsidRPr="007E5D4F" w:rsidRDefault="00BC640E" w:rsidP="00EA3AF6">
            <w:pPr>
              <w:jc w:val="center"/>
              <w:rPr>
                <w:b/>
              </w:rPr>
            </w:pPr>
            <w:r w:rsidRPr="007E5D4F">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EA74A1" w14:textId="77777777" w:rsidR="00BC640E" w:rsidRPr="007E5D4F" w:rsidRDefault="00BC640E" w:rsidP="00EA3AF6">
            <w:pPr>
              <w:jc w:val="center"/>
              <w:rPr>
                <w:b/>
              </w:rPr>
            </w:pPr>
            <w:r w:rsidRPr="007E5D4F">
              <w:rPr>
                <w:b/>
              </w:rPr>
              <w:t>N=57</w:t>
            </w:r>
          </w:p>
        </w:tc>
        <w:tc>
          <w:tcPr>
            <w:tcW w:w="1715" w:type="dxa"/>
            <w:tcBorders>
              <w:top w:val="single" w:sz="4" w:space="0" w:color="auto"/>
              <w:left w:val="single" w:sz="4" w:space="0" w:color="auto"/>
              <w:bottom w:val="single" w:sz="4" w:space="0" w:color="auto"/>
              <w:right w:val="single" w:sz="4" w:space="0" w:color="auto"/>
            </w:tcBorders>
            <w:vAlign w:val="center"/>
          </w:tcPr>
          <w:p w14:paraId="44892153" w14:textId="77777777" w:rsidR="00BC640E" w:rsidRPr="007E5D4F" w:rsidRDefault="00BC640E" w:rsidP="00EA3AF6">
            <w:pPr>
              <w:jc w:val="center"/>
              <w:rPr>
                <w:b/>
              </w:rPr>
            </w:pPr>
          </w:p>
        </w:tc>
      </w:tr>
      <w:tr w:rsidR="00BC640E" w:rsidRPr="007E5D4F" w14:paraId="32BD44A1"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608DEC74" w14:textId="77777777" w:rsidR="00BC640E" w:rsidRPr="007E5D4F" w:rsidRDefault="00BC640E"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B4FB5A" w14:textId="77777777" w:rsidR="00BC640E" w:rsidRPr="007E5D4F" w:rsidRDefault="00BC640E" w:rsidP="00EA3AF6">
            <w:pPr>
              <w:jc w:val="center"/>
            </w:pPr>
            <w:r w:rsidRPr="007E5D4F">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D1B840A" w14:textId="77777777" w:rsidR="00BC640E" w:rsidRPr="007E5D4F" w:rsidRDefault="00BC640E" w:rsidP="00EA3AF6">
            <w:pPr>
              <w:jc w:val="center"/>
            </w:pPr>
            <w:r w:rsidRPr="007E5D4F">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3A52D07" w14:textId="77777777" w:rsidR="00BC640E" w:rsidRPr="007E5D4F" w:rsidRDefault="00BC640E" w:rsidP="00EA3AF6">
            <w:pPr>
              <w:jc w:val="center"/>
            </w:pPr>
            <w:r w:rsidRPr="007E5D4F">
              <w:t>0,983</w:t>
            </w:r>
          </w:p>
        </w:tc>
      </w:tr>
      <w:tr w:rsidR="00BC640E" w:rsidRPr="007E5D4F" w14:paraId="13ADE62F"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21FE9B39" w14:textId="77777777" w:rsidR="00BC640E" w:rsidRPr="007E5D4F" w:rsidRDefault="00BC640E" w:rsidP="00EA3AF6">
            <w:pPr>
              <w:rPr>
                <w:b/>
              </w:rPr>
            </w:pPr>
            <w:r w:rsidRPr="007E5D4F">
              <w:rPr>
                <w:b/>
              </w:rPr>
              <w:t>Fistelremissie</w:t>
            </w:r>
            <w:r w:rsidRPr="007E5D4F">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959F2A" w14:textId="77777777" w:rsidR="00BC640E" w:rsidRPr="007E5D4F" w:rsidRDefault="00BC640E" w:rsidP="00EA3AF6">
            <w:pPr>
              <w:jc w:val="center"/>
              <w:rPr>
                <w:b/>
              </w:rPr>
            </w:pPr>
            <w:r w:rsidRPr="007E5D4F">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07F6B5" w14:textId="77777777" w:rsidR="00BC640E" w:rsidRPr="007E5D4F" w:rsidRDefault="00BC640E" w:rsidP="00EA3AF6">
            <w:pPr>
              <w:jc w:val="center"/>
              <w:rPr>
                <w:b/>
              </w:rPr>
            </w:pPr>
            <w:r w:rsidRPr="007E5D4F">
              <w:rPr>
                <w:b/>
              </w:rPr>
              <w:t>N=21</w:t>
            </w:r>
          </w:p>
        </w:tc>
        <w:tc>
          <w:tcPr>
            <w:tcW w:w="1715" w:type="dxa"/>
            <w:tcBorders>
              <w:top w:val="single" w:sz="4" w:space="0" w:color="auto"/>
              <w:left w:val="single" w:sz="4" w:space="0" w:color="auto"/>
              <w:bottom w:val="single" w:sz="4" w:space="0" w:color="auto"/>
              <w:right w:val="single" w:sz="4" w:space="0" w:color="auto"/>
            </w:tcBorders>
            <w:vAlign w:val="center"/>
          </w:tcPr>
          <w:p w14:paraId="4E905F89" w14:textId="77777777" w:rsidR="00BC640E" w:rsidRPr="007E5D4F" w:rsidRDefault="00BC640E" w:rsidP="00EA3AF6">
            <w:pPr>
              <w:jc w:val="center"/>
              <w:rPr>
                <w:b/>
              </w:rPr>
            </w:pPr>
          </w:p>
        </w:tc>
      </w:tr>
      <w:tr w:rsidR="00BC640E" w:rsidRPr="007E5D4F" w14:paraId="37A6A676"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116463A2" w14:textId="77777777" w:rsidR="00BC640E" w:rsidRPr="007E5D4F" w:rsidRDefault="00BC640E" w:rsidP="00EA3AF6">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4EE710" w14:textId="77777777" w:rsidR="00BC640E" w:rsidRPr="007E5D4F" w:rsidRDefault="00BC640E" w:rsidP="00EA3AF6">
            <w:pPr>
              <w:jc w:val="center"/>
            </w:pPr>
            <w:r w:rsidRPr="007E5D4F">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50326E8" w14:textId="77777777" w:rsidR="00BC640E" w:rsidRPr="007E5D4F" w:rsidRDefault="00BC640E" w:rsidP="00EA3AF6">
            <w:pPr>
              <w:jc w:val="center"/>
            </w:pPr>
            <w:r w:rsidRPr="007E5D4F">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F860CF" w14:textId="77777777" w:rsidR="00BC640E" w:rsidRPr="007E5D4F" w:rsidRDefault="00BC640E" w:rsidP="00EA3AF6">
            <w:pPr>
              <w:jc w:val="center"/>
            </w:pPr>
            <w:r w:rsidRPr="007E5D4F">
              <w:t>0,608</w:t>
            </w:r>
          </w:p>
        </w:tc>
      </w:tr>
      <w:tr w:rsidR="00BC640E" w:rsidRPr="007E5D4F" w14:paraId="76CC6FF2" w14:textId="77777777" w:rsidTr="00EA3AF6">
        <w:tc>
          <w:tcPr>
            <w:tcW w:w="4158" w:type="dxa"/>
            <w:tcBorders>
              <w:top w:val="single" w:sz="4" w:space="0" w:color="auto"/>
              <w:left w:val="single" w:sz="4" w:space="0" w:color="auto"/>
              <w:bottom w:val="single" w:sz="4" w:space="0" w:color="auto"/>
              <w:right w:val="single" w:sz="4" w:space="0" w:color="auto"/>
            </w:tcBorders>
            <w:hideMark/>
          </w:tcPr>
          <w:p w14:paraId="0F4CDEBA" w14:textId="77777777" w:rsidR="00BC640E" w:rsidRPr="007E5D4F" w:rsidRDefault="00BC640E" w:rsidP="00EA3AF6">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094197" w14:textId="77777777" w:rsidR="00BC640E" w:rsidRPr="007E5D4F" w:rsidRDefault="00BC640E" w:rsidP="00EA3AF6">
            <w:pPr>
              <w:jc w:val="center"/>
            </w:pPr>
            <w:r w:rsidRPr="007E5D4F">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260449" w14:textId="77777777" w:rsidR="00BC640E" w:rsidRPr="007E5D4F" w:rsidRDefault="00BC640E" w:rsidP="00EA3AF6">
            <w:pPr>
              <w:jc w:val="center"/>
            </w:pPr>
            <w:r w:rsidRPr="007E5D4F">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E7F5AD4" w14:textId="77777777" w:rsidR="00BC640E" w:rsidRPr="007E5D4F" w:rsidRDefault="00BC640E" w:rsidP="00EA3AF6">
            <w:pPr>
              <w:jc w:val="center"/>
            </w:pPr>
            <w:r w:rsidRPr="007E5D4F">
              <w:t>0,303</w:t>
            </w:r>
          </w:p>
        </w:tc>
      </w:tr>
      <w:tr w:rsidR="00BC640E" w:rsidRPr="007E5D4F" w14:paraId="16269AEC" w14:textId="77777777" w:rsidTr="00EA3AF6">
        <w:tc>
          <w:tcPr>
            <w:tcW w:w="9303" w:type="dxa"/>
            <w:gridSpan w:val="4"/>
            <w:tcBorders>
              <w:top w:val="single" w:sz="4" w:space="0" w:color="auto"/>
              <w:left w:val="nil"/>
              <w:bottom w:val="nil"/>
              <w:right w:val="nil"/>
            </w:tcBorders>
          </w:tcPr>
          <w:p w14:paraId="1BEF9DB6" w14:textId="77777777" w:rsidR="00BC640E" w:rsidRPr="00C50BC6" w:rsidRDefault="00BC640E" w:rsidP="00EA3AF6">
            <w:pPr>
              <w:ind w:left="270" w:hanging="270"/>
              <w:rPr>
                <w:sz w:val="20"/>
              </w:rPr>
            </w:pPr>
            <w:r w:rsidRPr="00C50BC6">
              <w:rPr>
                <w:sz w:val="20"/>
                <w:vertAlign w:val="superscript"/>
              </w:rPr>
              <w:t>1</w:t>
            </w:r>
            <w:r w:rsidRPr="00C50BC6">
              <w:rPr>
                <w:sz w:val="20"/>
              </w:rPr>
              <w:tab/>
              <w:t xml:space="preserve">p-waarde voor vergelijking standaarddosering </w:t>
            </w:r>
            <w:r w:rsidRPr="00C50BC6">
              <w:rPr>
                <w:i/>
                <w:iCs/>
                <w:sz w:val="20"/>
              </w:rPr>
              <w:t>versus</w:t>
            </w:r>
            <w:r w:rsidRPr="00C50BC6">
              <w:rPr>
                <w:sz w:val="20"/>
              </w:rPr>
              <w:t xml:space="preserve"> lage dosering.</w:t>
            </w:r>
          </w:p>
          <w:p w14:paraId="52822044" w14:textId="77777777" w:rsidR="00BC640E" w:rsidRPr="00C50BC6" w:rsidRDefault="00BC640E" w:rsidP="00EA3AF6">
            <w:pPr>
              <w:ind w:left="270" w:hanging="270"/>
              <w:rPr>
                <w:sz w:val="20"/>
              </w:rPr>
            </w:pPr>
            <w:r w:rsidRPr="00C50BC6">
              <w:rPr>
                <w:sz w:val="20"/>
                <w:vertAlign w:val="superscript"/>
              </w:rPr>
              <w:t>2</w:t>
            </w:r>
            <w:r w:rsidRPr="00C50BC6">
              <w:rPr>
                <w:sz w:val="20"/>
              </w:rPr>
              <w:tab/>
              <w:t xml:space="preserve">Immunosuppressieve behandeling kon alleen worden gediscontinueerd </w:t>
            </w:r>
            <w:r w:rsidR="000C537B" w:rsidRPr="00C50BC6">
              <w:rPr>
                <w:sz w:val="20"/>
              </w:rPr>
              <w:t>op</w:t>
            </w:r>
            <w:r w:rsidRPr="00C50BC6">
              <w:rPr>
                <w:sz w:val="20"/>
              </w:rPr>
              <w:t xml:space="preserve"> of na week 26 </w:t>
            </w:r>
            <w:r w:rsidR="000C537B" w:rsidRPr="00C50BC6">
              <w:rPr>
                <w:sz w:val="20"/>
              </w:rPr>
              <w:t>naar het oordeel</w:t>
            </w:r>
            <w:r w:rsidRPr="00C50BC6">
              <w:rPr>
                <w:sz w:val="20"/>
              </w:rPr>
              <w:t xml:space="preserve"> van de onderzoeker wanneer de patiënt voldeed aan het klinische responscriterium</w:t>
            </w:r>
          </w:p>
          <w:p w14:paraId="651C9FAD" w14:textId="77777777" w:rsidR="00BC640E" w:rsidRPr="00C50BC6" w:rsidRDefault="00BC640E" w:rsidP="00EA3AF6">
            <w:pPr>
              <w:ind w:left="270" w:hanging="270"/>
              <w:rPr>
                <w:sz w:val="20"/>
              </w:rPr>
            </w:pPr>
            <w:r w:rsidRPr="00C50BC6">
              <w:rPr>
                <w:sz w:val="20"/>
                <w:vertAlign w:val="superscript"/>
              </w:rPr>
              <w:t>3</w:t>
            </w:r>
            <w:r w:rsidRPr="00C50BC6">
              <w:rPr>
                <w:sz w:val="20"/>
              </w:rPr>
              <w:tab/>
              <w:t>gedefinieerd als het sluiten van alle fistels die vanaf baseline gedurende ten minste 2 opeenvolgende bezoeken na baseline draineerden</w:t>
            </w:r>
          </w:p>
        </w:tc>
      </w:tr>
    </w:tbl>
    <w:p w14:paraId="621218DD" w14:textId="77777777" w:rsidR="00BC640E" w:rsidRPr="007E5D4F" w:rsidRDefault="00BC640E" w:rsidP="00BC640E"/>
    <w:p w14:paraId="6B50BAE9" w14:textId="77777777" w:rsidR="00BC640E" w:rsidRPr="007E5D4F" w:rsidRDefault="00BC640E" w:rsidP="00BC640E">
      <w:pPr>
        <w:pStyle w:val="BodyText"/>
        <w:widowControl/>
        <w:kinsoku w:val="0"/>
        <w:overflowPunct w:val="0"/>
        <w:ind w:left="0"/>
      </w:pPr>
      <w:r w:rsidRPr="007E5D4F">
        <w:t>In beide behandelgroepen werden statistisch significante toenames (verbeteringen) in Body Mass Index en groeisnelheid vanaf baseline tot week 26 en week 52 waargenomen.</w:t>
      </w:r>
    </w:p>
    <w:p w14:paraId="131F7AAD" w14:textId="77777777" w:rsidR="00BC640E" w:rsidRPr="007E5D4F" w:rsidRDefault="00BC640E" w:rsidP="00BC640E">
      <w:pPr>
        <w:pStyle w:val="BodyText"/>
        <w:widowControl/>
        <w:kinsoku w:val="0"/>
        <w:overflowPunct w:val="0"/>
        <w:ind w:left="0"/>
      </w:pPr>
    </w:p>
    <w:p w14:paraId="39B20668" w14:textId="77777777" w:rsidR="00BC640E" w:rsidRPr="007E5D4F" w:rsidRDefault="00BC640E" w:rsidP="00BC640E">
      <w:pPr>
        <w:pStyle w:val="BodyText"/>
        <w:widowControl/>
        <w:kinsoku w:val="0"/>
        <w:overflowPunct w:val="0"/>
        <w:ind w:left="0"/>
      </w:pPr>
      <w:r w:rsidRPr="007E5D4F">
        <w:t xml:space="preserve">In beide behandelgroepen werden ook statistisch en klinisch significante verbeteringen in </w:t>
      </w:r>
      <w:r w:rsidR="0070394F">
        <w:t xml:space="preserve">de parameters voor de </w:t>
      </w:r>
      <w:r w:rsidRPr="007E5D4F">
        <w:t>kwaliteit van leven vanaf baseline waargenomen (waaronder IMPACT III).</w:t>
      </w:r>
    </w:p>
    <w:p w14:paraId="7DAC8929" w14:textId="77777777" w:rsidR="00BC640E" w:rsidRPr="007E5D4F" w:rsidRDefault="00BC640E" w:rsidP="00BC640E">
      <w:pPr>
        <w:pStyle w:val="BodyText"/>
        <w:widowControl/>
        <w:kinsoku w:val="0"/>
        <w:overflowPunct w:val="0"/>
        <w:ind w:left="0"/>
        <w:rPr>
          <w:szCs w:val="21"/>
        </w:rPr>
      </w:pPr>
    </w:p>
    <w:p w14:paraId="5F16F1BD" w14:textId="77777777" w:rsidR="00BC640E" w:rsidRPr="007E5D4F" w:rsidRDefault="00BC640E" w:rsidP="00BC640E">
      <w:pPr>
        <w:pStyle w:val="BodyText"/>
        <w:widowControl/>
        <w:kinsoku w:val="0"/>
        <w:overflowPunct w:val="0"/>
        <w:ind w:left="0"/>
      </w:pPr>
      <w:r w:rsidRPr="007E5D4F">
        <w:t xml:space="preserve">Honderd patiënten (n=100) uit het onderzoek bij </w:t>
      </w:r>
      <w:r w:rsidR="00FD4112">
        <w:t>pediatrische</w:t>
      </w:r>
      <w:r w:rsidRPr="007E5D4F">
        <w:t xml:space="preserve"> patiënten met de ziekte van Crohn namen </w:t>
      </w:r>
      <w:r w:rsidR="0070394F">
        <w:t xml:space="preserve">verder </w:t>
      </w:r>
      <w:r w:rsidRPr="007E5D4F">
        <w:t xml:space="preserve">deel aan een open-label langetermijnextensiestudie. Na 5 jaar adalimumabtherapie bleef 74,0% (37/50) van de 50 patiënten die nog in de studie zaten in klinische remissie en 92,0% (46/50) van de patiënten </w:t>
      </w:r>
      <w:r w:rsidRPr="00BC640E">
        <w:t>hield een klinische respons per PCDAI</w:t>
      </w:r>
      <w:r w:rsidRPr="007E5D4F">
        <w:t>.</w:t>
      </w:r>
    </w:p>
    <w:p w14:paraId="0E44C5A4" w14:textId="77777777" w:rsidR="00BC640E" w:rsidRPr="0036339B" w:rsidRDefault="00BC640E" w:rsidP="00BC640E">
      <w:pPr>
        <w:pStyle w:val="BodyText"/>
        <w:widowControl/>
        <w:kinsoku w:val="0"/>
        <w:overflowPunct w:val="0"/>
        <w:ind w:left="0"/>
      </w:pPr>
    </w:p>
    <w:p w14:paraId="7F5EE038" w14:textId="77777777" w:rsidR="00BC640E" w:rsidRPr="0036339B" w:rsidRDefault="00BC640E" w:rsidP="00BC640E">
      <w:pPr>
        <w:keepNext/>
        <w:rPr>
          <w:i/>
          <w:iCs/>
        </w:rPr>
      </w:pPr>
      <w:bookmarkStart w:id="0" w:name="_Hlk65068893"/>
      <w:r w:rsidRPr="006C4292">
        <w:rPr>
          <w:i/>
          <w:iCs/>
        </w:rPr>
        <w:t>Juveniele colitis ulcerosa</w:t>
      </w:r>
    </w:p>
    <w:p w14:paraId="75CCB4A9" w14:textId="77777777" w:rsidR="00BC640E" w:rsidRPr="0036339B" w:rsidRDefault="00BC640E" w:rsidP="00BC640E">
      <w:pPr>
        <w:keepNext/>
      </w:pPr>
    </w:p>
    <w:p w14:paraId="493B9C06" w14:textId="77777777" w:rsidR="00BC640E" w:rsidRPr="0036339B" w:rsidRDefault="00BC640E" w:rsidP="00BC640E">
      <w:pPr>
        <w:rPr>
          <w:iCs/>
        </w:rPr>
      </w:pPr>
      <w:r w:rsidRPr="0036339B">
        <w:rPr>
          <w:iCs/>
        </w:rPr>
        <w:t>De veiligheid en werkzaamheid van adalimumab werden beoordeeld in een gerandomiseerd, dubbelblind onderzoek</w:t>
      </w:r>
      <w:r w:rsidR="00302C11">
        <w:rPr>
          <w:iCs/>
        </w:rPr>
        <w:t xml:space="preserve"> in meerdere centra</w:t>
      </w:r>
      <w:r w:rsidRPr="0036339B">
        <w:rPr>
          <w:iCs/>
        </w:rPr>
        <w:t xml:space="preserve"> bij 93 </w:t>
      </w:r>
      <w:r w:rsidR="00302C11" w:rsidRPr="00302C11">
        <w:rPr>
          <w:rFonts w:eastAsia="TimesNewRoman"/>
          <w:lang w:eastAsia="nl-NL"/>
        </w:rPr>
        <w:t>pediatrische patiënten</w:t>
      </w:r>
      <w:r w:rsidRPr="00302C11">
        <w:rPr>
          <w:iCs/>
        </w:rPr>
        <w:t xml:space="preserve"> van</w:t>
      </w:r>
      <w:r w:rsidRPr="0036339B">
        <w:rPr>
          <w:iCs/>
        </w:rPr>
        <w:t xml:space="preserve"> 5 tot </w:t>
      </w:r>
      <w:r w:rsidR="00F37B31" w:rsidRPr="0036339B">
        <w:rPr>
          <w:iCs/>
        </w:rPr>
        <w:t xml:space="preserve">en met </w:t>
      </w:r>
      <w:r w:rsidRPr="0036339B">
        <w:rPr>
          <w:iCs/>
        </w:rPr>
        <w:t>17 jaar met matige tot ernstige colitis ulcerosa (Mayo-score 6 tot 12 met endoscopi</w:t>
      </w:r>
      <w:r w:rsidR="00302C11">
        <w:rPr>
          <w:iCs/>
        </w:rPr>
        <w:t xml:space="preserve">sche </w:t>
      </w:r>
      <w:r w:rsidRPr="0036339B">
        <w:rPr>
          <w:iCs/>
        </w:rPr>
        <w:t>subscore van 2 tot 3 punten, bevestigd door centr</w:t>
      </w:r>
      <w:r w:rsidR="00F37B31" w:rsidRPr="0036339B">
        <w:rPr>
          <w:iCs/>
        </w:rPr>
        <w:t>a</w:t>
      </w:r>
      <w:r w:rsidRPr="0036339B">
        <w:rPr>
          <w:iCs/>
        </w:rPr>
        <w:t xml:space="preserve">al </w:t>
      </w:r>
      <w:r w:rsidR="00302C11">
        <w:rPr>
          <w:iCs/>
        </w:rPr>
        <w:t>afgelezen</w:t>
      </w:r>
      <w:r w:rsidRPr="0036339B">
        <w:rPr>
          <w:iCs/>
        </w:rPr>
        <w:t xml:space="preserve"> endoscopie) die een ontoereikende respons </w:t>
      </w:r>
      <w:r w:rsidRPr="0036339B">
        <w:t xml:space="preserve">hadden op conventionele </w:t>
      </w:r>
      <w:r w:rsidR="00302C11">
        <w:t>behandeling</w:t>
      </w:r>
      <w:r w:rsidRPr="0036339B">
        <w:t xml:space="preserve"> of </w:t>
      </w:r>
      <w:r w:rsidR="00302C11">
        <w:t>deze</w:t>
      </w:r>
      <w:r w:rsidRPr="0036339B">
        <w:t xml:space="preserve"> niet verdroegen</w:t>
      </w:r>
      <w:r w:rsidRPr="0036339B">
        <w:rPr>
          <w:iCs/>
        </w:rPr>
        <w:t xml:space="preserve">. </w:t>
      </w:r>
      <w:r w:rsidR="00302C11">
        <w:rPr>
          <w:iCs/>
        </w:rPr>
        <w:t>Bij o</w:t>
      </w:r>
      <w:r w:rsidRPr="0036339B">
        <w:rPr>
          <w:iCs/>
        </w:rPr>
        <w:t xml:space="preserve">ngeveer 16% van de patiënten in het onderzoek </w:t>
      </w:r>
      <w:r w:rsidR="00302C11">
        <w:rPr>
          <w:iCs/>
        </w:rPr>
        <w:t>was een eerdere</w:t>
      </w:r>
      <w:r w:rsidR="00F37B31" w:rsidRPr="0036339B">
        <w:rPr>
          <w:iCs/>
        </w:rPr>
        <w:t xml:space="preserve"> an</w:t>
      </w:r>
      <w:r w:rsidRPr="0036339B">
        <w:rPr>
          <w:iCs/>
        </w:rPr>
        <w:t>ti-TNF-behandeling</w:t>
      </w:r>
      <w:r w:rsidR="006442A8" w:rsidRPr="0036339B">
        <w:rPr>
          <w:iCs/>
        </w:rPr>
        <w:t xml:space="preserve"> </w:t>
      </w:r>
      <w:r w:rsidR="00302C11">
        <w:rPr>
          <w:iCs/>
        </w:rPr>
        <w:t>niet geslaagd</w:t>
      </w:r>
      <w:r w:rsidRPr="0036339B">
        <w:rPr>
          <w:iCs/>
        </w:rPr>
        <w:t xml:space="preserve">. Patiënten die </w:t>
      </w:r>
      <w:r w:rsidR="00302C11">
        <w:rPr>
          <w:iCs/>
        </w:rPr>
        <w:t>op het moment van inclusie</w:t>
      </w:r>
      <w:r w:rsidRPr="0036339B">
        <w:rPr>
          <w:iCs/>
        </w:rPr>
        <w:t xml:space="preserve"> corticosteroïden kregen, </w:t>
      </w:r>
      <w:r w:rsidR="00E875E5">
        <w:rPr>
          <w:iCs/>
        </w:rPr>
        <w:t>mochten</w:t>
      </w:r>
      <w:r w:rsidRPr="0036339B">
        <w:rPr>
          <w:iCs/>
        </w:rPr>
        <w:t xml:space="preserve"> hun corticosteroïden</w:t>
      </w:r>
      <w:r w:rsidR="00302C11">
        <w:rPr>
          <w:iCs/>
        </w:rPr>
        <w:t>behandeling afbouwen</w:t>
      </w:r>
      <w:r w:rsidRPr="0036339B">
        <w:rPr>
          <w:iCs/>
        </w:rPr>
        <w:t xml:space="preserve"> na week 4.</w:t>
      </w:r>
    </w:p>
    <w:p w14:paraId="0EDD69ED" w14:textId="77777777" w:rsidR="00BC640E" w:rsidRPr="006C4292" w:rsidRDefault="00BC640E" w:rsidP="00BC640E">
      <w:pPr>
        <w:rPr>
          <w:iCs/>
        </w:rPr>
      </w:pPr>
    </w:p>
    <w:p w14:paraId="5F35511C" w14:textId="77777777" w:rsidR="00BC640E" w:rsidRPr="006C4292" w:rsidRDefault="006C4292" w:rsidP="006C4292">
      <w:pPr>
        <w:autoSpaceDE w:val="0"/>
        <w:autoSpaceDN w:val="0"/>
        <w:adjustRightInd w:val="0"/>
        <w:rPr>
          <w:iCs/>
        </w:rPr>
      </w:pPr>
      <w:r w:rsidRPr="006C4292">
        <w:rPr>
          <w:rFonts w:eastAsia="TimesNewRoman"/>
          <w:lang w:eastAsia="nl-NL"/>
        </w:rPr>
        <w:t>Tijdens de inductieperiode van het onderzoek werden 77</w:t>
      </w:r>
      <w:r>
        <w:rPr>
          <w:rFonts w:eastAsia="TimesNewRoman"/>
          <w:lang w:eastAsia="nl-NL"/>
        </w:rPr>
        <w:t> </w:t>
      </w:r>
      <w:r w:rsidRPr="006C4292">
        <w:rPr>
          <w:rFonts w:eastAsia="TimesNewRoman"/>
          <w:lang w:eastAsia="nl-NL"/>
        </w:rPr>
        <w:t xml:space="preserve">patiënten gerandomiseerd 3:2 </w:t>
      </w:r>
      <w:r w:rsidR="003D6F83">
        <w:rPr>
          <w:rFonts w:eastAsia="TimesNewRoman"/>
          <w:lang w:eastAsia="nl-NL"/>
        </w:rPr>
        <w:t>naar</w:t>
      </w:r>
      <w:r w:rsidRPr="006C4292">
        <w:rPr>
          <w:rFonts w:eastAsia="TimesNewRoman"/>
          <w:lang w:eastAsia="nl-NL"/>
        </w:rPr>
        <w:t xml:space="preserve"> een</w:t>
      </w:r>
      <w:r w:rsidR="00AC18CB" w:rsidRPr="006C4292">
        <w:rPr>
          <w:rFonts w:eastAsia="TimesNewRoman"/>
          <w:lang w:eastAsia="nl-NL"/>
        </w:rPr>
        <w:t xml:space="preserve"> </w:t>
      </w:r>
      <w:r w:rsidRPr="006C4292">
        <w:rPr>
          <w:rFonts w:eastAsia="TimesNewRoman"/>
          <w:lang w:eastAsia="nl-NL"/>
        </w:rPr>
        <w:t xml:space="preserve">dubbelblinde behandeling met </w:t>
      </w:r>
      <w:r w:rsidRPr="0036339B">
        <w:rPr>
          <w:iCs/>
        </w:rPr>
        <w:t>adalimumab</w:t>
      </w:r>
      <w:r w:rsidRPr="006C4292">
        <w:rPr>
          <w:rFonts w:eastAsia="TimesNewRoman"/>
          <w:lang w:eastAsia="nl-NL"/>
        </w:rPr>
        <w:t xml:space="preserve"> met een inductiedosering van 2,4</w:t>
      </w:r>
      <w:r>
        <w:rPr>
          <w:rFonts w:eastAsia="TimesNewRoman"/>
          <w:lang w:eastAsia="nl-NL"/>
        </w:rPr>
        <w:t> </w:t>
      </w:r>
      <w:r w:rsidRPr="006C4292">
        <w:rPr>
          <w:rFonts w:eastAsia="TimesNewRoman"/>
          <w:lang w:eastAsia="nl-NL"/>
        </w:rPr>
        <w:t>mg/kg (maximaal 160</w:t>
      </w:r>
      <w:r>
        <w:rPr>
          <w:rFonts w:eastAsia="TimesNewRoman"/>
          <w:lang w:eastAsia="nl-NL"/>
        </w:rPr>
        <w:t> </w:t>
      </w:r>
      <w:r w:rsidRPr="006C4292">
        <w:rPr>
          <w:rFonts w:eastAsia="TimesNewRoman"/>
          <w:lang w:eastAsia="nl-NL"/>
        </w:rPr>
        <w:t>mg) in</w:t>
      </w:r>
      <w:r w:rsidR="00AC18CB" w:rsidRPr="006C4292">
        <w:rPr>
          <w:rFonts w:eastAsia="TimesNewRoman"/>
          <w:lang w:eastAsia="nl-NL"/>
        </w:rPr>
        <w:t xml:space="preserve"> </w:t>
      </w:r>
      <w:r w:rsidRPr="006C4292">
        <w:rPr>
          <w:rFonts w:eastAsia="TimesNewRoman"/>
          <w:lang w:eastAsia="nl-NL"/>
        </w:rPr>
        <w:t>week</w:t>
      </w:r>
      <w:r>
        <w:rPr>
          <w:rFonts w:eastAsia="TimesNewRoman"/>
          <w:lang w:eastAsia="nl-NL"/>
        </w:rPr>
        <w:t> </w:t>
      </w:r>
      <w:r w:rsidRPr="006C4292">
        <w:rPr>
          <w:rFonts w:eastAsia="TimesNewRoman"/>
          <w:lang w:eastAsia="nl-NL"/>
        </w:rPr>
        <w:t>0 en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 of een inductiedosering van 2,4</w:t>
      </w:r>
      <w:r>
        <w:rPr>
          <w:rFonts w:eastAsia="TimesNewRoman"/>
          <w:lang w:eastAsia="nl-NL"/>
        </w:rPr>
        <w:t> </w:t>
      </w:r>
      <w:r w:rsidRPr="006C4292">
        <w:rPr>
          <w:rFonts w:eastAsia="TimesNewRoman"/>
          <w:lang w:eastAsia="nl-NL"/>
        </w:rPr>
        <w:t>mg/kg</w:t>
      </w:r>
      <w:r w:rsidR="00AC18CB" w:rsidRPr="006C4292">
        <w:rPr>
          <w:rFonts w:eastAsia="TimesNewRoman"/>
          <w:lang w:eastAsia="nl-NL"/>
        </w:rPr>
        <w:t xml:space="preserve"> </w:t>
      </w:r>
      <w:r w:rsidRPr="006C4292">
        <w:rPr>
          <w:rFonts w:eastAsia="TimesNewRoman"/>
          <w:lang w:eastAsia="nl-NL"/>
        </w:rPr>
        <w:t>(maximaal 160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0, placebo in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 Beide</w:t>
      </w:r>
      <w:r w:rsidR="00AC18CB" w:rsidRPr="006C4292">
        <w:rPr>
          <w:rFonts w:eastAsia="TimesNewRoman"/>
          <w:lang w:eastAsia="nl-NL"/>
        </w:rPr>
        <w:t xml:space="preserve"> </w:t>
      </w:r>
      <w:r w:rsidRPr="006C4292">
        <w:rPr>
          <w:rFonts w:eastAsia="TimesNewRoman"/>
          <w:lang w:eastAsia="nl-NL"/>
        </w:rPr>
        <w:t>groepen kregen 0,6</w:t>
      </w:r>
      <w:r>
        <w:rPr>
          <w:rFonts w:eastAsia="TimesNewRoman"/>
          <w:lang w:eastAsia="nl-NL"/>
        </w:rPr>
        <w:t> </w:t>
      </w:r>
      <w:r w:rsidRPr="006C4292">
        <w:rPr>
          <w:rFonts w:eastAsia="TimesNewRoman"/>
          <w:lang w:eastAsia="nl-NL"/>
        </w:rPr>
        <w:t>mg/kg (maximaal 40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4 en week</w:t>
      </w:r>
      <w:r>
        <w:rPr>
          <w:rFonts w:eastAsia="TimesNewRoman"/>
          <w:lang w:eastAsia="nl-NL"/>
        </w:rPr>
        <w:t> </w:t>
      </w:r>
      <w:r w:rsidRPr="006C4292">
        <w:rPr>
          <w:rFonts w:eastAsia="TimesNewRoman"/>
          <w:lang w:eastAsia="nl-NL"/>
        </w:rPr>
        <w:t>6. Na een aanpassing in de opzet van</w:t>
      </w:r>
      <w:r w:rsidR="00AC18CB" w:rsidRPr="006C4292">
        <w:rPr>
          <w:rFonts w:eastAsia="TimesNewRoman"/>
          <w:lang w:eastAsia="nl-NL"/>
        </w:rPr>
        <w:t xml:space="preserve"> </w:t>
      </w:r>
      <w:r w:rsidRPr="006C4292">
        <w:rPr>
          <w:rFonts w:eastAsia="TimesNewRoman"/>
          <w:lang w:eastAsia="nl-NL"/>
        </w:rPr>
        <w:t>het onderzoek kregen de overgebleven 16</w:t>
      </w:r>
      <w:r>
        <w:rPr>
          <w:rFonts w:eastAsia="TimesNewRoman"/>
          <w:lang w:eastAsia="nl-NL"/>
        </w:rPr>
        <w:t> </w:t>
      </w:r>
      <w:r w:rsidRPr="006C4292">
        <w:rPr>
          <w:rFonts w:eastAsia="TimesNewRoman"/>
          <w:lang w:eastAsia="nl-NL"/>
        </w:rPr>
        <w:t>patiënten die werden geïncludeerd in de inductieperiode een</w:t>
      </w:r>
      <w:r w:rsidR="00AC18CB" w:rsidRPr="006C4292">
        <w:rPr>
          <w:rFonts w:eastAsia="TimesNewRoman"/>
          <w:lang w:eastAsia="nl-NL"/>
        </w:rPr>
        <w:t xml:space="preserve"> </w:t>
      </w:r>
      <w:r w:rsidRPr="006C4292">
        <w:rPr>
          <w:rFonts w:eastAsia="TimesNewRoman"/>
          <w:lang w:eastAsia="nl-NL"/>
        </w:rPr>
        <w:t>open-label</w:t>
      </w:r>
      <w:r w:rsidR="00FD4112">
        <w:rPr>
          <w:rFonts w:eastAsia="TimesNewRoman"/>
          <w:lang w:eastAsia="nl-NL"/>
        </w:rPr>
        <w:t xml:space="preserve"> </w:t>
      </w:r>
      <w:r w:rsidRPr="006C4292">
        <w:rPr>
          <w:rFonts w:eastAsia="TimesNewRoman"/>
          <w:lang w:eastAsia="nl-NL"/>
        </w:rPr>
        <w:t xml:space="preserve">behandeling met </w:t>
      </w:r>
      <w:r w:rsidRPr="0036339B">
        <w:rPr>
          <w:iCs/>
        </w:rPr>
        <w:t>adalimumab</w:t>
      </w:r>
      <w:r w:rsidRPr="006C4292">
        <w:rPr>
          <w:rFonts w:eastAsia="TimesNewRoman"/>
          <w:lang w:eastAsia="nl-NL"/>
        </w:rPr>
        <w:t xml:space="preserve"> met de inductiedosering van 2,4</w:t>
      </w:r>
      <w:r>
        <w:rPr>
          <w:rFonts w:eastAsia="TimesNewRoman"/>
          <w:lang w:eastAsia="nl-NL"/>
        </w:rPr>
        <w:t> </w:t>
      </w:r>
      <w:r w:rsidRPr="006C4292">
        <w:rPr>
          <w:rFonts w:eastAsia="TimesNewRoman"/>
          <w:lang w:eastAsia="nl-NL"/>
        </w:rPr>
        <w:t>mg/kg (maximaal 160</w:t>
      </w:r>
      <w:r>
        <w:rPr>
          <w:rFonts w:eastAsia="TimesNewRoman"/>
          <w:lang w:eastAsia="nl-NL"/>
        </w:rPr>
        <w:t> </w:t>
      </w:r>
      <w:r w:rsidRPr="006C4292">
        <w:rPr>
          <w:rFonts w:eastAsia="TimesNewRoman"/>
          <w:lang w:eastAsia="nl-NL"/>
        </w:rPr>
        <w:t>mg) in</w:t>
      </w:r>
      <w:r w:rsidR="00AC18CB" w:rsidRPr="006C4292">
        <w:rPr>
          <w:rFonts w:eastAsia="TimesNewRoman"/>
          <w:lang w:eastAsia="nl-NL"/>
        </w:rPr>
        <w:t xml:space="preserve"> </w:t>
      </w:r>
      <w:r w:rsidRPr="006C4292">
        <w:rPr>
          <w:rFonts w:eastAsia="TimesNewRoman"/>
          <w:lang w:eastAsia="nl-NL"/>
        </w:rPr>
        <w:t>week</w:t>
      </w:r>
      <w:r>
        <w:rPr>
          <w:rFonts w:eastAsia="TimesNewRoman"/>
          <w:lang w:eastAsia="nl-NL"/>
        </w:rPr>
        <w:t> </w:t>
      </w:r>
      <w:r w:rsidRPr="006C4292">
        <w:rPr>
          <w:rFonts w:eastAsia="TimesNewRoman"/>
          <w:lang w:eastAsia="nl-NL"/>
        </w:rPr>
        <w:t>0 en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w:t>
      </w:r>
    </w:p>
    <w:p w14:paraId="1B7578DD" w14:textId="77777777" w:rsidR="00BC640E" w:rsidRPr="006C4292" w:rsidRDefault="00BC640E" w:rsidP="00BC640E">
      <w:pPr>
        <w:rPr>
          <w:iCs/>
        </w:rPr>
      </w:pPr>
    </w:p>
    <w:p w14:paraId="04AA7A06" w14:textId="77777777" w:rsidR="00BC640E" w:rsidRPr="006C4292" w:rsidRDefault="006C4292" w:rsidP="006C4292">
      <w:pPr>
        <w:autoSpaceDE w:val="0"/>
        <w:autoSpaceDN w:val="0"/>
        <w:adjustRightInd w:val="0"/>
        <w:rPr>
          <w:iCs/>
        </w:rPr>
      </w:pPr>
      <w:r w:rsidRPr="006C4292">
        <w:rPr>
          <w:rFonts w:eastAsia="TimesNewRoman"/>
          <w:lang w:eastAsia="nl-NL"/>
        </w:rPr>
        <w:t>In week</w:t>
      </w:r>
      <w:r>
        <w:rPr>
          <w:rFonts w:eastAsia="TimesNewRoman"/>
          <w:lang w:eastAsia="nl-NL"/>
        </w:rPr>
        <w:t> </w:t>
      </w:r>
      <w:r w:rsidRPr="006C4292">
        <w:rPr>
          <w:rFonts w:eastAsia="TimesNewRoman"/>
          <w:lang w:eastAsia="nl-NL"/>
        </w:rPr>
        <w:t>8 werden 62</w:t>
      </w:r>
      <w:r>
        <w:rPr>
          <w:rFonts w:eastAsia="TimesNewRoman"/>
          <w:lang w:eastAsia="nl-NL"/>
        </w:rPr>
        <w:t> </w:t>
      </w:r>
      <w:r w:rsidRPr="006C4292">
        <w:rPr>
          <w:rFonts w:eastAsia="TimesNewRoman"/>
          <w:lang w:eastAsia="nl-NL"/>
        </w:rPr>
        <w:t>patiënten met een aangetoonde klinische respons volgens partiële Mayo-score</w:t>
      </w:r>
      <w:r w:rsidR="00AC18CB" w:rsidRPr="006C4292">
        <w:rPr>
          <w:rFonts w:eastAsia="TimesNewRoman"/>
          <w:lang w:eastAsia="nl-NL"/>
        </w:rPr>
        <w:t xml:space="preserve"> </w:t>
      </w:r>
      <w:r w:rsidRPr="006C4292">
        <w:rPr>
          <w:rFonts w:eastAsia="TimesNewRoman"/>
          <w:lang w:eastAsia="nl-NL"/>
        </w:rPr>
        <w:t>(Partial Mayo Score (PMS) gedefinieerd als een afname in PMS ≥2 punten en ≥30% ten opzichte van</w:t>
      </w:r>
      <w:r w:rsidR="00AC18CB" w:rsidRPr="006C4292">
        <w:rPr>
          <w:rFonts w:eastAsia="TimesNewRoman"/>
          <w:lang w:eastAsia="nl-NL"/>
        </w:rPr>
        <w:t xml:space="preserve"> </w:t>
      </w:r>
      <w:r w:rsidRPr="006C4292">
        <w:rPr>
          <w:rFonts w:eastAsia="TimesNewRoman"/>
          <w:lang w:eastAsia="nl-NL"/>
        </w:rPr>
        <w:t>de uitgangssituatie) gerandomiseerd naar gelijke groepen om een dubbelblinde</w:t>
      </w:r>
      <w:r w:rsidR="00AC18CB" w:rsidRPr="006C4292">
        <w:rPr>
          <w:rFonts w:eastAsia="TimesNewRoman"/>
          <w:lang w:eastAsia="nl-NL"/>
        </w:rPr>
        <w:t xml:space="preserve"> </w:t>
      </w:r>
      <w:r w:rsidRPr="006C4292">
        <w:rPr>
          <w:rFonts w:eastAsia="TimesNewRoman"/>
          <w:lang w:eastAsia="nl-NL"/>
        </w:rPr>
        <w:lastRenderedPageBreak/>
        <w:t xml:space="preserve">onderhoudsbehandeling met </w:t>
      </w:r>
      <w:r w:rsidRPr="0036339B">
        <w:rPr>
          <w:iCs/>
        </w:rPr>
        <w:t>adalimumab</w:t>
      </w:r>
      <w:r w:rsidRPr="006C4292">
        <w:rPr>
          <w:rFonts w:eastAsia="TimesNewRoman"/>
          <w:lang w:eastAsia="nl-NL"/>
        </w:rPr>
        <w:t xml:space="preserve"> te krijgen in een dosering van 0,6</w:t>
      </w:r>
      <w:r>
        <w:rPr>
          <w:rFonts w:eastAsia="TimesNewRoman"/>
          <w:lang w:eastAsia="nl-NL"/>
        </w:rPr>
        <w:t> </w:t>
      </w:r>
      <w:r w:rsidRPr="006C4292">
        <w:rPr>
          <w:rFonts w:eastAsia="TimesNewRoman"/>
          <w:lang w:eastAsia="nl-NL"/>
        </w:rPr>
        <w:t>mg/kg (maximaal 40 mg)</w:t>
      </w:r>
      <w:r w:rsidR="00AC18CB" w:rsidRPr="006C4292">
        <w:rPr>
          <w:rFonts w:eastAsia="TimesNewRoman"/>
          <w:lang w:eastAsia="nl-NL"/>
        </w:rPr>
        <w:t xml:space="preserve"> </w:t>
      </w:r>
      <w:r w:rsidRPr="006C4292">
        <w:rPr>
          <w:rFonts w:eastAsia="TimesNewRoman"/>
          <w:lang w:eastAsia="nl-NL"/>
        </w:rPr>
        <w:t>eenmaal per week, of een onderhoudsbehandeling van 0,6</w:t>
      </w:r>
      <w:r>
        <w:rPr>
          <w:rFonts w:eastAsia="TimesNewRoman"/>
          <w:lang w:eastAsia="nl-NL"/>
        </w:rPr>
        <w:t> </w:t>
      </w:r>
      <w:r w:rsidRPr="006C4292">
        <w:rPr>
          <w:rFonts w:eastAsia="TimesNewRoman"/>
          <w:lang w:eastAsia="nl-NL"/>
        </w:rPr>
        <w:t>mg/kg (maximaal 40</w:t>
      </w:r>
      <w:r>
        <w:rPr>
          <w:rFonts w:eastAsia="TimesNewRoman"/>
          <w:lang w:eastAsia="nl-NL"/>
        </w:rPr>
        <w:t> </w:t>
      </w:r>
      <w:r w:rsidRPr="006C4292">
        <w:rPr>
          <w:rFonts w:eastAsia="TimesNewRoman"/>
          <w:lang w:eastAsia="nl-NL"/>
        </w:rPr>
        <w:t>mg) eenmaal per twee</w:t>
      </w:r>
      <w:r w:rsidR="00AC18CB" w:rsidRPr="006C4292">
        <w:rPr>
          <w:rFonts w:eastAsia="TimesNewRoman"/>
          <w:lang w:eastAsia="nl-NL"/>
        </w:rPr>
        <w:t xml:space="preserve"> </w:t>
      </w:r>
      <w:r w:rsidRPr="006C4292">
        <w:rPr>
          <w:rFonts w:eastAsia="TimesNewRoman"/>
          <w:lang w:eastAsia="nl-NL"/>
        </w:rPr>
        <w:t>weken. Voorafgaand aan een wijziging in de opzet van het onderzoek werden 12</w:t>
      </w:r>
      <w:r>
        <w:rPr>
          <w:rFonts w:eastAsia="TimesNewRoman"/>
          <w:lang w:eastAsia="nl-NL"/>
        </w:rPr>
        <w:t> </w:t>
      </w:r>
      <w:r w:rsidRPr="006C4292">
        <w:rPr>
          <w:rFonts w:eastAsia="TimesNewRoman"/>
          <w:lang w:eastAsia="nl-NL"/>
        </w:rPr>
        <w:t>extra patiënten met</w:t>
      </w:r>
      <w:r w:rsidR="00AC18CB" w:rsidRPr="006C4292">
        <w:rPr>
          <w:rFonts w:eastAsia="TimesNewRoman"/>
          <w:lang w:eastAsia="nl-NL"/>
        </w:rPr>
        <w:t xml:space="preserve"> </w:t>
      </w:r>
      <w:r w:rsidRPr="006C4292">
        <w:rPr>
          <w:rFonts w:eastAsia="TimesNewRoman"/>
          <w:lang w:eastAsia="nl-NL"/>
        </w:rPr>
        <w:t>een aangetoonde klinische respons volgens PMS gerandomiseerd naar placebo, maar deze werden niet</w:t>
      </w:r>
      <w:r w:rsidR="00AC18CB" w:rsidRPr="006C4292">
        <w:rPr>
          <w:rFonts w:eastAsia="TimesNewRoman"/>
          <w:lang w:eastAsia="nl-NL"/>
        </w:rPr>
        <w:t xml:space="preserve"> </w:t>
      </w:r>
      <w:r w:rsidRPr="006C4292">
        <w:rPr>
          <w:rFonts w:eastAsia="TimesNewRoman"/>
          <w:lang w:eastAsia="nl-NL"/>
        </w:rPr>
        <w:t>opgenomen in de bevestigende analyse van de werkzaamheid.</w:t>
      </w:r>
    </w:p>
    <w:p w14:paraId="1B17F373" w14:textId="77777777" w:rsidR="00BC640E" w:rsidRPr="006C4292" w:rsidRDefault="00BC640E" w:rsidP="00BC640E">
      <w:pPr>
        <w:rPr>
          <w:iCs/>
        </w:rPr>
      </w:pPr>
    </w:p>
    <w:p w14:paraId="00E35042" w14:textId="4F45B4B7" w:rsidR="00BC640E" w:rsidRPr="00C661DC" w:rsidRDefault="00C661DC" w:rsidP="00C661DC">
      <w:pPr>
        <w:autoSpaceDE w:val="0"/>
        <w:autoSpaceDN w:val="0"/>
        <w:adjustRightInd w:val="0"/>
        <w:rPr>
          <w:iCs/>
        </w:rPr>
      </w:pPr>
      <w:r w:rsidRPr="00C661DC">
        <w:rPr>
          <w:rFonts w:eastAsia="TimesNewRoman"/>
          <w:lang w:eastAsia="nl-NL"/>
        </w:rPr>
        <w:t>Opvlamming van ziekte werd gedefinieerd als een toename in PMS van ten minste 3</w:t>
      </w:r>
      <w:r>
        <w:rPr>
          <w:rFonts w:eastAsia="TimesNewRoman"/>
          <w:lang w:eastAsia="nl-NL"/>
        </w:rPr>
        <w:t> </w:t>
      </w:r>
      <w:r w:rsidRPr="00C661DC">
        <w:rPr>
          <w:rFonts w:eastAsia="TimesNewRoman"/>
          <w:lang w:eastAsia="nl-NL"/>
        </w:rPr>
        <w:t>punten (voor</w:t>
      </w:r>
      <w:r w:rsidR="00AC18CB" w:rsidRPr="006C4292">
        <w:rPr>
          <w:rFonts w:eastAsia="TimesNewRoman"/>
          <w:lang w:eastAsia="nl-NL"/>
        </w:rPr>
        <w:t xml:space="preserve"> </w:t>
      </w:r>
      <w:r w:rsidRPr="00C661DC">
        <w:rPr>
          <w:rFonts w:eastAsia="TimesNewRoman"/>
          <w:lang w:eastAsia="nl-NL"/>
        </w:rPr>
        <w:t>patiënten met een PMS van 0 tot 2 in week</w:t>
      </w:r>
      <w:r>
        <w:rPr>
          <w:rFonts w:eastAsia="TimesNewRoman"/>
          <w:lang w:eastAsia="nl-NL"/>
        </w:rPr>
        <w:t> </w:t>
      </w:r>
      <w:r w:rsidRPr="00C661DC">
        <w:rPr>
          <w:rFonts w:eastAsia="TimesNewRoman"/>
          <w:lang w:eastAsia="nl-NL"/>
        </w:rPr>
        <w:t>8), ten minste 2</w:t>
      </w:r>
      <w:r>
        <w:rPr>
          <w:rFonts w:eastAsia="TimesNewRoman"/>
          <w:lang w:eastAsia="nl-NL"/>
        </w:rPr>
        <w:t> </w:t>
      </w:r>
      <w:r w:rsidRPr="00C661DC">
        <w:rPr>
          <w:rFonts w:eastAsia="TimesNewRoman"/>
          <w:lang w:eastAsia="nl-NL"/>
        </w:rPr>
        <w:t>punten (voor patiënten met een PMS van</w:t>
      </w:r>
      <w:r w:rsidR="00AC18CB" w:rsidRPr="006C4292">
        <w:rPr>
          <w:rFonts w:eastAsia="TimesNewRoman"/>
          <w:lang w:eastAsia="nl-NL"/>
        </w:rPr>
        <w:t xml:space="preserve"> </w:t>
      </w:r>
      <w:r w:rsidRPr="00C661DC">
        <w:rPr>
          <w:rFonts w:eastAsia="TimesNewRoman"/>
          <w:lang w:eastAsia="nl-NL"/>
        </w:rPr>
        <w:t>3 tot 4 in week</w:t>
      </w:r>
      <w:r>
        <w:rPr>
          <w:rFonts w:eastAsia="TimesNewRoman"/>
          <w:lang w:eastAsia="nl-NL"/>
        </w:rPr>
        <w:t> </w:t>
      </w:r>
      <w:r w:rsidRPr="00C661DC">
        <w:rPr>
          <w:rFonts w:eastAsia="TimesNewRoman"/>
          <w:lang w:eastAsia="nl-NL"/>
        </w:rPr>
        <w:t>8) of ten minste 1</w:t>
      </w:r>
      <w:r>
        <w:rPr>
          <w:rFonts w:eastAsia="TimesNewRoman"/>
          <w:lang w:eastAsia="nl-NL"/>
        </w:rPr>
        <w:t> </w:t>
      </w:r>
      <w:r w:rsidRPr="00C661DC">
        <w:rPr>
          <w:rFonts w:eastAsia="TimesNewRoman"/>
          <w:lang w:eastAsia="nl-NL"/>
        </w:rPr>
        <w:t>punt (voor patiënten met een PMS van 5 tot 6 in week</w:t>
      </w:r>
      <w:r>
        <w:rPr>
          <w:rFonts w:eastAsia="TimesNewRoman"/>
          <w:lang w:eastAsia="nl-NL"/>
        </w:rPr>
        <w:t> </w:t>
      </w:r>
      <w:r w:rsidRPr="00C661DC">
        <w:rPr>
          <w:rFonts w:eastAsia="TimesNewRoman"/>
          <w:lang w:eastAsia="nl-NL"/>
        </w:rPr>
        <w:t>8).</w:t>
      </w:r>
    </w:p>
    <w:p w14:paraId="2B8AA069" w14:textId="77777777" w:rsidR="00BC640E" w:rsidRPr="00C661DC" w:rsidRDefault="00BC640E" w:rsidP="00BC640E">
      <w:pPr>
        <w:rPr>
          <w:iCs/>
        </w:rPr>
      </w:pPr>
    </w:p>
    <w:p w14:paraId="0038AAF9" w14:textId="0B452181" w:rsidR="00BC640E" w:rsidRPr="00C661DC" w:rsidRDefault="00C661DC" w:rsidP="00C661DC">
      <w:pPr>
        <w:autoSpaceDE w:val="0"/>
        <w:autoSpaceDN w:val="0"/>
        <w:adjustRightInd w:val="0"/>
        <w:rPr>
          <w:iCs/>
        </w:rPr>
      </w:pPr>
      <w:r w:rsidRPr="00C661DC">
        <w:rPr>
          <w:rFonts w:eastAsia="TimesNewRoman"/>
          <w:lang w:eastAsia="nl-NL"/>
        </w:rPr>
        <w:t>Patiënten die voldeden aan de criteria voor opvlamming van ziekte in of na week</w:t>
      </w:r>
      <w:r>
        <w:rPr>
          <w:rFonts w:eastAsia="TimesNewRoman"/>
          <w:lang w:eastAsia="nl-NL"/>
        </w:rPr>
        <w:t> </w:t>
      </w:r>
      <w:r w:rsidRPr="00C661DC">
        <w:rPr>
          <w:rFonts w:eastAsia="TimesNewRoman"/>
          <w:lang w:eastAsia="nl-NL"/>
        </w:rPr>
        <w:t>12, werden</w:t>
      </w:r>
      <w:r w:rsidR="00AC18CB" w:rsidRPr="006C4292">
        <w:rPr>
          <w:rFonts w:eastAsia="TimesNewRoman"/>
          <w:lang w:eastAsia="nl-NL"/>
        </w:rPr>
        <w:t xml:space="preserve"> </w:t>
      </w:r>
      <w:r w:rsidRPr="00C661DC">
        <w:rPr>
          <w:rFonts w:eastAsia="TimesNewRoman"/>
          <w:lang w:eastAsia="nl-NL"/>
        </w:rPr>
        <w:t>gerandomiseerd naar een herinductiedosering van 2,4</w:t>
      </w:r>
      <w:r>
        <w:rPr>
          <w:rFonts w:eastAsia="TimesNewRoman"/>
          <w:lang w:eastAsia="nl-NL"/>
        </w:rPr>
        <w:t> </w:t>
      </w:r>
      <w:r w:rsidRPr="00C661DC">
        <w:rPr>
          <w:rFonts w:eastAsia="TimesNewRoman"/>
          <w:lang w:eastAsia="nl-NL"/>
        </w:rPr>
        <w:t>mg/kg (maximaal 160 mg) of een dosis van 0,6</w:t>
      </w:r>
      <w:r>
        <w:rPr>
          <w:rFonts w:eastAsia="TimesNewRoman"/>
          <w:lang w:eastAsia="nl-NL"/>
        </w:rPr>
        <w:t> </w:t>
      </w:r>
      <w:r w:rsidRPr="00C661DC">
        <w:rPr>
          <w:rFonts w:eastAsia="TimesNewRoman"/>
          <w:lang w:eastAsia="nl-NL"/>
        </w:rPr>
        <w:t>mg/kg (maximaal 40 mg) en bleven daarna hun respectievelijke onderhoudsdosering ontvangen.</w:t>
      </w:r>
    </w:p>
    <w:p w14:paraId="1903D4BC" w14:textId="77777777" w:rsidR="00BC640E" w:rsidRPr="00C661DC" w:rsidRDefault="00BC640E" w:rsidP="00BC640E">
      <w:pPr>
        <w:rPr>
          <w:iCs/>
        </w:rPr>
      </w:pPr>
    </w:p>
    <w:p w14:paraId="4304E9F5" w14:textId="77777777" w:rsidR="00BC640E" w:rsidRPr="0036339B" w:rsidRDefault="00EA3AF6" w:rsidP="00BC640E">
      <w:pPr>
        <w:keepNext/>
        <w:rPr>
          <w:i/>
          <w:u w:val="single"/>
        </w:rPr>
      </w:pPr>
      <w:r w:rsidRPr="0036339B">
        <w:rPr>
          <w:i/>
          <w:u w:val="single"/>
        </w:rPr>
        <w:t>Werkzaamheidsresultaten</w:t>
      </w:r>
    </w:p>
    <w:p w14:paraId="2E90284D" w14:textId="77777777" w:rsidR="00BC640E" w:rsidRPr="00C661DC" w:rsidRDefault="00BC640E" w:rsidP="00BC640E">
      <w:pPr>
        <w:keepNext/>
        <w:rPr>
          <w:iCs/>
        </w:rPr>
      </w:pPr>
    </w:p>
    <w:p w14:paraId="6B66E07F" w14:textId="77777777" w:rsidR="00BC640E" w:rsidRPr="00C661DC" w:rsidRDefault="00C661DC" w:rsidP="00C661DC">
      <w:pPr>
        <w:autoSpaceDE w:val="0"/>
        <w:autoSpaceDN w:val="0"/>
        <w:adjustRightInd w:val="0"/>
        <w:rPr>
          <w:iCs/>
        </w:rPr>
      </w:pPr>
      <w:r w:rsidRPr="00C661DC">
        <w:rPr>
          <w:rFonts w:eastAsia="TimesNewRoman"/>
          <w:lang w:eastAsia="nl-NL"/>
        </w:rPr>
        <w:t>De co-primaire eindpunten van het onderzoek waren klinische remissie volgens PMS (gedefinieerd als</w:t>
      </w:r>
      <w:r>
        <w:rPr>
          <w:rFonts w:eastAsia="TimesNewRoman"/>
          <w:lang w:eastAsia="nl-NL"/>
        </w:rPr>
        <w:t xml:space="preserve"> </w:t>
      </w:r>
      <w:r w:rsidRPr="00C661DC">
        <w:rPr>
          <w:rFonts w:eastAsia="TimesNewRoman"/>
          <w:lang w:eastAsia="nl-NL"/>
        </w:rPr>
        <w:t>PMS ≤2 en afwezigheid van individuele subscore &gt;1) in week</w:t>
      </w:r>
      <w:r>
        <w:rPr>
          <w:rFonts w:eastAsia="TimesNewRoman"/>
          <w:lang w:eastAsia="nl-NL"/>
        </w:rPr>
        <w:t> </w:t>
      </w:r>
      <w:r w:rsidRPr="00C661DC">
        <w:rPr>
          <w:rFonts w:eastAsia="TimesNewRoman"/>
          <w:lang w:eastAsia="nl-NL"/>
        </w:rPr>
        <w:t>8, en klinische remissie volgens FMS</w:t>
      </w:r>
      <w:r>
        <w:rPr>
          <w:rFonts w:eastAsia="TimesNewRoman"/>
          <w:lang w:eastAsia="nl-NL"/>
        </w:rPr>
        <w:t xml:space="preserve"> </w:t>
      </w:r>
      <w:r w:rsidRPr="00C661DC">
        <w:rPr>
          <w:rFonts w:eastAsia="TimesNewRoman"/>
          <w:lang w:eastAsia="nl-NL"/>
        </w:rPr>
        <w:t>(Full Mayo Score, volledige Mayo-score) (gedefinieerd als een Mayo-score ≤2 en afwezigheid van</w:t>
      </w:r>
      <w:r>
        <w:rPr>
          <w:rFonts w:eastAsia="TimesNewRoman"/>
          <w:lang w:eastAsia="nl-NL"/>
        </w:rPr>
        <w:t xml:space="preserve"> </w:t>
      </w:r>
      <w:r w:rsidRPr="00C661DC">
        <w:rPr>
          <w:rFonts w:eastAsia="TimesNewRoman"/>
          <w:lang w:eastAsia="nl-NL"/>
        </w:rPr>
        <w:t>individuele subscore &gt;1) in week</w:t>
      </w:r>
      <w:r>
        <w:rPr>
          <w:rFonts w:eastAsia="TimesNewRoman"/>
          <w:lang w:eastAsia="nl-NL"/>
        </w:rPr>
        <w:t> </w:t>
      </w:r>
      <w:r w:rsidRPr="00C661DC">
        <w:rPr>
          <w:rFonts w:eastAsia="TimesNewRoman"/>
          <w:lang w:eastAsia="nl-NL"/>
        </w:rPr>
        <w:t>52 bij patiënten met een klinische respons volgens PMS in week</w:t>
      </w:r>
      <w:r>
        <w:rPr>
          <w:rFonts w:eastAsia="TimesNewRoman"/>
          <w:lang w:eastAsia="nl-NL"/>
        </w:rPr>
        <w:t> </w:t>
      </w:r>
      <w:r w:rsidRPr="00C661DC">
        <w:rPr>
          <w:rFonts w:eastAsia="TimesNewRoman"/>
          <w:lang w:eastAsia="nl-NL"/>
        </w:rPr>
        <w:t>8.</w:t>
      </w:r>
    </w:p>
    <w:p w14:paraId="64BF4FC3" w14:textId="77777777" w:rsidR="00BC640E" w:rsidRPr="00C661DC" w:rsidRDefault="00BC640E" w:rsidP="00BC640E">
      <w:pPr>
        <w:rPr>
          <w:iCs/>
        </w:rPr>
      </w:pPr>
    </w:p>
    <w:p w14:paraId="1A63CDC6" w14:textId="77777777" w:rsidR="00BC640E" w:rsidRPr="00C661DC" w:rsidRDefault="00C661DC" w:rsidP="00AC18CB">
      <w:pPr>
        <w:autoSpaceDE w:val="0"/>
        <w:autoSpaceDN w:val="0"/>
        <w:adjustRightInd w:val="0"/>
        <w:rPr>
          <w:iCs/>
        </w:rPr>
      </w:pPr>
      <w:r w:rsidRPr="00C661DC">
        <w:rPr>
          <w:rFonts w:eastAsia="TimesNewRoman"/>
          <w:lang w:eastAsia="nl-NL"/>
        </w:rPr>
        <w:t>Klinische</w:t>
      </w:r>
      <w:r w:rsidR="0012104B">
        <w:rPr>
          <w:rFonts w:eastAsia="TimesNewRoman"/>
          <w:lang w:eastAsia="nl-NL"/>
        </w:rPr>
        <w:t>-</w:t>
      </w:r>
      <w:r w:rsidRPr="00C661DC">
        <w:rPr>
          <w:rFonts w:eastAsia="TimesNewRoman"/>
          <w:lang w:eastAsia="nl-NL"/>
        </w:rPr>
        <w:t>remissiepercentages volgens PMS in week</w:t>
      </w:r>
      <w:r>
        <w:rPr>
          <w:rFonts w:eastAsia="TimesNewRoman"/>
          <w:lang w:eastAsia="nl-NL"/>
        </w:rPr>
        <w:t> </w:t>
      </w:r>
      <w:r w:rsidRPr="00C661DC">
        <w:rPr>
          <w:rFonts w:eastAsia="TimesNewRoman"/>
          <w:lang w:eastAsia="nl-NL"/>
        </w:rPr>
        <w:t>8 voor patiënten in elk van de</w:t>
      </w:r>
      <w:r>
        <w:rPr>
          <w:rFonts w:eastAsia="TimesNewRoman"/>
          <w:lang w:eastAsia="nl-NL"/>
        </w:rPr>
        <w:t xml:space="preserve"> </w:t>
      </w:r>
      <w:r w:rsidRPr="0036339B">
        <w:rPr>
          <w:iCs/>
        </w:rPr>
        <w:t>adalimumab</w:t>
      </w:r>
      <w:r w:rsidRPr="00C661DC">
        <w:rPr>
          <w:rFonts w:eastAsia="TimesNewRoman"/>
          <w:lang w:eastAsia="nl-NL"/>
        </w:rPr>
        <w:t xml:space="preserve"> dubbelblinde inductiegroepen worden weergegeven in tabel</w:t>
      </w:r>
      <w:r>
        <w:rPr>
          <w:rFonts w:eastAsia="TimesNewRoman"/>
          <w:lang w:eastAsia="nl-NL"/>
        </w:rPr>
        <w:t> </w:t>
      </w:r>
      <w:r w:rsidRPr="00C661DC">
        <w:rPr>
          <w:rFonts w:eastAsia="TimesNewRoman"/>
          <w:lang w:eastAsia="nl-NL"/>
        </w:rPr>
        <w:t>26.</w:t>
      </w:r>
    </w:p>
    <w:p w14:paraId="01D9E7EB" w14:textId="77777777" w:rsidR="00BC640E" w:rsidRPr="00C661DC" w:rsidRDefault="00BC640E" w:rsidP="00BC640E">
      <w:pPr>
        <w:rPr>
          <w:i/>
        </w:rPr>
      </w:pPr>
    </w:p>
    <w:p w14:paraId="1FA2E4AF" w14:textId="77777777" w:rsidR="002D2E1B" w:rsidRPr="00C661DC" w:rsidRDefault="00BC640E" w:rsidP="0036339B">
      <w:pPr>
        <w:keepNext/>
        <w:jc w:val="center"/>
        <w:rPr>
          <w:b/>
        </w:rPr>
      </w:pPr>
      <w:r w:rsidRPr="00C661DC">
        <w:rPr>
          <w:b/>
        </w:rPr>
        <w:t>Tab</w:t>
      </w:r>
      <w:r w:rsidR="008872B1" w:rsidRPr="00C661DC">
        <w:rPr>
          <w:b/>
        </w:rPr>
        <w:t>el </w:t>
      </w:r>
      <w:r w:rsidRPr="00C661DC">
        <w:rPr>
          <w:b/>
        </w:rPr>
        <w:t>26</w:t>
      </w:r>
    </w:p>
    <w:p w14:paraId="472BDDE6" w14:textId="77777777" w:rsidR="00BC640E" w:rsidRPr="0036339B" w:rsidRDefault="008872B1" w:rsidP="0036339B">
      <w:pPr>
        <w:keepNext/>
        <w:jc w:val="center"/>
        <w:rPr>
          <w:b/>
          <w:bCs/>
        </w:rPr>
      </w:pPr>
      <w:r w:rsidRPr="0036339B">
        <w:rPr>
          <w:b/>
        </w:rPr>
        <w:t xml:space="preserve">Klinische remissie </w:t>
      </w:r>
      <w:r w:rsidR="00EA3AF6" w:rsidRPr="0036339B">
        <w:rPr>
          <w:b/>
        </w:rPr>
        <w:t>volgens</w:t>
      </w:r>
      <w:r w:rsidR="00C661DC">
        <w:rPr>
          <w:b/>
        </w:rPr>
        <w:t xml:space="preserve"> PMS</w:t>
      </w:r>
      <w:r w:rsidR="00BC640E" w:rsidRPr="0036339B">
        <w:rPr>
          <w:b/>
          <w:bCs/>
        </w:rPr>
        <w:t xml:space="preserve"> </w:t>
      </w:r>
      <w:r w:rsidRPr="0036339B">
        <w:rPr>
          <w:b/>
          <w:bCs/>
        </w:rPr>
        <w:t>na 8 weken</w:t>
      </w:r>
    </w:p>
    <w:p w14:paraId="78ECA69B" w14:textId="77777777" w:rsidR="00BC640E" w:rsidRPr="0036339B" w:rsidRDefault="00BC640E" w:rsidP="00BC640E">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BC640E" w:rsidRPr="0036339B" w14:paraId="03752726" w14:textId="77777777" w:rsidTr="00EA3AF6">
        <w:trPr>
          <w:cantSplit/>
          <w:tblHeader/>
        </w:trPr>
        <w:tc>
          <w:tcPr>
            <w:tcW w:w="3118" w:type="dxa"/>
            <w:tcBorders>
              <w:top w:val="single" w:sz="4" w:space="0" w:color="auto"/>
              <w:left w:val="single" w:sz="4" w:space="0" w:color="auto"/>
              <w:bottom w:val="single" w:sz="4" w:space="0" w:color="auto"/>
              <w:right w:val="single" w:sz="4" w:space="0" w:color="auto"/>
            </w:tcBorders>
          </w:tcPr>
          <w:p w14:paraId="29C07149" w14:textId="77777777" w:rsidR="00BC640E" w:rsidRPr="0036339B" w:rsidRDefault="00BC640E" w:rsidP="00BC640E">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6C6C36D" w14:textId="77777777" w:rsidR="00BC640E" w:rsidRPr="0036339B" w:rsidRDefault="00BC640E" w:rsidP="00BC640E">
            <w:pPr>
              <w:keepNext/>
              <w:jc w:val="center"/>
              <w:rPr>
                <w:b/>
              </w:rPr>
            </w:pPr>
            <w:r w:rsidRPr="0036339B">
              <w:rPr>
                <w:b/>
              </w:rPr>
              <w:t>Adalimumab</w:t>
            </w:r>
            <w:r w:rsidRPr="0036339B">
              <w:rPr>
                <w:b/>
                <w:vertAlign w:val="superscript"/>
              </w:rPr>
              <w:t>a</w:t>
            </w:r>
          </w:p>
          <w:p w14:paraId="2244187F" w14:textId="77777777" w:rsidR="00BC640E" w:rsidRPr="0036339B" w:rsidRDefault="00C661DC" w:rsidP="00BC640E">
            <w:pPr>
              <w:keepNext/>
              <w:jc w:val="center"/>
              <w:rPr>
                <w:b/>
              </w:rPr>
            </w:pPr>
            <w:r w:rsidRPr="0036339B">
              <w:rPr>
                <w:b/>
              </w:rPr>
              <w:t xml:space="preserve">Maximaal </w:t>
            </w:r>
            <w:r w:rsidR="00BC640E" w:rsidRPr="0036339B">
              <w:rPr>
                <w:b/>
              </w:rPr>
              <w:t>160</w:t>
            </w:r>
            <w:r w:rsidR="008872B1" w:rsidRPr="0036339B">
              <w:rPr>
                <w:b/>
              </w:rPr>
              <w:t> </w:t>
            </w:r>
            <w:r w:rsidR="00BC640E" w:rsidRPr="0036339B">
              <w:rPr>
                <w:b/>
              </w:rPr>
              <w:t xml:space="preserve">mg </w:t>
            </w:r>
            <w:r w:rsidR="008872B1" w:rsidRPr="0036339B">
              <w:rPr>
                <w:b/>
              </w:rPr>
              <w:t>in w</w:t>
            </w:r>
            <w:r w:rsidR="00BC640E" w:rsidRPr="0036339B">
              <w:rPr>
                <w:b/>
              </w:rPr>
              <w:t xml:space="preserve">eek 0 / </w:t>
            </w:r>
            <w:r w:rsidR="002D2E1B" w:rsidRPr="0036339B">
              <w:rPr>
                <w:b/>
              </w:rPr>
              <w:t>p</w:t>
            </w:r>
            <w:r w:rsidR="00BC640E" w:rsidRPr="0036339B">
              <w:rPr>
                <w:b/>
              </w:rPr>
              <w:t xml:space="preserve">lacebo </w:t>
            </w:r>
            <w:r w:rsidR="008872B1" w:rsidRPr="0036339B">
              <w:rPr>
                <w:b/>
              </w:rPr>
              <w:t>in w</w:t>
            </w:r>
            <w:r w:rsidR="00BC640E" w:rsidRPr="0036339B">
              <w:rPr>
                <w:b/>
              </w:rPr>
              <w:t>eek</w:t>
            </w:r>
            <w:r w:rsidR="008872B1" w:rsidRPr="0036339B">
              <w:rPr>
                <w:b/>
              </w:rPr>
              <w:t> </w:t>
            </w:r>
            <w:r w:rsidR="00BC640E" w:rsidRPr="0036339B">
              <w:rPr>
                <w:b/>
              </w:rPr>
              <w:t>1</w:t>
            </w:r>
          </w:p>
          <w:p w14:paraId="296C8932" w14:textId="77777777" w:rsidR="00BC640E" w:rsidRPr="0036339B" w:rsidRDefault="00BC640E" w:rsidP="00BC640E">
            <w:pPr>
              <w:keepNext/>
              <w:jc w:val="center"/>
              <w:rPr>
                <w:b/>
              </w:rPr>
            </w:pPr>
            <w:r w:rsidRPr="0036339B">
              <w:rPr>
                <w:b/>
              </w:rPr>
              <w:t>N=30</w:t>
            </w:r>
          </w:p>
        </w:tc>
        <w:tc>
          <w:tcPr>
            <w:tcW w:w="3108" w:type="dxa"/>
            <w:tcBorders>
              <w:top w:val="single" w:sz="4" w:space="0" w:color="auto"/>
              <w:left w:val="single" w:sz="4" w:space="0" w:color="auto"/>
              <w:bottom w:val="single" w:sz="4" w:space="0" w:color="auto"/>
              <w:right w:val="single" w:sz="4" w:space="0" w:color="auto"/>
            </w:tcBorders>
            <w:hideMark/>
          </w:tcPr>
          <w:p w14:paraId="43D7FA76" w14:textId="77777777" w:rsidR="00BC640E" w:rsidRPr="0036339B" w:rsidRDefault="00BC640E" w:rsidP="00BC640E">
            <w:pPr>
              <w:keepNext/>
              <w:jc w:val="center"/>
              <w:rPr>
                <w:b/>
              </w:rPr>
            </w:pPr>
            <w:r w:rsidRPr="0036339B">
              <w:rPr>
                <w:b/>
              </w:rPr>
              <w:t>Adalimumab</w:t>
            </w:r>
            <w:r w:rsidRPr="0036339B">
              <w:rPr>
                <w:b/>
                <w:vertAlign w:val="superscript"/>
              </w:rPr>
              <w:t>b,c</w:t>
            </w:r>
          </w:p>
          <w:p w14:paraId="4FB05CA7" w14:textId="77777777" w:rsidR="00BC640E" w:rsidRPr="0036339B" w:rsidRDefault="00C661DC" w:rsidP="00BC640E">
            <w:pPr>
              <w:keepNext/>
              <w:jc w:val="center"/>
              <w:rPr>
                <w:b/>
              </w:rPr>
            </w:pPr>
            <w:r w:rsidRPr="0036339B">
              <w:rPr>
                <w:b/>
              </w:rPr>
              <w:t xml:space="preserve">Maximaal </w:t>
            </w:r>
            <w:r w:rsidR="00BC640E" w:rsidRPr="0036339B">
              <w:rPr>
                <w:b/>
              </w:rPr>
              <w:t>160</w:t>
            </w:r>
            <w:r w:rsidR="008872B1" w:rsidRPr="0036339B">
              <w:rPr>
                <w:b/>
              </w:rPr>
              <w:t> </w:t>
            </w:r>
            <w:r w:rsidR="00BC640E" w:rsidRPr="0036339B">
              <w:rPr>
                <w:b/>
              </w:rPr>
              <w:t xml:space="preserve">mg </w:t>
            </w:r>
            <w:r w:rsidR="008872B1" w:rsidRPr="0036339B">
              <w:rPr>
                <w:b/>
              </w:rPr>
              <w:t>in w</w:t>
            </w:r>
            <w:r w:rsidR="00BC640E" w:rsidRPr="0036339B">
              <w:rPr>
                <w:b/>
              </w:rPr>
              <w:t xml:space="preserve">eek 0 </w:t>
            </w:r>
            <w:r w:rsidR="008872B1" w:rsidRPr="0036339B">
              <w:rPr>
                <w:b/>
              </w:rPr>
              <w:t>en w</w:t>
            </w:r>
            <w:r w:rsidR="00BC640E" w:rsidRPr="0036339B">
              <w:rPr>
                <w:b/>
              </w:rPr>
              <w:t>eek</w:t>
            </w:r>
            <w:r w:rsidR="008872B1" w:rsidRPr="0036339B">
              <w:rPr>
                <w:b/>
              </w:rPr>
              <w:t> </w:t>
            </w:r>
            <w:r w:rsidR="00BC640E" w:rsidRPr="0036339B">
              <w:rPr>
                <w:b/>
              </w:rPr>
              <w:t>1</w:t>
            </w:r>
          </w:p>
          <w:p w14:paraId="3BDF6010" w14:textId="77777777" w:rsidR="00BC640E" w:rsidRPr="0036339B" w:rsidRDefault="00BC640E" w:rsidP="00BC640E">
            <w:pPr>
              <w:keepNext/>
              <w:jc w:val="center"/>
              <w:rPr>
                <w:b/>
              </w:rPr>
            </w:pPr>
            <w:r w:rsidRPr="0036339B">
              <w:rPr>
                <w:b/>
              </w:rPr>
              <w:t>N=</w:t>
            </w:r>
            <w:r w:rsidRPr="0036339B">
              <w:rPr>
                <w:b/>
                <w:bCs/>
              </w:rPr>
              <w:t>47</w:t>
            </w:r>
          </w:p>
        </w:tc>
      </w:tr>
      <w:tr w:rsidR="00BC640E" w:rsidRPr="0036339B" w14:paraId="19E377F1" w14:textId="77777777" w:rsidTr="00EA3AF6">
        <w:trPr>
          <w:cantSplit/>
        </w:trPr>
        <w:tc>
          <w:tcPr>
            <w:tcW w:w="3118" w:type="dxa"/>
            <w:tcBorders>
              <w:top w:val="single" w:sz="4" w:space="0" w:color="auto"/>
              <w:left w:val="single" w:sz="4" w:space="0" w:color="auto"/>
              <w:bottom w:val="single" w:sz="4" w:space="0" w:color="auto"/>
              <w:right w:val="single" w:sz="4" w:space="0" w:color="auto"/>
            </w:tcBorders>
            <w:hideMark/>
          </w:tcPr>
          <w:p w14:paraId="406B8E68" w14:textId="77777777" w:rsidR="00BC640E" w:rsidRPr="0036339B" w:rsidRDefault="008872B1" w:rsidP="00BC640E">
            <w:r w:rsidRPr="0036339B">
              <w:t>Klinische remissie</w:t>
            </w:r>
          </w:p>
        </w:tc>
        <w:tc>
          <w:tcPr>
            <w:tcW w:w="3077" w:type="dxa"/>
            <w:tcBorders>
              <w:top w:val="single" w:sz="4" w:space="0" w:color="auto"/>
              <w:left w:val="single" w:sz="4" w:space="0" w:color="auto"/>
              <w:bottom w:val="single" w:sz="4" w:space="0" w:color="auto"/>
              <w:right w:val="single" w:sz="4" w:space="0" w:color="auto"/>
            </w:tcBorders>
            <w:hideMark/>
          </w:tcPr>
          <w:p w14:paraId="79430F0F" w14:textId="77777777" w:rsidR="00BC640E" w:rsidRPr="0036339B" w:rsidRDefault="00BC640E" w:rsidP="00BC640E">
            <w:pPr>
              <w:jc w:val="center"/>
            </w:pPr>
            <w:r w:rsidRPr="0036339B">
              <w:t>13/30 (43</w:t>
            </w:r>
            <w:r w:rsidR="008872B1" w:rsidRPr="0036339B">
              <w:t>,</w:t>
            </w:r>
            <w:r w:rsidRPr="0036339B">
              <w:t>3%)</w:t>
            </w:r>
          </w:p>
        </w:tc>
        <w:tc>
          <w:tcPr>
            <w:tcW w:w="3108" w:type="dxa"/>
            <w:tcBorders>
              <w:top w:val="single" w:sz="4" w:space="0" w:color="auto"/>
              <w:left w:val="single" w:sz="4" w:space="0" w:color="auto"/>
              <w:bottom w:val="single" w:sz="4" w:space="0" w:color="auto"/>
              <w:right w:val="single" w:sz="4" w:space="0" w:color="auto"/>
            </w:tcBorders>
            <w:hideMark/>
          </w:tcPr>
          <w:p w14:paraId="1CA5A624" w14:textId="77777777" w:rsidR="00BC640E" w:rsidRPr="0036339B" w:rsidRDefault="00BC640E" w:rsidP="00BC640E">
            <w:pPr>
              <w:jc w:val="center"/>
            </w:pPr>
            <w:r w:rsidRPr="0036339B">
              <w:t>28/47 (59</w:t>
            </w:r>
            <w:r w:rsidR="008872B1" w:rsidRPr="0036339B">
              <w:t>,</w:t>
            </w:r>
            <w:r w:rsidRPr="0036339B">
              <w:t>6%)</w:t>
            </w:r>
          </w:p>
        </w:tc>
      </w:tr>
      <w:tr w:rsidR="00BC640E" w:rsidRPr="00C50BC6" w14:paraId="70EF8FF2" w14:textId="77777777" w:rsidTr="00EA3AF6">
        <w:trPr>
          <w:cantSplit/>
        </w:trPr>
        <w:tc>
          <w:tcPr>
            <w:tcW w:w="9303" w:type="dxa"/>
            <w:gridSpan w:val="3"/>
            <w:tcBorders>
              <w:top w:val="single" w:sz="4" w:space="0" w:color="auto"/>
              <w:left w:val="nil"/>
              <w:bottom w:val="nil"/>
              <w:right w:val="nil"/>
            </w:tcBorders>
          </w:tcPr>
          <w:p w14:paraId="467D0941"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a</w:t>
            </w:r>
            <w:r w:rsidRPr="00C50BC6">
              <w:rPr>
                <w:sz w:val="20"/>
                <w:szCs w:val="20"/>
              </w:rPr>
              <w:t xml:space="preserve"> </w:t>
            </w:r>
            <w:r w:rsidRPr="00C50BC6">
              <w:rPr>
                <w:sz w:val="20"/>
                <w:szCs w:val="20"/>
              </w:rPr>
              <w:tab/>
              <w:t>Adalimumab 2</w:t>
            </w:r>
            <w:r w:rsidR="008872B1" w:rsidRPr="00C50BC6">
              <w:rPr>
                <w:sz w:val="20"/>
                <w:szCs w:val="20"/>
              </w:rPr>
              <w:t>,</w:t>
            </w:r>
            <w:r w:rsidRPr="00C50BC6">
              <w:rPr>
                <w:sz w:val="20"/>
                <w:szCs w:val="20"/>
              </w:rPr>
              <w:t>4</w:t>
            </w:r>
            <w:r w:rsidRPr="00C50BC6">
              <w:rPr>
                <w:iCs/>
              </w:rPr>
              <w:t> </w:t>
            </w:r>
            <w:r w:rsidRPr="00C50BC6">
              <w:rPr>
                <w:sz w:val="20"/>
                <w:szCs w:val="20"/>
              </w:rPr>
              <w:t>mg/kg (maxim</w:t>
            </w:r>
            <w:r w:rsidR="008872B1" w:rsidRPr="00C50BC6">
              <w:rPr>
                <w:sz w:val="20"/>
                <w:szCs w:val="20"/>
              </w:rPr>
              <w:t>aal</w:t>
            </w:r>
            <w:r w:rsidRPr="00C50BC6">
              <w:rPr>
                <w:sz w:val="20"/>
                <w:szCs w:val="20"/>
              </w:rPr>
              <w:t xml:space="preserve"> 160</w:t>
            </w:r>
            <w:r w:rsidRPr="00C50BC6">
              <w:rPr>
                <w:iCs/>
              </w:rPr>
              <w:t> </w:t>
            </w:r>
            <w:r w:rsidRPr="00C50BC6">
              <w:rPr>
                <w:sz w:val="20"/>
                <w:szCs w:val="20"/>
              </w:rPr>
              <w:t xml:space="preserve">mg) </w:t>
            </w:r>
            <w:r w:rsidR="008872B1" w:rsidRPr="00C50BC6">
              <w:rPr>
                <w:sz w:val="20"/>
                <w:szCs w:val="20"/>
              </w:rPr>
              <w:t>in w</w:t>
            </w:r>
            <w:r w:rsidRPr="00C50BC6">
              <w:rPr>
                <w:sz w:val="20"/>
                <w:szCs w:val="20"/>
              </w:rPr>
              <w:t xml:space="preserve">eek 0, placebo </w:t>
            </w:r>
            <w:r w:rsidR="008872B1" w:rsidRPr="00C50BC6">
              <w:rPr>
                <w:sz w:val="20"/>
                <w:szCs w:val="20"/>
              </w:rPr>
              <w:t>in w</w:t>
            </w:r>
            <w:r w:rsidRPr="00C50BC6">
              <w:rPr>
                <w:sz w:val="20"/>
                <w:szCs w:val="20"/>
              </w:rPr>
              <w:t xml:space="preserve">eek 1, </w:t>
            </w:r>
            <w:r w:rsidR="008872B1" w:rsidRPr="00C50BC6">
              <w:rPr>
                <w:sz w:val="20"/>
                <w:szCs w:val="20"/>
              </w:rPr>
              <w:t>en</w:t>
            </w:r>
            <w:r w:rsidRPr="00C50BC6">
              <w:rPr>
                <w:sz w:val="20"/>
                <w:szCs w:val="20"/>
              </w:rPr>
              <w:t xml:space="preserve"> 1</w:t>
            </w:r>
            <w:r w:rsidR="008872B1" w:rsidRPr="00C50BC6">
              <w:rPr>
                <w:sz w:val="20"/>
                <w:szCs w:val="20"/>
              </w:rPr>
              <w:t>,</w:t>
            </w:r>
            <w:r w:rsidRPr="00C50BC6">
              <w:rPr>
                <w:sz w:val="20"/>
                <w:szCs w:val="20"/>
              </w:rPr>
              <w:t>2 mg/kg (maxim</w:t>
            </w:r>
            <w:r w:rsidR="008872B1" w:rsidRPr="00C50BC6">
              <w:rPr>
                <w:sz w:val="20"/>
                <w:szCs w:val="20"/>
              </w:rPr>
              <w:t>aal</w:t>
            </w:r>
            <w:r w:rsidRPr="00C50BC6">
              <w:rPr>
                <w:sz w:val="20"/>
                <w:szCs w:val="20"/>
              </w:rPr>
              <w:t xml:space="preserve"> 80 mg) </w:t>
            </w:r>
            <w:r w:rsidR="008872B1" w:rsidRPr="00C50BC6">
              <w:rPr>
                <w:sz w:val="20"/>
                <w:szCs w:val="20"/>
              </w:rPr>
              <w:t>in w</w:t>
            </w:r>
            <w:r w:rsidRPr="00C50BC6">
              <w:rPr>
                <w:sz w:val="20"/>
                <w:szCs w:val="20"/>
              </w:rPr>
              <w:t>eek 2</w:t>
            </w:r>
          </w:p>
          <w:p w14:paraId="45D8DF00"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b</w:t>
            </w:r>
            <w:r w:rsidRPr="00C50BC6">
              <w:rPr>
                <w:sz w:val="20"/>
                <w:szCs w:val="20"/>
              </w:rPr>
              <w:t xml:space="preserve"> </w:t>
            </w:r>
            <w:r w:rsidRPr="00C50BC6">
              <w:rPr>
                <w:sz w:val="20"/>
                <w:szCs w:val="20"/>
              </w:rPr>
              <w:tab/>
              <w:t>Adalimumab 2</w:t>
            </w:r>
            <w:r w:rsidR="008872B1" w:rsidRPr="00C50BC6">
              <w:rPr>
                <w:sz w:val="20"/>
                <w:szCs w:val="20"/>
              </w:rPr>
              <w:t>,</w:t>
            </w:r>
            <w:r w:rsidRPr="00C50BC6">
              <w:rPr>
                <w:sz w:val="20"/>
                <w:szCs w:val="20"/>
              </w:rPr>
              <w:t>4 mg/kg (maxim</w:t>
            </w:r>
            <w:r w:rsidR="008872B1" w:rsidRPr="00C50BC6">
              <w:rPr>
                <w:sz w:val="20"/>
                <w:szCs w:val="20"/>
              </w:rPr>
              <w:t>aal</w:t>
            </w:r>
            <w:r w:rsidRPr="00C50BC6">
              <w:rPr>
                <w:sz w:val="20"/>
                <w:szCs w:val="20"/>
              </w:rPr>
              <w:t xml:space="preserve"> 160 mg) </w:t>
            </w:r>
            <w:r w:rsidR="008872B1" w:rsidRPr="00C50BC6">
              <w:rPr>
                <w:sz w:val="20"/>
                <w:szCs w:val="20"/>
              </w:rPr>
              <w:t>in w</w:t>
            </w:r>
            <w:r w:rsidRPr="00C50BC6">
              <w:rPr>
                <w:sz w:val="20"/>
                <w:szCs w:val="20"/>
              </w:rPr>
              <w:t xml:space="preserve">eek 0 </w:t>
            </w:r>
            <w:r w:rsidR="008872B1" w:rsidRPr="00C50BC6">
              <w:rPr>
                <w:sz w:val="20"/>
                <w:szCs w:val="20"/>
              </w:rPr>
              <w:t>en w</w:t>
            </w:r>
            <w:r w:rsidRPr="00C50BC6">
              <w:rPr>
                <w:sz w:val="20"/>
                <w:szCs w:val="20"/>
              </w:rPr>
              <w:t xml:space="preserve">eek 1, </w:t>
            </w:r>
            <w:r w:rsidR="008872B1" w:rsidRPr="00C50BC6">
              <w:rPr>
                <w:sz w:val="20"/>
                <w:szCs w:val="20"/>
              </w:rPr>
              <w:t>en</w:t>
            </w:r>
            <w:r w:rsidRPr="00C50BC6">
              <w:rPr>
                <w:sz w:val="20"/>
                <w:szCs w:val="20"/>
              </w:rPr>
              <w:t xml:space="preserve"> 1</w:t>
            </w:r>
            <w:r w:rsidR="008872B1" w:rsidRPr="00C50BC6">
              <w:rPr>
                <w:sz w:val="20"/>
                <w:szCs w:val="20"/>
              </w:rPr>
              <w:t>,</w:t>
            </w:r>
            <w:r w:rsidRPr="00C50BC6">
              <w:rPr>
                <w:sz w:val="20"/>
                <w:szCs w:val="20"/>
              </w:rPr>
              <w:t>2 mg/kg (maxim</w:t>
            </w:r>
            <w:r w:rsidR="008872B1" w:rsidRPr="00C50BC6">
              <w:rPr>
                <w:sz w:val="20"/>
                <w:szCs w:val="20"/>
              </w:rPr>
              <w:t>aal</w:t>
            </w:r>
            <w:r w:rsidRPr="00C50BC6">
              <w:rPr>
                <w:sz w:val="20"/>
                <w:szCs w:val="20"/>
              </w:rPr>
              <w:t xml:space="preserve"> 80 mg) </w:t>
            </w:r>
            <w:r w:rsidR="008872B1" w:rsidRPr="00C50BC6">
              <w:rPr>
                <w:sz w:val="20"/>
                <w:szCs w:val="20"/>
              </w:rPr>
              <w:t>in w</w:t>
            </w:r>
            <w:r w:rsidRPr="00C50BC6">
              <w:rPr>
                <w:sz w:val="20"/>
                <w:szCs w:val="20"/>
              </w:rPr>
              <w:t>eek 2</w:t>
            </w:r>
          </w:p>
          <w:p w14:paraId="2BEFDB6B"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c</w:t>
            </w:r>
            <w:r w:rsidRPr="00C50BC6">
              <w:rPr>
                <w:sz w:val="20"/>
                <w:szCs w:val="20"/>
              </w:rPr>
              <w:t xml:space="preserve"> </w:t>
            </w:r>
            <w:r w:rsidRPr="00C50BC6">
              <w:rPr>
                <w:sz w:val="20"/>
                <w:szCs w:val="20"/>
              </w:rPr>
              <w:tab/>
            </w:r>
            <w:r w:rsidR="00C661DC" w:rsidRPr="00C50BC6">
              <w:rPr>
                <w:sz w:val="20"/>
                <w:szCs w:val="20"/>
              </w:rPr>
              <w:t>Ex</w:t>
            </w:r>
            <w:r w:rsidR="008872B1" w:rsidRPr="00C50BC6">
              <w:rPr>
                <w:sz w:val="20"/>
                <w:szCs w:val="20"/>
              </w:rPr>
              <w:t xml:space="preserve">clusief </w:t>
            </w:r>
            <w:r w:rsidRPr="00C50BC6">
              <w:rPr>
                <w:sz w:val="20"/>
                <w:szCs w:val="20"/>
              </w:rPr>
              <w:t xml:space="preserve">open-label </w:t>
            </w:r>
            <w:r w:rsidR="008872B1" w:rsidRPr="00C50BC6">
              <w:rPr>
                <w:sz w:val="20"/>
                <w:szCs w:val="20"/>
              </w:rPr>
              <w:t>induc</w:t>
            </w:r>
            <w:r w:rsidR="00EA3AF6" w:rsidRPr="00C50BC6">
              <w:rPr>
                <w:sz w:val="20"/>
                <w:szCs w:val="20"/>
              </w:rPr>
              <w:t>tie</w:t>
            </w:r>
            <w:r w:rsidR="008872B1" w:rsidRPr="00C50BC6">
              <w:rPr>
                <w:sz w:val="20"/>
                <w:szCs w:val="20"/>
              </w:rPr>
              <w:t>dos</w:t>
            </w:r>
            <w:r w:rsidR="00C661DC" w:rsidRPr="00C50BC6">
              <w:rPr>
                <w:sz w:val="20"/>
                <w:szCs w:val="20"/>
              </w:rPr>
              <w:t>ering</w:t>
            </w:r>
            <w:r w:rsidRPr="00C50BC6">
              <w:rPr>
                <w:sz w:val="20"/>
                <w:szCs w:val="20"/>
              </w:rPr>
              <w:t xml:space="preserve"> </w:t>
            </w:r>
            <w:r w:rsidR="00AA6091" w:rsidRPr="00C50BC6">
              <w:rPr>
                <w:sz w:val="20"/>
                <w:szCs w:val="20"/>
              </w:rPr>
              <w:t xml:space="preserve">van </w:t>
            </w:r>
            <w:r w:rsidRPr="00C50BC6">
              <w:rPr>
                <w:sz w:val="20"/>
                <w:szCs w:val="20"/>
              </w:rPr>
              <w:t>adalimumab 2</w:t>
            </w:r>
            <w:r w:rsidR="008872B1" w:rsidRPr="00C50BC6">
              <w:rPr>
                <w:sz w:val="20"/>
                <w:szCs w:val="20"/>
              </w:rPr>
              <w:t>,</w:t>
            </w:r>
            <w:r w:rsidRPr="00C50BC6">
              <w:rPr>
                <w:sz w:val="20"/>
                <w:szCs w:val="20"/>
              </w:rPr>
              <w:t>4 mg/kg (maxim</w:t>
            </w:r>
            <w:r w:rsidR="008872B1" w:rsidRPr="00C50BC6">
              <w:rPr>
                <w:sz w:val="20"/>
                <w:szCs w:val="20"/>
              </w:rPr>
              <w:t>aal</w:t>
            </w:r>
            <w:r w:rsidRPr="00C50BC6">
              <w:rPr>
                <w:sz w:val="20"/>
                <w:szCs w:val="20"/>
              </w:rPr>
              <w:t xml:space="preserve"> 160 mg) </w:t>
            </w:r>
            <w:r w:rsidR="008872B1" w:rsidRPr="00C50BC6">
              <w:rPr>
                <w:sz w:val="20"/>
                <w:szCs w:val="20"/>
              </w:rPr>
              <w:t>in w</w:t>
            </w:r>
            <w:r w:rsidRPr="00C50BC6">
              <w:rPr>
                <w:sz w:val="20"/>
                <w:szCs w:val="20"/>
              </w:rPr>
              <w:t xml:space="preserve">eek 0 </w:t>
            </w:r>
            <w:r w:rsidR="008872B1" w:rsidRPr="00C50BC6">
              <w:rPr>
                <w:sz w:val="20"/>
                <w:szCs w:val="20"/>
              </w:rPr>
              <w:t>en w</w:t>
            </w:r>
            <w:r w:rsidRPr="00C50BC6">
              <w:rPr>
                <w:sz w:val="20"/>
                <w:szCs w:val="20"/>
              </w:rPr>
              <w:t xml:space="preserve">eek 1, </w:t>
            </w:r>
            <w:r w:rsidR="008872B1" w:rsidRPr="00C50BC6">
              <w:rPr>
                <w:sz w:val="20"/>
                <w:szCs w:val="20"/>
              </w:rPr>
              <w:t>en</w:t>
            </w:r>
            <w:r w:rsidRPr="00C50BC6">
              <w:rPr>
                <w:sz w:val="20"/>
                <w:szCs w:val="20"/>
              </w:rPr>
              <w:t xml:space="preserve"> 1</w:t>
            </w:r>
            <w:r w:rsidR="008872B1" w:rsidRPr="00C50BC6">
              <w:rPr>
                <w:sz w:val="20"/>
                <w:szCs w:val="20"/>
              </w:rPr>
              <w:t>,</w:t>
            </w:r>
            <w:r w:rsidRPr="00C50BC6">
              <w:rPr>
                <w:sz w:val="20"/>
                <w:szCs w:val="20"/>
              </w:rPr>
              <w:t>2 mg/kg (maxim</w:t>
            </w:r>
            <w:r w:rsidR="008872B1" w:rsidRPr="00C50BC6">
              <w:rPr>
                <w:sz w:val="20"/>
                <w:szCs w:val="20"/>
              </w:rPr>
              <w:t>aal</w:t>
            </w:r>
            <w:r w:rsidRPr="00C50BC6">
              <w:rPr>
                <w:sz w:val="20"/>
                <w:szCs w:val="20"/>
              </w:rPr>
              <w:t xml:space="preserve"> 80 mg) </w:t>
            </w:r>
            <w:r w:rsidR="008872B1" w:rsidRPr="00C50BC6">
              <w:rPr>
                <w:sz w:val="20"/>
                <w:szCs w:val="20"/>
              </w:rPr>
              <w:t>in w</w:t>
            </w:r>
            <w:r w:rsidRPr="00C50BC6">
              <w:rPr>
                <w:sz w:val="20"/>
                <w:szCs w:val="20"/>
              </w:rPr>
              <w:t>eek 2</w:t>
            </w:r>
          </w:p>
          <w:p w14:paraId="2BC1583C" w14:textId="77777777" w:rsidR="00BC640E" w:rsidRPr="00C50BC6" w:rsidRDefault="00C661DC" w:rsidP="00BC640E">
            <w:pPr>
              <w:autoSpaceDE w:val="0"/>
              <w:autoSpaceDN w:val="0"/>
              <w:adjustRightInd w:val="0"/>
              <w:rPr>
                <w:sz w:val="20"/>
                <w:szCs w:val="20"/>
              </w:rPr>
            </w:pPr>
            <w:r w:rsidRPr="00C50BC6">
              <w:rPr>
                <w:sz w:val="20"/>
                <w:szCs w:val="20"/>
              </w:rPr>
              <w:t>Opmerking</w:t>
            </w:r>
            <w:r w:rsidR="008872B1" w:rsidRPr="00C50BC6">
              <w:rPr>
                <w:sz w:val="20"/>
                <w:szCs w:val="20"/>
              </w:rPr>
              <w:t> 1</w:t>
            </w:r>
            <w:r w:rsidR="00BC640E" w:rsidRPr="00C50BC6">
              <w:rPr>
                <w:sz w:val="20"/>
                <w:szCs w:val="20"/>
              </w:rPr>
              <w:t xml:space="preserve">: </w:t>
            </w:r>
            <w:r w:rsidRPr="00C50BC6">
              <w:rPr>
                <w:sz w:val="20"/>
                <w:szCs w:val="20"/>
              </w:rPr>
              <w:t>b</w:t>
            </w:r>
            <w:r w:rsidR="008872B1" w:rsidRPr="00C50BC6">
              <w:rPr>
                <w:sz w:val="20"/>
                <w:szCs w:val="20"/>
              </w:rPr>
              <w:t>eide inductiegroepen kregen</w:t>
            </w:r>
            <w:r w:rsidR="00BC640E" w:rsidRPr="00C50BC6">
              <w:rPr>
                <w:sz w:val="20"/>
                <w:szCs w:val="20"/>
              </w:rPr>
              <w:t xml:space="preserve"> 0</w:t>
            </w:r>
            <w:r w:rsidR="008872B1" w:rsidRPr="00C50BC6">
              <w:rPr>
                <w:sz w:val="20"/>
                <w:szCs w:val="20"/>
              </w:rPr>
              <w:t>,</w:t>
            </w:r>
            <w:r w:rsidR="00BC640E" w:rsidRPr="00C50BC6">
              <w:rPr>
                <w:sz w:val="20"/>
                <w:szCs w:val="20"/>
              </w:rPr>
              <w:t>6 mg/kg (</w:t>
            </w:r>
            <w:r w:rsidR="008872B1" w:rsidRPr="00C50BC6">
              <w:rPr>
                <w:sz w:val="20"/>
                <w:szCs w:val="20"/>
              </w:rPr>
              <w:t>maxima</w:t>
            </w:r>
            <w:r w:rsidR="00EA3AF6" w:rsidRPr="00C50BC6">
              <w:rPr>
                <w:sz w:val="20"/>
                <w:szCs w:val="20"/>
              </w:rPr>
              <w:t>a</w:t>
            </w:r>
            <w:r w:rsidR="008872B1" w:rsidRPr="00C50BC6">
              <w:rPr>
                <w:sz w:val="20"/>
                <w:szCs w:val="20"/>
              </w:rPr>
              <w:t xml:space="preserve">l </w:t>
            </w:r>
            <w:r w:rsidR="00BC640E" w:rsidRPr="00C50BC6">
              <w:rPr>
                <w:sz w:val="20"/>
                <w:szCs w:val="20"/>
              </w:rPr>
              <w:t xml:space="preserve">40 mg) </w:t>
            </w:r>
            <w:r w:rsidR="008872B1" w:rsidRPr="00C50BC6">
              <w:rPr>
                <w:sz w:val="20"/>
                <w:szCs w:val="20"/>
              </w:rPr>
              <w:t>in w</w:t>
            </w:r>
            <w:r w:rsidR="00BC640E" w:rsidRPr="00C50BC6">
              <w:rPr>
                <w:sz w:val="20"/>
                <w:szCs w:val="20"/>
              </w:rPr>
              <w:t xml:space="preserve">eek 4 </w:t>
            </w:r>
            <w:r w:rsidR="008872B1" w:rsidRPr="00C50BC6">
              <w:rPr>
                <w:sz w:val="20"/>
                <w:szCs w:val="20"/>
              </w:rPr>
              <w:t>en w</w:t>
            </w:r>
            <w:r w:rsidR="00BC640E" w:rsidRPr="00C50BC6">
              <w:rPr>
                <w:sz w:val="20"/>
                <w:szCs w:val="20"/>
              </w:rPr>
              <w:t>eek 6</w:t>
            </w:r>
          </w:p>
          <w:p w14:paraId="3362D0C3" w14:textId="77777777" w:rsidR="00BC640E" w:rsidRPr="00C50BC6" w:rsidRDefault="00C661DC" w:rsidP="00BC640E">
            <w:pPr>
              <w:autoSpaceDE w:val="0"/>
              <w:autoSpaceDN w:val="0"/>
              <w:adjustRightInd w:val="0"/>
              <w:rPr>
                <w:sz w:val="20"/>
                <w:szCs w:val="20"/>
              </w:rPr>
            </w:pPr>
            <w:r w:rsidRPr="00C50BC6">
              <w:rPr>
                <w:sz w:val="20"/>
                <w:szCs w:val="20"/>
              </w:rPr>
              <w:t>Opmerking</w:t>
            </w:r>
            <w:r w:rsidR="008872B1" w:rsidRPr="00C50BC6">
              <w:rPr>
                <w:sz w:val="20"/>
                <w:szCs w:val="20"/>
              </w:rPr>
              <w:t> </w:t>
            </w:r>
            <w:r w:rsidR="00BC640E" w:rsidRPr="00C50BC6">
              <w:rPr>
                <w:sz w:val="20"/>
                <w:szCs w:val="20"/>
              </w:rPr>
              <w:t xml:space="preserve">2: </w:t>
            </w:r>
            <w:r w:rsidRPr="00C50BC6">
              <w:rPr>
                <w:sz w:val="20"/>
                <w:szCs w:val="20"/>
              </w:rPr>
              <w:t>p</w:t>
            </w:r>
            <w:r w:rsidR="00BC640E" w:rsidRPr="00C50BC6">
              <w:rPr>
                <w:sz w:val="20"/>
                <w:szCs w:val="20"/>
              </w:rPr>
              <w:t>ati</w:t>
            </w:r>
            <w:r w:rsidR="008872B1" w:rsidRPr="00C50BC6">
              <w:rPr>
                <w:sz w:val="20"/>
                <w:szCs w:val="20"/>
              </w:rPr>
              <w:t>ënten met ontbrekende waarden in week</w:t>
            </w:r>
            <w:r w:rsidR="00BC640E" w:rsidRPr="00C50BC6">
              <w:rPr>
                <w:sz w:val="20"/>
                <w:szCs w:val="20"/>
              </w:rPr>
              <w:t> 8 wer</w:t>
            </w:r>
            <w:r w:rsidR="008872B1" w:rsidRPr="00C50BC6">
              <w:rPr>
                <w:sz w:val="20"/>
                <w:szCs w:val="20"/>
              </w:rPr>
              <w:t xml:space="preserve">den </w:t>
            </w:r>
            <w:r w:rsidRPr="00C50BC6">
              <w:rPr>
                <w:sz w:val="20"/>
                <w:szCs w:val="20"/>
              </w:rPr>
              <w:t>geacht</w:t>
            </w:r>
            <w:r w:rsidR="002D2E1B" w:rsidRPr="00C50BC6">
              <w:rPr>
                <w:sz w:val="20"/>
                <w:szCs w:val="20"/>
              </w:rPr>
              <w:t xml:space="preserve"> </w:t>
            </w:r>
            <w:r w:rsidR="008872B1" w:rsidRPr="00C50BC6">
              <w:rPr>
                <w:sz w:val="20"/>
                <w:szCs w:val="20"/>
              </w:rPr>
              <w:t xml:space="preserve">het eindpunt niet </w:t>
            </w:r>
            <w:r w:rsidRPr="00C50BC6">
              <w:rPr>
                <w:sz w:val="20"/>
                <w:szCs w:val="20"/>
              </w:rPr>
              <w:t>te hebben</w:t>
            </w:r>
            <w:r w:rsidR="008872B1" w:rsidRPr="00C50BC6">
              <w:rPr>
                <w:sz w:val="20"/>
                <w:szCs w:val="20"/>
              </w:rPr>
              <w:t xml:space="preserve"> bereikt</w:t>
            </w:r>
          </w:p>
        </w:tc>
      </w:tr>
    </w:tbl>
    <w:p w14:paraId="31721F37" w14:textId="77777777" w:rsidR="00BC640E" w:rsidRPr="00C50BC6" w:rsidRDefault="00BC640E" w:rsidP="00BC640E">
      <w:pPr>
        <w:keepNext/>
        <w:rPr>
          <w:i/>
        </w:rPr>
      </w:pPr>
    </w:p>
    <w:p w14:paraId="022454D4" w14:textId="77777777" w:rsidR="00BC640E" w:rsidRPr="00C661DC" w:rsidRDefault="00C661DC" w:rsidP="00C661DC">
      <w:pPr>
        <w:autoSpaceDE w:val="0"/>
        <w:autoSpaceDN w:val="0"/>
        <w:adjustRightInd w:val="0"/>
      </w:pPr>
      <w:r w:rsidRPr="00C50BC6">
        <w:rPr>
          <w:rFonts w:eastAsia="TimesNewRoman"/>
          <w:lang w:eastAsia="nl-NL"/>
        </w:rPr>
        <w:t>In week 52 werden de klinische remissie bij responders in week 8 volgens FMS, klinische respons volgens FMS</w:t>
      </w:r>
      <w:r w:rsidRPr="00C661DC">
        <w:rPr>
          <w:rFonts w:eastAsia="TimesNewRoman"/>
          <w:lang w:eastAsia="nl-NL"/>
        </w:rPr>
        <w:t xml:space="preserve"> (gedefinieerd als een afname in Mayo-score ≥3 punten en ≥30% ten opzichte van</w:t>
      </w:r>
      <w:r>
        <w:rPr>
          <w:rFonts w:eastAsia="TimesNewRoman"/>
          <w:lang w:eastAsia="nl-NL"/>
        </w:rPr>
        <w:t xml:space="preserve"> </w:t>
      </w:r>
      <w:r w:rsidRPr="00C661DC">
        <w:rPr>
          <w:rFonts w:eastAsia="TimesNewRoman"/>
          <w:lang w:eastAsia="nl-NL"/>
        </w:rPr>
        <w:t>uitgangssituatie) bij responders in week</w:t>
      </w:r>
      <w:r>
        <w:rPr>
          <w:rFonts w:eastAsia="TimesNewRoman"/>
          <w:lang w:eastAsia="nl-NL"/>
        </w:rPr>
        <w:t> </w:t>
      </w:r>
      <w:r w:rsidRPr="00C661DC">
        <w:rPr>
          <w:rFonts w:eastAsia="TimesNewRoman"/>
          <w:lang w:eastAsia="nl-NL"/>
        </w:rPr>
        <w:t>8, mucosale genezing</w:t>
      </w:r>
      <w:r w:rsidR="009C60B1">
        <w:rPr>
          <w:rFonts w:eastAsia="TimesNewRoman"/>
          <w:lang w:eastAsia="nl-NL"/>
        </w:rPr>
        <w:t xml:space="preserve"> </w:t>
      </w:r>
      <w:r w:rsidRPr="00C661DC">
        <w:rPr>
          <w:rFonts w:eastAsia="TimesNewRoman"/>
          <w:lang w:eastAsia="nl-NL"/>
        </w:rPr>
        <w:t>(gedefinieerd als Mayo</w:t>
      </w:r>
      <w:r w:rsidR="00AA6091">
        <w:rPr>
          <w:rFonts w:eastAsia="TimesNewRoman"/>
          <w:lang w:eastAsia="nl-NL"/>
        </w:rPr>
        <w:t>-</w:t>
      </w:r>
      <w:r w:rsidRPr="00C661DC">
        <w:rPr>
          <w:rFonts w:eastAsia="TimesNewRoman"/>
          <w:lang w:eastAsia="nl-NL"/>
        </w:rPr>
        <w:t>endoscopiesubscore</w:t>
      </w:r>
      <w:r>
        <w:rPr>
          <w:rFonts w:eastAsia="TimesNewRoman"/>
          <w:lang w:eastAsia="nl-NL"/>
        </w:rPr>
        <w:t xml:space="preserve"> </w:t>
      </w:r>
      <w:r w:rsidRPr="00C661DC">
        <w:rPr>
          <w:rFonts w:eastAsia="TimesNewRoman"/>
          <w:lang w:eastAsia="nl-NL"/>
        </w:rPr>
        <w:t>≤1) bij responders in week</w:t>
      </w:r>
      <w:r w:rsidR="009C60B1">
        <w:rPr>
          <w:rFonts w:eastAsia="TimesNewRoman"/>
          <w:lang w:eastAsia="nl-NL"/>
        </w:rPr>
        <w:t> </w:t>
      </w:r>
      <w:r w:rsidRPr="00C661DC">
        <w:rPr>
          <w:rFonts w:eastAsia="TimesNewRoman"/>
          <w:lang w:eastAsia="nl-NL"/>
        </w:rPr>
        <w:t>8, klinische remissie volgens FMS bij patiënten in</w:t>
      </w:r>
      <w:r w:rsidR="009C60B1">
        <w:rPr>
          <w:rFonts w:eastAsia="TimesNewRoman"/>
          <w:lang w:eastAsia="nl-NL"/>
        </w:rPr>
        <w:t xml:space="preserve"> </w:t>
      </w:r>
      <w:r w:rsidRPr="00C661DC">
        <w:rPr>
          <w:rFonts w:eastAsia="TimesNewRoman"/>
          <w:lang w:eastAsia="nl-NL"/>
        </w:rPr>
        <w:t>remissie in week</w:t>
      </w:r>
      <w:r w:rsidR="009C60B1">
        <w:rPr>
          <w:rFonts w:eastAsia="TimesNewRoman"/>
          <w:lang w:eastAsia="nl-NL"/>
        </w:rPr>
        <w:t> </w:t>
      </w:r>
      <w:r w:rsidRPr="00C661DC">
        <w:rPr>
          <w:rFonts w:eastAsia="TimesNewRoman"/>
          <w:lang w:eastAsia="nl-NL"/>
        </w:rPr>
        <w:t>8, en het aandeel van proefpersonen met een corticosteroïde-vrije remissie volgens</w:t>
      </w:r>
      <w:r w:rsidR="009C60B1">
        <w:rPr>
          <w:rFonts w:eastAsia="TimesNewRoman"/>
          <w:lang w:eastAsia="nl-NL"/>
        </w:rPr>
        <w:t xml:space="preserve"> </w:t>
      </w:r>
      <w:r w:rsidRPr="00C661DC">
        <w:rPr>
          <w:rFonts w:eastAsia="TimesNewRoman"/>
          <w:lang w:eastAsia="nl-NL"/>
        </w:rPr>
        <w:t>FMS bij responders in week</w:t>
      </w:r>
      <w:r w:rsidR="009C60B1">
        <w:rPr>
          <w:rFonts w:eastAsia="TimesNewRoman"/>
          <w:lang w:eastAsia="nl-NL"/>
        </w:rPr>
        <w:t> </w:t>
      </w:r>
      <w:r w:rsidRPr="00C661DC">
        <w:rPr>
          <w:rFonts w:eastAsia="TimesNewRoman"/>
          <w:lang w:eastAsia="nl-NL"/>
        </w:rPr>
        <w:t xml:space="preserve">8 beoordeeld bij patiënten die </w:t>
      </w:r>
      <w:r w:rsidR="009C60B1" w:rsidRPr="0036339B">
        <w:rPr>
          <w:iCs/>
        </w:rPr>
        <w:t>adalimumab</w:t>
      </w:r>
      <w:r w:rsidRPr="00C661DC">
        <w:rPr>
          <w:rFonts w:eastAsia="TimesNewRoman"/>
          <w:lang w:eastAsia="nl-NL"/>
        </w:rPr>
        <w:t xml:space="preserve"> kregen in het dubbelblinde</w:t>
      </w:r>
      <w:r w:rsidR="009C60B1">
        <w:rPr>
          <w:rFonts w:eastAsia="TimesNewRoman"/>
          <w:lang w:eastAsia="nl-NL"/>
        </w:rPr>
        <w:t xml:space="preserve"> </w:t>
      </w:r>
      <w:r w:rsidRPr="00C661DC">
        <w:rPr>
          <w:rFonts w:eastAsia="TimesNewRoman"/>
          <w:lang w:eastAsia="nl-NL"/>
        </w:rPr>
        <w:t>maximum van 40</w:t>
      </w:r>
      <w:r w:rsidR="009C60B1">
        <w:rPr>
          <w:rFonts w:eastAsia="TimesNewRoman"/>
          <w:lang w:eastAsia="nl-NL"/>
        </w:rPr>
        <w:t> </w:t>
      </w:r>
      <w:r w:rsidRPr="00C661DC">
        <w:rPr>
          <w:rFonts w:eastAsia="TimesNewRoman"/>
          <w:lang w:eastAsia="nl-NL"/>
        </w:rPr>
        <w:t>mg eenmaal per twee weken (0,6</w:t>
      </w:r>
      <w:r w:rsidR="009C60B1">
        <w:rPr>
          <w:rFonts w:eastAsia="TimesNewRoman"/>
          <w:lang w:eastAsia="nl-NL"/>
        </w:rPr>
        <w:t> </w:t>
      </w:r>
      <w:r w:rsidRPr="00C661DC">
        <w:rPr>
          <w:rFonts w:eastAsia="TimesNewRoman"/>
          <w:lang w:eastAsia="nl-NL"/>
        </w:rPr>
        <w:t>mg/kg) en maximaal 40</w:t>
      </w:r>
      <w:r w:rsidR="009C60B1">
        <w:rPr>
          <w:rFonts w:eastAsia="TimesNewRoman"/>
          <w:lang w:eastAsia="nl-NL"/>
        </w:rPr>
        <w:t> </w:t>
      </w:r>
      <w:r w:rsidRPr="00C661DC">
        <w:rPr>
          <w:rFonts w:eastAsia="TimesNewRoman"/>
          <w:lang w:eastAsia="nl-NL"/>
        </w:rPr>
        <w:t>mg eenmaal per</w:t>
      </w:r>
      <w:r w:rsidR="009C60B1">
        <w:rPr>
          <w:rFonts w:eastAsia="TimesNewRoman"/>
          <w:lang w:eastAsia="nl-NL"/>
        </w:rPr>
        <w:t xml:space="preserve"> </w:t>
      </w:r>
      <w:r w:rsidRPr="00C661DC">
        <w:rPr>
          <w:rFonts w:eastAsia="TimesNewRoman"/>
          <w:lang w:eastAsia="nl-NL"/>
        </w:rPr>
        <w:t>week (0,6</w:t>
      </w:r>
      <w:r w:rsidR="009C60B1">
        <w:rPr>
          <w:rFonts w:eastAsia="TimesNewRoman"/>
          <w:lang w:eastAsia="nl-NL"/>
        </w:rPr>
        <w:t> </w:t>
      </w:r>
      <w:r w:rsidRPr="00C661DC">
        <w:rPr>
          <w:rFonts w:eastAsia="TimesNewRoman"/>
          <w:lang w:eastAsia="nl-NL"/>
        </w:rPr>
        <w:t>mg/kg) als onderhoudsdosering (tabel</w:t>
      </w:r>
      <w:r w:rsidR="009C60B1">
        <w:rPr>
          <w:rFonts w:eastAsia="TimesNewRoman"/>
          <w:lang w:eastAsia="nl-NL"/>
        </w:rPr>
        <w:t> </w:t>
      </w:r>
      <w:r w:rsidRPr="00C661DC">
        <w:rPr>
          <w:rFonts w:eastAsia="TimesNewRoman"/>
          <w:lang w:eastAsia="nl-NL"/>
        </w:rPr>
        <w:t>27).</w:t>
      </w:r>
    </w:p>
    <w:p w14:paraId="46D7064F" w14:textId="77777777" w:rsidR="00BC640E" w:rsidRPr="00C661DC" w:rsidRDefault="00BC640E" w:rsidP="00BC640E">
      <w:pPr>
        <w:rPr>
          <w:iCs/>
        </w:rPr>
      </w:pPr>
    </w:p>
    <w:p w14:paraId="4219CE82" w14:textId="77777777" w:rsidR="007F4BF8" w:rsidRPr="00C661DC" w:rsidRDefault="00BC640E" w:rsidP="0036339B">
      <w:pPr>
        <w:keepNext/>
        <w:jc w:val="center"/>
        <w:rPr>
          <w:b/>
        </w:rPr>
      </w:pPr>
      <w:r w:rsidRPr="00C661DC">
        <w:rPr>
          <w:b/>
        </w:rPr>
        <w:lastRenderedPageBreak/>
        <w:t>Tab</w:t>
      </w:r>
      <w:r w:rsidR="008872B1" w:rsidRPr="00C661DC">
        <w:rPr>
          <w:b/>
        </w:rPr>
        <w:t>el </w:t>
      </w:r>
      <w:r w:rsidRPr="00C661DC">
        <w:rPr>
          <w:b/>
        </w:rPr>
        <w:t>27</w:t>
      </w:r>
    </w:p>
    <w:p w14:paraId="7314187B" w14:textId="77777777" w:rsidR="00BC640E" w:rsidRPr="00C661DC" w:rsidRDefault="00EA3AF6" w:rsidP="0036339B">
      <w:pPr>
        <w:keepNext/>
        <w:jc w:val="center"/>
        <w:rPr>
          <w:b/>
          <w:bCs/>
        </w:rPr>
      </w:pPr>
      <w:r w:rsidRPr="00C661DC">
        <w:rPr>
          <w:b/>
        </w:rPr>
        <w:t>Werkzaamheidsresultaten na 52</w:t>
      </w:r>
      <w:r w:rsidR="009C60B1">
        <w:rPr>
          <w:b/>
        </w:rPr>
        <w:t> </w:t>
      </w:r>
      <w:r w:rsidRPr="00C661DC">
        <w:rPr>
          <w:b/>
        </w:rPr>
        <w:t>weken</w:t>
      </w:r>
    </w:p>
    <w:p w14:paraId="64FC1CEB" w14:textId="77777777" w:rsidR="00BC640E" w:rsidRPr="0036339B" w:rsidRDefault="00BC640E" w:rsidP="00BC640E">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997"/>
        <w:gridCol w:w="3026"/>
      </w:tblGrid>
      <w:tr w:rsidR="00BC640E" w:rsidRPr="0036339B" w14:paraId="27D68F4B" w14:textId="77777777" w:rsidTr="00EA3AF6">
        <w:trPr>
          <w:cantSplit/>
          <w:tblHeader/>
        </w:trPr>
        <w:tc>
          <w:tcPr>
            <w:tcW w:w="3118" w:type="dxa"/>
            <w:tcBorders>
              <w:top w:val="single" w:sz="4" w:space="0" w:color="auto"/>
              <w:left w:val="single" w:sz="4" w:space="0" w:color="auto"/>
              <w:bottom w:val="single" w:sz="4" w:space="0" w:color="auto"/>
              <w:right w:val="single" w:sz="4" w:space="0" w:color="auto"/>
            </w:tcBorders>
          </w:tcPr>
          <w:p w14:paraId="36EE557D" w14:textId="77777777" w:rsidR="00BC640E" w:rsidRPr="0036339B" w:rsidRDefault="00BC640E" w:rsidP="00BC640E">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70526863" w14:textId="77777777" w:rsidR="00BC640E" w:rsidRPr="0036339B" w:rsidRDefault="00BC640E" w:rsidP="00BC640E">
            <w:pPr>
              <w:keepNext/>
              <w:jc w:val="center"/>
              <w:rPr>
                <w:b/>
              </w:rPr>
            </w:pPr>
            <w:r w:rsidRPr="0036339B">
              <w:rPr>
                <w:b/>
              </w:rPr>
              <w:t>Adalimumab</w:t>
            </w:r>
            <w:r w:rsidRPr="0036339B">
              <w:rPr>
                <w:b/>
                <w:vertAlign w:val="superscript"/>
              </w:rPr>
              <w:t>a</w:t>
            </w:r>
          </w:p>
          <w:p w14:paraId="247B7ED9" w14:textId="77777777" w:rsidR="00BC640E" w:rsidRPr="0036339B" w:rsidRDefault="009C60B1" w:rsidP="00BC640E">
            <w:pPr>
              <w:keepNext/>
              <w:jc w:val="center"/>
              <w:rPr>
                <w:b/>
              </w:rPr>
            </w:pPr>
            <w:r w:rsidRPr="0036339B">
              <w:rPr>
                <w:b/>
              </w:rPr>
              <w:t xml:space="preserve">Maximaal </w:t>
            </w:r>
            <w:r w:rsidR="00BC640E" w:rsidRPr="0036339B">
              <w:rPr>
                <w:b/>
              </w:rPr>
              <w:t>40</w:t>
            </w:r>
            <w:r w:rsidR="00BC640E" w:rsidRPr="00C50BC6">
              <w:rPr>
                <w:rFonts w:ascii="TimesNewRomanPSMT" w:hAnsi="TimesNewRomanPSMT" w:cs="TimesNewRomanPSMT"/>
                <w:sz w:val="20"/>
                <w:szCs w:val="20"/>
              </w:rPr>
              <w:t> </w:t>
            </w:r>
            <w:r w:rsidR="00BC640E" w:rsidRPr="0036339B">
              <w:rPr>
                <w:b/>
              </w:rPr>
              <w:t>mg e</w:t>
            </w:r>
            <w:r w:rsidR="008872B1" w:rsidRPr="0036339B">
              <w:rPr>
                <w:b/>
              </w:rPr>
              <w:t>enmaal per twee weken</w:t>
            </w:r>
          </w:p>
          <w:p w14:paraId="30BE1F6D" w14:textId="77777777" w:rsidR="00BC640E" w:rsidRPr="0036339B" w:rsidRDefault="00BC640E" w:rsidP="00BC640E">
            <w:pPr>
              <w:keepNext/>
              <w:jc w:val="center"/>
              <w:rPr>
                <w:b/>
              </w:rPr>
            </w:pPr>
            <w:r w:rsidRPr="0036339B">
              <w:rPr>
                <w:b/>
              </w:rPr>
              <w:t>N=31</w:t>
            </w:r>
          </w:p>
        </w:tc>
        <w:tc>
          <w:tcPr>
            <w:tcW w:w="3108" w:type="dxa"/>
            <w:tcBorders>
              <w:top w:val="single" w:sz="4" w:space="0" w:color="auto"/>
              <w:left w:val="single" w:sz="4" w:space="0" w:color="auto"/>
              <w:bottom w:val="single" w:sz="4" w:space="0" w:color="auto"/>
              <w:right w:val="single" w:sz="4" w:space="0" w:color="auto"/>
            </w:tcBorders>
            <w:hideMark/>
          </w:tcPr>
          <w:p w14:paraId="08C87536" w14:textId="77777777" w:rsidR="00BC640E" w:rsidRPr="0036339B" w:rsidRDefault="00BC640E" w:rsidP="00BC640E">
            <w:pPr>
              <w:keepNext/>
              <w:jc w:val="center"/>
              <w:rPr>
                <w:b/>
                <w:vertAlign w:val="superscript"/>
              </w:rPr>
            </w:pPr>
            <w:r w:rsidRPr="0036339B">
              <w:rPr>
                <w:b/>
              </w:rPr>
              <w:t>Adalimumab</w:t>
            </w:r>
            <w:r w:rsidRPr="0036339B">
              <w:rPr>
                <w:b/>
                <w:vertAlign w:val="superscript"/>
              </w:rPr>
              <w:t>b</w:t>
            </w:r>
          </w:p>
          <w:p w14:paraId="0D455F94" w14:textId="77777777" w:rsidR="00BC640E" w:rsidRPr="0036339B" w:rsidRDefault="009C60B1" w:rsidP="00BC640E">
            <w:pPr>
              <w:keepNext/>
              <w:jc w:val="center"/>
              <w:rPr>
                <w:b/>
              </w:rPr>
            </w:pPr>
            <w:r w:rsidRPr="0036339B">
              <w:rPr>
                <w:b/>
              </w:rPr>
              <w:t xml:space="preserve">Maximaal </w:t>
            </w:r>
            <w:r w:rsidR="00BC640E" w:rsidRPr="0036339B">
              <w:rPr>
                <w:b/>
              </w:rPr>
              <w:t>40</w:t>
            </w:r>
            <w:r w:rsidR="00BC640E" w:rsidRPr="00C50BC6">
              <w:rPr>
                <w:rFonts w:ascii="TimesNewRomanPSMT" w:hAnsi="TimesNewRomanPSMT" w:cs="TimesNewRomanPSMT"/>
                <w:sz w:val="20"/>
                <w:szCs w:val="20"/>
              </w:rPr>
              <w:t> </w:t>
            </w:r>
            <w:r w:rsidR="00BC640E" w:rsidRPr="0036339B">
              <w:rPr>
                <w:b/>
              </w:rPr>
              <w:t>mg e</w:t>
            </w:r>
            <w:r w:rsidR="008872B1" w:rsidRPr="0036339B">
              <w:rPr>
                <w:b/>
              </w:rPr>
              <w:t>enmaal per week</w:t>
            </w:r>
          </w:p>
          <w:p w14:paraId="397064C4" w14:textId="77777777" w:rsidR="00BC640E" w:rsidRPr="0036339B" w:rsidRDefault="00BC640E" w:rsidP="00BC640E">
            <w:pPr>
              <w:keepNext/>
              <w:jc w:val="center"/>
              <w:rPr>
                <w:b/>
              </w:rPr>
            </w:pPr>
            <w:r w:rsidRPr="0036339B">
              <w:rPr>
                <w:b/>
              </w:rPr>
              <w:t>N=</w:t>
            </w:r>
            <w:r w:rsidRPr="0036339B">
              <w:rPr>
                <w:b/>
                <w:bCs/>
              </w:rPr>
              <w:t>31</w:t>
            </w:r>
          </w:p>
        </w:tc>
      </w:tr>
      <w:tr w:rsidR="00BC640E" w:rsidRPr="0036339B" w14:paraId="6EF8FE9E" w14:textId="77777777" w:rsidTr="00AC18CB">
        <w:trPr>
          <w:cantSplit/>
        </w:trPr>
        <w:tc>
          <w:tcPr>
            <w:tcW w:w="3118" w:type="dxa"/>
            <w:tcBorders>
              <w:top w:val="single" w:sz="4" w:space="0" w:color="auto"/>
              <w:left w:val="single" w:sz="4" w:space="0" w:color="auto"/>
              <w:bottom w:val="single" w:sz="4" w:space="0" w:color="auto"/>
              <w:right w:val="single" w:sz="4" w:space="0" w:color="auto"/>
            </w:tcBorders>
            <w:hideMark/>
          </w:tcPr>
          <w:p w14:paraId="6D43ECC9" w14:textId="77777777" w:rsidR="00BC640E" w:rsidRPr="0036339B" w:rsidRDefault="008872B1" w:rsidP="00BC640E">
            <w:r w:rsidRPr="0036339B">
              <w:t>Klinische remissie</w:t>
            </w:r>
            <w:r w:rsidR="00AA6091">
              <w:t xml:space="preserve"> bij</w:t>
            </w:r>
            <w:r w:rsidR="00BC640E" w:rsidRPr="0036339B">
              <w:t xml:space="preserve"> PMS</w:t>
            </w:r>
            <w:r w:rsidRPr="0036339B">
              <w:t>-</w:t>
            </w:r>
            <w:r w:rsidR="00BC640E" w:rsidRPr="0036339B">
              <w:t>responders</w:t>
            </w:r>
            <w:r w:rsidR="009C60B1" w:rsidRPr="0036339B">
              <w:t xml:space="preserve"> in week</w:t>
            </w:r>
            <w:r w:rsidR="009C60B1" w:rsidRPr="00C50BC6">
              <w:rPr>
                <w:rFonts w:ascii="TimesNewRomanPSMT" w:hAnsi="TimesNewRomanPSMT" w:cs="TimesNewRomanPSMT"/>
                <w:sz w:val="20"/>
                <w:szCs w:val="20"/>
              </w:rPr>
              <w:t> </w:t>
            </w:r>
            <w:r w:rsidR="009C60B1" w:rsidRPr="0036339B">
              <w:t>8</w:t>
            </w:r>
          </w:p>
        </w:tc>
        <w:tc>
          <w:tcPr>
            <w:tcW w:w="3077" w:type="dxa"/>
            <w:tcBorders>
              <w:top w:val="single" w:sz="4" w:space="0" w:color="auto"/>
              <w:left w:val="single" w:sz="4" w:space="0" w:color="auto"/>
              <w:bottom w:val="single" w:sz="4" w:space="0" w:color="auto"/>
              <w:right w:val="single" w:sz="4" w:space="0" w:color="auto"/>
            </w:tcBorders>
            <w:vAlign w:val="center"/>
            <w:hideMark/>
          </w:tcPr>
          <w:p w14:paraId="61DFD23B" w14:textId="77777777" w:rsidR="00BC640E" w:rsidRPr="0036339B" w:rsidRDefault="00BC640E" w:rsidP="00BC640E">
            <w:pPr>
              <w:jc w:val="center"/>
            </w:pPr>
            <w:r w:rsidRPr="0036339B">
              <w:t>9/31 (29</w:t>
            </w:r>
            <w:r w:rsidR="008872B1" w:rsidRPr="0036339B">
              <w:t>,</w:t>
            </w:r>
            <w:r w:rsidRPr="0036339B">
              <w:t>0%)</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290FAF9" w14:textId="77777777" w:rsidR="00BC640E" w:rsidRPr="0036339B" w:rsidRDefault="00BC640E" w:rsidP="00BC640E">
            <w:pPr>
              <w:jc w:val="center"/>
            </w:pPr>
            <w:r w:rsidRPr="0036339B">
              <w:t>14/31 (45</w:t>
            </w:r>
            <w:r w:rsidR="008872B1" w:rsidRPr="0036339B">
              <w:t>,</w:t>
            </w:r>
            <w:r w:rsidRPr="0036339B">
              <w:t>2%)</w:t>
            </w:r>
          </w:p>
        </w:tc>
      </w:tr>
      <w:tr w:rsidR="00BC640E" w:rsidRPr="0036339B" w14:paraId="725D5B12"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614CDD45" w14:textId="77777777" w:rsidR="00BC640E" w:rsidRPr="0036339B" w:rsidRDefault="008872B1" w:rsidP="00BC640E">
            <w:r w:rsidRPr="0036339B">
              <w:t>Klinische respons</w:t>
            </w:r>
            <w:r w:rsidR="00AA6091">
              <w:t xml:space="preserve"> bij</w:t>
            </w:r>
            <w:r w:rsidR="00BC640E" w:rsidRPr="0036339B">
              <w:t xml:space="preserve"> PMS</w:t>
            </w:r>
            <w:r w:rsidRPr="0036339B">
              <w:t>-</w:t>
            </w:r>
            <w:r w:rsidR="00BC640E" w:rsidRPr="0036339B">
              <w:t>responders</w:t>
            </w:r>
            <w:r w:rsidR="009C60B1" w:rsidRPr="0036339B">
              <w:t xml:space="preserve"> in week</w:t>
            </w:r>
            <w:r w:rsidR="009C60B1" w:rsidRPr="00C50BC6">
              <w:rPr>
                <w:rFonts w:ascii="TimesNewRomanPSMT" w:hAnsi="TimesNewRomanPSMT" w:cs="TimesNewRomanPSMT"/>
                <w:sz w:val="20"/>
                <w:szCs w:val="20"/>
              </w:rPr>
              <w:t> </w:t>
            </w:r>
            <w:r w:rsidR="009C60B1"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5CD1933B" w14:textId="77777777" w:rsidR="00BC640E" w:rsidRPr="0036339B" w:rsidRDefault="00BC640E" w:rsidP="00BC640E">
            <w:pPr>
              <w:jc w:val="center"/>
            </w:pPr>
            <w:r w:rsidRPr="0036339B">
              <w:t>19/31 (61</w:t>
            </w:r>
            <w:r w:rsidR="008872B1" w:rsidRPr="0036339B">
              <w:t>,</w:t>
            </w:r>
            <w:r w:rsidRPr="0036339B">
              <w:t>3%)</w:t>
            </w:r>
          </w:p>
        </w:tc>
        <w:tc>
          <w:tcPr>
            <w:tcW w:w="3108" w:type="dxa"/>
            <w:tcBorders>
              <w:top w:val="single" w:sz="4" w:space="0" w:color="auto"/>
              <w:left w:val="single" w:sz="4" w:space="0" w:color="auto"/>
              <w:bottom w:val="single" w:sz="4" w:space="0" w:color="auto"/>
              <w:right w:val="single" w:sz="4" w:space="0" w:color="auto"/>
            </w:tcBorders>
            <w:vAlign w:val="center"/>
          </w:tcPr>
          <w:p w14:paraId="6F0A1F3D" w14:textId="77777777" w:rsidR="00BC640E" w:rsidRPr="0036339B" w:rsidRDefault="00BC640E" w:rsidP="00BC640E">
            <w:pPr>
              <w:jc w:val="center"/>
            </w:pPr>
            <w:r w:rsidRPr="0036339B">
              <w:t>21/31 (67</w:t>
            </w:r>
            <w:r w:rsidR="008872B1" w:rsidRPr="0036339B">
              <w:t>,</w:t>
            </w:r>
            <w:r w:rsidRPr="0036339B">
              <w:t>7%)</w:t>
            </w:r>
          </w:p>
        </w:tc>
      </w:tr>
      <w:tr w:rsidR="00BC640E" w:rsidRPr="0036339B" w14:paraId="17D4F535"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027BC1BF" w14:textId="77777777" w:rsidR="00BC640E" w:rsidRPr="0036339B" w:rsidRDefault="00BC640E" w:rsidP="00BC640E">
            <w:r w:rsidRPr="0036339B">
              <w:t>Mucosal</w:t>
            </w:r>
            <w:r w:rsidR="00EA3AF6" w:rsidRPr="0036339B">
              <w:t>e genezing</w:t>
            </w:r>
            <w:r w:rsidR="00AA6091">
              <w:t xml:space="preserve"> bij</w:t>
            </w:r>
            <w:r w:rsidRPr="0036339B">
              <w:t xml:space="preserve"> PMS</w:t>
            </w:r>
            <w:r w:rsidR="008872B1" w:rsidRPr="0036339B">
              <w:t>-</w:t>
            </w:r>
            <w:r w:rsidRPr="0036339B">
              <w:t>responders</w:t>
            </w:r>
            <w:r w:rsidR="009C60B1" w:rsidRPr="0036339B">
              <w:t xml:space="preserve"> in week</w:t>
            </w:r>
            <w:r w:rsidR="009C60B1" w:rsidRPr="00C50BC6">
              <w:rPr>
                <w:rFonts w:ascii="TimesNewRomanPSMT" w:hAnsi="TimesNewRomanPSMT" w:cs="TimesNewRomanPSMT"/>
                <w:sz w:val="20"/>
                <w:szCs w:val="20"/>
              </w:rPr>
              <w:t> </w:t>
            </w:r>
            <w:r w:rsidR="009C60B1"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60C467C5" w14:textId="77777777" w:rsidR="00BC640E" w:rsidRPr="0036339B" w:rsidRDefault="00BC640E" w:rsidP="00BC640E">
            <w:pPr>
              <w:jc w:val="center"/>
            </w:pPr>
            <w:r w:rsidRPr="0036339B">
              <w:t>12/31 (38</w:t>
            </w:r>
            <w:r w:rsidR="008872B1" w:rsidRPr="0036339B">
              <w:t>,</w:t>
            </w:r>
            <w:r w:rsidRPr="0036339B">
              <w:t>7%)</w:t>
            </w:r>
          </w:p>
        </w:tc>
        <w:tc>
          <w:tcPr>
            <w:tcW w:w="3108" w:type="dxa"/>
            <w:tcBorders>
              <w:top w:val="single" w:sz="4" w:space="0" w:color="auto"/>
              <w:left w:val="single" w:sz="4" w:space="0" w:color="auto"/>
              <w:bottom w:val="single" w:sz="4" w:space="0" w:color="auto"/>
              <w:right w:val="single" w:sz="4" w:space="0" w:color="auto"/>
            </w:tcBorders>
            <w:vAlign w:val="center"/>
          </w:tcPr>
          <w:p w14:paraId="69CDD0ED" w14:textId="77777777" w:rsidR="00BC640E" w:rsidRPr="0036339B" w:rsidRDefault="00BC640E" w:rsidP="00BC640E">
            <w:pPr>
              <w:jc w:val="center"/>
            </w:pPr>
            <w:r w:rsidRPr="0036339B">
              <w:t>16/31 (51</w:t>
            </w:r>
            <w:r w:rsidR="008872B1" w:rsidRPr="0036339B">
              <w:t>,</w:t>
            </w:r>
            <w:r w:rsidRPr="0036339B">
              <w:t>6%)</w:t>
            </w:r>
          </w:p>
        </w:tc>
      </w:tr>
      <w:tr w:rsidR="00BC640E" w:rsidRPr="0036339B" w14:paraId="79D7BA6D"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5FCFB550" w14:textId="77777777" w:rsidR="00BC640E" w:rsidRPr="0036339B" w:rsidRDefault="008872B1" w:rsidP="00BC640E">
            <w:r w:rsidRPr="0036339B">
              <w:t>Klinische remissie</w:t>
            </w:r>
            <w:r w:rsidR="009C60B1">
              <w:t xml:space="preserve"> bij</w:t>
            </w:r>
            <w:r w:rsidR="00BC640E" w:rsidRPr="0036339B">
              <w:t xml:space="preserve"> </w:t>
            </w:r>
            <w:r w:rsidR="007F4BF8" w:rsidRPr="0036339B">
              <w:t xml:space="preserve">patiënten </w:t>
            </w:r>
            <w:r w:rsidR="009C60B1">
              <w:t>met een</w:t>
            </w:r>
            <w:r w:rsidR="007F4BF8" w:rsidRPr="0036339B">
              <w:t xml:space="preserve"> PMS</w:t>
            </w:r>
            <w:r w:rsidR="009C60B1">
              <w:t xml:space="preserve">-remissie </w:t>
            </w:r>
            <w:r w:rsidR="009C60B1" w:rsidRPr="0036339B">
              <w:t>in week</w:t>
            </w:r>
            <w:r w:rsidR="009C60B1" w:rsidRPr="00C50BC6">
              <w:rPr>
                <w:rFonts w:ascii="TimesNewRomanPSMT" w:hAnsi="TimesNewRomanPSMT" w:cs="TimesNewRomanPSMT"/>
                <w:sz w:val="20"/>
                <w:szCs w:val="20"/>
              </w:rPr>
              <w:t> </w:t>
            </w:r>
            <w:r w:rsidR="009C60B1"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3E6BADB5" w14:textId="77777777" w:rsidR="00BC640E" w:rsidRPr="0036339B" w:rsidRDefault="00BC640E" w:rsidP="00BC640E">
            <w:pPr>
              <w:jc w:val="center"/>
            </w:pPr>
            <w:r w:rsidRPr="0036339B">
              <w:t>9/21 (42</w:t>
            </w:r>
            <w:r w:rsidR="008872B1" w:rsidRPr="0036339B">
              <w:t>,</w:t>
            </w:r>
            <w:r w:rsidRPr="0036339B">
              <w:t>9%)</w:t>
            </w:r>
          </w:p>
        </w:tc>
        <w:tc>
          <w:tcPr>
            <w:tcW w:w="3108" w:type="dxa"/>
            <w:tcBorders>
              <w:top w:val="single" w:sz="4" w:space="0" w:color="auto"/>
              <w:left w:val="single" w:sz="4" w:space="0" w:color="auto"/>
              <w:bottom w:val="single" w:sz="4" w:space="0" w:color="auto"/>
              <w:right w:val="single" w:sz="4" w:space="0" w:color="auto"/>
            </w:tcBorders>
            <w:vAlign w:val="center"/>
          </w:tcPr>
          <w:p w14:paraId="43F3C4F5" w14:textId="77777777" w:rsidR="00BC640E" w:rsidRPr="0036339B" w:rsidRDefault="00BC640E" w:rsidP="00BC640E">
            <w:pPr>
              <w:jc w:val="center"/>
            </w:pPr>
            <w:r w:rsidRPr="0036339B">
              <w:t>10/22 (45</w:t>
            </w:r>
            <w:r w:rsidR="008872B1" w:rsidRPr="0036339B">
              <w:t>,</w:t>
            </w:r>
            <w:r w:rsidRPr="0036339B">
              <w:t>5%)</w:t>
            </w:r>
          </w:p>
        </w:tc>
      </w:tr>
      <w:tr w:rsidR="00BC640E" w:rsidRPr="0036339B" w14:paraId="05A064A6"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6417D61D" w14:textId="77777777" w:rsidR="00BC640E" w:rsidRPr="0036339B" w:rsidRDefault="00BC640E" w:rsidP="00BC640E">
            <w:r w:rsidRPr="0036339B">
              <w:t>Corticostero</w:t>
            </w:r>
            <w:r w:rsidR="008872B1" w:rsidRPr="0036339B">
              <w:t>ïd</w:t>
            </w:r>
            <w:r w:rsidR="009C60B1">
              <w:t>e-</w:t>
            </w:r>
            <w:r w:rsidR="008872B1" w:rsidRPr="0036339B">
              <w:t>vrije remissie</w:t>
            </w:r>
            <w:r w:rsidR="00AA6091">
              <w:t xml:space="preserve"> bij</w:t>
            </w:r>
            <w:r w:rsidRPr="0036339B">
              <w:t xml:space="preserve"> PMS</w:t>
            </w:r>
            <w:r w:rsidR="008872B1" w:rsidRPr="0036339B">
              <w:t>-</w:t>
            </w:r>
            <w:r w:rsidRPr="0036339B">
              <w:t>responders</w:t>
            </w:r>
            <w:r w:rsidR="009C60B1" w:rsidRPr="0036339B">
              <w:t xml:space="preserve"> in week</w:t>
            </w:r>
            <w:r w:rsidR="009C60B1" w:rsidRPr="00C50BC6">
              <w:rPr>
                <w:rFonts w:ascii="TimesNewRomanPSMT" w:hAnsi="TimesNewRomanPSMT" w:cs="TimesNewRomanPSMT"/>
                <w:sz w:val="20"/>
                <w:szCs w:val="20"/>
              </w:rPr>
              <w:t> </w:t>
            </w:r>
            <w:r w:rsidR="009C60B1" w:rsidRPr="0036339B">
              <w:t>8</w:t>
            </w:r>
            <w:r w:rsidRPr="0036339B">
              <w:rPr>
                <w:vertAlign w:val="superscript"/>
              </w:rPr>
              <w:t>c</w:t>
            </w:r>
          </w:p>
        </w:tc>
        <w:tc>
          <w:tcPr>
            <w:tcW w:w="3077" w:type="dxa"/>
            <w:tcBorders>
              <w:top w:val="single" w:sz="4" w:space="0" w:color="auto"/>
              <w:left w:val="single" w:sz="4" w:space="0" w:color="auto"/>
              <w:bottom w:val="single" w:sz="4" w:space="0" w:color="auto"/>
              <w:right w:val="single" w:sz="4" w:space="0" w:color="auto"/>
            </w:tcBorders>
            <w:vAlign w:val="center"/>
          </w:tcPr>
          <w:p w14:paraId="017E13BF" w14:textId="77777777" w:rsidR="00BC640E" w:rsidRPr="0036339B" w:rsidRDefault="00BC640E" w:rsidP="00BC640E">
            <w:pPr>
              <w:jc w:val="center"/>
            </w:pPr>
            <w:r w:rsidRPr="0036339B">
              <w:t>4/13 (30</w:t>
            </w:r>
            <w:r w:rsidR="008872B1" w:rsidRPr="0036339B">
              <w:t>,</w:t>
            </w:r>
            <w:r w:rsidRPr="0036339B">
              <w:t>8%)</w:t>
            </w:r>
          </w:p>
        </w:tc>
        <w:tc>
          <w:tcPr>
            <w:tcW w:w="3108" w:type="dxa"/>
            <w:tcBorders>
              <w:top w:val="single" w:sz="4" w:space="0" w:color="auto"/>
              <w:left w:val="single" w:sz="4" w:space="0" w:color="auto"/>
              <w:bottom w:val="single" w:sz="4" w:space="0" w:color="auto"/>
              <w:right w:val="single" w:sz="4" w:space="0" w:color="auto"/>
            </w:tcBorders>
            <w:vAlign w:val="center"/>
          </w:tcPr>
          <w:p w14:paraId="5CC82781" w14:textId="77777777" w:rsidR="00BC640E" w:rsidRPr="0036339B" w:rsidRDefault="00BC640E" w:rsidP="00BC640E">
            <w:pPr>
              <w:jc w:val="center"/>
            </w:pPr>
            <w:r w:rsidRPr="0036339B">
              <w:t>5/16 (31</w:t>
            </w:r>
            <w:r w:rsidR="008872B1" w:rsidRPr="0036339B">
              <w:t>,</w:t>
            </w:r>
            <w:r w:rsidRPr="0036339B">
              <w:t>3%)</w:t>
            </w:r>
          </w:p>
        </w:tc>
      </w:tr>
    </w:tbl>
    <w:p w14:paraId="7541D8A4" w14:textId="77777777" w:rsidR="00BC640E" w:rsidRPr="00C50BC6" w:rsidRDefault="00BC640E" w:rsidP="00BC640E">
      <w:pPr>
        <w:keepNext/>
        <w:ind w:left="270" w:hanging="270"/>
        <w:rPr>
          <w:sz w:val="20"/>
          <w:szCs w:val="20"/>
        </w:rPr>
      </w:pPr>
      <w:r w:rsidRPr="00C50BC6">
        <w:rPr>
          <w:sz w:val="20"/>
          <w:szCs w:val="20"/>
          <w:vertAlign w:val="superscript"/>
        </w:rPr>
        <w:t>a</w:t>
      </w:r>
      <w:r w:rsidRPr="00C50BC6">
        <w:rPr>
          <w:sz w:val="20"/>
          <w:szCs w:val="20"/>
        </w:rPr>
        <w:tab/>
        <w:t>Adalimumab 0</w:t>
      </w:r>
      <w:r w:rsidR="00CE140F" w:rsidRPr="00C50BC6">
        <w:rPr>
          <w:sz w:val="20"/>
          <w:szCs w:val="20"/>
        </w:rPr>
        <w:t>,</w:t>
      </w:r>
      <w:r w:rsidRPr="00C50BC6">
        <w:rPr>
          <w:sz w:val="20"/>
          <w:szCs w:val="20"/>
        </w:rPr>
        <w:t>6</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40</w:t>
      </w:r>
      <w:r w:rsidRPr="00C50BC6">
        <w:rPr>
          <w:rFonts w:ascii="TimesNewRomanPSMT" w:hAnsi="TimesNewRomanPSMT" w:cs="TimesNewRomanPSMT"/>
          <w:sz w:val="20"/>
          <w:szCs w:val="20"/>
        </w:rPr>
        <w:t> </w:t>
      </w:r>
      <w:r w:rsidRPr="00C50BC6">
        <w:rPr>
          <w:sz w:val="20"/>
          <w:szCs w:val="20"/>
        </w:rPr>
        <w:t>mg) e</w:t>
      </w:r>
      <w:r w:rsidR="00CE140F" w:rsidRPr="00C50BC6">
        <w:rPr>
          <w:sz w:val="20"/>
          <w:szCs w:val="20"/>
        </w:rPr>
        <w:t>enmaal per twee weken</w:t>
      </w:r>
    </w:p>
    <w:p w14:paraId="7A210F73" w14:textId="77777777" w:rsidR="00BC640E" w:rsidRPr="00C50BC6" w:rsidRDefault="00BC640E" w:rsidP="00BC640E">
      <w:pPr>
        <w:keepNext/>
        <w:ind w:left="270" w:hanging="270"/>
        <w:rPr>
          <w:sz w:val="20"/>
          <w:szCs w:val="20"/>
        </w:rPr>
      </w:pPr>
      <w:r w:rsidRPr="00C50BC6">
        <w:rPr>
          <w:sz w:val="20"/>
          <w:szCs w:val="20"/>
          <w:vertAlign w:val="superscript"/>
        </w:rPr>
        <w:t>b</w:t>
      </w:r>
      <w:r w:rsidRPr="00C50BC6">
        <w:rPr>
          <w:sz w:val="20"/>
          <w:szCs w:val="20"/>
        </w:rPr>
        <w:tab/>
        <w:t>Adalimumab 0</w:t>
      </w:r>
      <w:r w:rsidR="00CE140F" w:rsidRPr="00C50BC6">
        <w:rPr>
          <w:sz w:val="20"/>
          <w:szCs w:val="20"/>
        </w:rPr>
        <w:t>,</w:t>
      </w:r>
      <w:r w:rsidRPr="00C50BC6">
        <w:rPr>
          <w:sz w:val="20"/>
          <w:szCs w:val="20"/>
        </w:rPr>
        <w:t>6</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40</w:t>
      </w:r>
      <w:r w:rsidRPr="00C50BC6">
        <w:rPr>
          <w:rFonts w:ascii="TimesNewRomanPSMT" w:hAnsi="TimesNewRomanPSMT" w:cs="TimesNewRomanPSMT"/>
          <w:sz w:val="20"/>
          <w:szCs w:val="20"/>
        </w:rPr>
        <w:t> </w:t>
      </w:r>
      <w:r w:rsidRPr="00C50BC6">
        <w:rPr>
          <w:sz w:val="20"/>
          <w:szCs w:val="20"/>
        </w:rPr>
        <w:t>mg) e</w:t>
      </w:r>
      <w:r w:rsidR="00CE140F" w:rsidRPr="00C50BC6">
        <w:rPr>
          <w:sz w:val="20"/>
          <w:szCs w:val="20"/>
        </w:rPr>
        <w:t>enmaal per week</w:t>
      </w:r>
    </w:p>
    <w:p w14:paraId="615AA2FD" w14:textId="77777777" w:rsidR="00BC640E" w:rsidRPr="00C50BC6" w:rsidRDefault="00BC640E" w:rsidP="00BC640E">
      <w:pPr>
        <w:keepNext/>
        <w:ind w:left="270" w:hanging="270"/>
        <w:rPr>
          <w:sz w:val="20"/>
          <w:szCs w:val="20"/>
        </w:rPr>
      </w:pPr>
      <w:r w:rsidRPr="00C50BC6">
        <w:rPr>
          <w:sz w:val="20"/>
          <w:szCs w:val="20"/>
          <w:vertAlign w:val="superscript"/>
        </w:rPr>
        <w:t>c</w:t>
      </w:r>
      <w:r w:rsidRPr="00C50BC6">
        <w:rPr>
          <w:sz w:val="20"/>
          <w:szCs w:val="20"/>
        </w:rPr>
        <w:tab/>
      </w:r>
      <w:r w:rsidR="00CE140F" w:rsidRPr="00C50BC6">
        <w:rPr>
          <w:sz w:val="20"/>
          <w:szCs w:val="20"/>
        </w:rPr>
        <w:t xml:space="preserve">Bij patiënten die bij </w:t>
      </w:r>
      <w:r w:rsidR="009C60B1" w:rsidRPr="00C50BC6">
        <w:rPr>
          <w:sz w:val="20"/>
          <w:szCs w:val="20"/>
        </w:rPr>
        <w:t>de uitgangssituatie</w:t>
      </w:r>
      <w:r w:rsidR="00CE140F" w:rsidRPr="00C50BC6">
        <w:rPr>
          <w:sz w:val="20"/>
          <w:szCs w:val="20"/>
        </w:rPr>
        <w:t xml:space="preserve"> gelijktijdig corticosteroïden </w:t>
      </w:r>
      <w:r w:rsidR="009C60B1" w:rsidRPr="00C50BC6">
        <w:rPr>
          <w:sz w:val="20"/>
          <w:szCs w:val="20"/>
        </w:rPr>
        <w:t>gebruikten</w:t>
      </w:r>
    </w:p>
    <w:p w14:paraId="6D2BB99F" w14:textId="77777777" w:rsidR="00BC640E" w:rsidRPr="00C50BC6" w:rsidRDefault="009C60B1" w:rsidP="00BC640E">
      <w:pPr>
        <w:autoSpaceDE w:val="0"/>
        <w:autoSpaceDN w:val="0"/>
        <w:adjustRightInd w:val="0"/>
        <w:rPr>
          <w:sz w:val="20"/>
          <w:szCs w:val="20"/>
        </w:rPr>
      </w:pPr>
      <w:r w:rsidRPr="00C50BC6">
        <w:rPr>
          <w:sz w:val="20"/>
          <w:szCs w:val="20"/>
        </w:rPr>
        <w:t>Opmerking</w:t>
      </w:r>
      <w:r w:rsidR="00BC640E" w:rsidRPr="00C50BC6">
        <w:rPr>
          <w:sz w:val="20"/>
          <w:szCs w:val="20"/>
        </w:rPr>
        <w:t xml:space="preserve">: </w:t>
      </w:r>
      <w:r w:rsidR="00DF3099" w:rsidRPr="00C50BC6">
        <w:rPr>
          <w:sz w:val="20"/>
          <w:szCs w:val="20"/>
        </w:rPr>
        <w:t>p</w:t>
      </w:r>
      <w:r w:rsidR="00CE140F" w:rsidRPr="00C50BC6">
        <w:rPr>
          <w:sz w:val="20"/>
          <w:szCs w:val="20"/>
        </w:rPr>
        <w:t>atiënten met ontbrekende waarden in w</w:t>
      </w:r>
      <w:r w:rsidR="00BC640E" w:rsidRPr="00C50BC6">
        <w:rPr>
          <w:sz w:val="20"/>
          <w:szCs w:val="20"/>
        </w:rPr>
        <w:t>eek</w:t>
      </w:r>
      <w:r w:rsidR="00BC640E" w:rsidRPr="00C50BC6">
        <w:rPr>
          <w:rFonts w:ascii="TimesNewRomanPSMT" w:hAnsi="TimesNewRomanPSMT" w:cs="TimesNewRomanPSMT"/>
          <w:sz w:val="20"/>
          <w:szCs w:val="20"/>
        </w:rPr>
        <w:t> </w:t>
      </w:r>
      <w:r w:rsidR="00BC640E" w:rsidRPr="00C50BC6">
        <w:rPr>
          <w:sz w:val="20"/>
          <w:szCs w:val="20"/>
        </w:rPr>
        <w:t>52 o</w:t>
      </w:r>
      <w:r w:rsidR="00CE140F" w:rsidRPr="00C50BC6">
        <w:rPr>
          <w:sz w:val="20"/>
          <w:szCs w:val="20"/>
        </w:rPr>
        <w:t xml:space="preserve">f die werden gerandomiseerd </w:t>
      </w:r>
      <w:r w:rsidRPr="00C50BC6">
        <w:rPr>
          <w:sz w:val="20"/>
          <w:szCs w:val="20"/>
        </w:rPr>
        <w:t>om een</w:t>
      </w:r>
      <w:r w:rsidR="00CE140F" w:rsidRPr="00C50BC6">
        <w:rPr>
          <w:sz w:val="20"/>
          <w:szCs w:val="20"/>
        </w:rPr>
        <w:t xml:space="preserve"> herinductie- of onderhoudsbehandeling </w:t>
      </w:r>
      <w:r w:rsidRPr="00C50BC6">
        <w:rPr>
          <w:sz w:val="20"/>
          <w:szCs w:val="20"/>
        </w:rPr>
        <w:t xml:space="preserve">te krijgen </w:t>
      </w:r>
      <w:r w:rsidR="00CE140F" w:rsidRPr="00C50BC6">
        <w:rPr>
          <w:sz w:val="20"/>
          <w:szCs w:val="20"/>
        </w:rPr>
        <w:t xml:space="preserve">werden </w:t>
      </w:r>
      <w:r w:rsidRPr="00C50BC6">
        <w:rPr>
          <w:sz w:val="20"/>
          <w:szCs w:val="20"/>
        </w:rPr>
        <w:t xml:space="preserve">beschouwd als non-responders </w:t>
      </w:r>
      <w:r w:rsidR="00CE140F" w:rsidRPr="00C50BC6">
        <w:rPr>
          <w:sz w:val="20"/>
          <w:szCs w:val="20"/>
        </w:rPr>
        <w:t>voor de eindpunten van week 52</w:t>
      </w:r>
    </w:p>
    <w:p w14:paraId="417CF050" w14:textId="77777777" w:rsidR="00BC640E" w:rsidRPr="00F32CC6" w:rsidRDefault="00BC640E" w:rsidP="00BC640E">
      <w:pPr>
        <w:rPr>
          <w:iCs/>
        </w:rPr>
      </w:pPr>
    </w:p>
    <w:p w14:paraId="711C0819" w14:textId="77777777" w:rsidR="00BC640E" w:rsidRPr="00F32CC6" w:rsidRDefault="00F32CC6" w:rsidP="00F32CC6">
      <w:pPr>
        <w:autoSpaceDE w:val="0"/>
        <w:autoSpaceDN w:val="0"/>
        <w:adjustRightInd w:val="0"/>
      </w:pPr>
      <w:r w:rsidRPr="00F32CC6">
        <w:rPr>
          <w:rFonts w:eastAsia="TimesNewRoman"/>
          <w:lang w:eastAsia="nl-NL"/>
        </w:rPr>
        <w:t>Extra verkennende werkzaamheidseindpunten zijn onder andere klinische respons volgens de</w:t>
      </w:r>
      <w:r>
        <w:rPr>
          <w:rFonts w:eastAsia="TimesNewRoman"/>
          <w:lang w:eastAsia="nl-NL"/>
        </w:rPr>
        <w:t xml:space="preserve"> </w:t>
      </w:r>
      <w:r w:rsidRPr="00F32CC6">
        <w:rPr>
          <w:rFonts w:eastAsia="TimesNewRoman"/>
          <w:lang w:eastAsia="nl-NL"/>
        </w:rPr>
        <w:t>Paediatric Ulcerative Colitis Activity Index (PUCAI) (gedefinieerd als een afname in PUCAI ≥</w:t>
      </w:r>
      <w:r>
        <w:rPr>
          <w:rFonts w:eastAsia="TimesNewRoman"/>
          <w:lang w:eastAsia="nl-NL"/>
        </w:rPr>
        <w:t>2</w:t>
      </w:r>
      <w:r w:rsidRPr="00F32CC6">
        <w:rPr>
          <w:rFonts w:eastAsia="TimesNewRoman"/>
          <w:lang w:eastAsia="nl-NL"/>
        </w:rPr>
        <w:t>0</w:t>
      </w:r>
      <w:r>
        <w:rPr>
          <w:rFonts w:eastAsia="TimesNewRoman"/>
          <w:lang w:eastAsia="nl-NL"/>
        </w:rPr>
        <w:t> </w:t>
      </w:r>
      <w:r w:rsidRPr="00F32CC6">
        <w:rPr>
          <w:rFonts w:eastAsia="TimesNewRoman"/>
          <w:lang w:eastAsia="nl-NL"/>
        </w:rPr>
        <w:t>punten ten opzichte van uitgangssituatie) en klinische remissie volgens PUCAI (gedefinieerd als</w:t>
      </w:r>
      <w:r>
        <w:rPr>
          <w:rFonts w:eastAsia="TimesNewRoman"/>
          <w:lang w:eastAsia="nl-NL"/>
        </w:rPr>
        <w:t xml:space="preserve"> </w:t>
      </w:r>
      <w:r w:rsidRPr="00F32CC6">
        <w:rPr>
          <w:rFonts w:eastAsia="TimesNewRoman"/>
          <w:lang w:eastAsia="nl-NL"/>
        </w:rPr>
        <w:t>PUCAI &lt;10) in week</w:t>
      </w:r>
      <w:r>
        <w:rPr>
          <w:rFonts w:eastAsia="TimesNewRoman"/>
          <w:lang w:eastAsia="nl-NL"/>
        </w:rPr>
        <w:t> </w:t>
      </w:r>
      <w:r w:rsidRPr="00F32CC6">
        <w:rPr>
          <w:rFonts w:eastAsia="TimesNewRoman"/>
          <w:lang w:eastAsia="nl-NL"/>
        </w:rPr>
        <w:t>8 en week</w:t>
      </w:r>
      <w:r>
        <w:rPr>
          <w:rFonts w:eastAsia="TimesNewRoman"/>
          <w:lang w:eastAsia="nl-NL"/>
        </w:rPr>
        <w:t> </w:t>
      </w:r>
      <w:r w:rsidRPr="00F32CC6">
        <w:rPr>
          <w:rFonts w:eastAsia="TimesNewRoman"/>
          <w:lang w:eastAsia="nl-NL"/>
        </w:rPr>
        <w:t>52 (tabel</w:t>
      </w:r>
      <w:r>
        <w:rPr>
          <w:rFonts w:eastAsia="TimesNewRoman"/>
          <w:lang w:eastAsia="nl-NL"/>
        </w:rPr>
        <w:t> </w:t>
      </w:r>
      <w:r w:rsidRPr="00F32CC6">
        <w:rPr>
          <w:rFonts w:eastAsia="TimesNewRoman"/>
          <w:lang w:eastAsia="nl-NL"/>
        </w:rPr>
        <w:t>28).</w:t>
      </w:r>
    </w:p>
    <w:p w14:paraId="5B6F9B85" w14:textId="77777777" w:rsidR="00BC640E" w:rsidRPr="00F32CC6" w:rsidRDefault="00BC640E" w:rsidP="00BC640E">
      <w:pPr>
        <w:rPr>
          <w:iCs/>
        </w:rPr>
      </w:pPr>
    </w:p>
    <w:p w14:paraId="63AE21A5" w14:textId="77777777" w:rsidR="007F4BF8" w:rsidRPr="0036339B" w:rsidRDefault="00BC640E" w:rsidP="00427491">
      <w:pPr>
        <w:keepNext/>
        <w:jc w:val="center"/>
        <w:rPr>
          <w:b/>
        </w:rPr>
      </w:pPr>
      <w:r w:rsidRPr="0036339B">
        <w:rPr>
          <w:b/>
        </w:rPr>
        <w:t>Tab</w:t>
      </w:r>
      <w:r w:rsidR="00CE140F" w:rsidRPr="0036339B">
        <w:rPr>
          <w:b/>
        </w:rPr>
        <w:t>el </w:t>
      </w:r>
      <w:r w:rsidRPr="0036339B">
        <w:rPr>
          <w:b/>
        </w:rPr>
        <w:t>28</w:t>
      </w:r>
    </w:p>
    <w:p w14:paraId="2A4D9919" w14:textId="77777777" w:rsidR="00BC640E" w:rsidRPr="0036339B" w:rsidRDefault="00CE140F" w:rsidP="00427491">
      <w:pPr>
        <w:keepNext/>
        <w:jc w:val="center"/>
        <w:rPr>
          <w:b/>
          <w:bCs/>
        </w:rPr>
      </w:pPr>
      <w:r w:rsidRPr="0036339B">
        <w:rPr>
          <w:b/>
        </w:rPr>
        <w:t>Resultaten verkennende eindpunten volgens</w:t>
      </w:r>
      <w:r w:rsidR="00BC640E" w:rsidRPr="0036339B">
        <w:rPr>
          <w:b/>
        </w:rPr>
        <w:t xml:space="preserve"> PUCAI</w:t>
      </w:r>
    </w:p>
    <w:p w14:paraId="7DF72BF8" w14:textId="77777777" w:rsidR="00BC640E" w:rsidRPr="0036339B" w:rsidRDefault="00BC640E" w:rsidP="00BC640E">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3"/>
        <w:gridCol w:w="3037"/>
      </w:tblGrid>
      <w:tr w:rsidR="00BC640E" w:rsidRPr="0036339B" w14:paraId="7BA55BEF" w14:textId="77777777" w:rsidTr="00EA3AF6">
        <w:trPr>
          <w:cantSplit/>
        </w:trPr>
        <w:tc>
          <w:tcPr>
            <w:tcW w:w="3118" w:type="dxa"/>
            <w:vMerge w:val="restart"/>
            <w:tcBorders>
              <w:top w:val="single" w:sz="4" w:space="0" w:color="auto"/>
              <w:left w:val="single" w:sz="4" w:space="0" w:color="auto"/>
              <w:right w:val="single" w:sz="4" w:space="0" w:color="auto"/>
            </w:tcBorders>
          </w:tcPr>
          <w:p w14:paraId="0E5ECBC6" w14:textId="77777777" w:rsidR="00BC640E" w:rsidRPr="0036339B" w:rsidRDefault="00BC640E" w:rsidP="00BC640E">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65BC1603" w14:textId="77777777" w:rsidR="00BC640E" w:rsidRPr="0036339B" w:rsidRDefault="00BC640E" w:rsidP="00BC640E">
            <w:pPr>
              <w:keepNext/>
              <w:jc w:val="center"/>
              <w:rPr>
                <w:b/>
              </w:rPr>
            </w:pPr>
            <w:r w:rsidRPr="0036339B">
              <w:rPr>
                <w:b/>
              </w:rPr>
              <w:t>Week</w:t>
            </w:r>
            <w:r w:rsidRPr="00C50BC6">
              <w:rPr>
                <w:rFonts w:ascii="TimesNewRomanPSMT" w:hAnsi="TimesNewRomanPSMT" w:cs="TimesNewRomanPSMT"/>
                <w:sz w:val="20"/>
                <w:szCs w:val="20"/>
              </w:rPr>
              <w:t> </w:t>
            </w:r>
            <w:r w:rsidRPr="0036339B">
              <w:rPr>
                <w:b/>
              </w:rPr>
              <w:t>8</w:t>
            </w:r>
          </w:p>
        </w:tc>
      </w:tr>
      <w:tr w:rsidR="00BC640E" w:rsidRPr="0036339B" w14:paraId="1C6A385E" w14:textId="77777777" w:rsidTr="00EA3AF6">
        <w:trPr>
          <w:cantSplit/>
        </w:trPr>
        <w:tc>
          <w:tcPr>
            <w:tcW w:w="3118" w:type="dxa"/>
            <w:vMerge/>
            <w:tcBorders>
              <w:left w:val="single" w:sz="4" w:space="0" w:color="auto"/>
              <w:bottom w:val="single" w:sz="4" w:space="0" w:color="auto"/>
              <w:right w:val="single" w:sz="4" w:space="0" w:color="auto"/>
            </w:tcBorders>
          </w:tcPr>
          <w:p w14:paraId="11C4E0C7" w14:textId="77777777" w:rsidR="00BC640E" w:rsidRPr="0036339B" w:rsidRDefault="00BC640E" w:rsidP="00BC640E">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8EFFCFF" w14:textId="77777777" w:rsidR="00BC640E" w:rsidRPr="0036339B" w:rsidRDefault="00BC640E" w:rsidP="00BC640E">
            <w:pPr>
              <w:keepNext/>
              <w:jc w:val="center"/>
              <w:rPr>
                <w:b/>
              </w:rPr>
            </w:pPr>
            <w:r w:rsidRPr="0036339B">
              <w:rPr>
                <w:b/>
              </w:rPr>
              <w:t>Adalimumab</w:t>
            </w:r>
            <w:r w:rsidRPr="0036339B">
              <w:rPr>
                <w:b/>
                <w:vertAlign w:val="superscript"/>
              </w:rPr>
              <w:t>a</w:t>
            </w:r>
          </w:p>
          <w:p w14:paraId="39C9A026" w14:textId="77777777" w:rsidR="00BC640E" w:rsidRPr="0036339B" w:rsidRDefault="000813C8" w:rsidP="00BC640E">
            <w:pPr>
              <w:keepNext/>
              <w:jc w:val="center"/>
              <w:rPr>
                <w:b/>
              </w:rPr>
            </w:pPr>
            <w:r w:rsidRPr="0036339B">
              <w:rPr>
                <w:b/>
              </w:rPr>
              <w:t xml:space="preserve">Maximaal </w:t>
            </w:r>
            <w:r w:rsidR="00BC640E" w:rsidRPr="0036339B">
              <w:rPr>
                <w:b/>
              </w:rPr>
              <w:t>160</w:t>
            </w:r>
            <w:r w:rsidR="00BC640E" w:rsidRPr="00C50BC6">
              <w:rPr>
                <w:rFonts w:ascii="TimesNewRomanPSMT" w:hAnsi="TimesNewRomanPSMT" w:cs="TimesNewRomanPSMT"/>
                <w:sz w:val="20"/>
                <w:szCs w:val="20"/>
              </w:rPr>
              <w:t> </w:t>
            </w:r>
            <w:r w:rsidR="00BC640E" w:rsidRPr="0036339B">
              <w:rPr>
                <w:b/>
              </w:rPr>
              <w:t xml:space="preserve">mg </w:t>
            </w:r>
            <w:r w:rsidR="00CE140F" w:rsidRPr="0036339B">
              <w:rPr>
                <w:b/>
              </w:rPr>
              <w:t>in w</w:t>
            </w:r>
            <w:r w:rsidR="00BC640E" w:rsidRPr="0036339B">
              <w:rPr>
                <w:b/>
              </w:rPr>
              <w:t>eek</w:t>
            </w:r>
            <w:r w:rsidR="00BC640E" w:rsidRPr="00C50BC6">
              <w:rPr>
                <w:rFonts w:ascii="TimesNewRomanPSMT" w:hAnsi="TimesNewRomanPSMT" w:cs="TimesNewRomanPSMT"/>
                <w:sz w:val="20"/>
                <w:szCs w:val="20"/>
              </w:rPr>
              <w:t> </w:t>
            </w:r>
            <w:r w:rsidR="00BC640E" w:rsidRPr="0036339B">
              <w:rPr>
                <w:b/>
              </w:rPr>
              <w:t xml:space="preserve">0 / </w:t>
            </w:r>
            <w:r w:rsidR="007F4BF8" w:rsidRPr="0036339B">
              <w:rPr>
                <w:b/>
              </w:rPr>
              <w:t>p</w:t>
            </w:r>
            <w:r w:rsidR="00BC640E" w:rsidRPr="0036339B">
              <w:rPr>
                <w:b/>
              </w:rPr>
              <w:t xml:space="preserve">lacebo </w:t>
            </w:r>
            <w:r w:rsidR="00CE140F" w:rsidRPr="0036339B">
              <w:rPr>
                <w:b/>
              </w:rPr>
              <w:t>in w</w:t>
            </w:r>
            <w:r w:rsidR="00BC640E" w:rsidRPr="0036339B">
              <w:rPr>
                <w:b/>
              </w:rPr>
              <w:t>eek</w:t>
            </w:r>
            <w:r w:rsidR="00BC640E" w:rsidRPr="00C50BC6">
              <w:rPr>
                <w:rFonts w:ascii="TimesNewRomanPSMT" w:hAnsi="TimesNewRomanPSMT" w:cs="TimesNewRomanPSMT"/>
                <w:sz w:val="20"/>
                <w:szCs w:val="20"/>
              </w:rPr>
              <w:t> </w:t>
            </w:r>
            <w:r w:rsidR="00BC640E" w:rsidRPr="0036339B">
              <w:rPr>
                <w:b/>
              </w:rPr>
              <w:t>1</w:t>
            </w:r>
          </w:p>
          <w:p w14:paraId="07119FA9" w14:textId="77777777" w:rsidR="00BC640E" w:rsidRPr="0036339B" w:rsidRDefault="00BC640E" w:rsidP="00BC640E">
            <w:pPr>
              <w:keepNext/>
              <w:jc w:val="center"/>
              <w:rPr>
                <w:b/>
              </w:rPr>
            </w:pPr>
            <w:r w:rsidRPr="0036339B">
              <w:rPr>
                <w:b/>
              </w:rPr>
              <w:t>N=30</w:t>
            </w:r>
          </w:p>
        </w:tc>
        <w:tc>
          <w:tcPr>
            <w:tcW w:w="3108" w:type="dxa"/>
            <w:tcBorders>
              <w:top w:val="single" w:sz="4" w:space="0" w:color="auto"/>
              <w:left w:val="single" w:sz="4" w:space="0" w:color="auto"/>
              <w:bottom w:val="single" w:sz="4" w:space="0" w:color="auto"/>
              <w:right w:val="single" w:sz="4" w:space="0" w:color="auto"/>
            </w:tcBorders>
            <w:hideMark/>
          </w:tcPr>
          <w:p w14:paraId="4A26BF4E" w14:textId="77777777" w:rsidR="00BC640E" w:rsidRPr="0036339B" w:rsidRDefault="00BC640E" w:rsidP="00BC640E">
            <w:pPr>
              <w:keepNext/>
              <w:jc w:val="center"/>
              <w:rPr>
                <w:b/>
              </w:rPr>
            </w:pPr>
            <w:r w:rsidRPr="0036339B">
              <w:rPr>
                <w:b/>
              </w:rPr>
              <w:t>Adalimumab</w:t>
            </w:r>
            <w:r w:rsidRPr="0036339B">
              <w:rPr>
                <w:b/>
                <w:vertAlign w:val="superscript"/>
              </w:rPr>
              <w:t>b,c</w:t>
            </w:r>
          </w:p>
          <w:p w14:paraId="4B85F3EB" w14:textId="77777777" w:rsidR="00BC640E" w:rsidRPr="0036339B" w:rsidRDefault="000813C8" w:rsidP="00BC640E">
            <w:pPr>
              <w:keepNext/>
              <w:jc w:val="center"/>
              <w:rPr>
                <w:b/>
              </w:rPr>
            </w:pPr>
            <w:r w:rsidRPr="0036339B">
              <w:rPr>
                <w:b/>
              </w:rPr>
              <w:t xml:space="preserve">Maximaal </w:t>
            </w:r>
            <w:r w:rsidR="00BC640E" w:rsidRPr="0036339B">
              <w:rPr>
                <w:b/>
              </w:rPr>
              <w:t>160</w:t>
            </w:r>
            <w:r w:rsidR="00BC640E" w:rsidRPr="00C50BC6">
              <w:rPr>
                <w:rFonts w:ascii="TimesNewRomanPSMT" w:hAnsi="TimesNewRomanPSMT" w:cs="TimesNewRomanPSMT"/>
                <w:sz w:val="20"/>
                <w:szCs w:val="20"/>
              </w:rPr>
              <w:t> </w:t>
            </w:r>
            <w:r w:rsidR="00BC640E" w:rsidRPr="0036339B">
              <w:rPr>
                <w:b/>
              </w:rPr>
              <w:t xml:space="preserve">mg </w:t>
            </w:r>
            <w:r w:rsidR="00CE140F" w:rsidRPr="0036339B">
              <w:rPr>
                <w:b/>
              </w:rPr>
              <w:t>in w</w:t>
            </w:r>
            <w:r w:rsidR="00BC640E" w:rsidRPr="0036339B">
              <w:rPr>
                <w:b/>
              </w:rPr>
              <w:t>eek</w:t>
            </w:r>
            <w:r w:rsidR="00BC640E" w:rsidRPr="00C50BC6">
              <w:rPr>
                <w:rFonts w:ascii="TimesNewRomanPSMT" w:hAnsi="TimesNewRomanPSMT" w:cs="TimesNewRomanPSMT"/>
                <w:sz w:val="20"/>
                <w:szCs w:val="20"/>
              </w:rPr>
              <w:t> </w:t>
            </w:r>
            <w:r w:rsidR="00BC640E" w:rsidRPr="0036339B">
              <w:rPr>
                <w:b/>
              </w:rPr>
              <w:t xml:space="preserve">0 </w:t>
            </w:r>
            <w:r w:rsidR="00CE140F" w:rsidRPr="0036339B">
              <w:rPr>
                <w:b/>
              </w:rPr>
              <w:t>en w</w:t>
            </w:r>
            <w:r w:rsidR="00BC640E" w:rsidRPr="0036339B">
              <w:rPr>
                <w:b/>
              </w:rPr>
              <w:t>eek</w:t>
            </w:r>
            <w:r w:rsidR="00BC640E" w:rsidRPr="00C50BC6">
              <w:rPr>
                <w:rFonts w:ascii="TimesNewRomanPSMT" w:hAnsi="TimesNewRomanPSMT" w:cs="TimesNewRomanPSMT"/>
                <w:sz w:val="20"/>
                <w:szCs w:val="20"/>
              </w:rPr>
              <w:t> </w:t>
            </w:r>
            <w:r w:rsidR="00BC640E" w:rsidRPr="0036339B">
              <w:rPr>
                <w:b/>
              </w:rPr>
              <w:t>1</w:t>
            </w:r>
          </w:p>
          <w:p w14:paraId="6CEB5D61" w14:textId="77777777" w:rsidR="00BC640E" w:rsidRPr="0036339B" w:rsidRDefault="00BC640E" w:rsidP="00BC640E">
            <w:pPr>
              <w:keepNext/>
              <w:jc w:val="center"/>
              <w:rPr>
                <w:b/>
              </w:rPr>
            </w:pPr>
            <w:r w:rsidRPr="0036339B">
              <w:rPr>
                <w:b/>
              </w:rPr>
              <w:t>N=</w:t>
            </w:r>
            <w:r w:rsidRPr="0036339B">
              <w:rPr>
                <w:b/>
                <w:bCs/>
              </w:rPr>
              <w:t>47</w:t>
            </w:r>
          </w:p>
        </w:tc>
      </w:tr>
      <w:tr w:rsidR="00BC640E" w:rsidRPr="0036339B" w14:paraId="39949FD2" w14:textId="77777777" w:rsidTr="00AC18CB">
        <w:trPr>
          <w:cantSplit/>
        </w:trPr>
        <w:tc>
          <w:tcPr>
            <w:tcW w:w="3118" w:type="dxa"/>
            <w:tcBorders>
              <w:top w:val="single" w:sz="4" w:space="0" w:color="auto"/>
              <w:left w:val="single" w:sz="4" w:space="0" w:color="auto"/>
              <w:bottom w:val="single" w:sz="4" w:space="0" w:color="auto"/>
              <w:right w:val="single" w:sz="4" w:space="0" w:color="auto"/>
            </w:tcBorders>
            <w:hideMark/>
          </w:tcPr>
          <w:p w14:paraId="320137CE" w14:textId="77777777" w:rsidR="00BC640E" w:rsidRPr="0036339B" w:rsidRDefault="00CE140F" w:rsidP="00BC640E">
            <w:r w:rsidRPr="0036339B">
              <w:t>Klinische remissie volgens</w:t>
            </w:r>
            <w:r w:rsidR="00BC640E" w:rsidRPr="0036339B">
              <w:t xml:space="preserve"> PUCAI</w:t>
            </w:r>
          </w:p>
        </w:tc>
        <w:tc>
          <w:tcPr>
            <w:tcW w:w="3077" w:type="dxa"/>
            <w:tcBorders>
              <w:top w:val="single" w:sz="4" w:space="0" w:color="auto"/>
              <w:left w:val="single" w:sz="4" w:space="0" w:color="auto"/>
              <w:bottom w:val="single" w:sz="4" w:space="0" w:color="auto"/>
              <w:right w:val="single" w:sz="4" w:space="0" w:color="auto"/>
            </w:tcBorders>
            <w:vAlign w:val="center"/>
            <w:hideMark/>
          </w:tcPr>
          <w:p w14:paraId="73C6A283" w14:textId="77777777" w:rsidR="00BC640E" w:rsidRPr="0036339B" w:rsidRDefault="00BC640E" w:rsidP="00BC640E">
            <w:pPr>
              <w:jc w:val="center"/>
            </w:pPr>
            <w:r w:rsidRPr="0036339B">
              <w:t>10/30 (33</w:t>
            </w:r>
            <w:r w:rsidR="00CE140F" w:rsidRPr="0036339B">
              <w:t>,</w:t>
            </w:r>
            <w:r w:rsidRPr="0036339B">
              <w:t>3%)</w:t>
            </w:r>
          </w:p>
        </w:tc>
        <w:tc>
          <w:tcPr>
            <w:tcW w:w="3108" w:type="dxa"/>
            <w:tcBorders>
              <w:top w:val="single" w:sz="4" w:space="0" w:color="auto"/>
              <w:left w:val="single" w:sz="4" w:space="0" w:color="auto"/>
              <w:bottom w:val="single" w:sz="4" w:space="0" w:color="auto"/>
              <w:right w:val="single" w:sz="4" w:space="0" w:color="auto"/>
            </w:tcBorders>
            <w:vAlign w:val="center"/>
            <w:hideMark/>
          </w:tcPr>
          <w:p w14:paraId="26558323" w14:textId="77777777" w:rsidR="00BC640E" w:rsidRPr="0036339B" w:rsidRDefault="00BC640E" w:rsidP="00BC640E">
            <w:pPr>
              <w:jc w:val="center"/>
            </w:pPr>
            <w:r w:rsidRPr="0036339B">
              <w:t>22/47 (46</w:t>
            </w:r>
            <w:r w:rsidR="00CE140F" w:rsidRPr="0036339B">
              <w:t>,</w:t>
            </w:r>
            <w:r w:rsidRPr="0036339B">
              <w:t>8%)</w:t>
            </w:r>
          </w:p>
        </w:tc>
      </w:tr>
      <w:tr w:rsidR="00BC640E" w:rsidRPr="0036339B" w14:paraId="0E291824"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15C4076B" w14:textId="77777777" w:rsidR="00BC640E" w:rsidRPr="0036339B" w:rsidRDefault="00CE140F" w:rsidP="00BC640E">
            <w:r w:rsidRPr="0036339B">
              <w:t>Klinische respons volgens</w:t>
            </w:r>
            <w:r w:rsidR="00BC640E" w:rsidRPr="0036339B">
              <w:t xml:space="preserve"> PUCAI</w:t>
            </w:r>
          </w:p>
        </w:tc>
        <w:tc>
          <w:tcPr>
            <w:tcW w:w="3077" w:type="dxa"/>
            <w:tcBorders>
              <w:top w:val="single" w:sz="4" w:space="0" w:color="auto"/>
              <w:left w:val="single" w:sz="4" w:space="0" w:color="auto"/>
              <w:bottom w:val="single" w:sz="4" w:space="0" w:color="auto"/>
              <w:right w:val="single" w:sz="4" w:space="0" w:color="auto"/>
            </w:tcBorders>
            <w:vAlign w:val="center"/>
          </w:tcPr>
          <w:p w14:paraId="1C5D5C54" w14:textId="77777777" w:rsidR="00BC640E" w:rsidRPr="0036339B" w:rsidRDefault="00BC640E" w:rsidP="00BC640E">
            <w:pPr>
              <w:jc w:val="center"/>
            </w:pPr>
            <w:r w:rsidRPr="0036339B">
              <w:t>15/30 (50</w:t>
            </w:r>
            <w:r w:rsidR="00CE140F" w:rsidRPr="0036339B">
              <w:t>,</w:t>
            </w:r>
            <w:r w:rsidRPr="0036339B">
              <w:t>0%)</w:t>
            </w:r>
          </w:p>
        </w:tc>
        <w:tc>
          <w:tcPr>
            <w:tcW w:w="3108" w:type="dxa"/>
            <w:tcBorders>
              <w:top w:val="single" w:sz="4" w:space="0" w:color="auto"/>
              <w:left w:val="single" w:sz="4" w:space="0" w:color="auto"/>
              <w:bottom w:val="single" w:sz="4" w:space="0" w:color="auto"/>
              <w:right w:val="single" w:sz="4" w:space="0" w:color="auto"/>
            </w:tcBorders>
            <w:vAlign w:val="center"/>
          </w:tcPr>
          <w:p w14:paraId="44ABCECB" w14:textId="77777777" w:rsidR="00BC640E" w:rsidRPr="0036339B" w:rsidRDefault="00BC640E" w:rsidP="00BC640E">
            <w:pPr>
              <w:jc w:val="center"/>
            </w:pPr>
            <w:r w:rsidRPr="0036339B">
              <w:t>32/47 (68</w:t>
            </w:r>
            <w:r w:rsidR="00CE140F" w:rsidRPr="0036339B">
              <w:t>,</w:t>
            </w:r>
            <w:r w:rsidRPr="0036339B">
              <w:t>1%)</w:t>
            </w:r>
          </w:p>
        </w:tc>
      </w:tr>
      <w:tr w:rsidR="00BC640E" w:rsidRPr="0036339B" w14:paraId="67738C33" w14:textId="77777777" w:rsidTr="00EA3AF6">
        <w:trPr>
          <w:cantSplit/>
        </w:trPr>
        <w:tc>
          <w:tcPr>
            <w:tcW w:w="3118" w:type="dxa"/>
            <w:vMerge w:val="restart"/>
            <w:tcBorders>
              <w:top w:val="single" w:sz="4" w:space="0" w:color="auto"/>
              <w:left w:val="single" w:sz="4" w:space="0" w:color="auto"/>
              <w:right w:val="single" w:sz="4" w:space="0" w:color="auto"/>
            </w:tcBorders>
          </w:tcPr>
          <w:p w14:paraId="598FE11D" w14:textId="77777777" w:rsidR="00BC640E" w:rsidRPr="0036339B" w:rsidRDefault="00BC640E" w:rsidP="00BC640E">
            <w:pPr>
              <w:keepNext/>
            </w:pPr>
          </w:p>
        </w:tc>
        <w:tc>
          <w:tcPr>
            <w:tcW w:w="6185" w:type="dxa"/>
            <w:gridSpan w:val="2"/>
            <w:tcBorders>
              <w:top w:val="single" w:sz="4" w:space="0" w:color="auto"/>
              <w:left w:val="single" w:sz="4" w:space="0" w:color="auto"/>
              <w:bottom w:val="single" w:sz="4" w:space="0" w:color="auto"/>
              <w:right w:val="single" w:sz="4" w:space="0" w:color="auto"/>
            </w:tcBorders>
          </w:tcPr>
          <w:p w14:paraId="7FBBECAC" w14:textId="77777777" w:rsidR="00BC640E" w:rsidRPr="0036339B" w:rsidRDefault="00BC640E" w:rsidP="00BC640E">
            <w:pPr>
              <w:keepNext/>
              <w:jc w:val="center"/>
              <w:rPr>
                <w:b/>
                <w:bCs/>
              </w:rPr>
            </w:pPr>
            <w:r w:rsidRPr="0036339B">
              <w:rPr>
                <w:b/>
                <w:bCs/>
              </w:rPr>
              <w:t>Week</w:t>
            </w:r>
            <w:r w:rsidRPr="00C50BC6">
              <w:rPr>
                <w:rFonts w:ascii="TimesNewRomanPSMT" w:hAnsi="TimesNewRomanPSMT" w:cs="TimesNewRomanPSMT"/>
                <w:sz w:val="20"/>
                <w:szCs w:val="20"/>
              </w:rPr>
              <w:t> </w:t>
            </w:r>
            <w:r w:rsidRPr="0036339B">
              <w:rPr>
                <w:b/>
                <w:bCs/>
              </w:rPr>
              <w:t>52</w:t>
            </w:r>
          </w:p>
        </w:tc>
      </w:tr>
      <w:tr w:rsidR="00BC640E" w:rsidRPr="0036339B" w14:paraId="65FD8685" w14:textId="77777777" w:rsidTr="00EA3AF6">
        <w:trPr>
          <w:cantSplit/>
        </w:trPr>
        <w:tc>
          <w:tcPr>
            <w:tcW w:w="3118" w:type="dxa"/>
            <w:vMerge/>
            <w:tcBorders>
              <w:left w:val="single" w:sz="4" w:space="0" w:color="auto"/>
              <w:bottom w:val="single" w:sz="4" w:space="0" w:color="auto"/>
              <w:right w:val="single" w:sz="4" w:space="0" w:color="auto"/>
            </w:tcBorders>
          </w:tcPr>
          <w:p w14:paraId="56D67B55" w14:textId="77777777" w:rsidR="00BC640E" w:rsidRPr="0036339B" w:rsidRDefault="00BC640E" w:rsidP="00BC640E"/>
        </w:tc>
        <w:tc>
          <w:tcPr>
            <w:tcW w:w="3077" w:type="dxa"/>
            <w:tcBorders>
              <w:top w:val="single" w:sz="4" w:space="0" w:color="auto"/>
              <w:left w:val="single" w:sz="4" w:space="0" w:color="auto"/>
              <w:bottom w:val="single" w:sz="4" w:space="0" w:color="auto"/>
              <w:right w:val="single" w:sz="4" w:space="0" w:color="auto"/>
            </w:tcBorders>
          </w:tcPr>
          <w:p w14:paraId="7D4660EA" w14:textId="77777777" w:rsidR="00BC640E" w:rsidRPr="0036339B" w:rsidRDefault="00BC640E" w:rsidP="00BC640E">
            <w:pPr>
              <w:keepNext/>
              <w:jc w:val="center"/>
              <w:rPr>
                <w:b/>
              </w:rPr>
            </w:pPr>
            <w:r w:rsidRPr="0036339B">
              <w:rPr>
                <w:b/>
              </w:rPr>
              <w:t>Adalimumab</w:t>
            </w:r>
            <w:r w:rsidRPr="0036339B">
              <w:rPr>
                <w:b/>
                <w:vertAlign w:val="superscript"/>
              </w:rPr>
              <w:t>d</w:t>
            </w:r>
          </w:p>
          <w:p w14:paraId="1000E693" w14:textId="77777777" w:rsidR="00BC640E" w:rsidRPr="0036339B" w:rsidRDefault="000813C8" w:rsidP="00BC640E">
            <w:pPr>
              <w:keepNext/>
              <w:jc w:val="center"/>
              <w:rPr>
                <w:b/>
              </w:rPr>
            </w:pPr>
            <w:r w:rsidRPr="0036339B">
              <w:rPr>
                <w:b/>
              </w:rPr>
              <w:t xml:space="preserve">Maximaal </w:t>
            </w:r>
            <w:r w:rsidR="00BC640E" w:rsidRPr="0036339B">
              <w:rPr>
                <w:b/>
              </w:rPr>
              <w:t>40</w:t>
            </w:r>
            <w:r w:rsidR="00BC640E" w:rsidRPr="00C50BC6">
              <w:rPr>
                <w:rFonts w:ascii="TimesNewRomanPSMT" w:hAnsi="TimesNewRomanPSMT" w:cs="TimesNewRomanPSMT"/>
                <w:sz w:val="20"/>
                <w:szCs w:val="20"/>
              </w:rPr>
              <w:t> </w:t>
            </w:r>
            <w:r w:rsidR="00BC640E" w:rsidRPr="0036339B">
              <w:rPr>
                <w:b/>
              </w:rPr>
              <w:t>mg e</w:t>
            </w:r>
            <w:r w:rsidR="00CE140F" w:rsidRPr="0036339B">
              <w:rPr>
                <w:b/>
              </w:rPr>
              <w:t>enmaal per twee weken</w:t>
            </w:r>
          </w:p>
          <w:p w14:paraId="0D9A48BB" w14:textId="77777777" w:rsidR="00BC640E" w:rsidRPr="0036339B" w:rsidRDefault="00BC640E" w:rsidP="00BC640E">
            <w:pPr>
              <w:jc w:val="center"/>
            </w:pPr>
            <w:r w:rsidRPr="0036339B">
              <w:rPr>
                <w:b/>
              </w:rPr>
              <w:t>N=31</w:t>
            </w:r>
          </w:p>
        </w:tc>
        <w:tc>
          <w:tcPr>
            <w:tcW w:w="3108" w:type="dxa"/>
            <w:tcBorders>
              <w:top w:val="single" w:sz="4" w:space="0" w:color="auto"/>
              <w:left w:val="single" w:sz="4" w:space="0" w:color="auto"/>
              <w:bottom w:val="single" w:sz="4" w:space="0" w:color="auto"/>
              <w:right w:val="single" w:sz="4" w:space="0" w:color="auto"/>
            </w:tcBorders>
          </w:tcPr>
          <w:p w14:paraId="72E4F1AA" w14:textId="77777777" w:rsidR="00BC640E" w:rsidRPr="0036339B" w:rsidRDefault="00BC640E" w:rsidP="00BC640E">
            <w:pPr>
              <w:keepNext/>
              <w:jc w:val="center"/>
              <w:rPr>
                <w:b/>
                <w:vertAlign w:val="superscript"/>
              </w:rPr>
            </w:pPr>
            <w:r w:rsidRPr="0036339B">
              <w:rPr>
                <w:b/>
              </w:rPr>
              <w:t>Adalimumab</w:t>
            </w:r>
            <w:r w:rsidRPr="0036339B">
              <w:rPr>
                <w:b/>
                <w:vertAlign w:val="superscript"/>
              </w:rPr>
              <w:t>e</w:t>
            </w:r>
          </w:p>
          <w:p w14:paraId="54180EC0" w14:textId="77777777" w:rsidR="00BC640E" w:rsidRPr="0036339B" w:rsidRDefault="000813C8" w:rsidP="00BC640E">
            <w:pPr>
              <w:keepNext/>
              <w:jc w:val="center"/>
              <w:rPr>
                <w:b/>
              </w:rPr>
            </w:pPr>
            <w:r w:rsidRPr="0036339B">
              <w:rPr>
                <w:b/>
              </w:rPr>
              <w:t xml:space="preserve">Maximaal </w:t>
            </w:r>
            <w:r w:rsidR="00BC640E" w:rsidRPr="0036339B">
              <w:rPr>
                <w:b/>
              </w:rPr>
              <w:t>40</w:t>
            </w:r>
            <w:r w:rsidR="00BC640E" w:rsidRPr="00C50BC6">
              <w:rPr>
                <w:rFonts w:ascii="TimesNewRomanPSMT" w:hAnsi="TimesNewRomanPSMT" w:cs="TimesNewRomanPSMT"/>
                <w:sz w:val="20"/>
                <w:szCs w:val="20"/>
              </w:rPr>
              <w:t> </w:t>
            </w:r>
            <w:r w:rsidR="00BC640E" w:rsidRPr="0036339B">
              <w:rPr>
                <w:b/>
              </w:rPr>
              <w:t>mg e</w:t>
            </w:r>
            <w:r w:rsidR="00CE140F" w:rsidRPr="0036339B">
              <w:rPr>
                <w:b/>
              </w:rPr>
              <w:t>enmaal per week</w:t>
            </w:r>
          </w:p>
          <w:p w14:paraId="39FACFAA" w14:textId="77777777" w:rsidR="00BC640E" w:rsidRPr="0036339B" w:rsidRDefault="00BC640E" w:rsidP="00BC640E">
            <w:pPr>
              <w:jc w:val="center"/>
            </w:pPr>
            <w:r w:rsidRPr="0036339B">
              <w:rPr>
                <w:b/>
              </w:rPr>
              <w:t>N=</w:t>
            </w:r>
            <w:r w:rsidRPr="0036339B">
              <w:rPr>
                <w:b/>
                <w:bCs/>
              </w:rPr>
              <w:t>31</w:t>
            </w:r>
          </w:p>
        </w:tc>
      </w:tr>
      <w:tr w:rsidR="00BC640E" w:rsidRPr="0036339B" w14:paraId="5675E93D"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4A1E8D62" w14:textId="77777777" w:rsidR="00BC640E" w:rsidRPr="0036339B" w:rsidRDefault="00CE140F" w:rsidP="000813C8">
            <w:r w:rsidRPr="0036339B">
              <w:t>Klinische remissie volgens</w:t>
            </w:r>
            <w:r w:rsidR="00BC640E" w:rsidRPr="0036339B">
              <w:t xml:space="preserve"> PUCAI</w:t>
            </w:r>
            <w:r w:rsidR="000813C8">
              <w:t xml:space="preserve"> bij </w:t>
            </w:r>
            <w:r w:rsidR="00BC640E" w:rsidRPr="0036339B">
              <w:t>PMS</w:t>
            </w:r>
            <w:r w:rsidRPr="0036339B">
              <w:t>-</w:t>
            </w:r>
            <w:r w:rsidR="00BC640E" w:rsidRPr="0036339B">
              <w:t>responders</w:t>
            </w:r>
            <w:r w:rsidR="000813C8">
              <w:t xml:space="preserve"> </w:t>
            </w:r>
            <w:r w:rsidR="000813C8" w:rsidRPr="0036339B">
              <w:t>in week</w:t>
            </w:r>
            <w:r w:rsidR="000813C8" w:rsidRPr="00C50BC6">
              <w:rPr>
                <w:rFonts w:ascii="TimesNewRomanPSMT" w:hAnsi="TimesNewRomanPSMT" w:cs="TimesNewRomanPSMT"/>
                <w:sz w:val="20"/>
                <w:szCs w:val="20"/>
              </w:rPr>
              <w:t> </w:t>
            </w:r>
            <w:r w:rsidR="000813C8"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1122C61E" w14:textId="77777777" w:rsidR="00BC640E" w:rsidRPr="0036339B" w:rsidRDefault="00BC640E" w:rsidP="00BC640E">
            <w:pPr>
              <w:jc w:val="center"/>
            </w:pPr>
            <w:r w:rsidRPr="0036339B">
              <w:t>14/31 (45</w:t>
            </w:r>
            <w:r w:rsidR="00CE140F" w:rsidRPr="0036339B">
              <w:t>,</w:t>
            </w:r>
            <w:r w:rsidRPr="0036339B">
              <w:t>2%)</w:t>
            </w:r>
          </w:p>
        </w:tc>
        <w:tc>
          <w:tcPr>
            <w:tcW w:w="3108" w:type="dxa"/>
            <w:tcBorders>
              <w:top w:val="single" w:sz="4" w:space="0" w:color="auto"/>
              <w:left w:val="single" w:sz="4" w:space="0" w:color="auto"/>
              <w:bottom w:val="single" w:sz="4" w:space="0" w:color="auto"/>
              <w:right w:val="single" w:sz="4" w:space="0" w:color="auto"/>
            </w:tcBorders>
            <w:vAlign w:val="center"/>
          </w:tcPr>
          <w:p w14:paraId="7E171462" w14:textId="77777777" w:rsidR="00BC640E" w:rsidRPr="0036339B" w:rsidRDefault="00BC640E" w:rsidP="00BC640E">
            <w:pPr>
              <w:jc w:val="center"/>
            </w:pPr>
            <w:r w:rsidRPr="0036339B">
              <w:t>18/31 (58</w:t>
            </w:r>
            <w:r w:rsidR="00CE140F" w:rsidRPr="0036339B">
              <w:t>,</w:t>
            </w:r>
            <w:r w:rsidRPr="0036339B">
              <w:t>1%)</w:t>
            </w:r>
          </w:p>
        </w:tc>
      </w:tr>
      <w:tr w:rsidR="00BC640E" w:rsidRPr="0036339B" w14:paraId="3C7A3D55" w14:textId="77777777" w:rsidTr="00AC18CB">
        <w:trPr>
          <w:cantSplit/>
        </w:trPr>
        <w:tc>
          <w:tcPr>
            <w:tcW w:w="3118" w:type="dxa"/>
            <w:tcBorders>
              <w:top w:val="single" w:sz="4" w:space="0" w:color="auto"/>
              <w:left w:val="single" w:sz="4" w:space="0" w:color="auto"/>
              <w:bottom w:val="single" w:sz="4" w:space="0" w:color="auto"/>
              <w:right w:val="single" w:sz="4" w:space="0" w:color="auto"/>
            </w:tcBorders>
          </w:tcPr>
          <w:p w14:paraId="0481A9E6" w14:textId="77777777" w:rsidR="00BC640E" w:rsidRPr="0036339B" w:rsidRDefault="00CE140F" w:rsidP="000813C8">
            <w:r w:rsidRPr="0036339B">
              <w:t>Klinische respons volgens</w:t>
            </w:r>
            <w:r w:rsidR="00BC640E" w:rsidRPr="0036339B">
              <w:t xml:space="preserve"> PUCAI</w:t>
            </w:r>
            <w:r w:rsidR="000813C8">
              <w:t xml:space="preserve"> bij </w:t>
            </w:r>
            <w:r w:rsidR="00BC640E" w:rsidRPr="0036339B">
              <w:t>PMS</w:t>
            </w:r>
            <w:r w:rsidRPr="0036339B">
              <w:t>-</w:t>
            </w:r>
            <w:r w:rsidR="00BC640E" w:rsidRPr="0036339B">
              <w:t>responders</w:t>
            </w:r>
            <w:r w:rsidR="000813C8">
              <w:t xml:space="preserve"> </w:t>
            </w:r>
            <w:r w:rsidR="000813C8" w:rsidRPr="0036339B">
              <w:t>in week</w:t>
            </w:r>
            <w:r w:rsidR="000813C8" w:rsidRPr="00C50BC6">
              <w:rPr>
                <w:rFonts w:ascii="TimesNewRomanPSMT" w:hAnsi="TimesNewRomanPSMT" w:cs="TimesNewRomanPSMT"/>
                <w:sz w:val="20"/>
                <w:szCs w:val="20"/>
              </w:rPr>
              <w:t> </w:t>
            </w:r>
            <w:r w:rsidR="000813C8"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7D5F7CC5" w14:textId="77777777" w:rsidR="00BC640E" w:rsidRPr="0036339B" w:rsidRDefault="00BC640E" w:rsidP="00BC640E">
            <w:pPr>
              <w:jc w:val="center"/>
            </w:pPr>
            <w:r w:rsidRPr="0036339B">
              <w:t>18/31 (58</w:t>
            </w:r>
            <w:r w:rsidR="00CE140F" w:rsidRPr="0036339B">
              <w:t>,</w:t>
            </w:r>
            <w:r w:rsidRPr="0036339B">
              <w:t>1%)</w:t>
            </w:r>
          </w:p>
        </w:tc>
        <w:tc>
          <w:tcPr>
            <w:tcW w:w="3108" w:type="dxa"/>
            <w:tcBorders>
              <w:top w:val="single" w:sz="4" w:space="0" w:color="auto"/>
              <w:left w:val="single" w:sz="4" w:space="0" w:color="auto"/>
              <w:bottom w:val="single" w:sz="4" w:space="0" w:color="auto"/>
              <w:right w:val="single" w:sz="4" w:space="0" w:color="auto"/>
            </w:tcBorders>
            <w:vAlign w:val="center"/>
          </w:tcPr>
          <w:p w14:paraId="534295D0" w14:textId="77777777" w:rsidR="00BC640E" w:rsidRPr="0036339B" w:rsidRDefault="00BC640E" w:rsidP="00BC640E">
            <w:pPr>
              <w:jc w:val="center"/>
            </w:pPr>
            <w:r w:rsidRPr="0036339B">
              <w:t>16/31 (51</w:t>
            </w:r>
            <w:r w:rsidR="00CE140F" w:rsidRPr="0036339B">
              <w:t>,</w:t>
            </w:r>
            <w:r w:rsidRPr="0036339B">
              <w:t>6%)</w:t>
            </w:r>
          </w:p>
        </w:tc>
      </w:tr>
    </w:tbl>
    <w:p w14:paraId="388FA784"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a</w:t>
      </w:r>
      <w:r w:rsidRPr="00C50BC6">
        <w:rPr>
          <w:sz w:val="20"/>
          <w:szCs w:val="20"/>
        </w:rPr>
        <w:tab/>
        <w:t>Adalimumab 2</w:t>
      </w:r>
      <w:r w:rsidR="00CE140F" w:rsidRPr="00C50BC6">
        <w:rPr>
          <w:sz w:val="20"/>
          <w:szCs w:val="20"/>
        </w:rPr>
        <w:t>,</w:t>
      </w:r>
      <w:r w:rsidRPr="00C50BC6">
        <w:rPr>
          <w:sz w:val="20"/>
          <w:szCs w:val="20"/>
        </w:rPr>
        <w:t>4</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160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0, placebo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1, </w:t>
      </w:r>
      <w:r w:rsidR="00CE140F" w:rsidRPr="00C50BC6">
        <w:rPr>
          <w:sz w:val="20"/>
          <w:szCs w:val="20"/>
        </w:rPr>
        <w:t>en</w:t>
      </w:r>
      <w:r w:rsidRPr="00C50BC6">
        <w:rPr>
          <w:sz w:val="20"/>
          <w:szCs w:val="20"/>
        </w:rPr>
        <w:t xml:space="preserve"> 1</w:t>
      </w:r>
      <w:r w:rsidR="00CE140F" w:rsidRPr="00C50BC6">
        <w:rPr>
          <w:sz w:val="20"/>
          <w:szCs w:val="20"/>
        </w:rPr>
        <w:t>,</w:t>
      </w:r>
      <w:r w:rsidRPr="00C50BC6">
        <w:rPr>
          <w:sz w:val="20"/>
          <w:szCs w:val="20"/>
        </w:rPr>
        <w:t>2</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80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2</w:t>
      </w:r>
    </w:p>
    <w:p w14:paraId="7A1A5149"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b</w:t>
      </w:r>
      <w:r w:rsidRPr="00C50BC6">
        <w:rPr>
          <w:sz w:val="20"/>
          <w:szCs w:val="20"/>
        </w:rPr>
        <w:tab/>
        <w:t>Adalimumab 2</w:t>
      </w:r>
      <w:r w:rsidR="00CE140F" w:rsidRPr="00C50BC6">
        <w:rPr>
          <w:sz w:val="20"/>
          <w:szCs w:val="20"/>
        </w:rPr>
        <w:t>,</w:t>
      </w:r>
      <w:r w:rsidRPr="00C50BC6">
        <w:rPr>
          <w:sz w:val="20"/>
          <w:szCs w:val="20"/>
        </w:rPr>
        <w:t>4</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160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0 </w:t>
      </w:r>
      <w:r w:rsidR="00CE140F" w:rsidRPr="00C50BC6">
        <w:rPr>
          <w:sz w:val="20"/>
          <w:szCs w:val="20"/>
        </w:rPr>
        <w:t>en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1, </w:t>
      </w:r>
      <w:r w:rsidR="00CE140F" w:rsidRPr="00C50BC6">
        <w:rPr>
          <w:sz w:val="20"/>
          <w:szCs w:val="20"/>
        </w:rPr>
        <w:t>en</w:t>
      </w:r>
      <w:r w:rsidRPr="00C50BC6">
        <w:rPr>
          <w:sz w:val="20"/>
          <w:szCs w:val="20"/>
        </w:rPr>
        <w:t xml:space="preserve"> 1</w:t>
      </w:r>
      <w:r w:rsidR="00CE140F" w:rsidRPr="00C50BC6">
        <w:rPr>
          <w:sz w:val="20"/>
          <w:szCs w:val="20"/>
        </w:rPr>
        <w:t>,</w:t>
      </w:r>
      <w:r w:rsidRPr="00C50BC6">
        <w:rPr>
          <w:sz w:val="20"/>
          <w:szCs w:val="20"/>
        </w:rPr>
        <w:t>2</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80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2</w:t>
      </w:r>
    </w:p>
    <w:p w14:paraId="5EAD51A8"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c</w:t>
      </w:r>
      <w:r w:rsidRPr="00C50BC6">
        <w:rPr>
          <w:sz w:val="20"/>
          <w:szCs w:val="20"/>
        </w:rPr>
        <w:tab/>
      </w:r>
      <w:r w:rsidR="000813C8" w:rsidRPr="00C50BC6">
        <w:rPr>
          <w:sz w:val="20"/>
          <w:szCs w:val="20"/>
        </w:rPr>
        <w:t>Ex</w:t>
      </w:r>
      <w:r w:rsidR="00CE140F" w:rsidRPr="00C50BC6">
        <w:rPr>
          <w:sz w:val="20"/>
          <w:szCs w:val="20"/>
        </w:rPr>
        <w:t>clusief open-label inductiedos</w:t>
      </w:r>
      <w:r w:rsidR="000813C8" w:rsidRPr="00C50BC6">
        <w:rPr>
          <w:sz w:val="20"/>
          <w:szCs w:val="20"/>
        </w:rPr>
        <w:t>ering van</w:t>
      </w:r>
      <w:r w:rsidRPr="00C50BC6">
        <w:rPr>
          <w:sz w:val="20"/>
          <w:szCs w:val="20"/>
        </w:rPr>
        <w:t xml:space="preserve"> adalimumab 2</w:t>
      </w:r>
      <w:r w:rsidR="00CE140F" w:rsidRPr="00C50BC6">
        <w:rPr>
          <w:sz w:val="20"/>
          <w:szCs w:val="20"/>
        </w:rPr>
        <w:t>,</w:t>
      </w:r>
      <w:r w:rsidRPr="00C50BC6">
        <w:rPr>
          <w:sz w:val="20"/>
          <w:szCs w:val="20"/>
        </w:rPr>
        <w:t>4</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160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0 </w:t>
      </w:r>
      <w:r w:rsidR="00CE140F" w:rsidRPr="00C50BC6">
        <w:rPr>
          <w:sz w:val="20"/>
          <w:szCs w:val="20"/>
        </w:rPr>
        <w:t>en w</w:t>
      </w:r>
      <w:r w:rsidRPr="00C50BC6">
        <w:rPr>
          <w:sz w:val="20"/>
          <w:szCs w:val="20"/>
        </w:rPr>
        <w:t>eek</w:t>
      </w:r>
      <w:r w:rsidRPr="00C50BC6">
        <w:rPr>
          <w:rFonts w:ascii="TimesNewRomanPSMT" w:hAnsi="TimesNewRomanPSMT" w:cs="TimesNewRomanPSMT"/>
          <w:sz w:val="20"/>
          <w:szCs w:val="20"/>
        </w:rPr>
        <w:t> </w:t>
      </w:r>
      <w:r w:rsidRPr="00C50BC6">
        <w:rPr>
          <w:sz w:val="20"/>
          <w:szCs w:val="20"/>
        </w:rPr>
        <w:t xml:space="preserve">1, </w:t>
      </w:r>
      <w:r w:rsidR="00CE140F" w:rsidRPr="00C50BC6">
        <w:rPr>
          <w:sz w:val="20"/>
          <w:szCs w:val="20"/>
        </w:rPr>
        <w:t>en</w:t>
      </w:r>
      <w:r w:rsidRPr="00C50BC6">
        <w:rPr>
          <w:sz w:val="20"/>
          <w:szCs w:val="20"/>
        </w:rPr>
        <w:t xml:space="preserve"> 1</w:t>
      </w:r>
      <w:r w:rsidR="00CE140F" w:rsidRPr="00C50BC6">
        <w:rPr>
          <w:sz w:val="20"/>
          <w:szCs w:val="20"/>
        </w:rPr>
        <w:t>,</w:t>
      </w:r>
      <w:r w:rsidRPr="00C50BC6">
        <w:rPr>
          <w:sz w:val="20"/>
          <w:szCs w:val="20"/>
        </w:rPr>
        <w:t>2</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80</w:t>
      </w:r>
      <w:r w:rsidRPr="00C50BC6">
        <w:rPr>
          <w:rFonts w:ascii="TimesNewRomanPSMT" w:hAnsi="TimesNewRomanPSMT" w:cs="TimesNewRomanPSMT"/>
          <w:sz w:val="20"/>
          <w:szCs w:val="20"/>
        </w:rPr>
        <w:t> </w:t>
      </w:r>
      <w:r w:rsidRPr="00C50BC6">
        <w:rPr>
          <w:sz w:val="20"/>
          <w:szCs w:val="20"/>
        </w:rPr>
        <w:t xml:space="preserve">mg) </w:t>
      </w:r>
      <w:r w:rsidR="00CE140F" w:rsidRPr="00C50BC6">
        <w:rPr>
          <w:sz w:val="20"/>
          <w:szCs w:val="20"/>
        </w:rPr>
        <w:t>in w</w:t>
      </w:r>
      <w:r w:rsidRPr="00C50BC6">
        <w:rPr>
          <w:sz w:val="20"/>
          <w:szCs w:val="20"/>
        </w:rPr>
        <w:t>eek</w:t>
      </w:r>
      <w:r w:rsidRPr="00C50BC6">
        <w:rPr>
          <w:rFonts w:ascii="TimesNewRomanPSMT" w:hAnsi="TimesNewRomanPSMT" w:cs="TimesNewRomanPSMT"/>
          <w:sz w:val="20"/>
          <w:szCs w:val="20"/>
        </w:rPr>
        <w:t> </w:t>
      </w:r>
      <w:r w:rsidRPr="00C50BC6">
        <w:rPr>
          <w:sz w:val="20"/>
          <w:szCs w:val="20"/>
        </w:rPr>
        <w:t>2</w:t>
      </w:r>
    </w:p>
    <w:p w14:paraId="3A2288DA"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lastRenderedPageBreak/>
        <w:t>d</w:t>
      </w:r>
      <w:r w:rsidRPr="00C50BC6">
        <w:rPr>
          <w:sz w:val="20"/>
          <w:szCs w:val="20"/>
        </w:rPr>
        <w:tab/>
        <w:t>Adalimumab 0</w:t>
      </w:r>
      <w:r w:rsidR="00CE140F" w:rsidRPr="00C50BC6">
        <w:rPr>
          <w:sz w:val="20"/>
          <w:szCs w:val="20"/>
        </w:rPr>
        <w:t>,</w:t>
      </w:r>
      <w:r w:rsidRPr="00C50BC6">
        <w:rPr>
          <w:sz w:val="20"/>
          <w:szCs w:val="20"/>
        </w:rPr>
        <w:t>6</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40</w:t>
      </w:r>
      <w:r w:rsidRPr="00C50BC6">
        <w:rPr>
          <w:rFonts w:ascii="TimesNewRomanPSMT" w:hAnsi="TimesNewRomanPSMT" w:cs="TimesNewRomanPSMT"/>
          <w:sz w:val="20"/>
          <w:szCs w:val="20"/>
        </w:rPr>
        <w:t> </w:t>
      </w:r>
      <w:r w:rsidRPr="00C50BC6">
        <w:rPr>
          <w:sz w:val="20"/>
          <w:szCs w:val="20"/>
        </w:rPr>
        <w:t>mg) e</w:t>
      </w:r>
      <w:r w:rsidR="00CE140F" w:rsidRPr="00C50BC6">
        <w:rPr>
          <w:sz w:val="20"/>
          <w:szCs w:val="20"/>
        </w:rPr>
        <w:t>enmaal per twee weken</w:t>
      </w:r>
    </w:p>
    <w:p w14:paraId="59E8DF79" w14:textId="77777777" w:rsidR="00BC640E" w:rsidRPr="00C50BC6" w:rsidRDefault="00BC640E" w:rsidP="00BC640E">
      <w:pPr>
        <w:autoSpaceDE w:val="0"/>
        <w:autoSpaceDN w:val="0"/>
        <w:adjustRightInd w:val="0"/>
        <w:ind w:left="270" w:hanging="270"/>
        <w:rPr>
          <w:sz w:val="20"/>
          <w:szCs w:val="20"/>
        </w:rPr>
      </w:pPr>
      <w:r w:rsidRPr="00C50BC6">
        <w:rPr>
          <w:sz w:val="20"/>
          <w:szCs w:val="20"/>
          <w:vertAlign w:val="superscript"/>
        </w:rPr>
        <w:t>e</w:t>
      </w:r>
      <w:r w:rsidRPr="00C50BC6">
        <w:rPr>
          <w:sz w:val="20"/>
          <w:szCs w:val="20"/>
        </w:rPr>
        <w:tab/>
        <w:t>Adalimumab 0</w:t>
      </w:r>
      <w:r w:rsidR="00CE140F" w:rsidRPr="00C50BC6">
        <w:rPr>
          <w:sz w:val="20"/>
          <w:szCs w:val="20"/>
        </w:rPr>
        <w:t>,</w:t>
      </w:r>
      <w:r w:rsidRPr="00C50BC6">
        <w:rPr>
          <w:sz w:val="20"/>
          <w:szCs w:val="20"/>
        </w:rPr>
        <w:t>6</w:t>
      </w:r>
      <w:r w:rsidRPr="00C50BC6">
        <w:rPr>
          <w:rFonts w:ascii="TimesNewRomanPSMT" w:hAnsi="TimesNewRomanPSMT" w:cs="TimesNewRomanPSMT"/>
          <w:sz w:val="20"/>
          <w:szCs w:val="20"/>
        </w:rPr>
        <w:t> </w:t>
      </w:r>
      <w:r w:rsidRPr="00C50BC6">
        <w:rPr>
          <w:sz w:val="20"/>
          <w:szCs w:val="20"/>
        </w:rPr>
        <w:t>mg/kg (maxim</w:t>
      </w:r>
      <w:r w:rsidR="00CE140F" w:rsidRPr="00C50BC6">
        <w:rPr>
          <w:sz w:val="20"/>
          <w:szCs w:val="20"/>
        </w:rPr>
        <w:t>aal</w:t>
      </w:r>
      <w:r w:rsidRPr="00C50BC6">
        <w:rPr>
          <w:sz w:val="20"/>
          <w:szCs w:val="20"/>
        </w:rPr>
        <w:t xml:space="preserve"> 40</w:t>
      </w:r>
      <w:r w:rsidRPr="00C50BC6">
        <w:rPr>
          <w:rFonts w:ascii="TimesNewRomanPSMT" w:hAnsi="TimesNewRomanPSMT" w:cs="TimesNewRomanPSMT"/>
          <w:sz w:val="20"/>
          <w:szCs w:val="20"/>
        </w:rPr>
        <w:t> </w:t>
      </w:r>
      <w:r w:rsidRPr="00C50BC6">
        <w:rPr>
          <w:sz w:val="20"/>
          <w:szCs w:val="20"/>
        </w:rPr>
        <w:t>mg) e</w:t>
      </w:r>
      <w:r w:rsidR="00CE140F" w:rsidRPr="00C50BC6">
        <w:rPr>
          <w:sz w:val="20"/>
          <w:szCs w:val="20"/>
        </w:rPr>
        <w:t>enmaal per</w:t>
      </w:r>
      <w:r w:rsidRPr="00C50BC6">
        <w:rPr>
          <w:sz w:val="20"/>
          <w:szCs w:val="20"/>
        </w:rPr>
        <w:t xml:space="preserve"> week</w:t>
      </w:r>
    </w:p>
    <w:p w14:paraId="55D1FB59" w14:textId="77777777" w:rsidR="00BC640E" w:rsidRPr="00C50BC6" w:rsidRDefault="000813C8" w:rsidP="00BC640E">
      <w:pPr>
        <w:autoSpaceDE w:val="0"/>
        <w:autoSpaceDN w:val="0"/>
        <w:adjustRightInd w:val="0"/>
        <w:rPr>
          <w:sz w:val="20"/>
          <w:szCs w:val="20"/>
        </w:rPr>
      </w:pPr>
      <w:r w:rsidRPr="00C50BC6">
        <w:rPr>
          <w:sz w:val="20"/>
          <w:szCs w:val="20"/>
        </w:rPr>
        <w:t>Opmerking</w:t>
      </w:r>
      <w:r w:rsidR="00CE140F" w:rsidRPr="00C50BC6">
        <w:rPr>
          <w:sz w:val="20"/>
          <w:szCs w:val="20"/>
        </w:rPr>
        <w:t> </w:t>
      </w:r>
      <w:r w:rsidR="00BC640E" w:rsidRPr="00C50BC6">
        <w:rPr>
          <w:sz w:val="20"/>
          <w:szCs w:val="20"/>
        </w:rPr>
        <w:t xml:space="preserve">1: </w:t>
      </w:r>
      <w:r w:rsidRPr="00C50BC6">
        <w:rPr>
          <w:sz w:val="20"/>
          <w:szCs w:val="20"/>
        </w:rPr>
        <w:t>b</w:t>
      </w:r>
      <w:r w:rsidR="00CE140F" w:rsidRPr="00C50BC6">
        <w:rPr>
          <w:sz w:val="20"/>
          <w:szCs w:val="20"/>
        </w:rPr>
        <w:t>eide inductiegroepen kregen</w:t>
      </w:r>
      <w:r w:rsidR="00BC640E" w:rsidRPr="00C50BC6">
        <w:rPr>
          <w:sz w:val="20"/>
          <w:szCs w:val="20"/>
        </w:rPr>
        <w:t xml:space="preserve"> 0</w:t>
      </w:r>
      <w:r w:rsidR="00CE140F" w:rsidRPr="00C50BC6">
        <w:rPr>
          <w:sz w:val="20"/>
          <w:szCs w:val="20"/>
        </w:rPr>
        <w:t>,</w:t>
      </w:r>
      <w:r w:rsidR="00BC640E" w:rsidRPr="00C50BC6">
        <w:rPr>
          <w:sz w:val="20"/>
          <w:szCs w:val="20"/>
        </w:rPr>
        <w:t>6</w:t>
      </w:r>
      <w:r w:rsidR="00BC640E" w:rsidRPr="00C50BC6">
        <w:rPr>
          <w:rFonts w:ascii="TimesNewRomanPSMT" w:hAnsi="TimesNewRomanPSMT" w:cs="TimesNewRomanPSMT"/>
          <w:sz w:val="20"/>
          <w:szCs w:val="20"/>
        </w:rPr>
        <w:t> </w:t>
      </w:r>
      <w:r w:rsidR="00BC640E" w:rsidRPr="00C50BC6">
        <w:rPr>
          <w:sz w:val="20"/>
          <w:szCs w:val="20"/>
        </w:rPr>
        <w:t>mg/kg (maxim</w:t>
      </w:r>
      <w:r w:rsidR="00CE140F" w:rsidRPr="00C50BC6">
        <w:rPr>
          <w:sz w:val="20"/>
          <w:szCs w:val="20"/>
        </w:rPr>
        <w:t>aal</w:t>
      </w:r>
      <w:r w:rsidR="00BC640E" w:rsidRPr="00C50BC6">
        <w:rPr>
          <w:sz w:val="20"/>
          <w:szCs w:val="20"/>
        </w:rPr>
        <w:t xml:space="preserve"> 40</w:t>
      </w:r>
      <w:r w:rsidR="00BC640E" w:rsidRPr="00C50BC6">
        <w:rPr>
          <w:rFonts w:ascii="TimesNewRomanPSMT" w:hAnsi="TimesNewRomanPSMT" w:cs="TimesNewRomanPSMT"/>
          <w:sz w:val="20"/>
          <w:szCs w:val="20"/>
        </w:rPr>
        <w:t> </w:t>
      </w:r>
      <w:r w:rsidR="00BC640E" w:rsidRPr="00C50BC6">
        <w:rPr>
          <w:sz w:val="20"/>
          <w:szCs w:val="20"/>
        </w:rPr>
        <w:t xml:space="preserve">mg) </w:t>
      </w:r>
      <w:r w:rsidR="00CE140F" w:rsidRPr="00C50BC6">
        <w:rPr>
          <w:sz w:val="20"/>
          <w:szCs w:val="20"/>
        </w:rPr>
        <w:t>in w</w:t>
      </w:r>
      <w:r w:rsidR="00BC640E" w:rsidRPr="00C50BC6">
        <w:rPr>
          <w:sz w:val="20"/>
          <w:szCs w:val="20"/>
        </w:rPr>
        <w:t>eek</w:t>
      </w:r>
      <w:r w:rsidR="00BC640E" w:rsidRPr="00C50BC6">
        <w:rPr>
          <w:rFonts w:ascii="TimesNewRomanPSMT" w:hAnsi="TimesNewRomanPSMT" w:cs="TimesNewRomanPSMT"/>
          <w:sz w:val="20"/>
          <w:szCs w:val="20"/>
        </w:rPr>
        <w:t> </w:t>
      </w:r>
      <w:r w:rsidR="00BC640E" w:rsidRPr="00C50BC6">
        <w:rPr>
          <w:sz w:val="20"/>
          <w:szCs w:val="20"/>
        </w:rPr>
        <w:t xml:space="preserve">4 </w:t>
      </w:r>
      <w:r w:rsidR="00CE140F" w:rsidRPr="00C50BC6">
        <w:rPr>
          <w:sz w:val="20"/>
          <w:szCs w:val="20"/>
        </w:rPr>
        <w:t>en w</w:t>
      </w:r>
      <w:r w:rsidR="00BC640E" w:rsidRPr="00C50BC6">
        <w:rPr>
          <w:sz w:val="20"/>
          <w:szCs w:val="20"/>
        </w:rPr>
        <w:t>eek</w:t>
      </w:r>
      <w:r w:rsidR="00BC640E" w:rsidRPr="00C50BC6">
        <w:rPr>
          <w:rFonts w:ascii="TimesNewRomanPSMT" w:hAnsi="TimesNewRomanPSMT" w:cs="TimesNewRomanPSMT"/>
          <w:sz w:val="20"/>
          <w:szCs w:val="20"/>
        </w:rPr>
        <w:t> </w:t>
      </w:r>
      <w:r w:rsidR="00BC640E" w:rsidRPr="00C50BC6">
        <w:rPr>
          <w:sz w:val="20"/>
          <w:szCs w:val="20"/>
        </w:rPr>
        <w:t>6</w:t>
      </w:r>
    </w:p>
    <w:p w14:paraId="73A46FBA" w14:textId="77777777" w:rsidR="00BC640E" w:rsidRPr="00C50BC6" w:rsidRDefault="000813C8" w:rsidP="00BC640E">
      <w:pPr>
        <w:autoSpaceDE w:val="0"/>
        <w:autoSpaceDN w:val="0"/>
        <w:adjustRightInd w:val="0"/>
        <w:rPr>
          <w:sz w:val="20"/>
          <w:szCs w:val="20"/>
        </w:rPr>
      </w:pPr>
      <w:r w:rsidRPr="00C50BC6">
        <w:rPr>
          <w:sz w:val="20"/>
          <w:szCs w:val="20"/>
        </w:rPr>
        <w:t>Opmerking</w:t>
      </w:r>
      <w:r w:rsidR="007F4BF8" w:rsidRPr="00C50BC6">
        <w:rPr>
          <w:sz w:val="20"/>
          <w:szCs w:val="20"/>
        </w:rPr>
        <w:t> </w:t>
      </w:r>
      <w:r w:rsidR="00BC640E" w:rsidRPr="00C50BC6">
        <w:rPr>
          <w:sz w:val="20"/>
          <w:szCs w:val="20"/>
        </w:rPr>
        <w:t xml:space="preserve">2: </w:t>
      </w:r>
      <w:r w:rsidRPr="00C50BC6">
        <w:rPr>
          <w:sz w:val="20"/>
          <w:szCs w:val="20"/>
        </w:rPr>
        <w:t>p</w:t>
      </w:r>
      <w:r w:rsidR="00BC640E" w:rsidRPr="00C50BC6">
        <w:rPr>
          <w:sz w:val="20"/>
          <w:szCs w:val="20"/>
        </w:rPr>
        <w:t>ati</w:t>
      </w:r>
      <w:r w:rsidR="00CE140F" w:rsidRPr="00C50BC6">
        <w:rPr>
          <w:sz w:val="20"/>
          <w:szCs w:val="20"/>
        </w:rPr>
        <w:t>ënten met ontbrekende waarden in w</w:t>
      </w:r>
      <w:r w:rsidR="00BC640E" w:rsidRPr="00C50BC6">
        <w:rPr>
          <w:sz w:val="20"/>
          <w:szCs w:val="20"/>
        </w:rPr>
        <w:t>eek</w:t>
      </w:r>
      <w:r w:rsidR="00BC640E" w:rsidRPr="00C50BC6">
        <w:rPr>
          <w:rFonts w:ascii="TimesNewRomanPSMT" w:hAnsi="TimesNewRomanPSMT" w:cs="TimesNewRomanPSMT"/>
          <w:sz w:val="20"/>
          <w:szCs w:val="20"/>
        </w:rPr>
        <w:t> </w:t>
      </w:r>
      <w:r w:rsidR="00BC640E" w:rsidRPr="00C50BC6">
        <w:rPr>
          <w:sz w:val="20"/>
          <w:szCs w:val="20"/>
        </w:rPr>
        <w:t>8 wer</w:t>
      </w:r>
      <w:r w:rsidR="00CE140F" w:rsidRPr="00C50BC6">
        <w:rPr>
          <w:sz w:val="20"/>
          <w:szCs w:val="20"/>
        </w:rPr>
        <w:t xml:space="preserve">den </w:t>
      </w:r>
      <w:r w:rsidRPr="00C50BC6">
        <w:rPr>
          <w:sz w:val="20"/>
          <w:szCs w:val="20"/>
        </w:rPr>
        <w:t xml:space="preserve">geacht </w:t>
      </w:r>
      <w:r w:rsidR="008B5997" w:rsidRPr="00C50BC6">
        <w:rPr>
          <w:sz w:val="20"/>
          <w:szCs w:val="20"/>
        </w:rPr>
        <w:t>de</w:t>
      </w:r>
      <w:r w:rsidR="00CE140F" w:rsidRPr="00C50BC6">
        <w:rPr>
          <w:sz w:val="20"/>
          <w:szCs w:val="20"/>
        </w:rPr>
        <w:t xml:space="preserve"> eindpunt</w:t>
      </w:r>
      <w:r w:rsidR="008B5997" w:rsidRPr="00C50BC6">
        <w:rPr>
          <w:sz w:val="20"/>
          <w:szCs w:val="20"/>
        </w:rPr>
        <w:t>en</w:t>
      </w:r>
      <w:r w:rsidR="00CE140F" w:rsidRPr="00C50BC6">
        <w:rPr>
          <w:sz w:val="20"/>
          <w:szCs w:val="20"/>
        </w:rPr>
        <w:t xml:space="preserve"> niet </w:t>
      </w:r>
      <w:r w:rsidRPr="00C50BC6">
        <w:rPr>
          <w:sz w:val="20"/>
          <w:szCs w:val="20"/>
        </w:rPr>
        <w:t>te hebben</w:t>
      </w:r>
      <w:r w:rsidR="00CE140F" w:rsidRPr="00C50BC6">
        <w:rPr>
          <w:sz w:val="20"/>
          <w:szCs w:val="20"/>
        </w:rPr>
        <w:t xml:space="preserve"> bereikt</w:t>
      </w:r>
    </w:p>
    <w:p w14:paraId="065F3014" w14:textId="77777777" w:rsidR="00BC640E" w:rsidRPr="00C50BC6" w:rsidRDefault="000813C8" w:rsidP="00BC640E">
      <w:pPr>
        <w:autoSpaceDE w:val="0"/>
        <w:autoSpaceDN w:val="0"/>
        <w:adjustRightInd w:val="0"/>
        <w:rPr>
          <w:sz w:val="20"/>
          <w:szCs w:val="20"/>
        </w:rPr>
      </w:pPr>
      <w:r w:rsidRPr="00C50BC6">
        <w:rPr>
          <w:sz w:val="20"/>
          <w:szCs w:val="20"/>
        </w:rPr>
        <w:t>Opmerking</w:t>
      </w:r>
      <w:r w:rsidR="00CE140F" w:rsidRPr="00C50BC6">
        <w:rPr>
          <w:sz w:val="20"/>
          <w:szCs w:val="20"/>
        </w:rPr>
        <w:t> </w:t>
      </w:r>
      <w:r w:rsidR="00BC640E" w:rsidRPr="00C50BC6">
        <w:rPr>
          <w:sz w:val="20"/>
          <w:szCs w:val="20"/>
        </w:rPr>
        <w:t xml:space="preserve">3: </w:t>
      </w:r>
      <w:r w:rsidRPr="00C50BC6">
        <w:rPr>
          <w:sz w:val="20"/>
          <w:szCs w:val="20"/>
        </w:rPr>
        <w:t>p</w:t>
      </w:r>
      <w:r w:rsidR="00BC640E" w:rsidRPr="00C50BC6">
        <w:rPr>
          <w:sz w:val="20"/>
          <w:szCs w:val="20"/>
        </w:rPr>
        <w:t>ati</w:t>
      </w:r>
      <w:r w:rsidR="00CE140F" w:rsidRPr="00C50BC6">
        <w:rPr>
          <w:sz w:val="20"/>
          <w:szCs w:val="20"/>
        </w:rPr>
        <w:t>ënten met ontbrekende waarden in w</w:t>
      </w:r>
      <w:r w:rsidR="00BC640E" w:rsidRPr="00C50BC6">
        <w:rPr>
          <w:sz w:val="20"/>
          <w:szCs w:val="20"/>
        </w:rPr>
        <w:t>eek</w:t>
      </w:r>
      <w:r w:rsidR="00BC640E" w:rsidRPr="00C50BC6">
        <w:rPr>
          <w:rFonts w:ascii="TimesNewRomanPSMT" w:hAnsi="TimesNewRomanPSMT" w:cs="TimesNewRomanPSMT"/>
          <w:sz w:val="20"/>
          <w:szCs w:val="20"/>
        </w:rPr>
        <w:t> </w:t>
      </w:r>
      <w:r w:rsidR="00BC640E" w:rsidRPr="00C50BC6">
        <w:rPr>
          <w:sz w:val="20"/>
          <w:szCs w:val="20"/>
        </w:rPr>
        <w:t>52 o</w:t>
      </w:r>
      <w:r w:rsidR="00CE140F" w:rsidRPr="00C50BC6">
        <w:rPr>
          <w:sz w:val="20"/>
          <w:szCs w:val="20"/>
        </w:rPr>
        <w:t xml:space="preserve">f die werden gerandomiseerd </w:t>
      </w:r>
      <w:r w:rsidRPr="00C50BC6">
        <w:rPr>
          <w:sz w:val="20"/>
          <w:szCs w:val="20"/>
        </w:rPr>
        <w:t>om een</w:t>
      </w:r>
      <w:r w:rsidR="00CE140F" w:rsidRPr="00C50BC6">
        <w:rPr>
          <w:sz w:val="20"/>
          <w:szCs w:val="20"/>
        </w:rPr>
        <w:t xml:space="preserve"> herinductie- of onderhoudsbehandeling </w:t>
      </w:r>
      <w:r w:rsidRPr="00C50BC6">
        <w:rPr>
          <w:sz w:val="20"/>
          <w:szCs w:val="20"/>
        </w:rPr>
        <w:t xml:space="preserve">te krijgen </w:t>
      </w:r>
      <w:r w:rsidR="00CE140F" w:rsidRPr="00C50BC6">
        <w:rPr>
          <w:sz w:val="20"/>
          <w:szCs w:val="20"/>
        </w:rPr>
        <w:t xml:space="preserve">werden </w:t>
      </w:r>
      <w:r w:rsidRPr="00C50BC6">
        <w:rPr>
          <w:sz w:val="20"/>
          <w:szCs w:val="20"/>
        </w:rPr>
        <w:t xml:space="preserve">beschouwd als non-responders </w:t>
      </w:r>
      <w:r w:rsidR="00CE140F" w:rsidRPr="00C50BC6">
        <w:rPr>
          <w:sz w:val="20"/>
          <w:szCs w:val="20"/>
        </w:rPr>
        <w:t>voor de eindpunten van week 52</w:t>
      </w:r>
    </w:p>
    <w:p w14:paraId="0CC42C56" w14:textId="77777777" w:rsidR="00BC640E" w:rsidRPr="0036339B" w:rsidRDefault="00BC640E" w:rsidP="00BC640E">
      <w:pPr>
        <w:autoSpaceDE w:val="0"/>
        <w:autoSpaceDN w:val="0"/>
        <w:adjustRightInd w:val="0"/>
      </w:pPr>
    </w:p>
    <w:p w14:paraId="5CE59424" w14:textId="77777777" w:rsidR="00BC640E" w:rsidRPr="0036339B" w:rsidRDefault="00CE140F" w:rsidP="00BC640E">
      <w:pPr>
        <w:autoSpaceDE w:val="0"/>
        <w:autoSpaceDN w:val="0"/>
        <w:adjustRightInd w:val="0"/>
      </w:pPr>
      <w:r w:rsidRPr="0036339B">
        <w:t xml:space="preserve">Van de met adalimumab behandelde patiënten die </w:t>
      </w:r>
      <w:r w:rsidR="000813C8" w:rsidRPr="0036339B">
        <w:t xml:space="preserve">herinductiebehandeling kregen </w:t>
      </w:r>
      <w:r w:rsidRPr="0036339B">
        <w:t>tijdens de onderhoudsperiode</w:t>
      </w:r>
      <w:r w:rsidR="00BC640E" w:rsidRPr="0036339B">
        <w:t xml:space="preserve">, </w:t>
      </w:r>
      <w:r w:rsidRPr="0036339B">
        <w:t xml:space="preserve">bereikten </w:t>
      </w:r>
      <w:r w:rsidR="00BC640E" w:rsidRPr="0036339B">
        <w:t xml:space="preserve">2/6 (33%) </w:t>
      </w:r>
      <w:r w:rsidRPr="0036339B">
        <w:t>een klinische respons volgens</w:t>
      </w:r>
      <w:r w:rsidR="00BC640E" w:rsidRPr="0036339B">
        <w:t xml:space="preserve"> FMS </w:t>
      </w:r>
      <w:r w:rsidRPr="0036339B">
        <w:t>in we</w:t>
      </w:r>
      <w:r w:rsidR="00BC640E" w:rsidRPr="0036339B">
        <w:t>ek 52.</w:t>
      </w:r>
    </w:p>
    <w:p w14:paraId="6E710C0E" w14:textId="77777777" w:rsidR="00BC640E" w:rsidRPr="0036339B" w:rsidRDefault="00BC640E" w:rsidP="00BC640E">
      <w:pPr>
        <w:autoSpaceDE w:val="0"/>
        <w:autoSpaceDN w:val="0"/>
        <w:adjustRightInd w:val="0"/>
        <w:rPr>
          <w:i/>
          <w:iCs/>
        </w:rPr>
      </w:pPr>
    </w:p>
    <w:p w14:paraId="01E87345" w14:textId="77777777" w:rsidR="00BC640E" w:rsidRPr="0036339B" w:rsidRDefault="00CE140F" w:rsidP="00BC640E">
      <w:pPr>
        <w:keepNext/>
        <w:autoSpaceDE w:val="0"/>
        <w:autoSpaceDN w:val="0"/>
        <w:adjustRightInd w:val="0"/>
        <w:rPr>
          <w:i/>
          <w:iCs/>
        </w:rPr>
      </w:pPr>
      <w:r w:rsidRPr="0036339B">
        <w:rPr>
          <w:i/>
          <w:iCs/>
        </w:rPr>
        <w:t>Kwaliteit van leven</w:t>
      </w:r>
    </w:p>
    <w:p w14:paraId="4D9ACD0C" w14:textId="77777777" w:rsidR="00BC640E" w:rsidRPr="000813C8" w:rsidRDefault="00BC640E" w:rsidP="00BC640E">
      <w:pPr>
        <w:keepNext/>
        <w:autoSpaceDE w:val="0"/>
        <w:autoSpaceDN w:val="0"/>
        <w:adjustRightInd w:val="0"/>
      </w:pPr>
    </w:p>
    <w:p w14:paraId="46B91AEE" w14:textId="77777777" w:rsidR="00BC640E" w:rsidRPr="000813C8" w:rsidRDefault="000813C8" w:rsidP="000813C8">
      <w:pPr>
        <w:autoSpaceDE w:val="0"/>
        <w:autoSpaceDN w:val="0"/>
        <w:adjustRightInd w:val="0"/>
      </w:pPr>
      <w:r w:rsidRPr="000813C8">
        <w:rPr>
          <w:rFonts w:eastAsia="TimesNewRoman"/>
          <w:lang w:eastAsia="nl-NL"/>
        </w:rPr>
        <w:t>Klinisch belangrijke verbeteringen ten opzichte van de uitgangssituatie zijn waargenomen in de</w:t>
      </w:r>
      <w:r>
        <w:rPr>
          <w:rFonts w:eastAsia="TimesNewRoman"/>
          <w:lang w:eastAsia="nl-NL"/>
        </w:rPr>
        <w:t xml:space="preserve"> </w:t>
      </w:r>
      <w:r w:rsidRPr="000813C8">
        <w:rPr>
          <w:rFonts w:eastAsia="TimesNewRoman"/>
          <w:lang w:eastAsia="nl-NL"/>
        </w:rPr>
        <w:t>IMPACT III- en WPAI-scores (</w:t>
      </w:r>
      <w:r w:rsidRPr="00EB0C5E">
        <w:rPr>
          <w:rFonts w:eastAsia="TimesNewRoman"/>
          <w:i/>
          <w:lang w:eastAsia="nl-NL"/>
        </w:rPr>
        <w:t xml:space="preserve">Work Productivity and Activity Impairment </w:t>
      </w:r>
      <w:r w:rsidRPr="002E1B9D">
        <w:rPr>
          <w:rFonts w:eastAsia="TimesNewRoman"/>
          <w:lang w:eastAsia="nl-NL"/>
        </w:rPr>
        <w:t>voor verzorgers</w:t>
      </w:r>
      <w:r w:rsidRPr="000813C8">
        <w:rPr>
          <w:rFonts w:eastAsia="TimesNewRoman"/>
          <w:lang w:eastAsia="nl-NL"/>
        </w:rPr>
        <w:t>) bij de</w:t>
      </w:r>
      <w:r>
        <w:rPr>
          <w:rFonts w:eastAsia="TimesNewRoman"/>
          <w:lang w:eastAsia="nl-NL"/>
        </w:rPr>
        <w:t xml:space="preserve"> </w:t>
      </w:r>
      <w:r w:rsidRPr="000813C8">
        <w:rPr>
          <w:rFonts w:eastAsia="TimesNewRoman"/>
          <w:lang w:eastAsia="nl-NL"/>
        </w:rPr>
        <w:t>groepen die behandeld zijn met</w:t>
      </w:r>
      <w:r w:rsidR="00BC640E" w:rsidRPr="000813C8">
        <w:t xml:space="preserve"> adalimumab.</w:t>
      </w:r>
    </w:p>
    <w:p w14:paraId="464AF793" w14:textId="77777777" w:rsidR="00BC640E" w:rsidRPr="000813C8" w:rsidRDefault="00BC640E" w:rsidP="00BC640E">
      <w:pPr>
        <w:autoSpaceDE w:val="0"/>
        <w:autoSpaceDN w:val="0"/>
        <w:adjustRightInd w:val="0"/>
      </w:pPr>
    </w:p>
    <w:p w14:paraId="45089772" w14:textId="77777777" w:rsidR="00BC640E" w:rsidRPr="00D136F0" w:rsidRDefault="000813C8" w:rsidP="000813C8">
      <w:pPr>
        <w:autoSpaceDE w:val="0"/>
        <w:autoSpaceDN w:val="0"/>
        <w:adjustRightInd w:val="0"/>
      </w:pPr>
      <w:r w:rsidRPr="000813C8">
        <w:rPr>
          <w:rFonts w:eastAsia="TimesNewRoman"/>
          <w:lang w:eastAsia="nl-NL"/>
        </w:rPr>
        <w:t>Klinisch belangrijke toenames (verbetering) ten opzichte van de uitgangssituatie in</w:t>
      </w:r>
      <w:r>
        <w:rPr>
          <w:rFonts w:eastAsia="TimesNewRoman"/>
          <w:lang w:eastAsia="nl-NL"/>
        </w:rPr>
        <w:t xml:space="preserve"> </w:t>
      </w:r>
      <w:r w:rsidRPr="000813C8">
        <w:rPr>
          <w:rFonts w:eastAsia="TimesNewRoman"/>
          <w:lang w:eastAsia="nl-NL"/>
        </w:rPr>
        <w:t>lengtegroeisnelheid zijn waargenomen in de groepen die werden behandeld met adalimumab. Klinisch</w:t>
      </w:r>
      <w:r>
        <w:rPr>
          <w:rFonts w:eastAsia="TimesNewRoman"/>
          <w:lang w:eastAsia="nl-NL"/>
        </w:rPr>
        <w:t xml:space="preserve"> </w:t>
      </w:r>
      <w:r w:rsidRPr="000813C8">
        <w:rPr>
          <w:rFonts w:eastAsia="TimesNewRoman"/>
          <w:lang w:eastAsia="nl-NL"/>
        </w:rPr>
        <w:t>belangrijke toenames (verbetering) ten opzichte van de uitgangssituatie in BMI (Body Mass Index)</w:t>
      </w:r>
      <w:r>
        <w:rPr>
          <w:rFonts w:eastAsia="TimesNewRoman"/>
          <w:lang w:eastAsia="nl-NL"/>
        </w:rPr>
        <w:t xml:space="preserve"> </w:t>
      </w:r>
      <w:r w:rsidRPr="000813C8">
        <w:rPr>
          <w:rFonts w:eastAsia="TimesNewRoman"/>
          <w:lang w:eastAsia="nl-NL"/>
        </w:rPr>
        <w:t>zijn waargenomen bij proefpersonen die de hoge onderhoudsdosering kregen van maximaal 40</w:t>
      </w:r>
      <w:r>
        <w:rPr>
          <w:rFonts w:eastAsia="TimesNewRoman"/>
          <w:lang w:eastAsia="nl-NL"/>
        </w:rPr>
        <w:t> </w:t>
      </w:r>
      <w:r w:rsidRPr="000813C8">
        <w:rPr>
          <w:rFonts w:eastAsia="TimesNewRoman"/>
          <w:lang w:eastAsia="nl-NL"/>
        </w:rPr>
        <w:t>mg</w:t>
      </w:r>
      <w:r>
        <w:rPr>
          <w:rFonts w:eastAsia="TimesNewRoman"/>
          <w:lang w:eastAsia="nl-NL"/>
        </w:rPr>
        <w:t xml:space="preserve"> </w:t>
      </w:r>
      <w:r w:rsidRPr="000813C8">
        <w:rPr>
          <w:rFonts w:eastAsia="TimesNewRoman"/>
          <w:lang w:eastAsia="nl-NL"/>
        </w:rPr>
        <w:t>(0,6</w:t>
      </w:r>
      <w:r>
        <w:rPr>
          <w:rFonts w:eastAsia="TimesNewRoman"/>
          <w:lang w:eastAsia="nl-NL"/>
        </w:rPr>
        <w:t> </w:t>
      </w:r>
      <w:r w:rsidRPr="000813C8">
        <w:rPr>
          <w:rFonts w:eastAsia="TimesNewRoman"/>
          <w:lang w:eastAsia="nl-NL"/>
        </w:rPr>
        <w:t>mg/kg) eenmaal per week.</w:t>
      </w:r>
    </w:p>
    <w:bookmarkEnd w:id="0"/>
    <w:p w14:paraId="75A6D078" w14:textId="77777777" w:rsidR="00BC640E" w:rsidRPr="00D136F0" w:rsidRDefault="00BC640E" w:rsidP="00BC640E">
      <w:pPr>
        <w:rPr>
          <w:iCs/>
        </w:rPr>
      </w:pPr>
    </w:p>
    <w:p w14:paraId="1B98868E" w14:textId="77777777" w:rsidR="00BC640E" w:rsidRPr="00D136F0" w:rsidRDefault="00BC640E" w:rsidP="0036339B">
      <w:pPr>
        <w:keepNext/>
      </w:pPr>
      <w:r w:rsidRPr="00D136F0">
        <w:rPr>
          <w:i/>
          <w:iCs/>
        </w:rPr>
        <w:t>Juveniele uveïtis</w:t>
      </w:r>
    </w:p>
    <w:p w14:paraId="456EABE9" w14:textId="77777777" w:rsidR="00BC640E" w:rsidRPr="00D136F0" w:rsidRDefault="00BC640E" w:rsidP="00BC640E">
      <w:pPr>
        <w:pStyle w:val="BodyText"/>
        <w:keepNext/>
        <w:widowControl/>
        <w:kinsoku w:val="0"/>
        <w:overflowPunct w:val="0"/>
        <w:ind w:left="0"/>
        <w:rPr>
          <w:iCs/>
        </w:rPr>
      </w:pPr>
    </w:p>
    <w:p w14:paraId="41C5D792" w14:textId="77777777" w:rsidR="00BC640E" w:rsidRPr="007E5D4F" w:rsidRDefault="00BC640E" w:rsidP="00BC640E">
      <w:pPr>
        <w:pStyle w:val="BodyText"/>
        <w:widowControl/>
        <w:kinsoku w:val="0"/>
        <w:overflowPunct w:val="0"/>
        <w:ind w:left="0"/>
      </w:pPr>
      <w:r w:rsidRPr="007E5D4F">
        <w:t xml:space="preserve">De veiligheid en werkzaamheid van adalimumab werden beoordeeld in een gerandomiseerd, dubbelblind, gecontroleerd onderzoek bij 90 pediatrische patiënten in de leeftijd van 2 tot 18 jaar met actieve JIA-geassocieerde niet-infectieuze uveitis anterior die ongevoelig waren voor ten minste 12 weken behandeling met methotrexaat. Patiënten kregen ofwel placebo of 20 mg adalimumab (indien &lt;30 kg) of 40 mg adalimumab (indien ≥30 kg) </w:t>
      </w:r>
      <w:r w:rsidR="00B35859">
        <w:t>eenmaal per</w:t>
      </w:r>
      <w:r w:rsidRPr="007E5D4F">
        <w:t xml:space="preserve"> twee weken in combinatie met hun baselinedosis methotrexaat.</w:t>
      </w:r>
    </w:p>
    <w:p w14:paraId="5DEBD248" w14:textId="77777777" w:rsidR="00BC640E" w:rsidRPr="007E5D4F" w:rsidRDefault="00BC640E" w:rsidP="00BC640E">
      <w:pPr>
        <w:pStyle w:val="BodyText"/>
        <w:widowControl/>
        <w:kinsoku w:val="0"/>
        <w:overflowPunct w:val="0"/>
        <w:ind w:left="0"/>
      </w:pPr>
    </w:p>
    <w:p w14:paraId="3AEEF09E" w14:textId="77777777" w:rsidR="00BC640E" w:rsidRPr="007E5D4F" w:rsidRDefault="00BC640E" w:rsidP="00BC640E">
      <w:pPr>
        <w:pStyle w:val="BodyText"/>
        <w:widowControl/>
        <w:kinsoku w:val="0"/>
        <w:overflowPunct w:val="0"/>
        <w:ind w:left="0"/>
      </w:pPr>
      <w:r w:rsidRPr="007E5D4F">
        <w:t>Het primaire eindpunt was ‘tijd tot falen van de behandeling’. De criteria voor falen van de behandeling waren verergering of aanhoudend uitblijven van verbetering van de oogontsteking, gedeeltelijke verbetering met optreden van aanhoudende oculaire comorbiditeiten of verergering van oculaire comorbiditeiten, niet-toegestaan gebruik van gelijktijdige medicatie, en langdurige opschorting van de behandeling.</w:t>
      </w:r>
    </w:p>
    <w:p w14:paraId="7B91BCC7" w14:textId="77777777" w:rsidR="00BC640E" w:rsidRPr="007E5D4F" w:rsidRDefault="00BC640E" w:rsidP="00BC640E">
      <w:pPr>
        <w:pStyle w:val="BodyText"/>
        <w:widowControl/>
        <w:kinsoku w:val="0"/>
        <w:overflowPunct w:val="0"/>
        <w:ind w:left="0"/>
      </w:pPr>
    </w:p>
    <w:p w14:paraId="21042744" w14:textId="77777777" w:rsidR="00BC640E" w:rsidRPr="007E5D4F" w:rsidRDefault="00BC640E" w:rsidP="00BC640E">
      <w:pPr>
        <w:pStyle w:val="BodyText"/>
        <w:keepNext/>
        <w:widowControl/>
        <w:kinsoku w:val="0"/>
        <w:overflowPunct w:val="0"/>
        <w:ind w:left="0"/>
      </w:pPr>
      <w:r w:rsidRPr="007E5D4F">
        <w:rPr>
          <w:i/>
          <w:iCs/>
          <w:u w:val="single"/>
        </w:rPr>
        <w:t>Klinische respons</w:t>
      </w:r>
    </w:p>
    <w:p w14:paraId="376310AE" w14:textId="77777777" w:rsidR="00BC640E" w:rsidRPr="007E5D4F" w:rsidRDefault="00BC640E" w:rsidP="00BC640E">
      <w:pPr>
        <w:pStyle w:val="BodyText"/>
        <w:keepNext/>
        <w:widowControl/>
        <w:kinsoku w:val="0"/>
        <w:overflowPunct w:val="0"/>
        <w:ind w:left="0"/>
        <w:rPr>
          <w:i/>
          <w:iCs/>
        </w:rPr>
      </w:pPr>
    </w:p>
    <w:p w14:paraId="6E83A6CB" w14:textId="77777777" w:rsidR="00BC640E" w:rsidRPr="007E5D4F" w:rsidRDefault="00BC640E" w:rsidP="00BC640E">
      <w:pPr>
        <w:pStyle w:val="BodyText"/>
        <w:widowControl/>
        <w:kinsoku w:val="0"/>
        <w:overflowPunct w:val="0"/>
        <w:ind w:left="0"/>
      </w:pPr>
      <w:r w:rsidRPr="007E5D4F">
        <w:t>Adalimumab vertraagde de tijd tot falen van de behandeling significant in vergelijking met placebo (zie figuur </w:t>
      </w:r>
      <w:r w:rsidR="008B5997">
        <w:t>2</w:t>
      </w:r>
      <w:r w:rsidRPr="007E5D4F">
        <w:t>, P&lt;0,0001 op basis van log-rank</w:t>
      </w:r>
      <w:r w:rsidR="005966D4">
        <w:t xml:space="preserve"> </w:t>
      </w:r>
      <w:r w:rsidRPr="007E5D4F">
        <w:t xml:space="preserve">test). De mediane tijd tot falen van de behandeling was 24,1 weken voor met placebo behandelde proefpersonen, terwijl de mediane tijd tot falen van de behandeling voor met adalimumab behandelde proefpersonen niet kon worden bepaald omdat de behandeling bij minder dan de helft van deze proefpersonen faalde. Adalimumab </w:t>
      </w:r>
      <w:r w:rsidR="00835F80">
        <w:t>toonde een</w:t>
      </w:r>
      <w:r w:rsidRPr="007E5D4F">
        <w:t xml:space="preserve"> significant</w:t>
      </w:r>
      <w:r w:rsidR="00835F80">
        <w:t>e vermindering van</w:t>
      </w:r>
      <w:r w:rsidRPr="007E5D4F">
        <w:t xml:space="preserve"> het risico op falen van de behandeling </w:t>
      </w:r>
      <w:r w:rsidR="005966D4">
        <w:t>van</w:t>
      </w:r>
      <w:r w:rsidRPr="007E5D4F">
        <w:t xml:space="preserve"> 75% ten opzichte van placebo, zoals blijkt uit de hazard ratio (HR=0,25 [95%</w:t>
      </w:r>
      <w:r w:rsidR="00E875E5">
        <w:t>-B</w:t>
      </w:r>
      <w:r w:rsidRPr="007E5D4F">
        <w:t>I: 0,12; 0,49]).</w:t>
      </w:r>
    </w:p>
    <w:p w14:paraId="4BA2B3CE" w14:textId="77777777" w:rsidR="00BC640E" w:rsidRPr="007E5D4F" w:rsidRDefault="00BC640E" w:rsidP="00BC640E"/>
    <w:p w14:paraId="3BD8BBA1" w14:textId="77777777" w:rsidR="00BC640E" w:rsidRPr="007E5D4F" w:rsidRDefault="00BC640E" w:rsidP="00BC640E">
      <w:pPr>
        <w:keepNext/>
        <w:jc w:val="center"/>
      </w:pPr>
      <w:r w:rsidRPr="007E5D4F">
        <w:rPr>
          <w:b/>
        </w:rPr>
        <w:lastRenderedPageBreak/>
        <w:t>Figuur </w:t>
      </w:r>
      <w:r w:rsidR="008B5997">
        <w:rPr>
          <w:b/>
        </w:rPr>
        <w:t>2</w:t>
      </w:r>
      <w:r w:rsidRPr="007E5D4F">
        <w:rPr>
          <w:b/>
        </w:rPr>
        <w:t>: Kaplan-Meier-curves tonen een samenvatting van de tijd tot falen van de behandeling in de</w:t>
      </w:r>
      <w:r w:rsidR="00835F80">
        <w:rPr>
          <w:b/>
        </w:rPr>
        <w:t xml:space="preserve"> studie naar</w:t>
      </w:r>
      <w:r w:rsidRPr="007E5D4F">
        <w:rPr>
          <w:b/>
        </w:rPr>
        <w:t xml:space="preserve"> </w:t>
      </w:r>
      <w:r w:rsidR="00E875E5">
        <w:rPr>
          <w:b/>
        </w:rPr>
        <w:t>juveniele</w:t>
      </w:r>
      <w:r w:rsidRPr="007E5D4F">
        <w:rPr>
          <w:b/>
        </w:rPr>
        <w:t xml:space="preserve"> uveïtis</w:t>
      </w:r>
    </w:p>
    <w:p w14:paraId="04A2E882" w14:textId="18D9AF52" w:rsidR="00BC640E" w:rsidRPr="00C50BC6" w:rsidRDefault="00C53CF3" w:rsidP="00BC640E">
      <w:pPr>
        <w:rPr>
          <w:sz w:val="20"/>
        </w:rPr>
      </w:pPr>
      <w:r>
        <w:rPr>
          <w:noProof/>
        </w:rPr>
        <w:drawing>
          <wp:inline distT="0" distB="0" distL="0" distR="0" wp14:anchorId="0F81B03A" wp14:editId="7F23BB69">
            <wp:extent cx="5765800" cy="4483100"/>
            <wp:effectExtent l="0" t="0" r="0" b="0"/>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4483100"/>
                    </a:xfrm>
                    <a:prstGeom prst="rect">
                      <a:avLst/>
                    </a:prstGeom>
                    <a:noFill/>
                    <a:ln>
                      <a:noFill/>
                    </a:ln>
                  </pic:spPr>
                </pic:pic>
              </a:graphicData>
            </a:graphic>
          </wp:inline>
        </w:drawing>
      </w:r>
      <w:r w:rsidR="00BC640E" w:rsidRPr="00C50BC6">
        <w:rPr>
          <w:sz w:val="20"/>
        </w:rPr>
        <w:t>NB: P=Placebo (aantal met risico); H=Adalimumab (aantal met risico).</w:t>
      </w:r>
    </w:p>
    <w:p w14:paraId="78BE6E9B" w14:textId="77777777" w:rsidR="00C46587" w:rsidRPr="007E5D4F" w:rsidRDefault="00C46587" w:rsidP="00982118"/>
    <w:p w14:paraId="3CA63708" w14:textId="77777777" w:rsidR="00C46587" w:rsidRPr="007E5D4F" w:rsidRDefault="00C46587" w:rsidP="008639D6">
      <w:pPr>
        <w:keepNext/>
        <w:ind w:left="567" w:hanging="567"/>
        <w:rPr>
          <w:b/>
        </w:rPr>
      </w:pPr>
      <w:r w:rsidRPr="007E5D4F">
        <w:rPr>
          <w:b/>
        </w:rPr>
        <w:t>5.2</w:t>
      </w:r>
      <w:r w:rsidR="00B069F7" w:rsidRPr="007E5D4F">
        <w:rPr>
          <w:b/>
        </w:rPr>
        <w:tab/>
      </w:r>
      <w:r w:rsidRPr="007E5D4F">
        <w:rPr>
          <w:b/>
        </w:rPr>
        <w:t>Farmacokinetische eigenschappen</w:t>
      </w:r>
    </w:p>
    <w:p w14:paraId="4F99F829" w14:textId="77777777" w:rsidR="00C46587" w:rsidRPr="007E5D4F" w:rsidRDefault="00C46587" w:rsidP="00982118">
      <w:pPr>
        <w:keepNext/>
      </w:pPr>
    </w:p>
    <w:p w14:paraId="60D216F5" w14:textId="77777777" w:rsidR="00C46587" w:rsidRPr="00D136F0" w:rsidRDefault="00C46587" w:rsidP="00982118">
      <w:pPr>
        <w:keepNext/>
        <w:rPr>
          <w:u w:val="single"/>
        </w:rPr>
      </w:pPr>
      <w:r w:rsidRPr="00D136F0">
        <w:rPr>
          <w:u w:val="single"/>
        </w:rPr>
        <w:t>Absorptie en distributie</w:t>
      </w:r>
    </w:p>
    <w:p w14:paraId="76C79B94" w14:textId="77777777" w:rsidR="00C46587" w:rsidRPr="007E5D4F" w:rsidRDefault="00C46587" w:rsidP="00982118">
      <w:pPr>
        <w:keepNext/>
      </w:pPr>
    </w:p>
    <w:p w14:paraId="62A87027" w14:textId="77777777" w:rsidR="00C46587" w:rsidRPr="007E5D4F" w:rsidRDefault="00C46587" w:rsidP="00982118">
      <w:r w:rsidRPr="007E5D4F">
        <w:t>Na subcutane toediening van 24 mg/m</w:t>
      </w:r>
      <w:r w:rsidRPr="007E5D4F">
        <w:rPr>
          <w:vertAlign w:val="superscript"/>
        </w:rPr>
        <w:t>2</w:t>
      </w:r>
      <w:r w:rsidRPr="007E5D4F">
        <w:t xml:space="preserve"> (maximaal 40 mg) eenmaal per twee weken aan patiënten met polyarticulaire juveniele idiopathische artritis (JIA) in de leeftijd van 4 tot en met 17</w:t>
      </w:r>
      <w:r w:rsidR="005B351B" w:rsidRPr="007E5D4F">
        <w:t> </w:t>
      </w:r>
      <w:r w:rsidRPr="007E5D4F">
        <w:t>jaar was de gemiddelde steady-state (waarden gemeten van week</w:t>
      </w:r>
      <w:r w:rsidR="005B351B" w:rsidRPr="007E5D4F">
        <w:t> </w:t>
      </w:r>
      <w:r w:rsidRPr="007E5D4F">
        <w:t>20 tot week</w:t>
      </w:r>
      <w:r w:rsidR="005B351B" w:rsidRPr="007E5D4F">
        <w:t> </w:t>
      </w:r>
      <w:r w:rsidRPr="007E5D4F">
        <w:t>48) dalconcentratie van adalimumab in serum 5,6±5,6</w:t>
      </w:r>
      <w:r w:rsidR="005B351B" w:rsidRPr="007E5D4F">
        <w:t> </w:t>
      </w:r>
      <w:r w:rsidRPr="007E5D4F">
        <w:t>μg/ml (102% CV) voor adalimumab zonder gelijktijdig gebruik van methotrexaat en 10,9±5,2 μg/ml (47,7% CV) voor gebruik in combinatie met methotrexaat.</w:t>
      </w:r>
    </w:p>
    <w:p w14:paraId="72E37DE1" w14:textId="77777777" w:rsidR="00C46587" w:rsidRPr="007E5D4F" w:rsidRDefault="00C46587" w:rsidP="00982118"/>
    <w:p w14:paraId="1C61084B" w14:textId="77777777" w:rsidR="00C46587" w:rsidRPr="007E5D4F" w:rsidRDefault="00C46587" w:rsidP="00982118">
      <w:r w:rsidRPr="007E5D4F">
        <w:t>Bij patiënten met polyarticulaire JIA in de leeftijd van 2 tot 4</w:t>
      </w:r>
      <w:r w:rsidR="005B351B" w:rsidRPr="007E5D4F">
        <w:t> </w:t>
      </w:r>
      <w:r w:rsidRPr="007E5D4F">
        <w:t>jaar of 4</w:t>
      </w:r>
      <w:r w:rsidR="005B351B" w:rsidRPr="007E5D4F">
        <w:t> </w:t>
      </w:r>
      <w:r w:rsidRPr="007E5D4F">
        <w:t>jaar en ouder met een lichaamsgewicht van minder dan 15 kg die 24 mg/m</w:t>
      </w:r>
      <w:r w:rsidRPr="007E5D4F">
        <w:rPr>
          <w:vertAlign w:val="superscript"/>
        </w:rPr>
        <w:t>2</w:t>
      </w:r>
      <w:r w:rsidRPr="007E5D4F">
        <w:t xml:space="preserve"> adalimumab kregen, waren de gemiddelde steady-state dalconcentraties van adalimumab 6,0±6,1</w:t>
      </w:r>
      <w:r w:rsidR="005B351B" w:rsidRPr="007E5D4F">
        <w:t> </w:t>
      </w:r>
      <w:r w:rsidRPr="007E5D4F">
        <w:t>μg/ml (101% CV) bij adalimumab zonder gelijktijdig gebruik van methotrexaat en 7,9±5,6 µg/ml (71,2% CV) bij gebruik in combinatie met methotrexaat.</w:t>
      </w:r>
    </w:p>
    <w:p w14:paraId="5187D9EC" w14:textId="77777777" w:rsidR="00C46587" w:rsidRPr="007E5D4F" w:rsidRDefault="00C46587" w:rsidP="00982118"/>
    <w:p w14:paraId="63C000CF" w14:textId="77777777" w:rsidR="00C46587" w:rsidRPr="007E5D4F" w:rsidRDefault="00C46587" w:rsidP="00982118">
      <w:r w:rsidRPr="007E5D4F">
        <w:t>Na subcutane toediening van 24 mg/m</w:t>
      </w:r>
      <w:r w:rsidRPr="007E5D4F">
        <w:rPr>
          <w:vertAlign w:val="superscript"/>
        </w:rPr>
        <w:t>2</w:t>
      </w:r>
      <w:r w:rsidRPr="007E5D4F">
        <w:t xml:space="preserve"> (maximaal 40 mg) eenmaal per twee weken aan patiënten met enthesitis-gerelateerde artritis in de leeftijd van 6 tot en met 17</w:t>
      </w:r>
      <w:r w:rsidR="005B351B" w:rsidRPr="007E5D4F">
        <w:t> </w:t>
      </w:r>
      <w:r w:rsidRPr="007E5D4F">
        <w:t xml:space="preserve">jaar waren de gemiddelde steady-state dalconcentraties (waarden gemeten </w:t>
      </w:r>
      <w:r w:rsidR="00C42854" w:rsidRPr="007E5D4F">
        <w:t>in</w:t>
      </w:r>
      <w:r w:rsidRPr="007E5D4F">
        <w:t xml:space="preserve"> week</w:t>
      </w:r>
      <w:r w:rsidR="005B351B" w:rsidRPr="007E5D4F">
        <w:t> </w:t>
      </w:r>
      <w:r w:rsidRPr="007E5D4F">
        <w:t>24) van adalimumab in serum 8,8±6,6</w:t>
      </w:r>
      <w:r w:rsidR="005B351B" w:rsidRPr="007E5D4F">
        <w:t> </w:t>
      </w:r>
      <w:r w:rsidRPr="007E5D4F">
        <w:t>μg/ml bij adalimumab zonder gelijktijdig gebruik van methotrexaat en 11,8±4,3</w:t>
      </w:r>
      <w:r w:rsidR="005B351B" w:rsidRPr="007E5D4F">
        <w:t> </w:t>
      </w:r>
      <w:r w:rsidRPr="007E5D4F">
        <w:t>µg/ml voor gebruik in combinatie met methotrexaat.</w:t>
      </w:r>
    </w:p>
    <w:p w14:paraId="57EBE961" w14:textId="77777777" w:rsidR="009047DB" w:rsidRPr="007E5D4F" w:rsidRDefault="009047DB" w:rsidP="00982118"/>
    <w:p w14:paraId="10650276" w14:textId="77777777" w:rsidR="009047DB" w:rsidRPr="007E5D4F" w:rsidRDefault="009047DB" w:rsidP="00982118">
      <w:r w:rsidRPr="007E5D4F">
        <w:t>Na subcutane toediening van 0,8 mg/kg (maximaal 40 mg) eenmaal per twee weken aan pediatrische patiënten met chronische plaque psoriasis was de gemiddelde±SD steady-state dalconcentratie adalimumab ongeveer 7,4±5,8 µg/ml (79% CV).</w:t>
      </w:r>
    </w:p>
    <w:p w14:paraId="0E1C22A4" w14:textId="77777777" w:rsidR="009047DB" w:rsidRPr="007E5D4F" w:rsidRDefault="009047DB" w:rsidP="00982118"/>
    <w:p w14:paraId="6869A2C6" w14:textId="77777777" w:rsidR="009047DB" w:rsidRPr="007E5D4F" w:rsidRDefault="009047DB" w:rsidP="00982118">
      <w:r w:rsidRPr="007E5D4F">
        <w:t xml:space="preserve">De blootstelling aan adalimumab bij adolescente HS-patiënten werd voorspeld door gebruik te maken van farmacokinetische populatiemodellen en simulatie die was gebaseerd op farmacokinetiek voor andere indicaties bij </w:t>
      </w:r>
      <w:r w:rsidR="001A3DAD" w:rsidRPr="007E5D4F">
        <w:t xml:space="preserve">andere </w:t>
      </w:r>
      <w:r w:rsidRPr="007E5D4F">
        <w:t>juveniele patiënten (juveniele psoriasis, juveniele idiopathische artritis, juveniele ziekte van Crohn en enthesitis-gerelateerde artritis). Het aanbevolen doseringsschema voor HS bij adolescenten is 40 mg eenmaal per twee weken. Omdat de lichaamsgrootte invloed kan hebben op de blootstelling aan adalimumab, kunnen adolescenten met een hoger lichaamsgewicht en onvoldoende respons baat hebben bij de aanbevolen dosering voor volwassenen van eenmaal per week 40 mg.</w:t>
      </w:r>
    </w:p>
    <w:p w14:paraId="379684C9" w14:textId="77777777" w:rsidR="00C46587" w:rsidRPr="007E5D4F" w:rsidRDefault="00C46587" w:rsidP="00982118"/>
    <w:p w14:paraId="2470DA5A" w14:textId="77777777" w:rsidR="00C46587" w:rsidRPr="007E5D4F" w:rsidRDefault="00C46587" w:rsidP="00982118">
      <w:r w:rsidRPr="007E5D4F">
        <w:t>Bij pediatrische patiënten met matig ernstige tot ernstige ziekte van Crohn was de open-label adalimumab inductiedosering respectievelijk 160/80 mg of 80/40 mg in week</w:t>
      </w:r>
      <w:r w:rsidR="005B351B" w:rsidRPr="007E5D4F">
        <w:t> </w:t>
      </w:r>
      <w:r w:rsidRPr="007E5D4F">
        <w:t>0 en week</w:t>
      </w:r>
      <w:r w:rsidR="005B351B" w:rsidRPr="007E5D4F">
        <w:t> </w:t>
      </w:r>
      <w:r w:rsidRPr="007E5D4F">
        <w:t>2, afhankelijk van of het lichaamsgewicht meer of minder dan 40 kg was. In week</w:t>
      </w:r>
      <w:r w:rsidR="005B351B" w:rsidRPr="007E5D4F">
        <w:t> </w:t>
      </w:r>
      <w:r w:rsidRPr="007E5D4F">
        <w:t>4 werden patiënten op basis van hun lichaamsgewicht 1:1 gerandomiseerd naar ofwel de standaarddosering (40/20 mg eenmaal per twee weken) ofwel de lage dosering (20/10 mg eenmaal per twee weken) onderhoudsbehandelingsgroep. De gemiddelde (±SD) serum adalimumab dalconcentraties bereikt in week 4 waren 15,7±6,6 μg/ml voor patiënten ≥40 kg (160/80 mg) en 10,6±6,1 μg/ml voor patiënten &lt;40 kg (80/40 mg).</w:t>
      </w:r>
    </w:p>
    <w:p w14:paraId="1875858A" w14:textId="77777777" w:rsidR="00C46587" w:rsidRPr="007E5D4F" w:rsidRDefault="00C46587" w:rsidP="00982118"/>
    <w:p w14:paraId="6F90C69D" w14:textId="77777777" w:rsidR="00C46587" w:rsidRPr="007E5D4F" w:rsidRDefault="00C46587" w:rsidP="00982118">
      <w:r w:rsidRPr="007E5D4F">
        <w:t>Bij patiënten die hun gerandomiseerde behandeling voortzetten, was de gemiddelde (±SD) adalimumab dalconcentratie in week 52 voor de groep met standaarddosering 9,5±5,6 μg/ml en voor de groep met lage dosering 3,5±2,2 μg/ml. De gemiddelde dalconcentraties werden gehandhaafd bij patiënten die gedurende 52</w:t>
      </w:r>
      <w:r w:rsidR="005B351B" w:rsidRPr="007E5D4F">
        <w:t> </w:t>
      </w:r>
      <w:r w:rsidRPr="007E5D4F">
        <w:t xml:space="preserve">weken voortgezette behandeling met </w:t>
      </w:r>
      <w:r w:rsidR="00C10EB8" w:rsidRPr="007E5D4F">
        <w:t>adalimumab</w:t>
      </w:r>
      <w:r w:rsidRPr="007E5D4F">
        <w:t xml:space="preserve"> eenmaal per twee weken kregen. Bij patiënten voor wie de dosering werd verhoogd van eenmaal per twee weken naar een wekelijkse dosering waren de gemiddelde (±SD) serumconcentraties van adalimumab in week</w:t>
      </w:r>
      <w:r w:rsidR="005B351B" w:rsidRPr="007E5D4F">
        <w:t> </w:t>
      </w:r>
      <w:r w:rsidRPr="007E5D4F">
        <w:t>52 15,3±11,4</w:t>
      </w:r>
      <w:r w:rsidR="005B351B" w:rsidRPr="007E5D4F">
        <w:t> </w:t>
      </w:r>
      <w:r w:rsidRPr="007E5D4F">
        <w:t>μg/ml (40/20 mg, eenmaal per week) en 6,7±3,5 μg/ml (20/10 mg, eenmaal per week).</w:t>
      </w:r>
    </w:p>
    <w:p w14:paraId="202059D1" w14:textId="77777777" w:rsidR="00C46587" w:rsidRPr="00835F80" w:rsidRDefault="00C46587" w:rsidP="00982118"/>
    <w:p w14:paraId="1422663E" w14:textId="77777777" w:rsidR="00851293" w:rsidRPr="00835F80" w:rsidRDefault="00835F80" w:rsidP="00835F80">
      <w:pPr>
        <w:autoSpaceDE w:val="0"/>
        <w:autoSpaceDN w:val="0"/>
        <w:adjustRightInd w:val="0"/>
      </w:pPr>
      <w:r w:rsidRPr="00835F80">
        <w:rPr>
          <w:rFonts w:eastAsia="TimesNewRoman"/>
          <w:lang w:eastAsia="nl-NL"/>
        </w:rPr>
        <w:t>Na de subcutane toediening van een op lichaamsgewicht gebaseerde dosering van 0,6</w:t>
      </w:r>
      <w:r>
        <w:rPr>
          <w:rFonts w:eastAsia="TimesNewRoman"/>
          <w:lang w:eastAsia="nl-NL"/>
        </w:rPr>
        <w:t> </w:t>
      </w:r>
      <w:r w:rsidRPr="00835F80">
        <w:rPr>
          <w:rFonts w:eastAsia="TimesNewRoman"/>
          <w:lang w:eastAsia="nl-NL"/>
        </w:rPr>
        <w:t>mg/kg</w:t>
      </w:r>
      <w:r>
        <w:rPr>
          <w:rFonts w:eastAsia="TimesNewRoman"/>
          <w:lang w:eastAsia="nl-NL"/>
        </w:rPr>
        <w:t xml:space="preserve"> </w:t>
      </w:r>
      <w:r w:rsidRPr="00835F80">
        <w:rPr>
          <w:rFonts w:eastAsia="TimesNewRoman"/>
          <w:lang w:eastAsia="nl-NL"/>
        </w:rPr>
        <w:t>(maximaal 40</w:t>
      </w:r>
      <w:r>
        <w:rPr>
          <w:rFonts w:eastAsia="TimesNewRoman"/>
          <w:lang w:eastAsia="nl-NL"/>
        </w:rPr>
        <w:t> </w:t>
      </w:r>
      <w:r w:rsidRPr="00835F80">
        <w:rPr>
          <w:rFonts w:eastAsia="TimesNewRoman"/>
          <w:lang w:eastAsia="nl-NL"/>
        </w:rPr>
        <w:t>mg) eenmaal per twee weken aan pediatrische patiënten met colitis ulcerosa was de</w:t>
      </w:r>
      <w:r>
        <w:rPr>
          <w:rFonts w:eastAsia="TimesNewRoman"/>
          <w:lang w:eastAsia="nl-NL"/>
        </w:rPr>
        <w:t xml:space="preserve"> </w:t>
      </w:r>
      <w:r w:rsidRPr="00835F80">
        <w:rPr>
          <w:rFonts w:eastAsia="TimesNewRoman"/>
          <w:lang w:eastAsia="nl-NL"/>
        </w:rPr>
        <w:t>gemiddelde steady-state dalconcentratie van adalimumab in serum 5,01±3,28</w:t>
      </w:r>
      <w:r>
        <w:rPr>
          <w:rFonts w:eastAsia="TimesNewRoman"/>
          <w:lang w:eastAsia="nl-NL"/>
        </w:rPr>
        <w:t> </w:t>
      </w:r>
      <w:r w:rsidRPr="00835F80">
        <w:rPr>
          <w:rFonts w:eastAsia="TimesNewRoman"/>
          <w:lang w:eastAsia="nl-NL"/>
        </w:rPr>
        <w:t>μg/ml in week</w:t>
      </w:r>
      <w:r>
        <w:rPr>
          <w:rFonts w:eastAsia="TimesNewRoman"/>
          <w:lang w:eastAsia="nl-NL"/>
        </w:rPr>
        <w:t> </w:t>
      </w:r>
      <w:r w:rsidRPr="00835F80">
        <w:rPr>
          <w:rFonts w:eastAsia="TimesNewRoman"/>
          <w:lang w:eastAsia="nl-NL"/>
        </w:rPr>
        <w:t>52. Bij</w:t>
      </w:r>
      <w:r>
        <w:rPr>
          <w:rFonts w:eastAsia="TimesNewRoman"/>
          <w:lang w:eastAsia="nl-NL"/>
        </w:rPr>
        <w:t xml:space="preserve"> </w:t>
      </w:r>
      <w:r w:rsidRPr="00835F80">
        <w:rPr>
          <w:rFonts w:eastAsia="TimesNewRoman"/>
          <w:lang w:eastAsia="nl-NL"/>
        </w:rPr>
        <w:t>patiënten die eenmaal per week 0,6</w:t>
      </w:r>
      <w:r>
        <w:rPr>
          <w:rFonts w:eastAsia="TimesNewRoman"/>
          <w:lang w:eastAsia="nl-NL"/>
        </w:rPr>
        <w:t> </w:t>
      </w:r>
      <w:r w:rsidRPr="00835F80">
        <w:rPr>
          <w:rFonts w:eastAsia="TimesNewRoman"/>
          <w:lang w:eastAsia="nl-NL"/>
        </w:rPr>
        <w:t>mg/kg (maximaal 40</w:t>
      </w:r>
      <w:r>
        <w:rPr>
          <w:rFonts w:eastAsia="TimesNewRoman"/>
          <w:lang w:eastAsia="nl-NL"/>
        </w:rPr>
        <w:t> </w:t>
      </w:r>
      <w:r w:rsidRPr="00835F80">
        <w:rPr>
          <w:rFonts w:eastAsia="TimesNewRoman"/>
          <w:lang w:eastAsia="nl-NL"/>
        </w:rPr>
        <w:t>mg) kregen, was de gemiddelde (±SD)</w:t>
      </w:r>
      <w:r>
        <w:rPr>
          <w:rFonts w:eastAsia="TimesNewRoman"/>
          <w:lang w:eastAsia="nl-NL"/>
        </w:rPr>
        <w:t xml:space="preserve"> </w:t>
      </w:r>
      <w:r w:rsidRPr="00835F80">
        <w:rPr>
          <w:rFonts w:eastAsia="TimesNewRoman"/>
          <w:lang w:eastAsia="nl-NL"/>
        </w:rPr>
        <w:t>steady-state dalconcentratie van adalimumab in serum 15,7±5,60</w:t>
      </w:r>
      <w:r>
        <w:rPr>
          <w:rFonts w:eastAsia="TimesNewRoman"/>
          <w:lang w:eastAsia="nl-NL"/>
        </w:rPr>
        <w:t> </w:t>
      </w:r>
      <w:r w:rsidRPr="00835F80">
        <w:rPr>
          <w:rFonts w:eastAsia="TimesNewRoman"/>
          <w:lang w:eastAsia="nl-NL"/>
        </w:rPr>
        <w:t>μg/ml in week</w:t>
      </w:r>
      <w:r>
        <w:rPr>
          <w:rFonts w:eastAsia="TimesNewRoman"/>
          <w:lang w:eastAsia="nl-NL"/>
        </w:rPr>
        <w:t> </w:t>
      </w:r>
      <w:r w:rsidRPr="00835F80">
        <w:rPr>
          <w:rFonts w:eastAsia="TimesNewRoman"/>
          <w:lang w:eastAsia="nl-NL"/>
        </w:rPr>
        <w:t>52.</w:t>
      </w:r>
    </w:p>
    <w:p w14:paraId="06B91EA9" w14:textId="77777777" w:rsidR="00851293" w:rsidRPr="00835F80" w:rsidRDefault="00851293" w:rsidP="00851293">
      <w:pPr>
        <w:autoSpaceDE w:val="0"/>
        <w:autoSpaceDN w:val="0"/>
        <w:adjustRightInd w:val="0"/>
      </w:pPr>
    </w:p>
    <w:p w14:paraId="06D9ED79" w14:textId="77777777" w:rsidR="00A84E59" w:rsidRPr="007E5D4F" w:rsidRDefault="00A84E59" w:rsidP="00982118">
      <w:r w:rsidRPr="00835F80">
        <w:t>De blootstelling aan adalimumab bij juveniele uveïtispatiënten werd voorspeld door gebruik te maken</w:t>
      </w:r>
      <w:r w:rsidRPr="007E5D4F">
        <w:t xml:space="preserve"> van farmacokinetische populatiemodellen en simulatie die was gebaseerd op farmacokinetiek voor andere indicaties bij juveniele patiënten (juveniele psoriasis, juveniele idiopathische artritis, juveniele ziekte van Crohn en enthesitis-gerelateerde artritis). Er zijn geen klinische </w:t>
      </w:r>
      <w:r w:rsidR="0021269C" w:rsidRPr="007E5D4F">
        <w:t xml:space="preserve">gegevens van </w:t>
      </w:r>
      <w:r w:rsidRPr="007E5D4F">
        <w:t xml:space="preserve">blootstelling beschikbaar betreffende het gebruik van </w:t>
      </w:r>
      <w:r w:rsidR="0021269C" w:rsidRPr="007E5D4F">
        <w:t xml:space="preserve">een </w:t>
      </w:r>
      <w:r w:rsidRPr="007E5D4F">
        <w:t>oplaaddosis bij kinderen jonger dan 6</w:t>
      </w:r>
      <w:r w:rsidR="005B351B" w:rsidRPr="007E5D4F">
        <w:t> </w:t>
      </w:r>
      <w:r w:rsidRPr="007E5D4F">
        <w:t>jaar. De voorspelde blootstellingen duiden erop dat in de afwezigheid van methotrexaat een oplaaddosis kan leiden tot een initiële toename in de systemische blootstelling.</w:t>
      </w:r>
    </w:p>
    <w:p w14:paraId="7177F7A5" w14:textId="77777777" w:rsidR="00A84E59" w:rsidRPr="007E5D4F" w:rsidRDefault="00A84E59" w:rsidP="00982118"/>
    <w:p w14:paraId="22647A17" w14:textId="77777777" w:rsidR="009138D9" w:rsidRPr="007E5D4F" w:rsidRDefault="009138D9" w:rsidP="00ED34EF">
      <w:pPr>
        <w:keepNext/>
        <w:rPr>
          <w:u w:val="single"/>
        </w:rPr>
      </w:pPr>
      <w:r w:rsidRPr="007E5D4F">
        <w:rPr>
          <w:u w:val="single"/>
        </w:rPr>
        <w:t>Relatie tussen blootstelling en respons bij pediatrische patiënten</w:t>
      </w:r>
    </w:p>
    <w:p w14:paraId="03AC95A8" w14:textId="77777777" w:rsidR="002510E7" w:rsidRPr="007E5D4F" w:rsidRDefault="002510E7" w:rsidP="00ED34EF">
      <w:pPr>
        <w:keepNext/>
      </w:pPr>
    </w:p>
    <w:p w14:paraId="0EF60495" w14:textId="77777777" w:rsidR="009138D9" w:rsidRPr="007E5D4F" w:rsidRDefault="009138D9" w:rsidP="00982118">
      <w:pPr>
        <w:autoSpaceDE w:val="0"/>
        <w:autoSpaceDN w:val="0"/>
        <w:adjustRightInd w:val="0"/>
        <w:rPr>
          <w:rFonts w:cs="TimesNewRomanPSMT"/>
        </w:rPr>
      </w:pPr>
      <w:r w:rsidRPr="007E5D4F">
        <w:t xml:space="preserve">Op basis van gegevens uit klinisch onderzoek bij patiënten met JIA (pJIA en ERA) is een relatie tussen blootstelling en respons vastgesteld </w:t>
      </w:r>
      <w:r w:rsidR="0021269C" w:rsidRPr="007E5D4F">
        <w:t xml:space="preserve">voor </w:t>
      </w:r>
      <w:r w:rsidRPr="007E5D4F">
        <w:t>plasmaconcentraties en ACR</w:t>
      </w:r>
      <w:r w:rsidR="00100FBE" w:rsidRPr="007E5D4F">
        <w:t> </w:t>
      </w:r>
      <w:r w:rsidRPr="007E5D4F">
        <w:t>Pedi</w:t>
      </w:r>
      <w:r w:rsidR="00100FBE" w:rsidRPr="007E5D4F">
        <w:t> </w:t>
      </w:r>
      <w:r w:rsidRPr="007E5D4F">
        <w:t>50-respons. De schijnbare plasmaconcentratie van adalimumab die de helft van de maximale waarschijnlijkheid van een ACR</w:t>
      </w:r>
      <w:r w:rsidR="00100FBE" w:rsidRPr="007E5D4F">
        <w:t> </w:t>
      </w:r>
      <w:r w:rsidRPr="007E5D4F">
        <w:t>Pedi</w:t>
      </w:r>
      <w:r w:rsidR="00100FBE" w:rsidRPr="007E5D4F">
        <w:t> </w:t>
      </w:r>
      <w:r w:rsidRPr="007E5D4F">
        <w:t>50-respons (EC50) geeft, was 3</w:t>
      </w:r>
      <w:r w:rsidR="00100FBE" w:rsidRPr="007E5D4F">
        <w:t> </w:t>
      </w:r>
      <w:r w:rsidRPr="007E5D4F">
        <w:t>μg/ml (95% CI: 1-6</w:t>
      </w:r>
      <w:r w:rsidR="00100FBE" w:rsidRPr="007E5D4F">
        <w:t> </w:t>
      </w:r>
      <w:r w:rsidRPr="007E5D4F">
        <w:t>μg/ml).</w:t>
      </w:r>
    </w:p>
    <w:p w14:paraId="0F1A8499" w14:textId="77777777" w:rsidR="009138D9" w:rsidRPr="007E5D4F" w:rsidRDefault="009138D9" w:rsidP="00982118">
      <w:pPr>
        <w:autoSpaceDE w:val="0"/>
        <w:autoSpaceDN w:val="0"/>
        <w:adjustRightInd w:val="0"/>
        <w:rPr>
          <w:rFonts w:cs="TimesNewRomanPSMT"/>
        </w:rPr>
      </w:pPr>
    </w:p>
    <w:p w14:paraId="075DAB77" w14:textId="77777777" w:rsidR="009138D9" w:rsidRPr="007E5D4F" w:rsidRDefault="009138D9" w:rsidP="00982118">
      <w:pPr>
        <w:autoSpaceDE w:val="0"/>
        <w:autoSpaceDN w:val="0"/>
        <w:adjustRightInd w:val="0"/>
      </w:pPr>
      <w:r w:rsidRPr="007E5D4F">
        <w:t>Relaties tussen blootstelling en respons voor de adalimumabconcentratie en effectiviteit bij pediatrische patiënten met ernstige chronische plaque psoriasis werden vastgesteld voor PASI</w:t>
      </w:r>
      <w:r w:rsidR="002221CC" w:rsidRPr="007E5D4F">
        <w:t> </w:t>
      </w:r>
      <w:r w:rsidRPr="007E5D4F">
        <w:t xml:space="preserve">75 </w:t>
      </w:r>
      <w:r w:rsidR="0021269C" w:rsidRPr="007E5D4F">
        <w:t xml:space="preserve">en </w:t>
      </w:r>
      <w:r w:rsidRPr="007E5D4F">
        <w:t xml:space="preserve">PGA </w:t>
      </w:r>
      <w:r w:rsidR="00292C25" w:rsidRPr="007E5D4F">
        <w:t>“</w:t>
      </w:r>
      <w:r w:rsidRPr="007E5D4F">
        <w:t>schoon</w:t>
      </w:r>
      <w:r w:rsidR="00292C25" w:rsidRPr="007E5D4F">
        <w:t>”</w:t>
      </w:r>
      <w:r w:rsidRPr="007E5D4F">
        <w:t xml:space="preserve"> of </w:t>
      </w:r>
      <w:r w:rsidR="00292C25" w:rsidRPr="007E5D4F">
        <w:t>“</w:t>
      </w:r>
      <w:r w:rsidRPr="007E5D4F">
        <w:t>minimaal</w:t>
      </w:r>
      <w:r w:rsidR="00292C25" w:rsidRPr="007E5D4F">
        <w:t>”</w:t>
      </w:r>
      <w:r w:rsidRPr="007E5D4F">
        <w:t>. PASI</w:t>
      </w:r>
      <w:r w:rsidR="002221CC" w:rsidRPr="007E5D4F">
        <w:t> </w:t>
      </w:r>
      <w:r w:rsidRPr="007E5D4F">
        <w:t xml:space="preserve">75 en PGA </w:t>
      </w:r>
      <w:r w:rsidR="00100FBE" w:rsidRPr="007E5D4F">
        <w:t>“</w:t>
      </w:r>
      <w:r w:rsidRPr="007E5D4F">
        <w:t>schoon</w:t>
      </w:r>
      <w:r w:rsidR="00100FBE" w:rsidRPr="007E5D4F">
        <w:t>”</w:t>
      </w:r>
      <w:r w:rsidRPr="007E5D4F">
        <w:t xml:space="preserve"> of </w:t>
      </w:r>
      <w:r w:rsidR="00100FBE" w:rsidRPr="007E5D4F">
        <w:t>“</w:t>
      </w:r>
      <w:r w:rsidRPr="007E5D4F">
        <w:t>minimaal</w:t>
      </w:r>
      <w:r w:rsidR="00100FBE" w:rsidRPr="007E5D4F">
        <w:t>”</w:t>
      </w:r>
      <w:r w:rsidRPr="007E5D4F">
        <w:t xml:space="preserve"> namen toe bij toenemende adalimumabconcentraties, beide met een vergelijkbare schijnbare EC50 van ongeveer 4,5</w:t>
      </w:r>
      <w:r w:rsidR="00100FBE" w:rsidRPr="007E5D4F">
        <w:t> </w:t>
      </w:r>
      <w:r w:rsidRPr="007E5D4F">
        <w:t>μg/ml (95% CI 0,4-47,6 en 1,9-10,5 respectievelijk).</w:t>
      </w:r>
    </w:p>
    <w:p w14:paraId="2F87AB74" w14:textId="77777777" w:rsidR="009138D9" w:rsidRPr="007E5D4F" w:rsidRDefault="009138D9" w:rsidP="00982118"/>
    <w:p w14:paraId="02C955F7" w14:textId="77777777" w:rsidR="00C46587" w:rsidRPr="00740A73" w:rsidRDefault="00C46587" w:rsidP="00ED34EF">
      <w:pPr>
        <w:keepNext/>
        <w:rPr>
          <w:u w:val="single"/>
        </w:rPr>
      </w:pPr>
      <w:r w:rsidRPr="00740A73">
        <w:rPr>
          <w:u w:val="single"/>
        </w:rPr>
        <w:lastRenderedPageBreak/>
        <w:t>Volwassenen</w:t>
      </w:r>
    </w:p>
    <w:p w14:paraId="00F38986" w14:textId="77777777" w:rsidR="00C46587" w:rsidRPr="007E5D4F" w:rsidRDefault="00C46587" w:rsidP="00ED34EF">
      <w:pPr>
        <w:keepNext/>
      </w:pPr>
    </w:p>
    <w:p w14:paraId="19EF9447" w14:textId="77777777" w:rsidR="00C46587" w:rsidRPr="007E5D4F" w:rsidRDefault="00C46587" w:rsidP="00982118">
      <w:r w:rsidRPr="007E5D4F">
        <w:t xml:space="preserve">Na subcutane toediening van een enkele dosis van 40 mg verliep de resorptie en distributie van adalimumab langzaam, en werden piekconcentraties in serum ongeveer 5 dagen na toediening bereikt. De gemiddelde absolute biologische beschikbaarheid van adalimumab na een enkele subcutane dosis van 40 mg </w:t>
      </w:r>
      <w:r w:rsidR="0021269C" w:rsidRPr="007E5D4F">
        <w:t xml:space="preserve">werd </w:t>
      </w:r>
      <w:r w:rsidRPr="007E5D4F">
        <w:t xml:space="preserve">in drie onderzoeken </w:t>
      </w:r>
      <w:r w:rsidR="0021269C" w:rsidRPr="007E5D4F">
        <w:t xml:space="preserve">geschat op </w:t>
      </w:r>
      <w:r w:rsidRPr="007E5D4F">
        <w:t>64%. Na een enkele intraveneuze dosis van 0,25 tot 10 mg/kg waren de concentraties dosisafhankelijk. Na doseringen van 0,5 mg/kg (~40 mg), varieerde de klaring van 11 tot 15 ml/uur, het verdelingsvolume (Vss) varieerde van 5 tot 6</w:t>
      </w:r>
      <w:r w:rsidR="00100FBE" w:rsidRPr="007E5D4F">
        <w:t> </w:t>
      </w:r>
      <w:r w:rsidRPr="007E5D4F">
        <w:t>liter en de gemiddelde terminale halfwaardetijd bedroeg circa twee weken. De adalimumab-concentraties in het synoviavocht van verschillende patiënten met reumatoïde artritis varieerden van 31 tot 96% van die in serum.</w:t>
      </w:r>
    </w:p>
    <w:p w14:paraId="171833EB" w14:textId="77777777" w:rsidR="00C46587" w:rsidRPr="007E5D4F" w:rsidRDefault="00C46587" w:rsidP="00982118"/>
    <w:p w14:paraId="168C73B4" w14:textId="77777777" w:rsidR="00C46587" w:rsidRPr="007E5D4F" w:rsidRDefault="00C46587" w:rsidP="00982118">
      <w:r w:rsidRPr="007E5D4F">
        <w:t xml:space="preserve">Na subcutane toediening van 40 mg adalimumab eenmaal per twee weken bij volwassen patiënten met reumatoïde artritis (RA) waren de gemiddelde steady-state dalconcentraties respectievelijk circa 5 μg/ml (zonder gelijktijdig methotrexaat) en 8 tot 9 μg/ml (met gelijktijdig methotrexaat). De dalwaarden voor adalimumab in serum in een steady-state-toestand namen </w:t>
      </w:r>
      <w:r w:rsidR="009C4E75" w:rsidRPr="007E5D4F">
        <w:t xml:space="preserve">bij benadering evenredig met de dosering toe </w:t>
      </w:r>
      <w:r w:rsidRPr="007E5D4F">
        <w:t>na subcutane toediening van 20, 40 en 80 mg eenmaal per twee weken en eenmaal per week.</w:t>
      </w:r>
    </w:p>
    <w:p w14:paraId="253F884E" w14:textId="77777777" w:rsidR="00C46587" w:rsidRPr="007E5D4F" w:rsidRDefault="00C46587" w:rsidP="00982118"/>
    <w:p w14:paraId="115CE20D" w14:textId="77777777" w:rsidR="00C46587" w:rsidRPr="007E5D4F" w:rsidRDefault="00C46587" w:rsidP="00982118">
      <w:r w:rsidRPr="007E5D4F">
        <w:t>Bij volwassen patiënten met psoriasis was de gemiddelde steady-state dalconcentratie 5</w:t>
      </w:r>
      <w:r w:rsidR="00100FBE" w:rsidRPr="007E5D4F">
        <w:t> </w:t>
      </w:r>
      <w:r w:rsidRPr="007E5D4F">
        <w:t xml:space="preserve">μg/ml </w:t>
      </w:r>
      <w:r w:rsidR="009C4E75" w:rsidRPr="007E5D4F">
        <w:t xml:space="preserve">tijdens een </w:t>
      </w:r>
      <w:r w:rsidRPr="007E5D4F">
        <w:t xml:space="preserve">monotherapie </w:t>
      </w:r>
      <w:r w:rsidR="009C4E75" w:rsidRPr="007E5D4F">
        <w:t xml:space="preserve">met </w:t>
      </w:r>
      <w:r w:rsidRPr="007E5D4F">
        <w:t>adalimumab 40 mg eenmaal per twee weken.</w:t>
      </w:r>
    </w:p>
    <w:p w14:paraId="3358BDE0" w14:textId="77777777" w:rsidR="009047DB" w:rsidRPr="007E5D4F" w:rsidRDefault="009047DB" w:rsidP="00982118"/>
    <w:p w14:paraId="6E791A35" w14:textId="77777777" w:rsidR="009047DB" w:rsidRPr="007E5D4F" w:rsidRDefault="009047DB" w:rsidP="00982118">
      <w:r w:rsidRPr="007E5D4F">
        <w:t xml:space="preserve">Bij volwassen patiënten met hidradenitis suppurativa werden bij een dosis van 160 mg </w:t>
      </w:r>
      <w:r w:rsidR="00C10EB8" w:rsidRPr="007E5D4F">
        <w:t>adalimumab</w:t>
      </w:r>
      <w:r w:rsidRPr="007E5D4F">
        <w:t xml:space="preserve"> in week</w:t>
      </w:r>
      <w:r w:rsidR="00100FBE" w:rsidRPr="007E5D4F">
        <w:t> </w:t>
      </w:r>
      <w:r w:rsidRPr="007E5D4F">
        <w:t>0, gevolgd door 80 mg in week</w:t>
      </w:r>
      <w:r w:rsidR="00100FBE" w:rsidRPr="007E5D4F">
        <w:t> </w:t>
      </w:r>
      <w:r w:rsidRPr="007E5D4F">
        <w:t>2 dalconcentraties adalimumab in serum bereikt van ongeveer 7 tot 8</w:t>
      </w:r>
      <w:r w:rsidR="00100FBE" w:rsidRPr="007E5D4F">
        <w:t> </w:t>
      </w:r>
      <w:r w:rsidRPr="007E5D4F">
        <w:t>μg/ml in week</w:t>
      </w:r>
      <w:r w:rsidR="00100FBE" w:rsidRPr="007E5D4F">
        <w:t> </w:t>
      </w:r>
      <w:r w:rsidRPr="007E5D4F">
        <w:t>2 en week</w:t>
      </w:r>
      <w:r w:rsidR="00100FBE" w:rsidRPr="007E5D4F">
        <w:t> </w:t>
      </w:r>
      <w:r w:rsidRPr="007E5D4F">
        <w:t>4. De gemiddelde steady-state dalconcentraties van week</w:t>
      </w:r>
      <w:r w:rsidR="00100FBE" w:rsidRPr="007E5D4F">
        <w:t> </w:t>
      </w:r>
      <w:r w:rsidRPr="007E5D4F">
        <w:t>12 tot en met week</w:t>
      </w:r>
      <w:r w:rsidR="00100FBE" w:rsidRPr="007E5D4F">
        <w:t> </w:t>
      </w:r>
      <w:r w:rsidRPr="007E5D4F">
        <w:t>36 bedroegen ongeveer 8 tot 10</w:t>
      </w:r>
      <w:r w:rsidR="00100FBE" w:rsidRPr="007E5D4F">
        <w:t> </w:t>
      </w:r>
      <w:r w:rsidRPr="007E5D4F">
        <w:t>μg/ml bij een wekelijkse behandeling met 40 mg adalimumab.</w:t>
      </w:r>
    </w:p>
    <w:p w14:paraId="36EF494F" w14:textId="77777777" w:rsidR="009047DB" w:rsidRPr="007E5D4F" w:rsidRDefault="009047DB" w:rsidP="00982118"/>
    <w:p w14:paraId="14DC1E77" w14:textId="77777777" w:rsidR="009047DB" w:rsidRPr="007E5D4F" w:rsidRDefault="009047DB" w:rsidP="00982118">
      <w:r w:rsidRPr="007E5D4F">
        <w:t xml:space="preserve">Bij patiënten met de ziekte van Crohn worden bij </w:t>
      </w:r>
      <w:r w:rsidR="009A08E1" w:rsidRPr="007E5D4F">
        <w:t xml:space="preserve">een </w:t>
      </w:r>
      <w:r w:rsidRPr="007E5D4F">
        <w:t xml:space="preserve">oplaaddosis van 80 mg </w:t>
      </w:r>
      <w:r w:rsidR="00C10EB8" w:rsidRPr="007E5D4F">
        <w:t>adalimumab</w:t>
      </w:r>
      <w:r w:rsidRPr="007E5D4F">
        <w:t xml:space="preserve"> in week</w:t>
      </w:r>
      <w:r w:rsidR="00100FBE" w:rsidRPr="007E5D4F">
        <w:t> </w:t>
      </w:r>
      <w:r w:rsidRPr="007E5D4F">
        <w:t xml:space="preserve">0 gevolgd door 40 mg </w:t>
      </w:r>
      <w:r w:rsidR="00C10EB8" w:rsidRPr="007E5D4F">
        <w:t>adalimumab</w:t>
      </w:r>
      <w:r w:rsidRPr="007E5D4F">
        <w:t xml:space="preserve"> in week</w:t>
      </w:r>
      <w:r w:rsidR="00100FBE" w:rsidRPr="007E5D4F">
        <w:t> </w:t>
      </w:r>
      <w:r w:rsidRPr="007E5D4F">
        <w:t>2 dalconcentraties van adalimumab in serum bereikt van ongeveer 5,5</w:t>
      </w:r>
      <w:r w:rsidR="00100FBE" w:rsidRPr="007E5D4F">
        <w:t> </w:t>
      </w:r>
      <w:r w:rsidRPr="007E5D4F">
        <w:t xml:space="preserve">μg/ml </w:t>
      </w:r>
      <w:r w:rsidR="009A08E1" w:rsidRPr="007E5D4F">
        <w:t xml:space="preserve">tijdens </w:t>
      </w:r>
      <w:r w:rsidRPr="007E5D4F">
        <w:t xml:space="preserve">de inductieperiode. Bij een oplaaddosis van 160 mg </w:t>
      </w:r>
      <w:r w:rsidR="00C10EB8" w:rsidRPr="007E5D4F">
        <w:t>adalimumab</w:t>
      </w:r>
      <w:r w:rsidRPr="007E5D4F">
        <w:t xml:space="preserve"> in week</w:t>
      </w:r>
      <w:r w:rsidR="00100FBE" w:rsidRPr="007E5D4F">
        <w:t> </w:t>
      </w:r>
      <w:r w:rsidRPr="007E5D4F">
        <w:t xml:space="preserve">0 gevolgd door 80 mg </w:t>
      </w:r>
      <w:r w:rsidR="00C10EB8" w:rsidRPr="007E5D4F">
        <w:t>adalimumab</w:t>
      </w:r>
      <w:r w:rsidRPr="007E5D4F">
        <w:t xml:space="preserve"> in week</w:t>
      </w:r>
      <w:r w:rsidR="00100FBE" w:rsidRPr="007E5D4F">
        <w:t> </w:t>
      </w:r>
      <w:r w:rsidRPr="007E5D4F">
        <w:t>2 worden dalconcentraties van adalimumab in serum bereikt van ongeveer 12</w:t>
      </w:r>
      <w:r w:rsidR="00100FBE" w:rsidRPr="007E5D4F">
        <w:t> </w:t>
      </w:r>
      <w:r w:rsidRPr="007E5D4F">
        <w:t xml:space="preserve">μg/ml </w:t>
      </w:r>
      <w:r w:rsidR="009A08E1" w:rsidRPr="007E5D4F">
        <w:t xml:space="preserve">tijdens </w:t>
      </w:r>
      <w:r w:rsidRPr="007E5D4F">
        <w:t>de inductieperiode. Gemiddelde steady-state dalconcentraties van ongeveer 7</w:t>
      </w:r>
      <w:r w:rsidR="00100FBE" w:rsidRPr="007E5D4F">
        <w:t> </w:t>
      </w:r>
      <w:r w:rsidRPr="007E5D4F">
        <w:t xml:space="preserve">μg/ml werden waargenomen bij patiënten met de ziekte van Crohn die eenmaal per twee weken een onderhoudsdosering van 40 mg </w:t>
      </w:r>
      <w:r w:rsidR="00C10EB8" w:rsidRPr="007E5D4F">
        <w:t>adalimumab</w:t>
      </w:r>
      <w:r w:rsidRPr="007E5D4F">
        <w:t xml:space="preserve"> kregen.</w:t>
      </w:r>
    </w:p>
    <w:p w14:paraId="5B8968A3" w14:textId="77777777" w:rsidR="000102A9" w:rsidRPr="007E5D4F" w:rsidRDefault="000102A9" w:rsidP="00982118"/>
    <w:p w14:paraId="418011E7" w14:textId="77777777" w:rsidR="009047DB" w:rsidRPr="007E5D4F" w:rsidRDefault="009047DB" w:rsidP="00982118">
      <w:r w:rsidRPr="007E5D4F">
        <w:t>Bij volwassen patiënten met uveïtis resulteerde een oplaaddosis van 80 mg adalimumab in week</w:t>
      </w:r>
      <w:r w:rsidR="00100FBE" w:rsidRPr="007E5D4F">
        <w:t> </w:t>
      </w:r>
      <w:r w:rsidRPr="007E5D4F">
        <w:t>0, gevolgd door 40 mg adalimumab eenmaal per twee weken vanaf week</w:t>
      </w:r>
      <w:r w:rsidR="00100FBE" w:rsidRPr="007E5D4F">
        <w:t> </w:t>
      </w:r>
      <w:r w:rsidRPr="007E5D4F">
        <w:t>1, in een gemiddelde steady-state concentratie van ongeveer 8 tot 10</w:t>
      </w:r>
      <w:r w:rsidR="00100FBE" w:rsidRPr="007E5D4F">
        <w:t> </w:t>
      </w:r>
      <w:r w:rsidRPr="007E5D4F">
        <w:t>μg/ml.</w:t>
      </w:r>
    </w:p>
    <w:p w14:paraId="693B98D7" w14:textId="77777777" w:rsidR="0093431B" w:rsidRPr="007E5D4F" w:rsidRDefault="0093431B" w:rsidP="00982118"/>
    <w:p w14:paraId="2E636CB6" w14:textId="77777777" w:rsidR="0093431B" w:rsidRPr="007E5D4F" w:rsidRDefault="0093431B" w:rsidP="00982118">
      <w:pPr>
        <w:autoSpaceDE w:val="0"/>
        <w:autoSpaceDN w:val="0"/>
        <w:adjustRightInd w:val="0"/>
      </w:pPr>
      <w:r w:rsidRPr="007E5D4F">
        <w:t>Populatie-farmacokinetische en farmacokinetische/farmacodynamische modellering en simulatie voorspelden een vergelijkbare blootstelling aan en effectiviteit van adalimumab bij patiënten die behandeld werden met 80</w:t>
      </w:r>
      <w:r w:rsidR="00100FBE" w:rsidRPr="007E5D4F">
        <w:t> </w:t>
      </w:r>
      <w:r w:rsidRPr="007E5D4F">
        <w:t>mg eenmaal per twee weken in vergelijking met 40</w:t>
      </w:r>
      <w:r w:rsidR="00100FBE" w:rsidRPr="007E5D4F">
        <w:t> </w:t>
      </w:r>
      <w:r w:rsidRPr="007E5D4F">
        <w:t>mg eenmaal per week (inclusief volwassen patiënten met RA, HS, UC, CD of PsO, adolescente patiënten met HS en pediatrische patiënten ≥40</w:t>
      </w:r>
      <w:r w:rsidR="00100FBE" w:rsidRPr="007E5D4F">
        <w:t> </w:t>
      </w:r>
      <w:r w:rsidRPr="007E5D4F">
        <w:t>kg met CD</w:t>
      </w:r>
      <w:r w:rsidR="00851293">
        <w:t xml:space="preserve"> en UC</w:t>
      </w:r>
      <w:r w:rsidRPr="007E5D4F">
        <w:t>).</w:t>
      </w:r>
    </w:p>
    <w:p w14:paraId="374E5E94" w14:textId="77777777" w:rsidR="000102A9" w:rsidRPr="007E5D4F" w:rsidRDefault="000102A9" w:rsidP="00982118"/>
    <w:p w14:paraId="548F3326" w14:textId="77777777" w:rsidR="00C46587" w:rsidRPr="00743345" w:rsidRDefault="00C46587" w:rsidP="00ED34EF">
      <w:pPr>
        <w:keepNext/>
        <w:rPr>
          <w:u w:val="single"/>
        </w:rPr>
      </w:pPr>
      <w:r w:rsidRPr="00743345">
        <w:rPr>
          <w:u w:val="single"/>
        </w:rPr>
        <w:t>Eliminatie</w:t>
      </w:r>
    </w:p>
    <w:p w14:paraId="14AA1B6A" w14:textId="77777777" w:rsidR="00C46587" w:rsidRPr="007E5D4F" w:rsidRDefault="00C46587" w:rsidP="00ED34EF">
      <w:pPr>
        <w:keepNext/>
      </w:pPr>
    </w:p>
    <w:p w14:paraId="5CEA667B" w14:textId="77777777" w:rsidR="00C46587" w:rsidRPr="007E5D4F" w:rsidRDefault="00C46587" w:rsidP="00982118">
      <w:r w:rsidRPr="007E5D4F">
        <w:t xml:space="preserve">Populatie-farmacokinetische analyses </w:t>
      </w:r>
      <w:r w:rsidR="009A08E1" w:rsidRPr="007E5D4F">
        <w:t xml:space="preserve">van </w:t>
      </w:r>
      <w:r w:rsidRPr="007E5D4F">
        <w:t>gegevens van meer dan 1.300</w:t>
      </w:r>
      <w:r w:rsidR="00100FBE" w:rsidRPr="007E5D4F">
        <w:t> </w:t>
      </w:r>
      <w:r w:rsidRPr="007E5D4F">
        <w:t>RA</w:t>
      </w:r>
      <w:r w:rsidR="00292C25" w:rsidRPr="007E5D4F">
        <w:t>-</w:t>
      </w:r>
      <w:r w:rsidRPr="007E5D4F">
        <w:t xml:space="preserve">patiënten gaven een trend </w:t>
      </w:r>
      <w:r w:rsidR="00843C54" w:rsidRPr="007E5D4F">
        <w:t xml:space="preserve">weer </w:t>
      </w:r>
      <w:r w:rsidRPr="007E5D4F">
        <w:t xml:space="preserve">in de richting van verhoogde schijnbare klaring van adalimumab bij toenemend lichaamsgewicht. Na correctie voor gewichtsverschillen, </w:t>
      </w:r>
      <w:r w:rsidR="000A33A9" w:rsidRPr="007E5D4F">
        <w:t>b</w:t>
      </w:r>
      <w:r w:rsidRPr="007E5D4F">
        <w:t>leken geslacht en leeftijd een minimaal effect te hebben op de adalimumab-klaring. Er zijn lagere serumconcentraties vrij adalimumab (niet gebonden aan anti-adalimumab</w:t>
      </w:r>
      <w:r w:rsidR="005B1076" w:rsidRPr="007E5D4F">
        <w:t>-</w:t>
      </w:r>
      <w:r w:rsidRPr="007E5D4F">
        <w:t>antilichamen, AAA) waargenomen bij patiënten met meetbare AAA’s.</w:t>
      </w:r>
    </w:p>
    <w:p w14:paraId="276A66A2" w14:textId="77777777" w:rsidR="00C46587" w:rsidRPr="007E5D4F" w:rsidRDefault="00C46587" w:rsidP="00982118"/>
    <w:p w14:paraId="37F0288C" w14:textId="77777777" w:rsidR="00C46587" w:rsidRPr="00743345" w:rsidRDefault="00C46587" w:rsidP="00ED34EF">
      <w:pPr>
        <w:keepNext/>
        <w:rPr>
          <w:u w:val="single"/>
        </w:rPr>
      </w:pPr>
      <w:r w:rsidRPr="00743345">
        <w:rPr>
          <w:u w:val="single"/>
        </w:rPr>
        <w:t>Lever- of nierinsufficiëntie</w:t>
      </w:r>
    </w:p>
    <w:p w14:paraId="13505895" w14:textId="77777777" w:rsidR="00C46587" w:rsidRPr="007E5D4F" w:rsidRDefault="00C46587" w:rsidP="00ED34EF">
      <w:pPr>
        <w:keepNext/>
      </w:pPr>
    </w:p>
    <w:p w14:paraId="0C62F7D1" w14:textId="77777777" w:rsidR="00C46587" w:rsidRPr="007E5D4F" w:rsidRDefault="00100FBE" w:rsidP="00982118">
      <w:r w:rsidRPr="007E5D4F">
        <w:t>Adalimumab</w:t>
      </w:r>
      <w:r w:rsidR="005A4709" w:rsidRPr="007E5D4F">
        <w:t xml:space="preserve"> is niet onderzocht bij patiënten met lever- of nierinsufficiëntie.</w:t>
      </w:r>
    </w:p>
    <w:p w14:paraId="4BC9BC6E" w14:textId="77777777" w:rsidR="00C46587" w:rsidRPr="007E5D4F" w:rsidRDefault="00C46587" w:rsidP="00982118"/>
    <w:p w14:paraId="154EA7F2" w14:textId="77777777" w:rsidR="00C46587" w:rsidRPr="007E5D4F" w:rsidRDefault="00C46587" w:rsidP="008639D6">
      <w:pPr>
        <w:keepNext/>
        <w:ind w:left="567" w:hanging="567"/>
        <w:rPr>
          <w:b/>
        </w:rPr>
      </w:pPr>
      <w:r w:rsidRPr="007E5D4F">
        <w:rPr>
          <w:b/>
        </w:rPr>
        <w:lastRenderedPageBreak/>
        <w:t>5.3</w:t>
      </w:r>
      <w:r w:rsidR="00B069F7" w:rsidRPr="007E5D4F">
        <w:rPr>
          <w:b/>
        </w:rPr>
        <w:tab/>
      </w:r>
      <w:r w:rsidRPr="007E5D4F">
        <w:rPr>
          <w:b/>
        </w:rPr>
        <w:t>Gegevens uit het preklinisch veiligheidsonderzoek</w:t>
      </w:r>
    </w:p>
    <w:p w14:paraId="058DBC8B" w14:textId="77777777" w:rsidR="00C46587" w:rsidRPr="007E5D4F" w:rsidRDefault="00C46587" w:rsidP="00ED34EF">
      <w:pPr>
        <w:keepNext/>
      </w:pPr>
    </w:p>
    <w:p w14:paraId="2986DADE" w14:textId="77777777" w:rsidR="00C46587" w:rsidRPr="007E5D4F" w:rsidRDefault="00C46587" w:rsidP="00982118">
      <w:r w:rsidRPr="007E5D4F">
        <w:t xml:space="preserve">Niet-klinische gegevens </w:t>
      </w:r>
      <w:r w:rsidR="003D32CE" w:rsidRPr="007E5D4F">
        <w:t xml:space="preserve">duiden niet op </w:t>
      </w:r>
      <w:r w:rsidRPr="007E5D4F">
        <w:t>een specia</w:t>
      </w:r>
      <w:r w:rsidR="003D32CE" w:rsidRPr="007E5D4F">
        <w:t>a</w:t>
      </w:r>
      <w:r w:rsidRPr="007E5D4F">
        <w:t>l risico voor mensen</w:t>
      </w:r>
      <w:r w:rsidR="003D32CE" w:rsidRPr="007E5D4F">
        <w:t>.</w:t>
      </w:r>
      <w:r w:rsidRPr="007E5D4F">
        <w:t xml:space="preserve"> </w:t>
      </w:r>
      <w:r w:rsidR="003D32CE" w:rsidRPr="007E5D4F">
        <w:t xml:space="preserve">Deze gegevens zijn afkomstig </w:t>
      </w:r>
      <w:r w:rsidRPr="007E5D4F">
        <w:t xml:space="preserve">van onderzoek </w:t>
      </w:r>
      <w:r w:rsidR="003D32CE" w:rsidRPr="007E5D4F">
        <w:t xml:space="preserve">op het gebied </w:t>
      </w:r>
      <w:r w:rsidRPr="007E5D4F">
        <w:t>van toxiciteit bij enkele dosering, toxiciteit bij herhaalde dosering en genotoxiciteit.</w:t>
      </w:r>
    </w:p>
    <w:p w14:paraId="35873D3B" w14:textId="77777777" w:rsidR="00C46587" w:rsidRPr="007E5D4F" w:rsidRDefault="00C46587" w:rsidP="00982118"/>
    <w:p w14:paraId="2044DE52" w14:textId="77777777" w:rsidR="00C46587" w:rsidRPr="007E5D4F" w:rsidRDefault="00C46587" w:rsidP="00982118">
      <w:r w:rsidRPr="007E5D4F">
        <w:t>Er is een onderzoek uitgevoerd naar de toxiciteit voor de embryofoetale ontwikkeling/perinatale ontwikkeling bij Cynomolgus-apen met 0, 30 en 100 mg/kg (917</w:t>
      </w:r>
      <w:r w:rsidR="003D32CE" w:rsidRPr="007E5D4F">
        <w:t> </w:t>
      </w:r>
      <w:r w:rsidRPr="007E5D4F">
        <w:t>apen/groep), waarbij geen aanwijzing werd gevonden voor schade aan de foetussen als gevolg van adalimumab. Er werden noch carcinogeniciteitsonderzoeken, noch een standaardbeoordeling van de vruchtbaarheid en de postnatale toxiciteit uitgevoerd met adalimumab, van</w:t>
      </w:r>
      <w:r w:rsidR="003D32CE" w:rsidRPr="007E5D4F">
        <w:t>wege</w:t>
      </w:r>
      <w:r w:rsidRPr="007E5D4F">
        <w:t xml:space="preserve"> het ontbreken van gepaste modellen voor een antilichaam met beperkte kruisreactiviteit </w:t>
      </w:r>
      <w:r w:rsidR="00406D88" w:rsidRPr="007E5D4F">
        <w:t xml:space="preserve">tegen </w:t>
      </w:r>
      <w:r w:rsidRPr="007E5D4F">
        <w:t>knaagdier-TNF en vanwege de vorming van neutraliserende antilichamen bij knaagdieren.</w:t>
      </w:r>
    </w:p>
    <w:p w14:paraId="0D11BA1F" w14:textId="77777777" w:rsidR="00C46587" w:rsidRPr="007E5D4F" w:rsidRDefault="00C46587" w:rsidP="00982118"/>
    <w:p w14:paraId="7C1DF1ED" w14:textId="77777777" w:rsidR="00C46587" w:rsidRPr="007E5D4F" w:rsidRDefault="00C46587" w:rsidP="00982118"/>
    <w:p w14:paraId="23D719EB" w14:textId="77777777" w:rsidR="00C46587" w:rsidRPr="007E5D4F" w:rsidRDefault="00C46587" w:rsidP="008639D6">
      <w:pPr>
        <w:keepNext/>
        <w:ind w:left="567" w:hanging="567"/>
        <w:rPr>
          <w:b/>
        </w:rPr>
      </w:pPr>
      <w:r w:rsidRPr="007E5D4F">
        <w:rPr>
          <w:b/>
        </w:rPr>
        <w:t>6</w:t>
      </w:r>
      <w:r w:rsidR="004F422A" w:rsidRPr="007E5D4F">
        <w:rPr>
          <w:b/>
        </w:rPr>
        <w:t>.</w:t>
      </w:r>
      <w:r w:rsidRPr="007E5D4F">
        <w:rPr>
          <w:b/>
        </w:rPr>
        <w:tab/>
        <w:t>FARMACEUTISCHE GEGEVENS</w:t>
      </w:r>
    </w:p>
    <w:p w14:paraId="0E0A19ED" w14:textId="77777777" w:rsidR="00C46587" w:rsidRPr="007E5D4F" w:rsidRDefault="00C46587" w:rsidP="00ED34EF">
      <w:pPr>
        <w:keepNext/>
      </w:pPr>
    </w:p>
    <w:p w14:paraId="34914C80" w14:textId="77777777" w:rsidR="00C46587" w:rsidRPr="007E5D4F" w:rsidRDefault="00C46587" w:rsidP="008639D6">
      <w:pPr>
        <w:keepNext/>
        <w:ind w:left="567" w:hanging="567"/>
        <w:rPr>
          <w:b/>
        </w:rPr>
      </w:pPr>
      <w:r w:rsidRPr="007E5D4F">
        <w:rPr>
          <w:b/>
        </w:rPr>
        <w:t>6.1</w:t>
      </w:r>
      <w:r w:rsidRPr="007E5D4F">
        <w:rPr>
          <w:b/>
        </w:rPr>
        <w:tab/>
        <w:t>Lijst van hulpstoffen</w:t>
      </w:r>
    </w:p>
    <w:p w14:paraId="45309534" w14:textId="77777777" w:rsidR="00C46587" w:rsidRPr="007E5D4F" w:rsidRDefault="00C46587" w:rsidP="00ED34EF">
      <w:pPr>
        <w:keepNext/>
      </w:pPr>
    </w:p>
    <w:p w14:paraId="73D8C966" w14:textId="77777777" w:rsidR="00443AC9" w:rsidRPr="007E5D4F" w:rsidRDefault="00443AC9" w:rsidP="00982118">
      <w:r w:rsidRPr="007E5D4F">
        <w:t>L-histidine</w:t>
      </w:r>
    </w:p>
    <w:p w14:paraId="5EB34244" w14:textId="77777777" w:rsidR="00443AC9" w:rsidRPr="007E5D4F" w:rsidRDefault="00443AC9" w:rsidP="00982118">
      <w:r w:rsidRPr="007E5D4F">
        <w:t>L-histidinehydrochloride</w:t>
      </w:r>
      <w:r w:rsidR="00100FBE" w:rsidRPr="007E5D4F">
        <w:t>-</w:t>
      </w:r>
      <w:r w:rsidRPr="007E5D4F">
        <w:t>monohydraat</w:t>
      </w:r>
    </w:p>
    <w:p w14:paraId="1E02206B" w14:textId="77777777" w:rsidR="00443AC9" w:rsidRPr="007E5D4F" w:rsidRDefault="00443AC9" w:rsidP="00982118">
      <w:r w:rsidRPr="007E5D4F">
        <w:t>Sucrose</w:t>
      </w:r>
    </w:p>
    <w:p w14:paraId="52A26A0F" w14:textId="77777777" w:rsidR="00443AC9" w:rsidRPr="007E5D4F" w:rsidRDefault="00443AC9" w:rsidP="00982118">
      <w:r w:rsidRPr="007E5D4F">
        <w:t>Dinatriumedetaat</w:t>
      </w:r>
      <w:r w:rsidR="00100FBE" w:rsidRPr="007E5D4F">
        <w:t>-</w:t>
      </w:r>
      <w:r w:rsidRPr="007E5D4F">
        <w:t>dihydraat</w:t>
      </w:r>
    </w:p>
    <w:p w14:paraId="3BCB9C56" w14:textId="77777777" w:rsidR="00443AC9" w:rsidRPr="007E5D4F" w:rsidRDefault="00443AC9" w:rsidP="00982118">
      <w:r w:rsidRPr="007E5D4F">
        <w:t>L-methionine</w:t>
      </w:r>
    </w:p>
    <w:p w14:paraId="0D3975BF" w14:textId="77777777" w:rsidR="00443AC9" w:rsidRPr="007E5D4F" w:rsidRDefault="00443AC9" w:rsidP="00982118">
      <w:r w:rsidRPr="007E5D4F">
        <w:t>Polysorbaat</w:t>
      </w:r>
      <w:r w:rsidR="00100FBE" w:rsidRPr="007E5D4F">
        <w:t> </w:t>
      </w:r>
      <w:r w:rsidRPr="007E5D4F">
        <w:t>80</w:t>
      </w:r>
    </w:p>
    <w:p w14:paraId="7066E671" w14:textId="77777777" w:rsidR="00443AC9" w:rsidRPr="007E5D4F" w:rsidRDefault="00443AC9" w:rsidP="00982118">
      <w:r w:rsidRPr="007E5D4F">
        <w:t>Water voor injectie</w:t>
      </w:r>
      <w:r w:rsidR="00F4574D" w:rsidRPr="007E5D4F">
        <w:t>s</w:t>
      </w:r>
    </w:p>
    <w:p w14:paraId="36A376E3" w14:textId="77777777" w:rsidR="00C46587" w:rsidRPr="007E5D4F" w:rsidRDefault="00C46587" w:rsidP="00982118"/>
    <w:p w14:paraId="3814A36E" w14:textId="77777777" w:rsidR="00C46587" w:rsidRPr="007E5D4F" w:rsidRDefault="00C46587" w:rsidP="008639D6">
      <w:pPr>
        <w:keepNext/>
        <w:ind w:left="567" w:hanging="567"/>
        <w:rPr>
          <w:b/>
        </w:rPr>
      </w:pPr>
      <w:r w:rsidRPr="007E5D4F">
        <w:rPr>
          <w:b/>
        </w:rPr>
        <w:t>6.2</w:t>
      </w:r>
      <w:r w:rsidR="00B069F7" w:rsidRPr="007E5D4F">
        <w:rPr>
          <w:b/>
        </w:rPr>
        <w:tab/>
      </w:r>
      <w:r w:rsidRPr="007E5D4F">
        <w:rPr>
          <w:b/>
        </w:rPr>
        <w:t>Gevallen van onverenigbaarheid</w:t>
      </w:r>
    </w:p>
    <w:p w14:paraId="0ACE78F3" w14:textId="77777777" w:rsidR="00C46587" w:rsidRPr="007E5D4F" w:rsidRDefault="00C46587" w:rsidP="00ED34EF">
      <w:pPr>
        <w:keepNext/>
      </w:pPr>
    </w:p>
    <w:p w14:paraId="2E02A86B" w14:textId="77777777" w:rsidR="00C46587" w:rsidRPr="007E5D4F" w:rsidRDefault="00100FBE" w:rsidP="00982118">
      <w:r w:rsidRPr="007E5D4F">
        <w:t>Bij gebrek aan onderzoek naar onverenigbaarheden, mag dit geneesmiddel niet met andere geneesmiddelen gemengd worden</w:t>
      </w:r>
      <w:r w:rsidR="00C46587" w:rsidRPr="007E5D4F">
        <w:t>.</w:t>
      </w:r>
    </w:p>
    <w:p w14:paraId="3703D5CE" w14:textId="77777777" w:rsidR="00C46587" w:rsidRPr="007E5D4F" w:rsidRDefault="00C46587" w:rsidP="00982118"/>
    <w:p w14:paraId="292E1DDF" w14:textId="77777777" w:rsidR="00C46587" w:rsidRPr="007E5D4F" w:rsidRDefault="00C46587" w:rsidP="008639D6">
      <w:pPr>
        <w:keepNext/>
        <w:ind w:left="567" w:hanging="567"/>
        <w:rPr>
          <w:b/>
        </w:rPr>
      </w:pPr>
      <w:r w:rsidRPr="007E5D4F">
        <w:rPr>
          <w:b/>
        </w:rPr>
        <w:t>6.3</w:t>
      </w:r>
      <w:r w:rsidR="00B069F7" w:rsidRPr="007E5D4F">
        <w:rPr>
          <w:b/>
        </w:rPr>
        <w:tab/>
      </w:r>
      <w:r w:rsidRPr="007E5D4F">
        <w:rPr>
          <w:b/>
        </w:rPr>
        <w:t>Houdbaarheid</w:t>
      </w:r>
    </w:p>
    <w:p w14:paraId="693CCC46" w14:textId="77777777" w:rsidR="00C46587" w:rsidRPr="007E5D4F" w:rsidRDefault="00C46587" w:rsidP="00ED34EF">
      <w:pPr>
        <w:keepNext/>
      </w:pPr>
    </w:p>
    <w:p w14:paraId="5C759895" w14:textId="77777777" w:rsidR="00C46587" w:rsidRPr="007E5D4F" w:rsidRDefault="00443AC9" w:rsidP="00982118">
      <w:r w:rsidRPr="007E5D4F">
        <w:t>3</w:t>
      </w:r>
      <w:r w:rsidR="00100FBE" w:rsidRPr="007E5D4F">
        <w:t> </w:t>
      </w:r>
      <w:r w:rsidRPr="007E5D4F">
        <w:t>jaar</w:t>
      </w:r>
    </w:p>
    <w:p w14:paraId="266B6F56" w14:textId="77777777" w:rsidR="00C46587" w:rsidRPr="007E5D4F" w:rsidRDefault="00C46587" w:rsidP="00982118"/>
    <w:p w14:paraId="029AFC9B" w14:textId="77777777" w:rsidR="00C46587" w:rsidRPr="007E5D4F" w:rsidRDefault="00C46587" w:rsidP="008639D6">
      <w:pPr>
        <w:keepNext/>
        <w:ind w:left="567" w:hanging="567"/>
        <w:rPr>
          <w:b/>
        </w:rPr>
      </w:pPr>
      <w:r w:rsidRPr="007E5D4F">
        <w:rPr>
          <w:b/>
        </w:rPr>
        <w:t>6.4</w:t>
      </w:r>
      <w:r w:rsidR="00B069F7" w:rsidRPr="007E5D4F">
        <w:rPr>
          <w:b/>
        </w:rPr>
        <w:tab/>
      </w:r>
      <w:r w:rsidRPr="007E5D4F">
        <w:rPr>
          <w:b/>
        </w:rPr>
        <w:t>Speciale voorzorgsmaatregelen bij bewaren</w:t>
      </w:r>
    </w:p>
    <w:p w14:paraId="0ED968EE" w14:textId="77777777" w:rsidR="00C46587" w:rsidRPr="007E5D4F" w:rsidRDefault="00C46587" w:rsidP="00982118">
      <w:pPr>
        <w:keepNext/>
      </w:pPr>
    </w:p>
    <w:p w14:paraId="459B22CB" w14:textId="77777777" w:rsidR="00C46587" w:rsidRPr="007E5D4F" w:rsidRDefault="00C46587" w:rsidP="00982118">
      <w:r w:rsidRPr="007E5D4F">
        <w:t>Bewaren in de koelkast (2°C</w:t>
      </w:r>
      <w:r w:rsidRPr="007E5D4F">
        <w:noBreakHyphen/>
        <w:t>8°C). Niet in de vriezer bewaren. De injectieflacon in de buitenverpakking bewaren ter bescherming tegen licht.</w:t>
      </w:r>
    </w:p>
    <w:p w14:paraId="6B92964B" w14:textId="77777777" w:rsidR="00C46587" w:rsidRPr="007E5D4F" w:rsidRDefault="00C46587" w:rsidP="00982118"/>
    <w:p w14:paraId="719C9F33" w14:textId="77777777" w:rsidR="00945E10" w:rsidRPr="007E5D4F" w:rsidRDefault="00945E10" w:rsidP="00982118">
      <w:pPr>
        <w:pStyle w:val="BodyText"/>
        <w:widowControl/>
        <w:kinsoku w:val="0"/>
        <w:overflowPunct w:val="0"/>
        <w:ind w:left="0" w:right="244"/>
      </w:pPr>
      <w:r w:rsidRPr="007E5D4F">
        <w:t>Een enkele Amsparity</w:t>
      </w:r>
      <w:r w:rsidR="001337D8" w:rsidRPr="007E5D4F">
        <w:t>-</w:t>
      </w:r>
      <w:r w:rsidRPr="007E5D4F">
        <w:t>injectieflacon mag bewaard worden bij een temperatuur tot maximaal 30°C gedurende maximaal 30 dagen. De injectieflacon moet worden beschermd tegen licht en worden afgevoerd als deze niet binnen de periode van 30 dagen wordt gebruikt.</w:t>
      </w:r>
    </w:p>
    <w:p w14:paraId="20944D5B" w14:textId="77777777" w:rsidR="00945E10" w:rsidRPr="007E5D4F" w:rsidRDefault="00945E10" w:rsidP="00982118"/>
    <w:p w14:paraId="74687033" w14:textId="77777777" w:rsidR="00C46587" w:rsidRPr="007E5D4F" w:rsidRDefault="00C46587" w:rsidP="008639D6">
      <w:pPr>
        <w:keepNext/>
        <w:ind w:left="567" w:hanging="567"/>
        <w:rPr>
          <w:b/>
        </w:rPr>
      </w:pPr>
      <w:r w:rsidRPr="007E5D4F">
        <w:rPr>
          <w:b/>
        </w:rPr>
        <w:t>6.5</w:t>
      </w:r>
      <w:r w:rsidR="00B069F7" w:rsidRPr="007E5D4F">
        <w:rPr>
          <w:b/>
        </w:rPr>
        <w:tab/>
      </w:r>
      <w:r w:rsidRPr="007E5D4F">
        <w:rPr>
          <w:b/>
        </w:rPr>
        <w:t>Aard en inhoud van de verpakking</w:t>
      </w:r>
    </w:p>
    <w:p w14:paraId="65A5540E" w14:textId="77777777" w:rsidR="00C46587" w:rsidRPr="007E5D4F" w:rsidRDefault="00C46587" w:rsidP="00ED34EF">
      <w:pPr>
        <w:keepNext/>
      </w:pPr>
    </w:p>
    <w:p w14:paraId="12967CEC" w14:textId="77777777" w:rsidR="00C46587" w:rsidRPr="007E5D4F" w:rsidRDefault="00C10EB8" w:rsidP="00982118">
      <w:r w:rsidRPr="007E5D4F">
        <w:t>Amsparity</w:t>
      </w:r>
      <w:r w:rsidR="006A1144" w:rsidRPr="007E5D4F">
        <w:t xml:space="preserve"> 40 mg oplossing voor injectie in injectieflacon voor eenmalig gebruik (type</w:t>
      </w:r>
      <w:r w:rsidR="00100FBE" w:rsidRPr="007E5D4F">
        <w:t> </w:t>
      </w:r>
      <w:r w:rsidR="006A1144" w:rsidRPr="007E5D4F">
        <w:t>I</w:t>
      </w:r>
      <w:r w:rsidR="00100FBE" w:rsidRPr="007E5D4F">
        <w:t>-</w:t>
      </w:r>
      <w:r w:rsidR="006A1144" w:rsidRPr="007E5D4F">
        <w:t>glas), afgesloten door een rubberen dop, aluminium krimpfolie en een aluminium flip-off-sluiting.</w:t>
      </w:r>
    </w:p>
    <w:p w14:paraId="3243296D" w14:textId="77777777" w:rsidR="00C46587" w:rsidRPr="007E5D4F" w:rsidRDefault="00C46587" w:rsidP="00982118"/>
    <w:p w14:paraId="5598FD35" w14:textId="77777777" w:rsidR="00C46587" w:rsidRPr="007E5D4F" w:rsidRDefault="00C46587" w:rsidP="00982118">
      <w:r w:rsidRPr="007E5D4F">
        <w:t>1</w:t>
      </w:r>
      <w:r w:rsidR="00100FBE" w:rsidRPr="007E5D4F">
        <w:t> v</w:t>
      </w:r>
      <w:r w:rsidRPr="007E5D4F">
        <w:t>erpakking van 2</w:t>
      </w:r>
      <w:r w:rsidR="00100FBE" w:rsidRPr="007E5D4F">
        <w:t> </w:t>
      </w:r>
      <w:r w:rsidRPr="007E5D4F">
        <w:t>doosjes die elk bevatten:</w:t>
      </w:r>
    </w:p>
    <w:p w14:paraId="6936C673" w14:textId="77777777" w:rsidR="00C46587" w:rsidRPr="007E5D4F" w:rsidRDefault="00C46587" w:rsidP="00982118">
      <w:r w:rsidRPr="007E5D4F">
        <w:t>1</w:t>
      </w:r>
      <w:r w:rsidR="00100FBE" w:rsidRPr="007E5D4F">
        <w:t> </w:t>
      </w:r>
      <w:r w:rsidRPr="007E5D4F">
        <w:t>injectieflacon (0,8 ml steriele oplossing), 1</w:t>
      </w:r>
      <w:r w:rsidR="00100FBE" w:rsidRPr="007E5D4F">
        <w:t> </w:t>
      </w:r>
      <w:r w:rsidRPr="007E5D4F">
        <w:t>lege steriele injectiespuit, 1</w:t>
      </w:r>
      <w:r w:rsidR="00100FBE" w:rsidRPr="007E5D4F">
        <w:t> </w:t>
      </w:r>
      <w:r w:rsidRPr="007E5D4F">
        <w:t>naald, 1</w:t>
      </w:r>
      <w:r w:rsidR="00100FBE" w:rsidRPr="007E5D4F">
        <w:t> </w:t>
      </w:r>
      <w:r w:rsidR="0061664A" w:rsidRPr="007E5D4F">
        <w:t>injectie</w:t>
      </w:r>
      <w:r w:rsidRPr="007E5D4F">
        <w:t>flaconadapter en 2</w:t>
      </w:r>
      <w:r w:rsidR="00100FBE" w:rsidRPr="007E5D4F">
        <w:t> </w:t>
      </w:r>
      <w:r w:rsidRPr="007E5D4F">
        <w:t>doekjes met alcohol.</w:t>
      </w:r>
    </w:p>
    <w:p w14:paraId="75680EB4" w14:textId="77777777" w:rsidR="00C46587" w:rsidRPr="007E5D4F" w:rsidRDefault="00C46587" w:rsidP="00982118"/>
    <w:p w14:paraId="340902EE" w14:textId="77777777" w:rsidR="00C46587" w:rsidRPr="007E5D4F" w:rsidRDefault="00C46587" w:rsidP="008639D6">
      <w:pPr>
        <w:keepNext/>
        <w:ind w:left="567" w:hanging="567"/>
        <w:rPr>
          <w:b/>
        </w:rPr>
      </w:pPr>
      <w:r w:rsidRPr="007E5D4F">
        <w:rPr>
          <w:b/>
        </w:rPr>
        <w:lastRenderedPageBreak/>
        <w:t>6.6</w:t>
      </w:r>
      <w:r w:rsidR="00B069F7" w:rsidRPr="007E5D4F">
        <w:rPr>
          <w:b/>
        </w:rPr>
        <w:tab/>
      </w:r>
      <w:r w:rsidRPr="007E5D4F">
        <w:rPr>
          <w:b/>
        </w:rPr>
        <w:t>Speciale voorzorgsmaatregelen voor het verwijderen</w:t>
      </w:r>
    </w:p>
    <w:p w14:paraId="58C241E5" w14:textId="77777777" w:rsidR="00C46587" w:rsidRPr="007E5D4F" w:rsidRDefault="00C46587" w:rsidP="00ED34EF">
      <w:pPr>
        <w:keepNext/>
      </w:pPr>
    </w:p>
    <w:p w14:paraId="2F66DB70" w14:textId="77777777" w:rsidR="00C46587" w:rsidRPr="007E5D4F" w:rsidRDefault="00C46587" w:rsidP="00982118">
      <w:r w:rsidRPr="007E5D4F">
        <w:t>Al het ongebruikte geneesmiddel of afvalmateriaal dient te worden vernietigd overeenkomstig lokale voorschriften.</w:t>
      </w:r>
    </w:p>
    <w:p w14:paraId="17FD2B16" w14:textId="77777777" w:rsidR="00C46587" w:rsidRPr="007E5D4F" w:rsidRDefault="00C46587" w:rsidP="00982118"/>
    <w:p w14:paraId="666AA4D6" w14:textId="77777777" w:rsidR="00C46587" w:rsidRPr="007E5D4F" w:rsidRDefault="00C46587" w:rsidP="00982118"/>
    <w:p w14:paraId="24428846" w14:textId="77777777" w:rsidR="00C46587" w:rsidRPr="007E5D4F" w:rsidRDefault="00C46587" w:rsidP="008639D6">
      <w:pPr>
        <w:keepNext/>
        <w:ind w:left="567" w:hanging="567"/>
        <w:rPr>
          <w:b/>
        </w:rPr>
      </w:pPr>
      <w:r w:rsidRPr="007E5D4F">
        <w:rPr>
          <w:b/>
        </w:rPr>
        <w:t>7</w:t>
      </w:r>
      <w:r w:rsidR="004A1C8B" w:rsidRPr="007E5D4F">
        <w:rPr>
          <w:b/>
        </w:rPr>
        <w:t>.</w:t>
      </w:r>
      <w:r w:rsidRPr="007E5D4F">
        <w:rPr>
          <w:b/>
        </w:rPr>
        <w:tab/>
        <w:t>HOUDER VAN DE VERGUNNING VOOR HET IN DE HANDEL BRENGEN</w:t>
      </w:r>
    </w:p>
    <w:p w14:paraId="2772B9CD" w14:textId="77777777" w:rsidR="00C46587" w:rsidRPr="007E5D4F" w:rsidRDefault="00C46587" w:rsidP="00ED34EF">
      <w:pPr>
        <w:keepNext/>
      </w:pPr>
    </w:p>
    <w:p w14:paraId="774EB52D" w14:textId="77777777" w:rsidR="00792CD9" w:rsidRPr="00E27B9A" w:rsidRDefault="00792CD9" w:rsidP="00ED34EF">
      <w:pPr>
        <w:pStyle w:val="Default"/>
        <w:keepNext/>
        <w:widowControl/>
        <w:autoSpaceDE/>
        <w:autoSpaceDN/>
        <w:adjustRightInd/>
        <w:rPr>
          <w:sz w:val="22"/>
          <w:szCs w:val="22"/>
          <w:lang w:val="fr-FR"/>
        </w:rPr>
      </w:pPr>
      <w:r w:rsidRPr="00E27B9A">
        <w:rPr>
          <w:sz w:val="22"/>
          <w:szCs w:val="22"/>
          <w:lang w:val="fr-FR"/>
        </w:rPr>
        <w:t>Pfizer Europe MA EEIG</w:t>
      </w:r>
    </w:p>
    <w:p w14:paraId="21897909" w14:textId="77777777" w:rsidR="004F6641" w:rsidRPr="00E27B9A" w:rsidRDefault="004F6641" w:rsidP="00ED34EF">
      <w:pPr>
        <w:pStyle w:val="BodyText"/>
        <w:keepNext/>
        <w:widowControl/>
        <w:ind w:left="0"/>
        <w:rPr>
          <w:lang w:val="fr-FR"/>
        </w:rPr>
      </w:pPr>
      <w:r w:rsidRPr="00E27B9A">
        <w:rPr>
          <w:lang w:val="fr-FR"/>
        </w:rPr>
        <w:t>Boulevard de la Plaine 17</w:t>
      </w:r>
    </w:p>
    <w:p w14:paraId="31F50126" w14:textId="77777777" w:rsidR="004F6641" w:rsidRPr="007E5D4F" w:rsidRDefault="004F6641" w:rsidP="00ED34EF">
      <w:pPr>
        <w:pStyle w:val="BodyText"/>
        <w:keepNext/>
        <w:widowControl/>
        <w:ind w:left="0"/>
      </w:pPr>
      <w:r w:rsidRPr="007E5D4F">
        <w:t>1050 Brussel</w:t>
      </w:r>
    </w:p>
    <w:p w14:paraId="1F39CF18" w14:textId="77777777" w:rsidR="004F6641" w:rsidRPr="007E5D4F" w:rsidRDefault="004F6641" w:rsidP="00982118">
      <w:pPr>
        <w:pStyle w:val="BodyText"/>
        <w:widowControl/>
        <w:kinsoku w:val="0"/>
        <w:overflowPunct w:val="0"/>
        <w:ind w:left="0"/>
      </w:pPr>
      <w:r w:rsidRPr="007E5D4F">
        <w:t>België</w:t>
      </w:r>
    </w:p>
    <w:p w14:paraId="07CA9FB8" w14:textId="77777777" w:rsidR="00C46587" w:rsidRPr="007E5D4F" w:rsidRDefault="00C46587" w:rsidP="00982118"/>
    <w:p w14:paraId="035DFAB6" w14:textId="77777777" w:rsidR="00C46587" w:rsidRPr="007E5D4F" w:rsidRDefault="00C46587" w:rsidP="00982118"/>
    <w:p w14:paraId="4767D9AE" w14:textId="77777777" w:rsidR="00C46587" w:rsidRPr="007E5D4F" w:rsidRDefault="00C46587" w:rsidP="008639D6">
      <w:pPr>
        <w:keepNext/>
        <w:ind w:left="567" w:hanging="567"/>
        <w:rPr>
          <w:b/>
        </w:rPr>
      </w:pPr>
      <w:r w:rsidRPr="007E5D4F">
        <w:rPr>
          <w:b/>
        </w:rPr>
        <w:t>8</w:t>
      </w:r>
      <w:r w:rsidR="004A1C8B" w:rsidRPr="007E5D4F">
        <w:rPr>
          <w:b/>
        </w:rPr>
        <w:t>.</w:t>
      </w:r>
      <w:r w:rsidRPr="007E5D4F">
        <w:rPr>
          <w:b/>
        </w:rPr>
        <w:tab/>
        <w:t>NUMMER VAN DE VERGUNNING VOOR HET IN DE HANDEL BRENGEN</w:t>
      </w:r>
    </w:p>
    <w:p w14:paraId="7616BF93" w14:textId="77777777" w:rsidR="00C46587" w:rsidRPr="007E5D4F" w:rsidRDefault="00C46587" w:rsidP="00ED34EF">
      <w:pPr>
        <w:keepNext/>
      </w:pPr>
    </w:p>
    <w:p w14:paraId="61C062A9" w14:textId="77777777" w:rsidR="00C46587" w:rsidRPr="007E5D4F" w:rsidRDefault="00AF431B" w:rsidP="00982118">
      <w:r w:rsidRPr="007E5D4F">
        <w:rPr>
          <w:rFonts w:cs="Verdana"/>
          <w:color w:val="000000"/>
        </w:rPr>
        <w:t>EU/1/19/1415/002</w:t>
      </w:r>
    </w:p>
    <w:p w14:paraId="2C95DBC4" w14:textId="77777777" w:rsidR="00DA16F6" w:rsidRDefault="00DA16F6" w:rsidP="00982118"/>
    <w:p w14:paraId="0C1CB709" w14:textId="77777777" w:rsidR="001750B5" w:rsidRPr="007E5D4F" w:rsidRDefault="001750B5" w:rsidP="00982118"/>
    <w:p w14:paraId="44A69D06" w14:textId="77777777" w:rsidR="00C46587" w:rsidRPr="007E5D4F" w:rsidRDefault="00C46587" w:rsidP="004A1C8B">
      <w:pPr>
        <w:keepNext/>
        <w:ind w:left="567" w:hanging="567"/>
        <w:rPr>
          <w:b/>
        </w:rPr>
      </w:pPr>
      <w:r w:rsidRPr="007E5D4F">
        <w:rPr>
          <w:b/>
        </w:rPr>
        <w:t>9</w:t>
      </w:r>
      <w:r w:rsidR="004A1C8B" w:rsidRPr="007E5D4F">
        <w:rPr>
          <w:b/>
        </w:rPr>
        <w:t>.</w:t>
      </w:r>
      <w:r w:rsidRPr="007E5D4F">
        <w:rPr>
          <w:b/>
        </w:rPr>
        <w:tab/>
        <w:t>DATUM VAN EERSTE VERLENING VAN DE VERGUNNING/</w:t>
      </w:r>
      <w:r w:rsidR="00100FBE" w:rsidRPr="007E5D4F">
        <w:rPr>
          <w:b/>
        </w:rPr>
        <w:t>VERLENGING</w:t>
      </w:r>
      <w:r w:rsidRPr="007E5D4F">
        <w:rPr>
          <w:b/>
        </w:rPr>
        <w:t xml:space="preserve"> VAN DE VERGUNNING</w:t>
      </w:r>
    </w:p>
    <w:p w14:paraId="46E2D754" w14:textId="77777777" w:rsidR="00C46587" w:rsidRPr="007E5D4F" w:rsidRDefault="00C46587" w:rsidP="00ED34EF">
      <w:pPr>
        <w:keepNext/>
      </w:pPr>
    </w:p>
    <w:p w14:paraId="076B9DCA" w14:textId="77777777" w:rsidR="00732F67" w:rsidRPr="007E5D4F" w:rsidRDefault="00732F67" w:rsidP="00982118">
      <w:pPr>
        <w:rPr>
          <w:i/>
        </w:rPr>
      </w:pPr>
      <w:r w:rsidRPr="007E5D4F">
        <w:t xml:space="preserve">Datum van eerste verlening van de vergunning: </w:t>
      </w:r>
      <w:r w:rsidR="00B42D90">
        <w:t>13 februari 2020</w:t>
      </w:r>
    </w:p>
    <w:p w14:paraId="469113EB" w14:textId="24855027" w:rsidR="00732F67" w:rsidRPr="007E5D4F" w:rsidRDefault="008F3209" w:rsidP="00982118">
      <w:r w:rsidRPr="008F3209">
        <w:t>Datum van laatste verlenging:</w:t>
      </w:r>
      <w:r w:rsidR="00D14BE6">
        <w:t xml:space="preserve"> 19</w:t>
      </w:r>
      <w:r w:rsidR="009A3F80">
        <w:t> </w:t>
      </w:r>
      <w:r w:rsidR="00D14BE6">
        <w:t>september</w:t>
      </w:r>
      <w:r w:rsidR="009A3F80">
        <w:t> </w:t>
      </w:r>
      <w:r w:rsidR="00D14BE6">
        <w:t>2024</w:t>
      </w:r>
    </w:p>
    <w:p w14:paraId="46B5E76D" w14:textId="77777777" w:rsidR="00C46587" w:rsidRDefault="00C46587" w:rsidP="00982118"/>
    <w:p w14:paraId="5CCFDA40" w14:textId="77777777" w:rsidR="008F3209" w:rsidRPr="007E5D4F" w:rsidRDefault="008F3209" w:rsidP="00982118"/>
    <w:p w14:paraId="4B7C1E42" w14:textId="77777777" w:rsidR="00C46587" w:rsidRPr="007E5D4F" w:rsidRDefault="00C46587" w:rsidP="008639D6">
      <w:pPr>
        <w:keepNext/>
        <w:ind w:left="567" w:hanging="567"/>
        <w:rPr>
          <w:b/>
        </w:rPr>
      </w:pPr>
      <w:r w:rsidRPr="007E5D4F">
        <w:rPr>
          <w:b/>
        </w:rPr>
        <w:t>10</w:t>
      </w:r>
      <w:r w:rsidR="004A1C8B" w:rsidRPr="007E5D4F">
        <w:rPr>
          <w:b/>
        </w:rPr>
        <w:t>.</w:t>
      </w:r>
      <w:r w:rsidRPr="007E5D4F">
        <w:rPr>
          <w:b/>
        </w:rPr>
        <w:tab/>
        <w:t>DATUM VAN HERZIENING VAN DE TEKST</w:t>
      </w:r>
    </w:p>
    <w:p w14:paraId="73A1A5C3" w14:textId="77777777" w:rsidR="00C46587" w:rsidRPr="007E5D4F" w:rsidRDefault="00C46587" w:rsidP="00ED34EF">
      <w:pPr>
        <w:keepNext/>
      </w:pPr>
    </w:p>
    <w:p w14:paraId="1B61173D" w14:textId="4163B39D" w:rsidR="00C13BE3" w:rsidRPr="007E5D4F" w:rsidRDefault="00C46587" w:rsidP="00982118">
      <w:r w:rsidRPr="007E5D4F">
        <w:t xml:space="preserve">Gedetailleerde informatie over dit geneesmiddel is beschikbaar op de website van het Europees Geneesmiddelenbureau </w:t>
      </w:r>
      <w:r w:rsidR="0023119F">
        <w:fldChar w:fldCharType="begin"/>
      </w:r>
      <w:r w:rsidR="0023119F">
        <w:instrText>HYPERLINK "https://www.ema.europa.eu"</w:instrText>
      </w:r>
      <w:r w:rsidR="0023119F">
        <w:fldChar w:fldCharType="separate"/>
      </w:r>
      <w:r w:rsidR="0023119F">
        <w:rPr>
          <w:rStyle w:val="Hyperlink"/>
        </w:rPr>
        <w:t>https://www.ema.europa.eu</w:t>
      </w:r>
      <w:r w:rsidR="0023119F">
        <w:fldChar w:fldCharType="end"/>
      </w:r>
      <w:r w:rsidR="00DB4EF2" w:rsidRPr="007E5D4F">
        <w:t>.</w:t>
      </w:r>
    </w:p>
    <w:p w14:paraId="61C4A4CD" w14:textId="648FC47F" w:rsidR="00C46587" w:rsidRPr="007E5D4F" w:rsidRDefault="00C46587" w:rsidP="008639D6">
      <w:pPr>
        <w:keepNext/>
        <w:ind w:left="567" w:hanging="567"/>
        <w:rPr>
          <w:b/>
        </w:rPr>
      </w:pPr>
      <w:r w:rsidRPr="007E5D4F">
        <w:br w:type="page"/>
      </w:r>
      <w:r w:rsidRPr="007E5D4F">
        <w:rPr>
          <w:b/>
        </w:rPr>
        <w:lastRenderedPageBreak/>
        <w:t>1</w:t>
      </w:r>
      <w:r w:rsidR="004F422A" w:rsidRPr="007E5D4F">
        <w:rPr>
          <w:b/>
        </w:rPr>
        <w:t>.</w:t>
      </w:r>
      <w:r w:rsidRPr="007E5D4F">
        <w:rPr>
          <w:b/>
        </w:rPr>
        <w:tab/>
        <w:t>NAAM VAN HET GENEESMIDDEL</w:t>
      </w:r>
    </w:p>
    <w:p w14:paraId="4FF32F74" w14:textId="77777777" w:rsidR="00C46587" w:rsidRPr="007E5D4F" w:rsidRDefault="00C46587" w:rsidP="00ED34EF">
      <w:pPr>
        <w:keepNext/>
      </w:pPr>
    </w:p>
    <w:p w14:paraId="3F704CF5" w14:textId="77777777" w:rsidR="00C46587" w:rsidRPr="007E5D4F" w:rsidRDefault="006A1144" w:rsidP="00982118">
      <w:r w:rsidRPr="007E5D4F">
        <w:t xml:space="preserve">Amsparity 40 mg oplossing voor injectie in </w:t>
      </w:r>
      <w:r w:rsidR="00815064" w:rsidRPr="007E5D4F">
        <w:t xml:space="preserve">een </w:t>
      </w:r>
      <w:r w:rsidRPr="007E5D4F">
        <w:t>voorgevulde spuit</w:t>
      </w:r>
    </w:p>
    <w:p w14:paraId="52452859" w14:textId="77777777" w:rsidR="00C46587" w:rsidRPr="007E5D4F" w:rsidRDefault="006A1144" w:rsidP="00982118">
      <w:r w:rsidRPr="007E5D4F">
        <w:t xml:space="preserve">Amsparity 40 mg oplossing voor injectie in </w:t>
      </w:r>
      <w:r w:rsidR="00815064" w:rsidRPr="007E5D4F">
        <w:t xml:space="preserve">een </w:t>
      </w:r>
      <w:r w:rsidRPr="007E5D4F">
        <w:t>voorgevulde pen</w:t>
      </w:r>
    </w:p>
    <w:p w14:paraId="4229B3E6" w14:textId="77777777" w:rsidR="00C46587" w:rsidRPr="007E5D4F" w:rsidRDefault="00C46587" w:rsidP="00982118"/>
    <w:p w14:paraId="54E76907" w14:textId="77777777" w:rsidR="00C46587" w:rsidRPr="007E5D4F" w:rsidRDefault="00C46587" w:rsidP="00982118"/>
    <w:p w14:paraId="4CB50FA7" w14:textId="77777777" w:rsidR="00C46587" w:rsidRPr="007E5D4F" w:rsidRDefault="00C46587" w:rsidP="008639D6">
      <w:pPr>
        <w:keepNext/>
        <w:ind w:left="567" w:hanging="567"/>
        <w:rPr>
          <w:b/>
        </w:rPr>
      </w:pPr>
      <w:r w:rsidRPr="007E5D4F">
        <w:rPr>
          <w:b/>
        </w:rPr>
        <w:t>2</w:t>
      </w:r>
      <w:r w:rsidR="004F422A" w:rsidRPr="007E5D4F">
        <w:rPr>
          <w:b/>
        </w:rPr>
        <w:t>.</w:t>
      </w:r>
      <w:r w:rsidRPr="007E5D4F">
        <w:rPr>
          <w:b/>
        </w:rPr>
        <w:tab/>
        <w:t>KWALITATIEVE EN KWANTITATIEVE SAMENSTELLING</w:t>
      </w:r>
    </w:p>
    <w:p w14:paraId="592658E7" w14:textId="77777777" w:rsidR="00C46587" w:rsidRPr="007E5D4F" w:rsidRDefault="00C46587" w:rsidP="00ED34EF">
      <w:pPr>
        <w:keepNext/>
      </w:pPr>
    </w:p>
    <w:p w14:paraId="2F2D6A97" w14:textId="77777777" w:rsidR="00C46587" w:rsidRPr="00062245" w:rsidRDefault="006A1144" w:rsidP="00ED34EF">
      <w:pPr>
        <w:keepNext/>
        <w:rPr>
          <w:u w:val="single"/>
        </w:rPr>
      </w:pPr>
      <w:r w:rsidRPr="00062245">
        <w:rPr>
          <w:u w:val="single"/>
        </w:rPr>
        <w:t xml:space="preserve">Amsparity 40 mg oplossing voor injectie in </w:t>
      </w:r>
      <w:r w:rsidR="00815064" w:rsidRPr="00062245">
        <w:rPr>
          <w:u w:val="single"/>
        </w:rPr>
        <w:t xml:space="preserve">een </w:t>
      </w:r>
      <w:r w:rsidRPr="00062245">
        <w:rPr>
          <w:u w:val="single"/>
        </w:rPr>
        <w:t>voorgevulde spuit</w:t>
      </w:r>
    </w:p>
    <w:p w14:paraId="7C5EE012" w14:textId="77777777" w:rsidR="00566288" w:rsidRPr="007E5D4F" w:rsidRDefault="00566288" w:rsidP="00ED34EF">
      <w:pPr>
        <w:keepNext/>
      </w:pPr>
    </w:p>
    <w:p w14:paraId="5EC6FBBD" w14:textId="77777777" w:rsidR="00C46587" w:rsidRPr="007E5D4F" w:rsidRDefault="00C46587" w:rsidP="00982118">
      <w:r w:rsidRPr="007E5D4F">
        <w:t>Elke voorgevulde spuit van 0,8 ml bevat een enkele dosis van 40 mg adalimumab.</w:t>
      </w:r>
    </w:p>
    <w:p w14:paraId="12B45C67" w14:textId="77777777" w:rsidR="00C46587" w:rsidRPr="007E5D4F" w:rsidRDefault="00C46587" w:rsidP="00982118"/>
    <w:p w14:paraId="2C498D9F" w14:textId="77777777" w:rsidR="00C46587" w:rsidRPr="00062245" w:rsidRDefault="006A1144" w:rsidP="00ED34EF">
      <w:pPr>
        <w:keepNext/>
        <w:rPr>
          <w:u w:val="single"/>
        </w:rPr>
      </w:pPr>
      <w:r w:rsidRPr="00062245">
        <w:rPr>
          <w:u w:val="single"/>
        </w:rPr>
        <w:t xml:space="preserve">Amsparity 40 mg oplossing voor injectie in </w:t>
      </w:r>
      <w:r w:rsidR="00815064" w:rsidRPr="00062245">
        <w:rPr>
          <w:u w:val="single"/>
        </w:rPr>
        <w:t xml:space="preserve">een </w:t>
      </w:r>
      <w:r w:rsidRPr="00062245">
        <w:rPr>
          <w:u w:val="single"/>
        </w:rPr>
        <w:t>voorgevulde pen</w:t>
      </w:r>
    </w:p>
    <w:p w14:paraId="1CCADB10" w14:textId="77777777" w:rsidR="00566288" w:rsidRPr="007E5D4F" w:rsidRDefault="00566288" w:rsidP="00ED34EF">
      <w:pPr>
        <w:keepNext/>
      </w:pPr>
    </w:p>
    <w:p w14:paraId="2D42C789" w14:textId="77777777" w:rsidR="00C46587" w:rsidRPr="007E5D4F" w:rsidRDefault="00C46587" w:rsidP="00982118">
      <w:r w:rsidRPr="007E5D4F">
        <w:t>Elke voorgevulde pen van 0,8 ml bevat een enkele dosis van 40 mg adalimumab.</w:t>
      </w:r>
    </w:p>
    <w:p w14:paraId="75ED9A9F" w14:textId="77777777" w:rsidR="00C46587" w:rsidRPr="007E5D4F" w:rsidRDefault="00C46587" w:rsidP="00982118"/>
    <w:p w14:paraId="3751CD62" w14:textId="77777777" w:rsidR="00C46587" w:rsidRPr="007E5D4F" w:rsidRDefault="00C46587" w:rsidP="00982118">
      <w:r w:rsidRPr="007E5D4F">
        <w:t xml:space="preserve">Adalimumab is een recombinant humaan monoklonaal antilichaam dat geproduceerd wordt in </w:t>
      </w:r>
      <w:r w:rsidR="00D272BE" w:rsidRPr="007E5D4F">
        <w:t xml:space="preserve">ovariumcellen van </w:t>
      </w:r>
      <w:r w:rsidRPr="007E5D4F">
        <w:t xml:space="preserve">Chinese </w:t>
      </w:r>
      <w:r w:rsidR="00D272BE" w:rsidRPr="007E5D4F">
        <w:t>h</w:t>
      </w:r>
      <w:r w:rsidRPr="007E5D4F">
        <w:t>amster</w:t>
      </w:r>
      <w:r w:rsidR="00D272BE" w:rsidRPr="007E5D4F">
        <w:t>s</w:t>
      </w:r>
      <w:r w:rsidRPr="007E5D4F">
        <w:t>.</w:t>
      </w:r>
    </w:p>
    <w:p w14:paraId="5840F9BF" w14:textId="77777777" w:rsidR="00C46587" w:rsidRPr="007E5D4F" w:rsidRDefault="00C46587" w:rsidP="00982118"/>
    <w:p w14:paraId="064F184D" w14:textId="77777777" w:rsidR="00D14BE6" w:rsidRPr="00E067BF" w:rsidRDefault="00D14BE6" w:rsidP="00D14BE6">
      <w:pPr>
        <w:pStyle w:val="BodyText"/>
        <w:widowControl/>
        <w:kinsoku w:val="0"/>
        <w:overflowPunct w:val="0"/>
        <w:ind w:left="0"/>
      </w:pPr>
      <w:r>
        <w:rPr>
          <w:u w:val="single"/>
        </w:rPr>
        <w:t>Hulpstoffen met bekend effect</w:t>
      </w:r>
    </w:p>
    <w:p w14:paraId="2363E3FE" w14:textId="77777777" w:rsidR="00D14BE6" w:rsidRPr="00E73641" w:rsidRDefault="00D14BE6" w:rsidP="00D14BE6">
      <w:pPr>
        <w:pStyle w:val="BodyText"/>
        <w:widowControl/>
        <w:kinsoku w:val="0"/>
        <w:overflowPunct w:val="0"/>
        <w:ind w:left="0"/>
        <w:rPr>
          <w:u w:val="single"/>
        </w:rPr>
      </w:pPr>
    </w:p>
    <w:p w14:paraId="4A2E4C95" w14:textId="00DC23CF" w:rsidR="00D14BE6" w:rsidRPr="00E067BF" w:rsidRDefault="00D14BE6" w:rsidP="00D14BE6">
      <w:pPr>
        <w:pStyle w:val="BodyText"/>
        <w:widowControl/>
        <w:kinsoku w:val="0"/>
        <w:overflowPunct w:val="0"/>
        <w:ind w:left="0"/>
      </w:pPr>
      <w:r>
        <w:t xml:space="preserve">Amsparity </w:t>
      </w:r>
      <w:r w:rsidR="007B77B4">
        <w:t>4</w:t>
      </w:r>
      <w:r>
        <w:t>0 mg oplossing voor injectie bevat 0,</w:t>
      </w:r>
      <w:r w:rsidR="007B77B4">
        <w:t>16</w:t>
      </w:r>
      <w:r>
        <w:t xml:space="preserve"> mg polysorbaat 80 in elke voorgevulde spuit </w:t>
      </w:r>
      <w:r w:rsidR="007B77B4">
        <w:t xml:space="preserve">en voorgevulde pen </w:t>
      </w:r>
      <w:r>
        <w:t>van 0,</w:t>
      </w:r>
      <w:r w:rsidR="007B77B4">
        <w:t>8</w:t>
      </w:r>
      <w:r>
        <w:t> ml met een enkele dosis, wat overeenkomt met 0,2 mg/ml polysorbaat 80.</w:t>
      </w:r>
    </w:p>
    <w:p w14:paraId="6D3CCAA4" w14:textId="77777777" w:rsidR="00D14BE6" w:rsidRPr="00E73641" w:rsidRDefault="00D14BE6" w:rsidP="00D14BE6">
      <w:pPr>
        <w:pStyle w:val="BodyText"/>
        <w:widowControl/>
        <w:kinsoku w:val="0"/>
        <w:overflowPunct w:val="0"/>
        <w:ind w:left="0"/>
      </w:pPr>
    </w:p>
    <w:p w14:paraId="4FBA09B9" w14:textId="77777777" w:rsidR="00C46587" w:rsidRPr="007E5D4F" w:rsidRDefault="00C46587" w:rsidP="00982118">
      <w:r w:rsidRPr="007E5D4F">
        <w:t>Voor de volledige lijst van hulpstoffen, zie rubriek</w:t>
      </w:r>
      <w:r w:rsidR="00D272BE" w:rsidRPr="007E5D4F">
        <w:t> </w:t>
      </w:r>
      <w:r w:rsidRPr="007E5D4F">
        <w:t>6.1.</w:t>
      </w:r>
    </w:p>
    <w:p w14:paraId="2F13E948" w14:textId="77777777" w:rsidR="00C46587" w:rsidRPr="007E5D4F" w:rsidRDefault="00C46587" w:rsidP="00982118"/>
    <w:p w14:paraId="29E9384A" w14:textId="77777777" w:rsidR="00C46587" w:rsidRPr="007E5D4F" w:rsidRDefault="00C46587" w:rsidP="00982118"/>
    <w:p w14:paraId="73212D25" w14:textId="77777777" w:rsidR="00C46587" w:rsidRPr="007E5D4F" w:rsidRDefault="00C46587" w:rsidP="008639D6">
      <w:pPr>
        <w:keepNext/>
        <w:ind w:left="567" w:hanging="567"/>
        <w:rPr>
          <w:b/>
        </w:rPr>
      </w:pPr>
      <w:r w:rsidRPr="007E5D4F">
        <w:rPr>
          <w:b/>
        </w:rPr>
        <w:t>3</w:t>
      </w:r>
      <w:r w:rsidR="004F422A" w:rsidRPr="007E5D4F">
        <w:rPr>
          <w:b/>
        </w:rPr>
        <w:t>.</w:t>
      </w:r>
      <w:r w:rsidRPr="007E5D4F">
        <w:rPr>
          <w:b/>
        </w:rPr>
        <w:tab/>
        <w:t>FARMACEUTISCHE VORM</w:t>
      </w:r>
    </w:p>
    <w:p w14:paraId="5ACDE278" w14:textId="77777777" w:rsidR="00C46587" w:rsidRPr="007E5D4F" w:rsidRDefault="00C46587" w:rsidP="00982118"/>
    <w:p w14:paraId="27760384" w14:textId="77777777" w:rsidR="00C46587" w:rsidRPr="007E5D4F" w:rsidRDefault="00C46587" w:rsidP="00982118">
      <w:r w:rsidRPr="007E5D4F">
        <w:t>Oplossing voor injectie (injectie</w:t>
      </w:r>
      <w:r w:rsidR="00D272BE" w:rsidRPr="007E5D4F">
        <w:t>vloeistof</w:t>
      </w:r>
      <w:r w:rsidRPr="007E5D4F">
        <w:t>)</w:t>
      </w:r>
      <w:r w:rsidR="00771088" w:rsidRPr="007E5D4F">
        <w:t>.</w:t>
      </w:r>
    </w:p>
    <w:p w14:paraId="7571A455" w14:textId="77777777" w:rsidR="00C46587" w:rsidRPr="007E5D4F" w:rsidRDefault="00C46587" w:rsidP="00982118"/>
    <w:p w14:paraId="23BA58BA" w14:textId="77777777" w:rsidR="00C46587" w:rsidRPr="007E5D4F" w:rsidRDefault="00C46587" w:rsidP="00982118">
      <w:r w:rsidRPr="007E5D4F">
        <w:t>Heldere, kleurloze tot zeer lichtbruine oplossing.</w:t>
      </w:r>
    </w:p>
    <w:p w14:paraId="3EEA972F" w14:textId="77777777" w:rsidR="00C46587" w:rsidRPr="007E5D4F" w:rsidRDefault="00C46587" w:rsidP="00982118"/>
    <w:p w14:paraId="48B6C815" w14:textId="77777777" w:rsidR="00C46587" w:rsidRPr="007E5D4F" w:rsidRDefault="00C46587" w:rsidP="00982118"/>
    <w:p w14:paraId="27269796" w14:textId="77777777" w:rsidR="00C46587" w:rsidRPr="007E5D4F" w:rsidRDefault="00C46587" w:rsidP="008639D6">
      <w:pPr>
        <w:keepNext/>
        <w:ind w:left="567" w:hanging="567"/>
        <w:rPr>
          <w:b/>
        </w:rPr>
      </w:pPr>
      <w:r w:rsidRPr="007E5D4F">
        <w:rPr>
          <w:b/>
        </w:rPr>
        <w:t>4</w:t>
      </w:r>
      <w:r w:rsidR="004F422A" w:rsidRPr="007E5D4F">
        <w:rPr>
          <w:b/>
        </w:rPr>
        <w:t>.</w:t>
      </w:r>
      <w:r w:rsidRPr="007E5D4F">
        <w:rPr>
          <w:b/>
        </w:rPr>
        <w:tab/>
        <w:t>KLINISCHE GEGEVENS</w:t>
      </w:r>
    </w:p>
    <w:p w14:paraId="0E9213B0" w14:textId="77777777" w:rsidR="00C46587" w:rsidRPr="007E5D4F" w:rsidRDefault="00C46587" w:rsidP="00ED34EF">
      <w:pPr>
        <w:keepNext/>
      </w:pPr>
    </w:p>
    <w:p w14:paraId="1509F146" w14:textId="77777777" w:rsidR="00C46587" w:rsidRPr="007E5D4F" w:rsidRDefault="00C46587" w:rsidP="008639D6">
      <w:pPr>
        <w:keepNext/>
        <w:ind w:left="567" w:hanging="567"/>
        <w:rPr>
          <w:b/>
        </w:rPr>
      </w:pPr>
      <w:r w:rsidRPr="007E5D4F">
        <w:rPr>
          <w:b/>
        </w:rPr>
        <w:t>4.1</w:t>
      </w:r>
      <w:r w:rsidR="004F422A" w:rsidRPr="007E5D4F">
        <w:rPr>
          <w:b/>
        </w:rPr>
        <w:tab/>
      </w:r>
      <w:r w:rsidRPr="007E5D4F">
        <w:rPr>
          <w:b/>
        </w:rPr>
        <w:t>Therapeutische indicaties</w:t>
      </w:r>
    </w:p>
    <w:p w14:paraId="3979D5F5" w14:textId="77777777" w:rsidR="00C46587" w:rsidRPr="007E5D4F" w:rsidRDefault="00C46587" w:rsidP="00ED34EF">
      <w:pPr>
        <w:keepNext/>
      </w:pPr>
    </w:p>
    <w:p w14:paraId="1211F571" w14:textId="77777777" w:rsidR="00C46587" w:rsidRPr="007E5D4F" w:rsidRDefault="00C46587" w:rsidP="00ED34EF">
      <w:pPr>
        <w:keepNext/>
        <w:rPr>
          <w:u w:val="single"/>
        </w:rPr>
      </w:pPr>
      <w:r w:rsidRPr="007E5D4F">
        <w:rPr>
          <w:u w:val="single"/>
        </w:rPr>
        <w:t>Reumatoïde artritis</w:t>
      </w:r>
    </w:p>
    <w:p w14:paraId="5601B6EF" w14:textId="77777777" w:rsidR="00C46587" w:rsidRPr="007E5D4F" w:rsidRDefault="00C46587" w:rsidP="00ED34EF">
      <w:pPr>
        <w:keepNext/>
      </w:pPr>
    </w:p>
    <w:p w14:paraId="1AD3C239" w14:textId="77777777" w:rsidR="00C46587" w:rsidRPr="007E5D4F" w:rsidRDefault="006A1144" w:rsidP="00982118">
      <w:r w:rsidRPr="007E5D4F">
        <w:t xml:space="preserve">Amsparity is in combinatie met methotrexaat </w:t>
      </w:r>
      <w:r w:rsidR="00503C79" w:rsidRPr="007E5D4F">
        <w:t>geïndiceerd</w:t>
      </w:r>
      <w:r w:rsidRPr="007E5D4F">
        <w:t xml:space="preserve"> voor:</w:t>
      </w:r>
    </w:p>
    <w:p w14:paraId="48CEBE8D" w14:textId="77777777" w:rsidR="00C46587" w:rsidRPr="007E5D4F" w:rsidRDefault="00C46587" w:rsidP="00982118"/>
    <w:p w14:paraId="3E7109C1" w14:textId="77777777" w:rsidR="00C46587" w:rsidRPr="007E5D4F" w:rsidRDefault="00C46587" w:rsidP="009D2F30">
      <w:pPr>
        <w:numPr>
          <w:ilvl w:val="0"/>
          <w:numId w:val="29"/>
        </w:numPr>
        <w:ind w:left="360"/>
      </w:pPr>
      <w:r w:rsidRPr="007E5D4F">
        <w:t xml:space="preserve">de behandeling van volwassen patiënten met matige tot ernstige, actieve reumatoïde artritis wanneer de respons op </w:t>
      </w:r>
      <w:r w:rsidR="00386E3A" w:rsidRPr="007E5D4F">
        <w:t xml:space="preserve">ziektemodificerende </w:t>
      </w:r>
      <w:r w:rsidRPr="007E5D4F">
        <w:t>antireumatische geneesmiddelen, waaronder methotrexaat, ontoereikend is gebleken.</w:t>
      </w:r>
    </w:p>
    <w:p w14:paraId="1190057C" w14:textId="77777777" w:rsidR="00C46587" w:rsidRPr="007E5D4F" w:rsidRDefault="00C46587" w:rsidP="009D2F30">
      <w:pPr>
        <w:numPr>
          <w:ilvl w:val="0"/>
          <w:numId w:val="29"/>
        </w:numPr>
        <w:ind w:left="360"/>
      </w:pPr>
      <w:r w:rsidRPr="007E5D4F">
        <w:t>de behandeling van volwassen patiënten met ernstige, actieve en progressieve reumatoïde artritis die niet eerder behandeld zijn met methotrexaat.</w:t>
      </w:r>
    </w:p>
    <w:p w14:paraId="5D2F2DC0" w14:textId="77777777" w:rsidR="00C46587" w:rsidRPr="007E5D4F" w:rsidRDefault="00C46587" w:rsidP="00982118"/>
    <w:p w14:paraId="75FB186E" w14:textId="77777777" w:rsidR="00C46587" w:rsidRPr="007E5D4F" w:rsidRDefault="00C10EB8" w:rsidP="00982118">
      <w:r w:rsidRPr="007E5D4F">
        <w:t>Amsparity</w:t>
      </w:r>
      <w:r w:rsidR="006A1144" w:rsidRPr="007E5D4F">
        <w:t xml:space="preserve"> kan gegeven worden als monotherapie in geval van intolerantie voor methotrexaat of wanneer voortgezette behandeling met methotrexaat ongewenst is.</w:t>
      </w:r>
    </w:p>
    <w:p w14:paraId="3CE53390" w14:textId="77777777" w:rsidR="00C46587" w:rsidRPr="007E5D4F" w:rsidRDefault="00C46587" w:rsidP="00982118"/>
    <w:p w14:paraId="3FF8020A" w14:textId="77777777" w:rsidR="00C46587" w:rsidRPr="007E5D4F" w:rsidRDefault="001A02E3" w:rsidP="00982118">
      <w:r w:rsidRPr="007E5D4F">
        <w:t xml:space="preserve">Het is aangetoond dat </w:t>
      </w:r>
      <w:r w:rsidR="00D272BE" w:rsidRPr="007E5D4F">
        <w:t>adalimumab</w:t>
      </w:r>
      <w:r w:rsidRPr="007E5D4F">
        <w:t xml:space="preserve"> de </w:t>
      </w:r>
      <w:r w:rsidR="009E050B" w:rsidRPr="007E5D4F">
        <w:t xml:space="preserve">mate van </w:t>
      </w:r>
      <w:r w:rsidRPr="007E5D4F">
        <w:t>progressie van gewrichtsschade remt, wat gemeten is door middel van röntgenonderzoek, en de fysieke functie verbetert wanneer het gegeven wordt in combinatie met methotrexaat.</w:t>
      </w:r>
    </w:p>
    <w:p w14:paraId="28731499" w14:textId="77777777" w:rsidR="00C46587" w:rsidRPr="007E5D4F" w:rsidRDefault="00C46587" w:rsidP="00982118"/>
    <w:p w14:paraId="61E9F8B0" w14:textId="77777777" w:rsidR="00C46587" w:rsidRPr="007E5D4F" w:rsidRDefault="00566288" w:rsidP="00ED34EF">
      <w:pPr>
        <w:keepNext/>
        <w:rPr>
          <w:u w:val="single"/>
        </w:rPr>
      </w:pPr>
      <w:r w:rsidRPr="007E5D4F">
        <w:rPr>
          <w:u w:val="single"/>
        </w:rPr>
        <w:lastRenderedPageBreak/>
        <w:t>Juveniele idiopathische artritis</w:t>
      </w:r>
    </w:p>
    <w:p w14:paraId="67F6603C" w14:textId="77777777" w:rsidR="00C46587" w:rsidRPr="007E5D4F" w:rsidRDefault="00C46587" w:rsidP="00ED34EF">
      <w:pPr>
        <w:keepNext/>
      </w:pPr>
    </w:p>
    <w:p w14:paraId="71D6D801" w14:textId="77777777" w:rsidR="00C46587" w:rsidRPr="007E5D4F" w:rsidRDefault="00C46587" w:rsidP="00ED34EF">
      <w:pPr>
        <w:keepNext/>
        <w:rPr>
          <w:i/>
        </w:rPr>
      </w:pPr>
      <w:r w:rsidRPr="007E5D4F">
        <w:rPr>
          <w:i/>
        </w:rPr>
        <w:t>Polyarticulaire juveniele idiopathische artritis</w:t>
      </w:r>
    </w:p>
    <w:p w14:paraId="5A298204" w14:textId="77777777" w:rsidR="00C46587" w:rsidRPr="007E5D4F" w:rsidRDefault="00C46587" w:rsidP="00ED34EF">
      <w:pPr>
        <w:keepNext/>
      </w:pPr>
    </w:p>
    <w:p w14:paraId="056DC3C6" w14:textId="77777777" w:rsidR="00C46587" w:rsidRPr="007E5D4F" w:rsidRDefault="00C10EB8" w:rsidP="00982118">
      <w:r w:rsidRPr="007E5D4F">
        <w:t>Amsparity</w:t>
      </w:r>
      <w:r w:rsidR="006A1144" w:rsidRPr="007E5D4F">
        <w:t xml:space="preserve"> is in combinatie met methotrexaat </w:t>
      </w:r>
      <w:r w:rsidR="00503C79" w:rsidRPr="007E5D4F">
        <w:t>geïndiceerd</w:t>
      </w:r>
      <w:r w:rsidR="006A1144" w:rsidRPr="007E5D4F">
        <w:t xml:space="preserve"> voor de behandeling van actieve polyarticulaire juveniele idiopathische artritis, bij patiënten vanaf de leeftijd van 2</w:t>
      </w:r>
      <w:r w:rsidR="00D272BE" w:rsidRPr="007E5D4F">
        <w:t> </w:t>
      </w:r>
      <w:r w:rsidR="006A1144" w:rsidRPr="007E5D4F">
        <w:t xml:space="preserve">jaar die een ontoereikende respons hebben gehad op één of meerdere </w:t>
      </w:r>
      <w:r w:rsidR="00386E3A" w:rsidRPr="007E5D4F">
        <w:t xml:space="preserve">ziektemodificerende </w:t>
      </w:r>
      <w:r w:rsidR="006A1144" w:rsidRPr="007E5D4F">
        <w:t xml:space="preserve">antireumatische </w:t>
      </w:r>
      <w:r w:rsidR="00C17324" w:rsidRPr="007E5D4F">
        <w:t>genees</w:t>
      </w:r>
      <w:r w:rsidR="006A1144" w:rsidRPr="007E5D4F">
        <w:t>middelen. Amsparity kan als monotherapie worden gebruikt in geval van intolerantie voor methotrexaat of wanneer voortgezette behandeling met methotrexaat ongewenst is (voor de werkzaamheid van monotherapie zie rubriek</w:t>
      </w:r>
      <w:r w:rsidR="00D272BE" w:rsidRPr="007E5D4F">
        <w:t> </w:t>
      </w:r>
      <w:r w:rsidR="006A1144" w:rsidRPr="007E5D4F">
        <w:t>5.1). Het gebruik van adalimumab is niet onderzocht bij patiënten jonger dan 2 jaar.</w:t>
      </w:r>
    </w:p>
    <w:p w14:paraId="5EFC411E" w14:textId="77777777" w:rsidR="00C46587" w:rsidRPr="007E5D4F" w:rsidRDefault="00C46587" w:rsidP="00982118"/>
    <w:p w14:paraId="0E5B12F6" w14:textId="77777777" w:rsidR="00C46587" w:rsidRPr="007E5D4F" w:rsidRDefault="00C46587" w:rsidP="00982118">
      <w:pPr>
        <w:keepNext/>
        <w:rPr>
          <w:i/>
        </w:rPr>
      </w:pPr>
      <w:r w:rsidRPr="007E5D4F">
        <w:rPr>
          <w:i/>
        </w:rPr>
        <w:t>Enthesitis</w:t>
      </w:r>
      <w:r w:rsidR="00D272BE" w:rsidRPr="007E5D4F">
        <w:rPr>
          <w:i/>
        </w:rPr>
        <w:t>-</w:t>
      </w:r>
      <w:r w:rsidRPr="007E5D4F">
        <w:rPr>
          <w:i/>
        </w:rPr>
        <w:t>gerelateerde artritis</w:t>
      </w:r>
    </w:p>
    <w:p w14:paraId="56F332E5" w14:textId="77777777" w:rsidR="00C46587" w:rsidRPr="007E5D4F" w:rsidRDefault="00C46587" w:rsidP="00ED34EF">
      <w:pPr>
        <w:keepNext/>
      </w:pPr>
    </w:p>
    <w:p w14:paraId="4AF458A0"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actieve enthesitis-gerelateerde artritis bij patiënten vanaf 6</w:t>
      </w:r>
      <w:r w:rsidR="00D272BE" w:rsidRPr="007E5D4F">
        <w:t> </w:t>
      </w:r>
      <w:r w:rsidR="006A1144" w:rsidRPr="007E5D4F">
        <w:t>jaar die een ontoereikende respons hebben gehad op conventionele therapie of die conventionele therapie niet verdragen (zie rubriek</w:t>
      </w:r>
      <w:r w:rsidR="00D272BE" w:rsidRPr="007E5D4F">
        <w:t> </w:t>
      </w:r>
      <w:r w:rsidR="006A1144" w:rsidRPr="007E5D4F">
        <w:t>5.1).</w:t>
      </w:r>
    </w:p>
    <w:p w14:paraId="1AF8DF5F" w14:textId="77777777" w:rsidR="00C46587" w:rsidRPr="007E5D4F" w:rsidRDefault="00C46587" w:rsidP="00982118"/>
    <w:p w14:paraId="589E12E8" w14:textId="77777777" w:rsidR="00C46587" w:rsidRPr="00884E4D" w:rsidRDefault="00C46587" w:rsidP="00ED34EF">
      <w:pPr>
        <w:keepNext/>
        <w:rPr>
          <w:u w:val="single"/>
        </w:rPr>
      </w:pPr>
      <w:r w:rsidRPr="00884E4D">
        <w:rPr>
          <w:u w:val="single"/>
        </w:rPr>
        <w:t>Axiale spondylartritis</w:t>
      </w:r>
    </w:p>
    <w:p w14:paraId="43482E7D" w14:textId="77777777" w:rsidR="00C46587" w:rsidRPr="00884E4D" w:rsidRDefault="00C46587" w:rsidP="00ED34EF">
      <w:pPr>
        <w:keepNext/>
      </w:pPr>
    </w:p>
    <w:p w14:paraId="432C53F1" w14:textId="77777777" w:rsidR="00C46587" w:rsidRPr="00884E4D" w:rsidRDefault="00C46587" w:rsidP="00ED34EF">
      <w:pPr>
        <w:keepNext/>
        <w:rPr>
          <w:i/>
        </w:rPr>
      </w:pPr>
      <w:r w:rsidRPr="00884E4D">
        <w:rPr>
          <w:i/>
        </w:rPr>
        <w:t>Spondylitis ankylopoetica (AS)</w:t>
      </w:r>
    </w:p>
    <w:p w14:paraId="169D18EC" w14:textId="77777777" w:rsidR="00C46587" w:rsidRPr="00884E4D" w:rsidRDefault="00C46587" w:rsidP="00ED34EF">
      <w:pPr>
        <w:keepNext/>
      </w:pPr>
    </w:p>
    <w:p w14:paraId="23D1DD71"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ernstige actieve spondylitis ankylopoetica bij volwassenen die onvoldoende gereageerd hebben op conventionele therapie.</w:t>
      </w:r>
    </w:p>
    <w:p w14:paraId="45290B5F" w14:textId="77777777" w:rsidR="00C46587" w:rsidRPr="007E5D4F" w:rsidRDefault="00C46587" w:rsidP="00982118"/>
    <w:p w14:paraId="52A614C0" w14:textId="77777777" w:rsidR="00C46587" w:rsidRPr="007E5D4F" w:rsidRDefault="00C46587" w:rsidP="00ED34EF">
      <w:pPr>
        <w:keepNext/>
        <w:rPr>
          <w:i/>
        </w:rPr>
      </w:pPr>
      <w:r w:rsidRPr="007E5D4F">
        <w:rPr>
          <w:i/>
        </w:rPr>
        <w:t>Axiale spondylartritis zonder röntgenologisch bewijs van AS</w:t>
      </w:r>
    </w:p>
    <w:p w14:paraId="4876F067" w14:textId="77777777" w:rsidR="00C46587" w:rsidRPr="007E5D4F" w:rsidRDefault="00C46587" w:rsidP="00ED34EF">
      <w:pPr>
        <w:keepNext/>
      </w:pPr>
    </w:p>
    <w:p w14:paraId="15F1736A"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volwassenen met ernstige axiale spondylartritis zonder röntgenologisch bewijs van AS, maar met objectieve tekenen van ontsteking door verhoogde CRP en/of MRI, die een inadequate respons hebben gehad op, of die intolerant zijn voor n</w:t>
      </w:r>
      <w:r w:rsidR="00787844" w:rsidRPr="007E5D4F">
        <w:t>iet</w:t>
      </w:r>
      <w:r w:rsidR="006A1144" w:rsidRPr="007E5D4F">
        <w:t>-steroïde anti-inflammatoire middelen (NSAID’s).</w:t>
      </w:r>
    </w:p>
    <w:p w14:paraId="6AE574BC" w14:textId="77777777" w:rsidR="00C46587" w:rsidRPr="007E5D4F" w:rsidRDefault="00C46587" w:rsidP="00982118"/>
    <w:p w14:paraId="7FBC3838" w14:textId="77777777" w:rsidR="00C46587" w:rsidRPr="007E5D4F" w:rsidRDefault="00566288" w:rsidP="00ED34EF">
      <w:pPr>
        <w:keepNext/>
        <w:rPr>
          <w:u w:val="single"/>
        </w:rPr>
      </w:pPr>
      <w:r w:rsidRPr="007E5D4F">
        <w:rPr>
          <w:u w:val="single"/>
        </w:rPr>
        <w:t>Artritis psoriatica</w:t>
      </w:r>
    </w:p>
    <w:p w14:paraId="72C5BA25" w14:textId="77777777" w:rsidR="00C46587" w:rsidRPr="007E5D4F" w:rsidRDefault="00C46587" w:rsidP="00ED34EF">
      <w:pPr>
        <w:keepNext/>
      </w:pPr>
    </w:p>
    <w:p w14:paraId="26831CBF"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actieve en progressieve artritis psoriatica bij volwassen patiënten wanneer de respons op eerdere therapie met </w:t>
      </w:r>
      <w:r w:rsidR="00386E3A" w:rsidRPr="007E5D4F">
        <w:t xml:space="preserve">ziektemodificerende </w:t>
      </w:r>
      <w:r w:rsidR="006A1144" w:rsidRPr="007E5D4F">
        <w:t xml:space="preserve">antireumatische geneesmiddelen ontoereikend is gebleken. Het is aangetoond dat </w:t>
      </w:r>
      <w:r w:rsidRPr="007E5D4F">
        <w:t>adalimumab</w:t>
      </w:r>
      <w:r w:rsidR="006A1144" w:rsidRPr="007E5D4F">
        <w:t xml:space="preserve"> de mate van progressie van perifere gewrichtsschade remt zoals gemeten door middel van röntgenonderzoek bij patiënten met het polyarticulaire symmetrische subtype van de aandoening (zie rubriek</w:t>
      </w:r>
      <w:r w:rsidR="00D272BE" w:rsidRPr="007E5D4F">
        <w:t> </w:t>
      </w:r>
      <w:r w:rsidR="006A1144" w:rsidRPr="007E5D4F">
        <w:t xml:space="preserve">5.1) en dat </w:t>
      </w:r>
      <w:r w:rsidRPr="007E5D4F">
        <w:t>adalimumab</w:t>
      </w:r>
      <w:r w:rsidR="006A1144" w:rsidRPr="007E5D4F">
        <w:t xml:space="preserve"> het lichamelijk functioneren verbetert.</w:t>
      </w:r>
    </w:p>
    <w:p w14:paraId="0EF2963E" w14:textId="77777777" w:rsidR="00C46587" w:rsidRPr="007E5D4F" w:rsidRDefault="00C46587" w:rsidP="00982118"/>
    <w:p w14:paraId="0B7A8D9C" w14:textId="77777777" w:rsidR="00C46587" w:rsidRPr="007E5D4F" w:rsidRDefault="00C46587" w:rsidP="00ED34EF">
      <w:pPr>
        <w:keepNext/>
        <w:rPr>
          <w:u w:val="single"/>
        </w:rPr>
      </w:pPr>
      <w:r w:rsidRPr="007E5D4F">
        <w:rPr>
          <w:u w:val="single"/>
        </w:rPr>
        <w:t>Psoriasis</w:t>
      </w:r>
    </w:p>
    <w:p w14:paraId="77975F47" w14:textId="77777777" w:rsidR="00C46587" w:rsidRPr="007E5D4F" w:rsidRDefault="00C46587" w:rsidP="00ED34EF">
      <w:pPr>
        <w:keepNext/>
      </w:pPr>
    </w:p>
    <w:p w14:paraId="052F1D2F"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matige tot ernstige chronische plaque psoriasis bij volwassen patiënten die in aanmerking komen voor systemische therapie.</w:t>
      </w:r>
    </w:p>
    <w:p w14:paraId="7B7F473F" w14:textId="77777777" w:rsidR="00C46587" w:rsidRPr="007E5D4F" w:rsidRDefault="00C46587" w:rsidP="00982118"/>
    <w:p w14:paraId="5CDD3E69" w14:textId="77777777" w:rsidR="00C46587" w:rsidRPr="007E5D4F" w:rsidRDefault="00BD3A11" w:rsidP="00ED34EF">
      <w:pPr>
        <w:keepNext/>
        <w:rPr>
          <w:u w:val="single"/>
        </w:rPr>
      </w:pPr>
      <w:r w:rsidRPr="007E5D4F">
        <w:rPr>
          <w:u w:val="single"/>
        </w:rPr>
        <w:t>Juveniele plaque psoriasis</w:t>
      </w:r>
    </w:p>
    <w:p w14:paraId="2EB02C2B" w14:textId="77777777" w:rsidR="00C46587" w:rsidRPr="007E5D4F" w:rsidRDefault="00C46587" w:rsidP="00ED34EF">
      <w:pPr>
        <w:keepNext/>
      </w:pPr>
    </w:p>
    <w:p w14:paraId="379B4849"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ernstige chronische plaque psoriasis bij kinderen en adolescenten vanaf 4</w:t>
      </w:r>
      <w:r w:rsidR="00D272BE" w:rsidRPr="007E5D4F">
        <w:t> </w:t>
      </w:r>
      <w:r w:rsidR="006A1144" w:rsidRPr="007E5D4F">
        <w:t>jaar die een ontoereikende respons hebben gehad op, of niet geschikt zijn voor, topicale therapie en lichttherapieën.</w:t>
      </w:r>
    </w:p>
    <w:p w14:paraId="5B30EA1D" w14:textId="77777777" w:rsidR="00C46587" w:rsidRPr="007E5D4F" w:rsidRDefault="00C46587" w:rsidP="00982118"/>
    <w:p w14:paraId="7E925351" w14:textId="77777777" w:rsidR="00C46587" w:rsidRPr="007E5D4F" w:rsidRDefault="00BD3A11" w:rsidP="00ED34EF">
      <w:pPr>
        <w:keepNext/>
        <w:rPr>
          <w:u w:val="single"/>
        </w:rPr>
      </w:pPr>
      <w:r w:rsidRPr="007E5D4F">
        <w:rPr>
          <w:u w:val="single"/>
        </w:rPr>
        <w:t>Hidradenitis suppurativa</w:t>
      </w:r>
    </w:p>
    <w:p w14:paraId="4E934322" w14:textId="77777777" w:rsidR="00C46587" w:rsidRPr="007E5D4F" w:rsidRDefault="00C46587" w:rsidP="00ED34EF">
      <w:pPr>
        <w:keepNext/>
      </w:pPr>
    </w:p>
    <w:p w14:paraId="0283612C"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actieve matige tot ernstige hidradenitis suppurativa (acne inversa) bij volwassenen en adolescenten vanaf 12</w:t>
      </w:r>
      <w:r w:rsidR="00D272BE" w:rsidRPr="007E5D4F">
        <w:t> </w:t>
      </w:r>
      <w:r w:rsidR="006A1144" w:rsidRPr="007E5D4F">
        <w:t>jaar met ontoereikende respons op conventionele systemische HS-behandeling (zie rubriek</w:t>
      </w:r>
      <w:r w:rsidR="00D272BE" w:rsidRPr="007E5D4F">
        <w:t> </w:t>
      </w:r>
      <w:r w:rsidR="006A1144" w:rsidRPr="007E5D4F">
        <w:t>5.1 en</w:t>
      </w:r>
      <w:r w:rsidR="00D272BE" w:rsidRPr="007E5D4F">
        <w:t> </w:t>
      </w:r>
      <w:r w:rsidR="006A1144" w:rsidRPr="007E5D4F">
        <w:t>5.2).</w:t>
      </w:r>
    </w:p>
    <w:p w14:paraId="05338518" w14:textId="77777777" w:rsidR="00C46587" w:rsidRPr="007E5D4F" w:rsidRDefault="00C46587" w:rsidP="00982118"/>
    <w:p w14:paraId="24858E5D" w14:textId="77777777" w:rsidR="00C46587" w:rsidRPr="007E5D4F" w:rsidRDefault="00BD3A11" w:rsidP="00ED34EF">
      <w:pPr>
        <w:keepNext/>
        <w:rPr>
          <w:u w:val="single"/>
        </w:rPr>
      </w:pPr>
      <w:r w:rsidRPr="007E5D4F">
        <w:rPr>
          <w:u w:val="single"/>
        </w:rPr>
        <w:t>Ziekte van Crohn</w:t>
      </w:r>
    </w:p>
    <w:p w14:paraId="32B34970" w14:textId="77777777" w:rsidR="00C46587" w:rsidRPr="007E5D4F" w:rsidRDefault="00C46587" w:rsidP="00ED34EF">
      <w:pPr>
        <w:keepNext/>
      </w:pPr>
    </w:p>
    <w:p w14:paraId="2315191B"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matig tot ernstig actieve ziekte van Crohn, bij volwassen patiënten die niet gereageerd hebben op een volledige en adequate behandeling met een corticosteroïd en/of een immunosuppressivum, of die dergelijke behandelingen niet verdragen of bij wie hiertegen een contra-indicatie bestaat.</w:t>
      </w:r>
    </w:p>
    <w:p w14:paraId="7B70E09B" w14:textId="77777777" w:rsidR="00C46587" w:rsidRPr="007E5D4F" w:rsidRDefault="00C46587" w:rsidP="00982118"/>
    <w:p w14:paraId="3465A0EB" w14:textId="77777777" w:rsidR="00C46587" w:rsidRPr="007E5D4F" w:rsidRDefault="00C46587" w:rsidP="00982118">
      <w:pPr>
        <w:keepNext/>
        <w:rPr>
          <w:u w:val="single"/>
        </w:rPr>
      </w:pPr>
      <w:r w:rsidRPr="007E5D4F">
        <w:rPr>
          <w:u w:val="single"/>
        </w:rPr>
        <w:t>Juveniele ziekte van Crohn</w:t>
      </w:r>
    </w:p>
    <w:p w14:paraId="39DB2A51" w14:textId="77777777" w:rsidR="00C46587" w:rsidRPr="007E5D4F" w:rsidRDefault="00C46587" w:rsidP="00DC3A99">
      <w:pPr>
        <w:keepNext/>
      </w:pPr>
    </w:p>
    <w:p w14:paraId="27F34230"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matig tot ernstig actieve ziekte van Crohn bij kinderen (vanaf 6</w:t>
      </w:r>
      <w:r w:rsidR="00D272BE" w:rsidRPr="007E5D4F">
        <w:t> </w:t>
      </w:r>
      <w:r w:rsidR="006A1144" w:rsidRPr="007E5D4F">
        <w:t>jaar) die een ontoereikende respons hebben gehad op conventionele behandeling waaronder primaire voedingstherapie en een corticosteroïd en/of een immunomodulator, of die dergelijke behandelingen niet verdragen of bij wie hiertegen een contra-indicatie bestaat.</w:t>
      </w:r>
    </w:p>
    <w:p w14:paraId="3A3F0055" w14:textId="77777777" w:rsidR="00C46587" w:rsidRPr="007E5D4F" w:rsidRDefault="00C46587" w:rsidP="00982118"/>
    <w:p w14:paraId="1DFC8F01" w14:textId="77777777" w:rsidR="00C46587" w:rsidRPr="007E5D4F" w:rsidRDefault="00BD3A11" w:rsidP="00982118">
      <w:pPr>
        <w:keepNext/>
        <w:rPr>
          <w:u w:val="single"/>
        </w:rPr>
      </w:pPr>
      <w:bookmarkStart w:id="1" w:name="_Hlk65004446"/>
      <w:r w:rsidRPr="007E5D4F">
        <w:rPr>
          <w:u w:val="single"/>
        </w:rPr>
        <w:t>Colitis ulcerosa</w:t>
      </w:r>
    </w:p>
    <w:p w14:paraId="7D06CFD5" w14:textId="77777777" w:rsidR="00C46587" w:rsidRPr="007E5D4F" w:rsidRDefault="00C46587" w:rsidP="00982118">
      <w:pPr>
        <w:keepNext/>
      </w:pPr>
    </w:p>
    <w:p w14:paraId="0960209C" w14:textId="77777777" w:rsidR="00C46587"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matig tot ernstig actieve colitis ulcerosa bij volwassen patiënten die een ontoereikende respons hebben gehad op conventionele therapie, waaronder corticosteroïden en 6-mercaptopurine (6-MP) of azathioprine (AZA), of die dergelijke behandelingen niet verdragen of bij wie hiertegen een contra-indicatie bestaat.</w:t>
      </w:r>
    </w:p>
    <w:bookmarkEnd w:id="1"/>
    <w:p w14:paraId="47CFA875" w14:textId="77777777" w:rsidR="00C46587" w:rsidRPr="007E5D4F" w:rsidRDefault="00C46587" w:rsidP="00982118"/>
    <w:p w14:paraId="047E7BA8" w14:textId="77777777" w:rsidR="00851293" w:rsidRPr="007E5D4F" w:rsidRDefault="00851293" w:rsidP="00851293">
      <w:pPr>
        <w:keepNext/>
        <w:rPr>
          <w:u w:val="single"/>
        </w:rPr>
      </w:pPr>
      <w:r>
        <w:rPr>
          <w:u w:val="single"/>
        </w:rPr>
        <w:t>Juveniele c</w:t>
      </w:r>
      <w:r w:rsidRPr="007E5D4F">
        <w:rPr>
          <w:u w:val="single"/>
        </w:rPr>
        <w:t>olitis ulcerosa</w:t>
      </w:r>
    </w:p>
    <w:p w14:paraId="035A85C5" w14:textId="77777777" w:rsidR="00851293" w:rsidRPr="007E5D4F" w:rsidRDefault="00851293" w:rsidP="00851293">
      <w:pPr>
        <w:keepNext/>
      </w:pPr>
    </w:p>
    <w:p w14:paraId="42CA90B6" w14:textId="77777777" w:rsidR="00851293" w:rsidRDefault="00851293" w:rsidP="00851293">
      <w:r w:rsidRPr="007E5D4F">
        <w:t xml:space="preserve">Amsparity is geïndiceerd voor de behandeling van matig tot ernstig actieve colitis ulcerosa bij </w:t>
      </w:r>
      <w:r>
        <w:t>kinderen</w:t>
      </w:r>
      <w:r w:rsidRPr="007E5D4F">
        <w:t xml:space="preserve"> </w:t>
      </w:r>
      <w:r>
        <w:t xml:space="preserve">(vanaf 6 jaar) </w:t>
      </w:r>
      <w:r w:rsidRPr="007E5D4F">
        <w:t xml:space="preserve">die een ontoereikende respons hebben gehad op conventionele </w:t>
      </w:r>
      <w:r w:rsidR="00743345">
        <w:t>behandeling</w:t>
      </w:r>
      <w:r w:rsidRPr="007E5D4F">
        <w:t xml:space="preserve"> waaronder corticosteroïden en</w:t>
      </w:r>
      <w:r>
        <w:t>/of</w:t>
      </w:r>
      <w:r w:rsidRPr="007E5D4F">
        <w:t xml:space="preserve"> 6-mercaptopurine (6-MP) of azathioprine (AZA), of die dergelijke behandelingen niet verdragen of bij wie hiertegen een contra-indicatie bestaat.</w:t>
      </w:r>
    </w:p>
    <w:p w14:paraId="701E6E28" w14:textId="77777777" w:rsidR="00851293" w:rsidRPr="007E5D4F" w:rsidRDefault="00851293" w:rsidP="00851293"/>
    <w:p w14:paraId="5A74DEC7" w14:textId="77777777" w:rsidR="00C46587" w:rsidRPr="007E5D4F" w:rsidRDefault="00C46587" w:rsidP="00DC3A99">
      <w:pPr>
        <w:keepNext/>
        <w:rPr>
          <w:u w:val="single"/>
        </w:rPr>
      </w:pPr>
      <w:r w:rsidRPr="00851293">
        <w:rPr>
          <w:u w:val="single"/>
        </w:rPr>
        <w:t>Uveïtis</w:t>
      </w:r>
    </w:p>
    <w:p w14:paraId="50936803" w14:textId="77777777" w:rsidR="00C46587" w:rsidRPr="007E5D4F" w:rsidRDefault="00C46587" w:rsidP="00DC3A99">
      <w:pPr>
        <w:keepNext/>
      </w:pPr>
    </w:p>
    <w:p w14:paraId="420A0E43" w14:textId="77777777" w:rsidR="00C46587" w:rsidRPr="007E5D4F" w:rsidRDefault="00C10EB8" w:rsidP="00982118">
      <w:r w:rsidRPr="009775FC">
        <w:t>Amsparity</w:t>
      </w:r>
      <w:r w:rsidR="006A1144" w:rsidRPr="009775FC">
        <w:t xml:space="preserve"> is geïndiceerd voor de behandeling van niet-infectieuze intermediair</w:t>
      </w:r>
      <w:r w:rsidR="00EB221A" w:rsidRPr="009775FC">
        <w:t>e uveïtis</w:t>
      </w:r>
      <w:r w:rsidR="006A1144" w:rsidRPr="009775FC">
        <w:t>, uveitis</w:t>
      </w:r>
      <w:r w:rsidR="006A1144" w:rsidRPr="007E5D4F">
        <w:t xml:space="preserve"> posterior en panuveïtis bij volwassen patiënten die een ontoereikende respons hebben gehad op corticosteroïden, bij patiënten die minder corticosteroïden moeten gebruiken of voor wie een corticosteroïd</w:t>
      </w:r>
      <w:r w:rsidR="001A2B39" w:rsidRPr="007E5D4F">
        <w:t>-</w:t>
      </w:r>
      <w:r w:rsidR="006A1144" w:rsidRPr="007E5D4F">
        <w:t>behandeling niet geschikt is.</w:t>
      </w:r>
    </w:p>
    <w:p w14:paraId="16D1EBA5" w14:textId="77777777" w:rsidR="00C46587" w:rsidRPr="007E5D4F" w:rsidRDefault="00C46587" w:rsidP="00982118"/>
    <w:p w14:paraId="0E49E17A" w14:textId="77777777" w:rsidR="00FF5AEF" w:rsidRPr="007E5D4F" w:rsidRDefault="00FF5AEF" w:rsidP="00DC3A99">
      <w:pPr>
        <w:keepNext/>
        <w:rPr>
          <w:u w:val="single"/>
        </w:rPr>
      </w:pPr>
      <w:r w:rsidRPr="007E5D4F">
        <w:rPr>
          <w:u w:val="single"/>
        </w:rPr>
        <w:t>Juveniele uveïtis</w:t>
      </w:r>
    </w:p>
    <w:p w14:paraId="435BB234" w14:textId="77777777" w:rsidR="007D2614" w:rsidRPr="007E5D4F" w:rsidRDefault="007D2614" w:rsidP="00DC3A99">
      <w:pPr>
        <w:keepNext/>
      </w:pPr>
    </w:p>
    <w:p w14:paraId="2FD0472A" w14:textId="77777777" w:rsidR="00FF5AEF" w:rsidRPr="007E5D4F" w:rsidRDefault="00C10EB8" w:rsidP="00982118">
      <w:r w:rsidRPr="007E5D4F">
        <w:t>Amsparity</w:t>
      </w:r>
      <w:r w:rsidR="006A1144" w:rsidRPr="007E5D4F">
        <w:t xml:space="preserve"> is </w:t>
      </w:r>
      <w:r w:rsidR="00503C79" w:rsidRPr="007E5D4F">
        <w:t>geïndiceerd</w:t>
      </w:r>
      <w:r w:rsidR="006A1144" w:rsidRPr="007E5D4F">
        <w:t xml:space="preserve"> voor de behandeling van juveniele chronische niet-infectieuze uveitis anterior bij patiënten vanaf twee jaar die een ontoereikende respons hebben gehad op conventionele behandeling of deze niet verdragen, of voor wie conventionele behandeling niet geschikt is.</w:t>
      </w:r>
    </w:p>
    <w:p w14:paraId="6446DAAA" w14:textId="77777777" w:rsidR="00C46587" w:rsidRPr="007E5D4F" w:rsidRDefault="00C46587" w:rsidP="00982118"/>
    <w:p w14:paraId="0D3FA5BF" w14:textId="77777777" w:rsidR="00C46587" w:rsidRPr="007E5D4F" w:rsidRDefault="00C46587" w:rsidP="008639D6">
      <w:pPr>
        <w:ind w:left="567" w:hanging="567"/>
        <w:rPr>
          <w:b/>
        </w:rPr>
      </w:pPr>
      <w:r w:rsidRPr="007E5D4F">
        <w:rPr>
          <w:b/>
        </w:rPr>
        <w:t>4.2</w:t>
      </w:r>
      <w:r w:rsidR="004F422A" w:rsidRPr="007E5D4F">
        <w:rPr>
          <w:b/>
        </w:rPr>
        <w:tab/>
      </w:r>
      <w:r w:rsidRPr="007E5D4F">
        <w:rPr>
          <w:b/>
        </w:rPr>
        <w:t>Dosering en wijze van toediening</w:t>
      </w:r>
    </w:p>
    <w:p w14:paraId="5DC638C6" w14:textId="77777777" w:rsidR="00C46587" w:rsidRPr="007E5D4F" w:rsidRDefault="00C46587" w:rsidP="00982118"/>
    <w:p w14:paraId="187CDA1A" w14:textId="77777777" w:rsidR="00C46587" w:rsidRPr="007E5D4F" w:rsidRDefault="006A1144" w:rsidP="00982118">
      <w:r w:rsidRPr="007E5D4F">
        <w:t xml:space="preserve">De Amsparity-behandeling dient te worden geïnitieerd en plaats te vinden onder toezicht van medische specialisten met ervaring in het diagnosticeren en behandelen van de aandoeningen waarvoor </w:t>
      </w:r>
      <w:r w:rsidR="00C10EB8" w:rsidRPr="007E5D4F">
        <w:t>Amsparity</w:t>
      </w:r>
      <w:r w:rsidRPr="007E5D4F">
        <w:t xml:space="preserve"> is </w:t>
      </w:r>
      <w:r w:rsidR="00503C79" w:rsidRPr="007E5D4F">
        <w:t>geïndiceerd</w:t>
      </w:r>
      <w:r w:rsidRPr="007E5D4F">
        <w:t xml:space="preserve">. Oogartsen wordt geadviseerd om te overleggen met een geschikte specialist voor aanvang van de behandeling met </w:t>
      </w:r>
      <w:r w:rsidR="00C10EB8" w:rsidRPr="007E5D4F">
        <w:t>Amsparity</w:t>
      </w:r>
      <w:r w:rsidRPr="007E5D4F">
        <w:t xml:space="preserve"> (zie rubriek</w:t>
      </w:r>
      <w:r w:rsidR="00D272BE" w:rsidRPr="007E5D4F">
        <w:t> </w:t>
      </w:r>
      <w:r w:rsidRPr="007E5D4F">
        <w:t>4.4). Patiënten die behandeld worden met Amsparity dient een speciale Amsparity veiligheidsinformatiekaart voor patiënten (patiëntenkaart) gegeven te worden.</w:t>
      </w:r>
    </w:p>
    <w:p w14:paraId="08C7C694" w14:textId="77777777" w:rsidR="00C46587" w:rsidRPr="007E5D4F" w:rsidRDefault="00C46587" w:rsidP="00982118"/>
    <w:p w14:paraId="7319D8E8" w14:textId="77777777" w:rsidR="00C46587" w:rsidRPr="007E5D4F" w:rsidRDefault="00DC12C5" w:rsidP="00982118">
      <w:r w:rsidRPr="007E5D4F">
        <w:t xml:space="preserve">Na de injectietechniek goed te hebben geoefend, kunnen patiënten </w:t>
      </w:r>
      <w:r w:rsidR="00F25353" w:rsidRPr="007E5D4F">
        <w:t>zelf Amsparity injecteren als hun arts beslist dat dit passend is, eventueel met medische follow-up wanneer dit nodig is.</w:t>
      </w:r>
    </w:p>
    <w:p w14:paraId="41A31E83" w14:textId="77777777" w:rsidR="00C46587" w:rsidRPr="007E5D4F" w:rsidRDefault="00C46587" w:rsidP="00982118"/>
    <w:p w14:paraId="29D66687" w14:textId="77777777" w:rsidR="00C46587" w:rsidRPr="007E5D4F" w:rsidRDefault="00C46587" w:rsidP="00982118">
      <w:r w:rsidRPr="007E5D4F">
        <w:t xml:space="preserve">Gedurende de behandeling met </w:t>
      </w:r>
      <w:r w:rsidR="00C10EB8" w:rsidRPr="007E5D4F">
        <w:t>Amsparity</w:t>
      </w:r>
      <w:r w:rsidRPr="007E5D4F">
        <w:t xml:space="preserve"> moeten andere gelijktijdige behandelingen (bijv. corticosteroïden en/of immuunmodulerende middelen) worden geoptimaliseerd.</w:t>
      </w:r>
    </w:p>
    <w:p w14:paraId="212801D7" w14:textId="77777777" w:rsidR="00C46587" w:rsidRPr="007E5D4F" w:rsidRDefault="00C46587" w:rsidP="00982118"/>
    <w:p w14:paraId="16DB62CF" w14:textId="77777777" w:rsidR="00C46587" w:rsidRPr="007E5D4F" w:rsidRDefault="00435311" w:rsidP="00DC3A99">
      <w:pPr>
        <w:keepNext/>
        <w:rPr>
          <w:u w:val="single"/>
        </w:rPr>
      </w:pPr>
      <w:r w:rsidRPr="007E5D4F">
        <w:rPr>
          <w:u w:val="single"/>
        </w:rPr>
        <w:lastRenderedPageBreak/>
        <w:t>Dosering</w:t>
      </w:r>
    </w:p>
    <w:p w14:paraId="796A6089" w14:textId="77777777" w:rsidR="00C46587" w:rsidRPr="007E5D4F" w:rsidRDefault="00C46587" w:rsidP="00DC3A99">
      <w:pPr>
        <w:keepNext/>
      </w:pPr>
    </w:p>
    <w:p w14:paraId="01065099" w14:textId="77777777" w:rsidR="00C46587" w:rsidRPr="007E5D4F" w:rsidRDefault="00C46587" w:rsidP="00DC3A99">
      <w:pPr>
        <w:keepNext/>
        <w:rPr>
          <w:i/>
        </w:rPr>
      </w:pPr>
      <w:r w:rsidRPr="007E5D4F">
        <w:rPr>
          <w:i/>
        </w:rPr>
        <w:t>Reumatoïde artritis</w:t>
      </w:r>
    </w:p>
    <w:p w14:paraId="6A4EB58D" w14:textId="77777777" w:rsidR="00C46587" w:rsidRPr="007E5D4F" w:rsidRDefault="00C46587" w:rsidP="00DC3A99">
      <w:pPr>
        <w:keepNext/>
      </w:pPr>
    </w:p>
    <w:p w14:paraId="6897D65C" w14:textId="77777777" w:rsidR="00C46587" w:rsidRPr="007E5D4F" w:rsidRDefault="00C46587" w:rsidP="00982118">
      <w:r w:rsidRPr="007E5D4F">
        <w:t xml:space="preserve">De aanbevolen dosis </w:t>
      </w:r>
      <w:r w:rsidR="00C10EB8" w:rsidRPr="007E5D4F">
        <w:t>Amsparity</w:t>
      </w:r>
      <w:r w:rsidRPr="007E5D4F">
        <w:t xml:space="preserve"> voor volwassen patiënten met reumatoïde artritis is 40 mg adalimumab eenmaal per twee weken toegediend als een enkele dosis via subcutane injectie. Methotrexaat wordt voortgezet tijdens de behandeling met Amsparity.</w:t>
      </w:r>
    </w:p>
    <w:p w14:paraId="2407818F" w14:textId="77777777" w:rsidR="00C46587" w:rsidRPr="007E5D4F" w:rsidRDefault="00C46587" w:rsidP="00982118"/>
    <w:p w14:paraId="4F020146" w14:textId="77777777" w:rsidR="00C46587" w:rsidRPr="007E5D4F" w:rsidRDefault="00C46587" w:rsidP="00982118">
      <w:r w:rsidRPr="007E5D4F">
        <w:t xml:space="preserve">Glucocorticoïden, salicylaten, niet-steroïde anti-inflammatoire middelen of analgetica kunnen gedurende de behandeling met </w:t>
      </w:r>
      <w:r w:rsidR="00C10EB8" w:rsidRPr="007E5D4F">
        <w:t>Amsparity</w:t>
      </w:r>
      <w:r w:rsidRPr="007E5D4F">
        <w:t xml:space="preserve"> worden </w:t>
      </w:r>
      <w:r w:rsidR="008D5C80" w:rsidRPr="007E5D4F">
        <w:t>voortgezet</w:t>
      </w:r>
      <w:r w:rsidRPr="007E5D4F">
        <w:t>. Aangaande de combinatie met andere antireumatische geneesmiddelen anders dan methotrexaat zie rubrieken</w:t>
      </w:r>
      <w:r w:rsidR="00787844" w:rsidRPr="007E5D4F">
        <w:t> </w:t>
      </w:r>
      <w:r w:rsidRPr="007E5D4F">
        <w:t>4.4 en</w:t>
      </w:r>
      <w:r w:rsidR="00787844" w:rsidRPr="007E5D4F">
        <w:t> </w:t>
      </w:r>
      <w:r w:rsidRPr="007E5D4F">
        <w:t>5.1.</w:t>
      </w:r>
    </w:p>
    <w:p w14:paraId="1AF7A85C" w14:textId="77777777" w:rsidR="00C46587" w:rsidRPr="007E5D4F" w:rsidRDefault="00C46587" w:rsidP="00982118"/>
    <w:p w14:paraId="2A02814D" w14:textId="77777777" w:rsidR="00C46587" w:rsidRPr="007E5D4F" w:rsidRDefault="00C46587" w:rsidP="00982118">
      <w:pPr>
        <w:autoSpaceDE w:val="0"/>
        <w:autoSpaceDN w:val="0"/>
        <w:adjustRightInd w:val="0"/>
      </w:pPr>
      <w:r w:rsidRPr="007E5D4F">
        <w:t xml:space="preserve">Bij gebruik als monotherapie, kunnen patiënten die een afname in respons </w:t>
      </w:r>
      <w:r w:rsidR="00847075" w:rsidRPr="007E5D4F">
        <w:t xml:space="preserve">ondervinden </w:t>
      </w:r>
      <w:r w:rsidRPr="007E5D4F">
        <w:t xml:space="preserve">op </w:t>
      </w:r>
      <w:r w:rsidR="00C10EB8" w:rsidRPr="007E5D4F">
        <w:t>Amsparity</w:t>
      </w:r>
      <w:r w:rsidRPr="007E5D4F">
        <w:t xml:space="preserve"> 40 mg eenmaal per </w:t>
      </w:r>
      <w:r w:rsidR="00C666D3" w:rsidRPr="007E5D4F">
        <w:t xml:space="preserve">twee weken </w:t>
      </w:r>
      <w:r w:rsidRPr="007E5D4F">
        <w:t xml:space="preserve">baat hebben bij een verhoging van de dosering adalimumab tot 40 mg per </w:t>
      </w:r>
      <w:r w:rsidR="00C666D3" w:rsidRPr="007E5D4F">
        <w:t xml:space="preserve">eenmaal per </w:t>
      </w:r>
      <w:r w:rsidRPr="007E5D4F">
        <w:t>week of 80</w:t>
      </w:r>
      <w:r w:rsidR="00787844" w:rsidRPr="007E5D4F">
        <w:t> </w:t>
      </w:r>
      <w:r w:rsidRPr="007E5D4F">
        <w:t>mg eenmaal per twee weken.</w:t>
      </w:r>
    </w:p>
    <w:p w14:paraId="3D27436F" w14:textId="77777777" w:rsidR="00C46587" w:rsidRPr="007E5D4F" w:rsidRDefault="00C46587" w:rsidP="00982118"/>
    <w:p w14:paraId="2652D8B6" w14:textId="77777777" w:rsidR="00C46587" w:rsidRPr="007E5D4F" w:rsidRDefault="00C46587" w:rsidP="00982118">
      <w:r w:rsidRPr="007E5D4F">
        <w:t>Beschikbare data geven aan dat de klinische respons normaal binnen</w:t>
      </w:r>
      <w:r w:rsidR="00787844" w:rsidRPr="007E5D4F">
        <w:t> </w:t>
      </w:r>
      <w:r w:rsidRPr="007E5D4F">
        <w:t xml:space="preserve">12 weken behandeling wordt bereikt. </w:t>
      </w:r>
      <w:r w:rsidR="00C666D3" w:rsidRPr="007E5D4F">
        <w:t>Voort</w:t>
      </w:r>
      <w:r w:rsidR="00EC1F6C" w:rsidRPr="007E5D4F">
        <w:t>zetting van de</w:t>
      </w:r>
      <w:r w:rsidR="00C666D3" w:rsidRPr="007E5D4F">
        <w:t xml:space="preserve"> behandeling dient zorgvuldig te worden heroverwogen bij een patiënt die geen respons ervaart binnen deze periode.</w:t>
      </w:r>
    </w:p>
    <w:p w14:paraId="53507A5C" w14:textId="77777777" w:rsidR="00C46587" w:rsidRPr="007E5D4F" w:rsidRDefault="00C46587" w:rsidP="00982118"/>
    <w:p w14:paraId="5172F6C2" w14:textId="77777777" w:rsidR="00F91B40"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42715A6D" w14:textId="77777777" w:rsidR="00F91B40" w:rsidRPr="007E5D4F" w:rsidRDefault="00F91B40" w:rsidP="00982118"/>
    <w:p w14:paraId="11A6DB4C" w14:textId="77777777" w:rsidR="00C46587" w:rsidRPr="007E5D4F" w:rsidRDefault="00435311" w:rsidP="00DC3A99">
      <w:pPr>
        <w:keepNext/>
        <w:rPr>
          <w:i/>
          <w:u w:val="single"/>
        </w:rPr>
      </w:pPr>
      <w:r w:rsidRPr="007E5D4F">
        <w:rPr>
          <w:i/>
          <w:u w:val="single"/>
        </w:rPr>
        <w:t>Onderbreking van de toediening</w:t>
      </w:r>
    </w:p>
    <w:p w14:paraId="4937A1F7" w14:textId="77777777" w:rsidR="00C46587" w:rsidRPr="007E5D4F" w:rsidRDefault="00C46587" w:rsidP="00DC3A99">
      <w:pPr>
        <w:keepNext/>
      </w:pPr>
    </w:p>
    <w:p w14:paraId="764D52C6" w14:textId="77777777" w:rsidR="00C46587" w:rsidRPr="007E5D4F" w:rsidRDefault="00C46587" w:rsidP="00982118">
      <w:r w:rsidRPr="007E5D4F">
        <w:t xml:space="preserve">Het kan nodig zijn de toediening te onderbreken, bijvoorbeeld voor een operatie of wanneer een ernstige infectie optreedt. Beschikbare gegevens suggereren dat het opnieuw starten met </w:t>
      </w:r>
      <w:r w:rsidR="00787844" w:rsidRPr="007E5D4F">
        <w:t>adalimumab</w:t>
      </w:r>
      <w:r w:rsidRPr="007E5D4F">
        <w:t xml:space="preserve"> na stopzetting voor 70</w:t>
      </w:r>
      <w:r w:rsidR="00787844" w:rsidRPr="007E5D4F">
        <w:t> </w:t>
      </w:r>
      <w:r w:rsidRPr="007E5D4F">
        <w:t>dagen of langer, resulteerde in een even grote klinische respons en een vergelijkbaar veiligheidsprofiel als voor de onderbreking.</w:t>
      </w:r>
    </w:p>
    <w:p w14:paraId="0F6D722A" w14:textId="77777777" w:rsidR="00C46587" w:rsidRPr="007E5D4F" w:rsidRDefault="00C46587" w:rsidP="00982118"/>
    <w:p w14:paraId="74C16F06" w14:textId="77777777" w:rsidR="00C46587" w:rsidRPr="007E5D4F" w:rsidRDefault="00C46587" w:rsidP="00982118">
      <w:pPr>
        <w:keepNext/>
        <w:rPr>
          <w:i/>
        </w:rPr>
      </w:pPr>
      <w:r w:rsidRPr="007E5D4F">
        <w:rPr>
          <w:i/>
        </w:rPr>
        <w:t>Spondylitis ankylopoetica, axiale spondylartritis zonder röntgenologisch bewijs van AS en artritis psoriatica</w:t>
      </w:r>
    </w:p>
    <w:p w14:paraId="3BCD3B1B" w14:textId="77777777" w:rsidR="00C46587" w:rsidRPr="007E5D4F" w:rsidRDefault="00C46587" w:rsidP="00982118">
      <w:pPr>
        <w:keepNext/>
      </w:pPr>
    </w:p>
    <w:p w14:paraId="4B615373" w14:textId="77777777" w:rsidR="00C46587" w:rsidRPr="007E5D4F" w:rsidRDefault="00C46587" w:rsidP="00982118">
      <w:r w:rsidRPr="007E5D4F">
        <w:t xml:space="preserve">De aanbevolen dosis </w:t>
      </w:r>
      <w:r w:rsidR="00C10EB8" w:rsidRPr="007E5D4F">
        <w:t>Amsparity</w:t>
      </w:r>
      <w:r w:rsidRPr="007E5D4F">
        <w:t xml:space="preserve"> voor patiënten met spondylitis ankylopoetica, axiale spondylartritis zonder röntgenologisch bewijs van AS en voor patiënten met artritis psoriatica is 40 mg adalimumab eenmaal per twee weken toegediend als een enkele dosis via subcutane injectie.</w:t>
      </w:r>
    </w:p>
    <w:p w14:paraId="6FCB380B" w14:textId="77777777" w:rsidR="00C46587" w:rsidRPr="007E5D4F" w:rsidRDefault="00C46587" w:rsidP="00982118"/>
    <w:p w14:paraId="6231F2F5" w14:textId="77777777" w:rsidR="00C46587" w:rsidRPr="007E5D4F" w:rsidRDefault="00C46587" w:rsidP="00982118">
      <w:r w:rsidRPr="007E5D4F">
        <w:t>Beschikbare data geven aan dat de klinische respons normaal binnen 12</w:t>
      </w:r>
      <w:r w:rsidR="00787844" w:rsidRPr="007E5D4F">
        <w:t> </w:t>
      </w:r>
      <w:r w:rsidRPr="007E5D4F">
        <w:t xml:space="preserve">weken behandeling wordt bereikt. </w:t>
      </w:r>
      <w:r w:rsidR="00EC1F6C" w:rsidRPr="007E5D4F">
        <w:t>Voortzetting van de behandeling dient zorgvuldig te worden heroverwogen bij een patiënt die geen respons ervaart binnen deze periode.</w:t>
      </w:r>
    </w:p>
    <w:p w14:paraId="31428FAD" w14:textId="77777777" w:rsidR="00C46587" w:rsidRPr="007E5D4F" w:rsidRDefault="00C46587" w:rsidP="00982118"/>
    <w:p w14:paraId="618E9E30" w14:textId="77777777" w:rsidR="00C46587" w:rsidRPr="007E5D4F" w:rsidRDefault="00C46587" w:rsidP="00DC3A99">
      <w:pPr>
        <w:keepNext/>
        <w:rPr>
          <w:i/>
        </w:rPr>
      </w:pPr>
      <w:r w:rsidRPr="007E5D4F">
        <w:rPr>
          <w:i/>
        </w:rPr>
        <w:t>Psoriasis</w:t>
      </w:r>
    </w:p>
    <w:p w14:paraId="37577613" w14:textId="77777777" w:rsidR="00C46587" w:rsidRPr="007E5D4F" w:rsidRDefault="00C46587" w:rsidP="00DC3A99">
      <w:pPr>
        <w:keepNext/>
      </w:pPr>
    </w:p>
    <w:p w14:paraId="31597A30" w14:textId="77777777" w:rsidR="00C46587" w:rsidRPr="007E5D4F" w:rsidRDefault="00C46587" w:rsidP="00982118">
      <w:r w:rsidRPr="007E5D4F">
        <w:t xml:space="preserve">De aanbevolen dosering </w:t>
      </w:r>
      <w:r w:rsidR="00C10EB8" w:rsidRPr="007E5D4F">
        <w:t>Amsparity</w:t>
      </w:r>
      <w:r w:rsidRPr="007E5D4F">
        <w:t xml:space="preserve"> voor volwassen patiënten bestaat uit een aanvangsdosis van 80 mg, subcutaan toegediend, gevolgd door 40 mg subcutaan eenmaal per twee weken vanaf één week na de aanvangsdosis.</w:t>
      </w:r>
    </w:p>
    <w:p w14:paraId="50B1619F" w14:textId="77777777" w:rsidR="00C46587" w:rsidRPr="007E5D4F" w:rsidRDefault="00C46587" w:rsidP="00982118"/>
    <w:p w14:paraId="3FFAF6F7" w14:textId="77777777" w:rsidR="00C46587" w:rsidRPr="007E5D4F" w:rsidRDefault="00C46587" w:rsidP="00982118">
      <w:r w:rsidRPr="007E5D4F">
        <w:t>Als een patiënt na 16</w:t>
      </w:r>
      <w:r w:rsidR="00787844" w:rsidRPr="007E5D4F">
        <w:t> </w:t>
      </w:r>
      <w:r w:rsidRPr="007E5D4F">
        <w:t>weken behandeling niet gereageerd heeft, dient voortzetting van de therapie zorgvuldig te worden heroverwogen.</w:t>
      </w:r>
    </w:p>
    <w:p w14:paraId="19E13248" w14:textId="77777777" w:rsidR="00C46587" w:rsidRPr="007E5D4F" w:rsidRDefault="00C46587" w:rsidP="00982118"/>
    <w:p w14:paraId="6F52B1BF" w14:textId="77777777" w:rsidR="00C46587" w:rsidRPr="007E5D4F" w:rsidRDefault="00C46587" w:rsidP="00982118">
      <w:r w:rsidRPr="007E5D4F">
        <w:t>Na 16</w:t>
      </w:r>
      <w:r w:rsidR="00787844" w:rsidRPr="007E5D4F">
        <w:t> </w:t>
      </w:r>
      <w:r w:rsidRPr="007E5D4F">
        <w:t xml:space="preserve">weken kunnen patiënten die onvoldoende reageren op </w:t>
      </w:r>
      <w:r w:rsidR="00C10EB8" w:rsidRPr="007E5D4F">
        <w:t>Amsparity</w:t>
      </w:r>
      <w:r w:rsidRPr="007E5D4F">
        <w:t xml:space="preserve"> 40 mg eenmaal per twee weken baat hebben bij een verhoging van de dosering naar 40 mg eenmaal per week of 80 mg eenmaal per twee weken. Bij patiënten met onvoldoende respons op behandeling met 40 mg eenmaal per week of 80 mg eenmaal per twee weken dienen de voordelen en risico’s zorgvuldig te worden afgewogen nadat de dosering is verhoogd (zie rubriek</w:t>
      </w:r>
      <w:r w:rsidR="00787844" w:rsidRPr="007E5D4F">
        <w:t> </w:t>
      </w:r>
      <w:r w:rsidRPr="007E5D4F">
        <w:t>5.1). Als de respons voldoende is met 40 mg eenmaal per week of 80 mg eenmaal per twee weken, kan de dosering vervolgens weer naar 40 mg eenmaal per twee weken verlaagd worden.</w:t>
      </w:r>
    </w:p>
    <w:p w14:paraId="5279D210" w14:textId="77777777" w:rsidR="00C46587" w:rsidRPr="007E5D4F" w:rsidRDefault="00C46587" w:rsidP="00982118"/>
    <w:p w14:paraId="267C9C63" w14:textId="77777777" w:rsidR="005D644B"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15883D03" w14:textId="77777777" w:rsidR="005D644B" w:rsidRPr="007E5D4F" w:rsidRDefault="005D644B" w:rsidP="00194208">
      <w:pPr>
        <w:widowControl w:val="0"/>
      </w:pPr>
    </w:p>
    <w:p w14:paraId="269954AA" w14:textId="77777777" w:rsidR="00C46587" w:rsidRPr="007E5D4F" w:rsidRDefault="00C46587" w:rsidP="00194208">
      <w:pPr>
        <w:widowControl w:val="0"/>
        <w:rPr>
          <w:i/>
        </w:rPr>
      </w:pPr>
      <w:r w:rsidRPr="007E5D4F">
        <w:rPr>
          <w:i/>
        </w:rPr>
        <w:t>Hidradenitis suppurativa</w:t>
      </w:r>
    </w:p>
    <w:p w14:paraId="6351B68D" w14:textId="77777777" w:rsidR="00C46587" w:rsidRPr="007E5D4F" w:rsidRDefault="00C46587" w:rsidP="00194208">
      <w:pPr>
        <w:widowControl w:val="0"/>
      </w:pPr>
    </w:p>
    <w:p w14:paraId="50D53349" w14:textId="77777777" w:rsidR="00C46587" w:rsidRPr="007E5D4F" w:rsidRDefault="00C46587" w:rsidP="00194208">
      <w:pPr>
        <w:widowControl w:val="0"/>
      </w:pPr>
      <w:r w:rsidRPr="007E5D4F">
        <w:t xml:space="preserve">Het aanbevolen </w:t>
      </w:r>
      <w:r w:rsidR="00C10EB8" w:rsidRPr="007E5D4F">
        <w:t>Amsparity</w:t>
      </w:r>
      <w:r w:rsidRPr="007E5D4F">
        <w:t>-doseringsschema voor volwassen patiënten met hidradenitis suppurativa (HS) start met 160 mg op dag</w:t>
      </w:r>
      <w:r w:rsidR="00787844" w:rsidRPr="007E5D4F">
        <w:t> </w:t>
      </w:r>
      <w:r w:rsidRPr="007E5D4F">
        <w:t>1 (dosis kan worden toegediend als vier injecties van 40 mg op één dag of als twee injecties van 40 mg per dag op twee achtereenvolgende dagen), gevolgd door 80 mg twee weken later op dag</w:t>
      </w:r>
      <w:r w:rsidR="00787844" w:rsidRPr="007E5D4F">
        <w:t> </w:t>
      </w:r>
      <w:r w:rsidRPr="007E5D4F">
        <w:t>15 (dosis wordt toegediend als twee injecties van 40 mg op één dag). Twee weken later (dag</w:t>
      </w:r>
      <w:r w:rsidR="00787844" w:rsidRPr="007E5D4F">
        <w:t> </w:t>
      </w:r>
      <w:r w:rsidRPr="007E5D4F">
        <w:t>29) wordt de therapie voortgezet met een dosis van 40</w:t>
      </w:r>
      <w:r w:rsidR="00787844" w:rsidRPr="007E5D4F">
        <w:t> </w:t>
      </w:r>
      <w:r w:rsidRPr="007E5D4F">
        <w:t>mg per week of 80 mg eenmaal per twee weken (toegediend als twee 40</w:t>
      </w:r>
      <w:r w:rsidR="00787844" w:rsidRPr="007E5D4F">
        <w:t> </w:t>
      </w:r>
      <w:r w:rsidRPr="007E5D4F">
        <w:t>mg</w:t>
      </w:r>
      <w:r w:rsidR="00787844" w:rsidRPr="007E5D4F">
        <w:t>-</w:t>
      </w:r>
      <w:r w:rsidRPr="007E5D4F">
        <w:t xml:space="preserve">injecties op één dag). Behandelingen met antibiotica mogen indien nodig tijdens de behandeling met Amsparity worden voortgezet. Patiënten wordt aangeraden tijdens de behandeling met </w:t>
      </w:r>
      <w:r w:rsidR="00C10EB8" w:rsidRPr="007E5D4F">
        <w:t>Amsparity</w:t>
      </w:r>
      <w:r w:rsidRPr="007E5D4F">
        <w:t xml:space="preserve"> dagelijks een lokaal antiseptisch middel voor hun HS-laesies te gebruiken.</w:t>
      </w:r>
    </w:p>
    <w:p w14:paraId="1E1D5F39" w14:textId="77777777" w:rsidR="00C46587" w:rsidRPr="007E5D4F" w:rsidRDefault="00C46587" w:rsidP="00982118"/>
    <w:p w14:paraId="67DAD02B" w14:textId="77777777" w:rsidR="00C46587" w:rsidRPr="007E5D4F" w:rsidRDefault="00C46587" w:rsidP="00982118">
      <w:r w:rsidRPr="007E5D4F">
        <w:t>Voortzetting van de behandeling dient zorgvuldig te worden heroverwogen wanneer een patiënt in week</w:t>
      </w:r>
      <w:r w:rsidR="00787844" w:rsidRPr="007E5D4F">
        <w:t> </w:t>
      </w:r>
      <w:r w:rsidRPr="007E5D4F">
        <w:t>12 nog geen respons vertoont.</w:t>
      </w:r>
    </w:p>
    <w:p w14:paraId="5070DFE1" w14:textId="77777777" w:rsidR="00C46587" w:rsidRPr="007E5D4F" w:rsidRDefault="00C46587" w:rsidP="00982118"/>
    <w:p w14:paraId="1549A7E9" w14:textId="77777777" w:rsidR="00C46587" w:rsidRPr="007E5D4F" w:rsidRDefault="00C46587" w:rsidP="00982118">
      <w:r w:rsidRPr="007E5D4F">
        <w:t xml:space="preserve">Als de behandeling moet worden onderbroken, kan er opnieuw worden gestart met 40 mg </w:t>
      </w:r>
      <w:r w:rsidR="00C10EB8" w:rsidRPr="007E5D4F">
        <w:t>Amsparity</w:t>
      </w:r>
      <w:r w:rsidRPr="007E5D4F">
        <w:t xml:space="preserve"> per week of 80 mg eenmaal per twee weken (zie rubriek</w:t>
      </w:r>
      <w:r w:rsidR="00787844" w:rsidRPr="007E5D4F">
        <w:t> </w:t>
      </w:r>
      <w:r w:rsidRPr="007E5D4F">
        <w:t>5.1).</w:t>
      </w:r>
    </w:p>
    <w:p w14:paraId="45BB6212" w14:textId="77777777" w:rsidR="00C46587" w:rsidRPr="007E5D4F" w:rsidRDefault="00C46587" w:rsidP="00982118"/>
    <w:p w14:paraId="40AE30DE" w14:textId="77777777" w:rsidR="00C46587" w:rsidRPr="007E5D4F" w:rsidRDefault="00C46587" w:rsidP="00982118">
      <w:r w:rsidRPr="007E5D4F">
        <w:t>De verhouding tussen voordelen en risico’s van aanhoudende langetermijnbehandeling moet regelmatig geëvalueerd worden (zie rubriek</w:t>
      </w:r>
      <w:r w:rsidR="00787844" w:rsidRPr="007E5D4F">
        <w:t> </w:t>
      </w:r>
      <w:r w:rsidRPr="007E5D4F">
        <w:t>5.1).</w:t>
      </w:r>
    </w:p>
    <w:p w14:paraId="759596CD" w14:textId="77777777" w:rsidR="00C46587" w:rsidRPr="007E5D4F" w:rsidRDefault="00C46587" w:rsidP="00982118"/>
    <w:p w14:paraId="06C734BB" w14:textId="77777777" w:rsidR="004C3306"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233E9FF5" w14:textId="77777777" w:rsidR="004C3306" w:rsidRPr="007E5D4F" w:rsidRDefault="004C3306" w:rsidP="00982118"/>
    <w:p w14:paraId="348B526C" w14:textId="77777777" w:rsidR="00C46587" w:rsidRPr="007E5D4F" w:rsidRDefault="00C46587" w:rsidP="00982118">
      <w:pPr>
        <w:keepNext/>
        <w:rPr>
          <w:i/>
        </w:rPr>
      </w:pPr>
      <w:r w:rsidRPr="007E5D4F">
        <w:rPr>
          <w:i/>
        </w:rPr>
        <w:t>Ziekte van Crohn</w:t>
      </w:r>
    </w:p>
    <w:p w14:paraId="5FE5B999" w14:textId="77777777" w:rsidR="00C46587" w:rsidRPr="007E5D4F" w:rsidRDefault="00C46587" w:rsidP="00982118">
      <w:pPr>
        <w:keepNext/>
      </w:pPr>
    </w:p>
    <w:p w14:paraId="0B0DFD8C" w14:textId="77777777" w:rsidR="00C46587" w:rsidRPr="007E5D4F" w:rsidRDefault="00C46587" w:rsidP="00982118">
      <w:r w:rsidRPr="007E5D4F">
        <w:t xml:space="preserve">Het aanbevolen </w:t>
      </w:r>
      <w:r w:rsidR="00C10EB8" w:rsidRPr="007E5D4F">
        <w:t>Amsparity</w:t>
      </w:r>
      <w:r w:rsidRPr="007E5D4F">
        <w:t xml:space="preserve"> inductiedoseringsschema voor volwassen patiënten met matig tot ernstig actieve ziekte van Crohn is 80 mg in week</w:t>
      </w:r>
      <w:r w:rsidR="00787844" w:rsidRPr="007E5D4F">
        <w:t> </w:t>
      </w:r>
      <w:r w:rsidRPr="007E5D4F">
        <w:t>0, gevolgd door 40 mg in week</w:t>
      </w:r>
      <w:r w:rsidR="00787844" w:rsidRPr="007E5D4F">
        <w:t> </w:t>
      </w:r>
      <w:r w:rsidRPr="007E5D4F">
        <w:t>2. Indien er een snellere respons op de therapie nodig is, kan het schema 160 mg in week 0 (toegediend als vier 40 mg</w:t>
      </w:r>
      <w:r w:rsidR="00787844" w:rsidRPr="007E5D4F">
        <w:t>-</w:t>
      </w:r>
      <w:r w:rsidRPr="007E5D4F">
        <w:t>injecties op één dag of als twee 40 mg</w:t>
      </w:r>
      <w:r w:rsidR="00787844" w:rsidRPr="007E5D4F">
        <w:t>-</w:t>
      </w:r>
      <w:r w:rsidRPr="007E5D4F">
        <w:t xml:space="preserve">injecties per dag voor twee opeenvolgende dagen), </w:t>
      </w:r>
      <w:r w:rsidR="0020420A">
        <w:t xml:space="preserve">gevolgd door </w:t>
      </w:r>
      <w:r w:rsidRPr="007E5D4F">
        <w:t>80 mg in week</w:t>
      </w:r>
      <w:r w:rsidR="00787844" w:rsidRPr="007E5D4F">
        <w:t> </w:t>
      </w:r>
      <w:r w:rsidRPr="007E5D4F">
        <w:t>2</w:t>
      </w:r>
      <w:r w:rsidR="00DF6023" w:rsidRPr="007E5D4F">
        <w:t xml:space="preserve"> (toegediend als twee 40 mg-injecties op één dag)</w:t>
      </w:r>
      <w:r w:rsidRPr="007E5D4F">
        <w:t xml:space="preserve"> worden gebruikt, waarbij men zich ervan bewust moet zijn dat het risico van bijwerkingen hoger is gedurende de inductie.</w:t>
      </w:r>
    </w:p>
    <w:p w14:paraId="32C4AAF8" w14:textId="77777777" w:rsidR="00C46587" w:rsidRPr="007E5D4F" w:rsidRDefault="00C46587" w:rsidP="00982118"/>
    <w:p w14:paraId="3DDFAE08" w14:textId="77777777" w:rsidR="00C46587" w:rsidRPr="007E5D4F" w:rsidRDefault="00C46587" w:rsidP="00982118">
      <w:r w:rsidRPr="007E5D4F">
        <w:t>Na de inductiebehandeling is de aanbevolen dosering 40 mg eenmaal per twee weken via subcutane injectie. Eventueel mag, indien een patiënt gestopt is met Amsparity en symptomen van de ziekte terugkeren, Amsparity opnieuw worden toegediend. Er is weinig ervaring met opnieuw toedienen na meer dan 8</w:t>
      </w:r>
      <w:r w:rsidR="00787844" w:rsidRPr="007E5D4F">
        <w:t> </w:t>
      </w:r>
      <w:r w:rsidRPr="007E5D4F">
        <w:t>weken sinds de vorige dosis.</w:t>
      </w:r>
    </w:p>
    <w:p w14:paraId="49243CC0" w14:textId="77777777" w:rsidR="00C46587" w:rsidRPr="007E5D4F" w:rsidRDefault="00C46587" w:rsidP="00982118"/>
    <w:p w14:paraId="0E3B7568" w14:textId="77777777" w:rsidR="00C46587" w:rsidRPr="007E5D4F" w:rsidRDefault="00C46587" w:rsidP="00982118">
      <w:r w:rsidRPr="007E5D4F">
        <w:t>Gedurende de onderhoudsbehandeling, kunnen corticosteroïden geleidelijk worden afgebouwd, overeenkomstig klinische richtlijnen.</w:t>
      </w:r>
    </w:p>
    <w:p w14:paraId="1A13E097" w14:textId="77777777" w:rsidR="00C46587" w:rsidRPr="007E5D4F" w:rsidRDefault="00C46587" w:rsidP="00982118"/>
    <w:p w14:paraId="079BB11D" w14:textId="77777777" w:rsidR="00C46587" w:rsidRPr="007E5D4F" w:rsidRDefault="00C46587" w:rsidP="00982118">
      <w:r w:rsidRPr="007E5D4F">
        <w:t xml:space="preserve">Sommige patiënten die een </w:t>
      </w:r>
      <w:r w:rsidR="00112BFB" w:rsidRPr="007E5D4F">
        <w:t xml:space="preserve">afname in </w:t>
      </w:r>
      <w:r w:rsidRPr="007E5D4F">
        <w:t xml:space="preserve">respons ervaren op </w:t>
      </w:r>
      <w:r w:rsidR="00C10EB8" w:rsidRPr="007E5D4F">
        <w:t>Amsparity</w:t>
      </w:r>
      <w:r w:rsidRPr="007E5D4F">
        <w:t xml:space="preserve"> 40</w:t>
      </w:r>
      <w:r w:rsidR="00787844" w:rsidRPr="007E5D4F">
        <w:t> </w:t>
      </w:r>
      <w:r w:rsidRPr="007E5D4F">
        <w:t>mg eenmaal per twee weken, kunnen baat hebben bij een verhoging van de dosering naar elke week 40</w:t>
      </w:r>
      <w:r w:rsidR="00787844" w:rsidRPr="007E5D4F">
        <w:t> </w:t>
      </w:r>
      <w:r w:rsidRPr="007E5D4F">
        <w:t>mg</w:t>
      </w:r>
      <w:r w:rsidR="00787844" w:rsidRPr="007E5D4F">
        <w:t>,</w:t>
      </w:r>
      <w:r w:rsidRPr="007E5D4F">
        <w:t xml:space="preserve"> of 80 mg eenmaal per twee weken.</w:t>
      </w:r>
    </w:p>
    <w:p w14:paraId="7AE6581C" w14:textId="77777777" w:rsidR="00C46587" w:rsidRPr="007E5D4F" w:rsidRDefault="00C46587" w:rsidP="00982118"/>
    <w:p w14:paraId="71CF1B50" w14:textId="77777777" w:rsidR="00C46587" w:rsidRPr="007E5D4F" w:rsidRDefault="00C46587" w:rsidP="00982118">
      <w:r w:rsidRPr="007E5D4F">
        <w:t>Sommige patiënten die geen respons hebben in week</w:t>
      </w:r>
      <w:r w:rsidR="00787844" w:rsidRPr="007E5D4F">
        <w:t> </w:t>
      </w:r>
      <w:r w:rsidRPr="007E5D4F">
        <w:t>4 kunnen baat hebben bij voortgezette onderhoudsbehandeling tot en met week</w:t>
      </w:r>
      <w:r w:rsidR="00787844" w:rsidRPr="007E5D4F">
        <w:t> </w:t>
      </w:r>
      <w:r w:rsidRPr="007E5D4F">
        <w:t xml:space="preserve">12. </w:t>
      </w:r>
      <w:r w:rsidR="00112BFB" w:rsidRPr="007E5D4F">
        <w:t xml:space="preserve">Voortzetting van de </w:t>
      </w:r>
      <w:r w:rsidRPr="007E5D4F">
        <w:t>behandeling dient zorgvuldig te worden heroverwogen bij een patiënt die geen respons ervaart binnen deze periode.</w:t>
      </w:r>
    </w:p>
    <w:p w14:paraId="3157B0B1" w14:textId="77777777" w:rsidR="00C46587" w:rsidRPr="007E5D4F" w:rsidRDefault="00C46587" w:rsidP="00982118"/>
    <w:p w14:paraId="0C224E0C" w14:textId="77777777" w:rsidR="00694D04"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1B18CA60" w14:textId="77777777" w:rsidR="00694D04" w:rsidRPr="007E5D4F" w:rsidRDefault="00694D04" w:rsidP="00982118"/>
    <w:p w14:paraId="21187834" w14:textId="77777777" w:rsidR="00C46587" w:rsidRPr="007E5D4F" w:rsidRDefault="00C46587" w:rsidP="00DC3A99">
      <w:pPr>
        <w:keepNext/>
        <w:rPr>
          <w:i/>
        </w:rPr>
      </w:pPr>
      <w:r w:rsidRPr="007E5D4F">
        <w:rPr>
          <w:i/>
        </w:rPr>
        <w:lastRenderedPageBreak/>
        <w:t>Colitis ulcerosa</w:t>
      </w:r>
    </w:p>
    <w:p w14:paraId="42C826A0" w14:textId="77777777" w:rsidR="00C46587" w:rsidRPr="007E5D4F" w:rsidRDefault="00C46587" w:rsidP="00DC3A99">
      <w:pPr>
        <w:keepNext/>
      </w:pPr>
    </w:p>
    <w:p w14:paraId="137EA9C2" w14:textId="77777777" w:rsidR="00C46587" w:rsidRPr="007E5D4F" w:rsidRDefault="00C46587" w:rsidP="00982118">
      <w:r w:rsidRPr="007E5D4F">
        <w:t xml:space="preserve">Het aanbevolen </w:t>
      </w:r>
      <w:r w:rsidR="00C10EB8" w:rsidRPr="007E5D4F">
        <w:t>Amsparity</w:t>
      </w:r>
      <w:r w:rsidRPr="007E5D4F">
        <w:t xml:space="preserve"> inductiedoseringsschema voor volwassen patiënten met matige tot ernstige colitis ulcerosa is 160 mg in week</w:t>
      </w:r>
      <w:r w:rsidR="00787844" w:rsidRPr="007E5D4F">
        <w:t> </w:t>
      </w:r>
      <w:r w:rsidRPr="007E5D4F">
        <w:t>0 (toegediend als vier 40 mg</w:t>
      </w:r>
      <w:r w:rsidR="00787844" w:rsidRPr="007E5D4F">
        <w:t>-</w:t>
      </w:r>
      <w:r w:rsidRPr="007E5D4F">
        <w:t>injecties op één dag of als twee 40 mg</w:t>
      </w:r>
      <w:r w:rsidR="00787844" w:rsidRPr="007E5D4F">
        <w:t>-</w:t>
      </w:r>
      <w:r w:rsidRPr="007E5D4F">
        <w:t>injecties per dag voor twee opeenvolgende dagen) en 80 mg in week</w:t>
      </w:r>
      <w:r w:rsidR="00787844" w:rsidRPr="007E5D4F">
        <w:t> </w:t>
      </w:r>
      <w:r w:rsidRPr="007E5D4F">
        <w:t>2 (toegediend als twee 40 mg</w:t>
      </w:r>
      <w:r w:rsidR="00787844" w:rsidRPr="007E5D4F">
        <w:t>-</w:t>
      </w:r>
      <w:r w:rsidRPr="007E5D4F">
        <w:t>injecties op één dag). Na de inductiebehandeling is de aanbevolen dosering 40 mg eenmaal per twee weken via subcutane injectie.</w:t>
      </w:r>
    </w:p>
    <w:p w14:paraId="7D4344F3" w14:textId="77777777" w:rsidR="00C46587" w:rsidRPr="007E5D4F" w:rsidRDefault="00C46587" w:rsidP="00982118"/>
    <w:p w14:paraId="18B91770" w14:textId="77777777" w:rsidR="00C46587" w:rsidRPr="007E5D4F" w:rsidRDefault="00C46587" w:rsidP="00982118">
      <w:r w:rsidRPr="007E5D4F">
        <w:t>Gedurende de onderhoudsbehandeling, kunnen corticosteroïden geleidelijk worden afgebouwd, overeenkomstig klinische richtlijnen.</w:t>
      </w:r>
    </w:p>
    <w:p w14:paraId="0FC4F297" w14:textId="77777777" w:rsidR="00C46587" w:rsidRPr="007E5D4F" w:rsidRDefault="00C46587" w:rsidP="00982118"/>
    <w:p w14:paraId="119B4899" w14:textId="77777777" w:rsidR="00C46587" w:rsidRPr="007E5D4F" w:rsidRDefault="00C46587" w:rsidP="00982118">
      <w:r w:rsidRPr="007E5D4F">
        <w:t xml:space="preserve">Sommige patiënten die een </w:t>
      </w:r>
      <w:r w:rsidR="00611238" w:rsidRPr="007E5D4F">
        <w:t xml:space="preserve">afname in </w:t>
      </w:r>
      <w:r w:rsidRPr="007E5D4F">
        <w:t xml:space="preserve">respons ervaren op </w:t>
      </w:r>
      <w:r w:rsidR="00C10EB8" w:rsidRPr="007E5D4F">
        <w:t>Amsparity</w:t>
      </w:r>
      <w:r w:rsidRPr="007E5D4F">
        <w:t xml:space="preserve"> 40</w:t>
      </w:r>
      <w:r w:rsidR="00787844" w:rsidRPr="007E5D4F">
        <w:t> </w:t>
      </w:r>
      <w:r w:rsidRPr="007E5D4F">
        <w:t>mg eenmaal per twee weken, kunnen baat hebben bij een verhoging van de dosering naar elke week 40</w:t>
      </w:r>
      <w:r w:rsidR="00787844" w:rsidRPr="007E5D4F">
        <w:t> </w:t>
      </w:r>
      <w:r w:rsidRPr="007E5D4F">
        <w:t>mg</w:t>
      </w:r>
      <w:r w:rsidR="00787844" w:rsidRPr="007E5D4F">
        <w:t>,</w:t>
      </w:r>
      <w:r w:rsidRPr="007E5D4F">
        <w:t xml:space="preserve"> of 80 mg eenmaal per twee weken.</w:t>
      </w:r>
    </w:p>
    <w:p w14:paraId="0D3CE2D6" w14:textId="77777777" w:rsidR="00C46587" w:rsidRPr="007E5D4F" w:rsidRDefault="00C46587" w:rsidP="00982118"/>
    <w:p w14:paraId="73D6E9A1" w14:textId="77777777" w:rsidR="00C46587" w:rsidRPr="007E5D4F" w:rsidRDefault="00C46587" w:rsidP="00982118">
      <w:r w:rsidRPr="007E5D4F">
        <w:t>Beschikbare gegevens tonen aan dat een klinische respons gewoonlijk binnen 2</w:t>
      </w:r>
      <w:r w:rsidRPr="007E5D4F">
        <w:noBreakHyphen/>
        <w:t>8</w:t>
      </w:r>
      <w:r w:rsidR="00787844" w:rsidRPr="007E5D4F">
        <w:t> </w:t>
      </w:r>
      <w:r w:rsidRPr="007E5D4F">
        <w:t xml:space="preserve">weken behandeling wordt bereikt. Behandeling met </w:t>
      </w:r>
      <w:r w:rsidR="00C10EB8" w:rsidRPr="007E5D4F">
        <w:t>Amsparity</w:t>
      </w:r>
      <w:r w:rsidRPr="007E5D4F">
        <w:t xml:space="preserve"> dient niet te worden voortgezet bij patiënten die binnen deze periode geen respons ervaren.</w:t>
      </w:r>
    </w:p>
    <w:p w14:paraId="16CDC70B" w14:textId="77777777" w:rsidR="00C46587" w:rsidRPr="007E5D4F" w:rsidRDefault="00C46587" w:rsidP="00982118"/>
    <w:p w14:paraId="6F59A6B8" w14:textId="77777777" w:rsidR="002A6BAF"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5D5DC3BF" w14:textId="77777777" w:rsidR="002A6BAF" w:rsidRPr="007E5D4F" w:rsidRDefault="002A6BAF" w:rsidP="00982118"/>
    <w:p w14:paraId="712B6D98" w14:textId="77777777" w:rsidR="00C46587" w:rsidRPr="007E5D4F" w:rsidRDefault="00C46587" w:rsidP="00DC3A99">
      <w:pPr>
        <w:keepNext/>
        <w:rPr>
          <w:i/>
        </w:rPr>
      </w:pPr>
      <w:r w:rsidRPr="007E5D4F">
        <w:rPr>
          <w:i/>
        </w:rPr>
        <w:t>Uveïtis</w:t>
      </w:r>
    </w:p>
    <w:p w14:paraId="2A18600C" w14:textId="77777777" w:rsidR="00C46587" w:rsidRPr="007E5D4F" w:rsidRDefault="00C46587" w:rsidP="00DC3A99">
      <w:pPr>
        <w:keepNext/>
      </w:pPr>
    </w:p>
    <w:p w14:paraId="042981B5" w14:textId="77777777" w:rsidR="00C46587" w:rsidRPr="007E5D4F" w:rsidRDefault="00C46587" w:rsidP="00982118">
      <w:r w:rsidRPr="007E5D4F">
        <w:t xml:space="preserve">De aanbevolen dosering </w:t>
      </w:r>
      <w:r w:rsidR="00C10EB8" w:rsidRPr="007E5D4F">
        <w:t>Amsparity</w:t>
      </w:r>
      <w:r w:rsidRPr="007E5D4F">
        <w:t xml:space="preserve"> voor volwassen patiënten met uveïtis bestaat uit een aanvangsdosis van 80 mg, gevolgd door 40 mg eenmaal per twee weken vanaf één week na de aanvangsdosis. Er is beperkte ervaring met </w:t>
      </w:r>
      <w:r w:rsidR="00611238" w:rsidRPr="007E5D4F">
        <w:t xml:space="preserve">het </w:t>
      </w:r>
      <w:r w:rsidR="00425C89" w:rsidRPr="007E5D4F">
        <w:t>op</w:t>
      </w:r>
      <w:r w:rsidRPr="007E5D4F">
        <w:t>start</w:t>
      </w:r>
      <w:r w:rsidR="00425C89" w:rsidRPr="007E5D4F">
        <w:t>en</w:t>
      </w:r>
      <w:r w:rsidRPr="007E5D4F">
        <w:t xml:space="preserve"> van </w:t>
      </w:r>
      <w:r w:rsidR="00425C89" w:rsidRPr="007E5D4F">
        <w:t xml:space="preserve">een </w:t>
      </w:r>
      <w:r w:rsidRPr="007E5D4F">
        <w:t xml:space="preserve">behandeling met uitsluitend </w:t>
      </w:r>
      <w:r w:rsidR="00C10EB8" w:rsidRPr="007E5D4F">
        <w:t>Amsparity</w:t>
      </w:r>
      <w:r w:rsidRPr="007E5D4F">
        <w:t xml:space="preserve">. Behandeling met </w:t>
      </w:r>
      <w:r w:rsidR="00C10EB8" w:rsidRPr="007E5D4F">
        <w:t>Amsparity</w:t>
      </w:r>
      <w:r w:rsidRPr="007E5D4F">
        <w:t xml:space="preserve"> kan gestart worden in combinatie met corticosteroïden en/of andere niet-biologische immuunmodulerende middelen. Corticosteroïden die gelijktijdig worden gebruikt kunnen worden afgebouwd overeenkomstig de klinische praktijk, te beginnen twee weken na aanvang van de behandeling met </w:t>
      </w:r>
      <w:r w:rsidR="00C10EB8" w:rsidRPr="007E5D4F">
        <w:t>Amsparity</w:t>
      </w:r>
      <w:r w:rsidRPr="007E5D4F">
        <w:t>.</w:t>
      </w:r>
    </w:p>
    <w:p w14:paraId="4761ABF5" w14:textId="77777777" w:rsidR="00C46587" w:rsidRPr="007E5D4F" w:rsidRDefault="00C46587" w:rsidP="00982118"/>
    <w:p w14:paraId="090EC07B" w14:textId="77777777" w:rsidR="00C46587" w:rsidRPr="007E5D4F" w:rsidRDefault="00C46587" w:rsidP="00982118">
      <w:r w:rsidRPr="007E5D4F">
        <w:t>De verhouding tussen voordelen en risico’s van voortgezette langetermijnbehandeling moet jaarlijks geëvalueerd worden (zie rubriek</w:t>
      </w:r>
      <w:r w:rsidR="00787844" w:rsidRPr="007E5D4F">
        <w:t> </w:t>
      </w:r>
      <w:r w:rsidRPr="007E5D4F">
        <w:t>5.1).</w:t>
      </w:r>
    </w:p>
    <w:p w14:paraId="15FAE66F" w14:textId="77777777" w:rsidR="00C46587" w:rsidRPr="007E5D4F" w:rsidRDefault="00C46587" w:rsidP="00982118"/>
    <w:p w14:paraId="5566E932" w14:textId="77777777" w:rsidR="009A75C3"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680CF7D5" w14:textId="77777777" w:rsidR="009A75C3" w:rsidRPr="007E5D4F" w:rsidRDefault="009A75C3" w:rsidP="00982118"/>
    <w:p w14:paraId="548C89F5" w14:textId="77777777" w:rsidR="009963F3" w:rsidRPr="007E5D4F" w:rsidRDefault="009963F3" w:rsidP="00982118">
      <w:pPr>
        <w:keepNext/>
        <w:rPr>
          <w:u w:val="single"/>
        </w:rPr>
      </w:pPr>
      <w:r w:rsidRPr="007E5D4F">
        <w:rPr>
          <w:u w:val="single"/>
        </w:rPr>
        <w:t>Speciale patiënten</w:t>
      </w:r>
    </w:p>
    <w:p w14:paraId="2E956534" w14:textId="77777777" w:rsidR="009963F3" w:rsidRPr="007E5D4F" w:rsidRDefault="009963F3" w:rsidP="00982118">
      <w:pPr>
        <w:keepNext/>
        <w:rPr>
          <w:u w:val="single"/>
        </w:rPr>
      </w:pPr>
    </w:p>
    <w:p w14:paraId="345856A1" w14:textId="77777777" w:rsidR="00C46587" w:rsidRPr="007E5D4F" w:rsidRDefault="007710F5" w:rsidP="00982118">
      <w:pPr>
        <w:keepNext/>
        <w:rPr>
          <w:i/>
        </w:rPr>
      </w:pPr>
      <w:r w:rsidRPr="007E5D4F">
        <w:rPr>
          <w:i/>
        </w:rPr>
        <w:t>Ouderen</w:t>
      </w:r>
    </w:p>
    <w:p w14:paraId="3C00370E" w14:textId="77777777" w:rsidR="00C46587" w:rsidRPr="007E5D4F" w:rsidRDefault="00C46587" w:rsidP="00982118">
      <w:pPr>
        <w:keepNext/>
      </w:pPr>
    </w:p>
    <w:p w14:paraId="6F4CE262" w14:textId="77777777" w:rsidR="00C46587" w:rsidRPr="007E5D4F" w:rsidRDefault="00C46587" w:rsidP="00982118">
      <w:r w:rsidRPr="007E5D4F">
        <w:t>Aanpassing van de dosis is niet vereist.</w:t>
      </w:r>
    </w:p>
    <w:p w14:paraId="7395C2AF" w14:textId="77777777" w:rsidR="00C46587" w:rsidRPr="007E5D4F" w:rsidRDefault="00C46587" w:rsidP="00982118"/>
    <w:p w14:paraId="535AA1CB" w14:textId="77777777" w:rsidR="00C46587" w:rsidRPr="007E5D4F" w:rsidRDefault="007710F5" w:rsidP="00982118">
      <w:pPr>
        <w:rPr>
          <w:i/>
        </w:rPr>
      </w:pPr>
      <w:r w:rsidRPr="007E5D4F">
        <w:rPr>
          <w:i/>
        </w:rPr>
        <w:t>Nier- en/of leverfunctiestoornis</w:t>
      </w:r>
    </w:p>
    <w:p w14:paraId="56FDCA14" w14:textId="77777777" w:rsidR="00C46587" w:rsidRPr="007E5D4F" w:rsidRDefault="00C46587" w:rsidP="00982118"/>
    <w:p w14:paraId="613E393B" w14:textId="77777777" w:rsidR="00C46587" w:rsidRPr="007E5D4F" w:rsidRDefault="005A4709" w:rsidP="00982118">
      <w:r w:rsidRPr="007E5D4F">
        <w:t>Adalimumab is niet onderzocht in deze patiëntenpopulaties. Er kan geen doseringsadvies worden gegeven.</w:t>
      </w:r>
    </w:p>
    <w:p w14:paraId="2B266FB7" w14:textId="77777777" w:rsidR="00C46587" w:rsidRPr="007E5D4F" w:rsidRDefault="00C46587" w:rsidP="00982118"/>
    <w:p w14:paraId="7C988CCE" w14:textId="77777777" w:rsidR="00C46587" w:rsidRPr="007E5D4F" w:rsidRDefault="007710F5" w:rsidP="00982118">
      <w:pPr>
        <w:keepNext/>
        <w:rPr>
          <w:u w:val="single"/>
        </w:rPr>
      </w:pPr>
      <w:r w:rsidRPr="007E5D4F">
        <w:rPr>
          <w:u w:val="single"/>
        </w:rPr>
        <w:lastRenderedPageBreak/>
        <w:t>Pediatrische patiënten</w:t>
      </w:r>
    </w:p>
    <w:p w14:paraId="035EA610" w14:textId="77777777" w:rsidR="00C46587" w:rsidRPr="007E5D4F" w:rsidRDefault="00C46587" w:rsidP="00982118">
      <w:pPr>
        <w:keepNext/>
      </w:pPr>
    </w:p>
    <w:p w14:paraId="61156497" w14:textId="77777777" w:rsidR="00C46587" w:rsidRPr="007E5D4F" w:rsidRDefault="00C46587" w:rsidP="00982118">
      <w:pPr>
        <w:keepNext/>
        <w:rPr>
          <w:i/>
        </w:rPr>
      </w:pPr>
      <w:r w:rsidRPr="007E5D4F">
        <w:rPr>
          <w:i/>
        </w:rPr>
        <w:t>Juveniele idiopathische artritis</w:t>
      </w:r>
    </w:p>
    <w:p w14:paraId="0CC0D837" w14:textId="77777777" w:rsidR="00C46587" w:rsidRPr="007E5D4F" w:rsidRDefault="00C46587" w:rsidP="00982118">
      <w:pPr>
        <w:keepNext/>
      </w:pPr>
    </w:p>
    <w:p w14:paraId="5D3363E9" w14:textId="77777777" w:rsidR="00C46587" w:rsidRPr="007E5D4F" w:rsidRDefault="00C46587" w:rsidP="00C50BC6">
      <w:pPr>
        <w:keepNext/>
        <w:keepLines/>
        <w:rPr>
          <w:i/>
          <w:u w:val="single"/>
        </w:rPr>
      </w:pPr>
      <w:r w:rsidRPr="007E5D4F">
        <w:rPr>
          <w:i/>
          <w:u w:val="single"/>
        </w:rPr>
        <w:t>Polyarticulaire juveniele idiopathische artritis vanaf de leeftijd van 2 jaar</w:t>
      </w:r>
    </w:p>
    <w:p w14:paraId="178CC8C0" w14:textId="77777777" w:rsidR="00C46587" w:rsidRPr="007E5D4F" w:rsidRDefault="00C46587" w:rsidP="00C50BC6">
      <w:pPr>
        <w:keepNext/>
        <w:keepLines/>
      </w:pPr>
    </w:p>
    <w:p w14:paraId="0EFE1ED5" w14:textId="77777777" w:rsidR="00C46587" w:rsidRPr="007E5D4F" w:rsidRDefault="00C46587" w:rsidP="00982118">
      <w:r w:rsidRPr="007E5D4F">
        <w:t xml:space="preserve">De aanbevolen dosis </w:t>
      </w:r>
      <w:r w:rsidR="00C10EB8" w:rsidRPr="007E5D4F">
        <w:t>Amsparity</w:t>
      </w:r>
      <w:r w:rsidRPr="007E5D4F">
        <w:t xml:space="preserve"> voor patiënten met polyarticulaire juveniele idiopathische artritis vanaf </w:t>
      </w:r>
      <w:r w:rsidR="002206A6" w:rsidRPr="007E5D4F">
        <w:t xml:space="preserve">de leeftijd van </w:t>
      </w:r>
      <w:r w:rsidRPr="007E5D4F">
        <w:t>2</w:t>
      </w:r>
      <w:r w:rsidR="0001141C" w:rsidRPr="007E5D4F">
        <w:t> </w:t>
      </w:r>
      <w:r w:rsidRPr="007E5D4F">
        <w:t>jaar is gebaseerd op het lichaamsgewicht (tabel</w:t>
      </w:r>
      <w:r w:rsidR="0001141C" w:rsidRPr="007E5D4F">
        <w:t> </w:t>
      </w:r>
      <w:r w:rsidRPr="007E5D4F">
        <w:t>1). Amsparity wordt eenmaal per twee weken toegediend via subcutane injectie.</w:t>
      </w:r>
    </w:p>
    <w:p w14:paraId="45F183E1" w14:textId="77777777" w:rsidR="00C46587" w:rsidRPr="007E5D4F" w:rsidRDefault="00C46587" w:rsidP="00982118"/>
    <w:p w14:paraId="5D5D38E9" w14:textId="77777777" w:rsidR="00150D33" w:rsidRPr="007E5D4F" w:rsidRDefault="00C46587" w:rsidP="00982118">
      <w:pPr>
        <w:keepNext/>
        <w:jc w:val="center"/>
        <w:rPr>
          <w:b/>
        </w:rPr>
      </w:pPr>
      <w:r w:rsidRPr="007E5D4F">
        <w:rPr>
          <w:b/>
        </w:rPr>
        <w:t>Tabel</w:t>
      </w:r>
      <w:r w:rsidR="0001141C" w:rsidRPr="007E5D4F">
        <w:rPr>
          <w:b/>
        </w:rPr>
        <w:t> </w:t>
      </w:r>
      <w:r w:rsidRPr="007E5D4F">
        <w:rPr>
          <w:b/>
        </w:rPr>
        <w:t>1</w:t>
      </w:r>
    </w:p>
    <w:p w14:paraId="5C5D2B3E" w14:textId="77777777" w:rsidR="00C46587" w:rsidRPr="007E5D4F" w:rsidRDefault="006A1144" w:rsidP="00982118">
      <w:pPr>
        <w:keepNext/>
        <w:jc w:val="center"/>
        <w:rPr>
          <w:b/>
        </w:rPr>
      </w:pPr>
      <w:r w:rsidRPr="007E5D4F">
        <w:rPr>
          <w:b/>
        </w:rPr>
        <w:t>Amsparity-dosis voor patiënten met polyarticulaire juveniele idiopathische artritis</w:t>
      </w:r>
    </w:p>
    <w:p w14:paraId="7D50D93D" w14:textId="77777777" w:rsidR="00C46587" w:rsidRPr="007E5D4F"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1D51F9" w:rsidRPr="007E5D4F" w14:paraId="0619EF5F" w14:textId="77777777" w:rsidTr="00F87607">
        <w:tc>
          <w:tcPr>
            <w:tcW w:w="4651" w:type="dxa"/>
            <w:shd w:val="clear" w:color="auto" w:fill="auto"/>
          </w:tcPr>
          <w:p w14:paraId="21AAF2B2" w14:textId="77777777" w:rsidR="001D51F9" w:rsidRPr="007E5D4F" w:rsidRDefault="001D51F9" w:rsidP="00982118">
            <w:pPr>
              <w:jc w:val="center"/>
              <w:rPr>
                <w:b/>
              </w:rPr>
            </w:pPr>
            <w:r w:rsidRPr="007E5D4F">
              <w:rPr>
                <w:b/>
              </w:rPr>
              <w:t>Gewicht patiënt</w:t>
            </w:r>
          </w:p>
        </w:tc>
        <w:tc>
          <w:tcPr>
            <w:tcW w:w="4652" w:type="dxa"/>
            <w:shd w:val="clear" w:color="auto" w:fill="auto"/>
          </w:tcPr>
          <w:p w14:paraId="362D621E" w14:textId="77777777" w:rsidR="001D51F9" w:rsidRPr="007E5D4F" w:rsidRDefault="001D51F9" w:rsidP="00982118">
            <w:pPr>
              <w:jc w:val="center"/>
              <w:rPr>
                <w:b/>
              </w:rPr>
            </w:pPr>
            <w:r w:rsidRPr="007E5D4F">
              <w:rPr>
                <w:b/>
              </w:rPr>
              <w:t>Doseringsschema</w:t>
            </w:r>
          </w:p>
        </w:tc>
      </w:tr>
      <w:tr w:rsidR="001D51F9" w:rsidRPr="007E5D4F" w14:paraId="13AF882C" w14:textId="77777777" w:rsidTr="00F87607">
        <w:tc>
          <w:tcPr>
            <w:tcW w:w="4651" w:type="dxa"/>
            <w:shd w:val="clear" w:color="auto" w:fill="auto"/>
          </w:tcPr>
          <w:p w14:paraId="2C00B427" w14:textId="77777777" w:rsidR="001D51F9" w:rsidRPr="007E5D4F" w:rsidRDefault="001D51F9" w:rsidP="0001141C">
            <w:pPr>
              <w:jc w:val="center"/>
            </w:pPr>
            <w:r w:rsidRPr="007E5D4F">
              <w:t>10 kg tot &lt;30 kg</w:t>
            </w:r>
          </w:p>
        </w:tc>
        <w:tc>
          <w:tcPr>
            <w:tcW w:w="4652" w:type="dxa"/>
            <w:shd w:val="clear" w:color="auto" w:fill="auto"/>
          </w:tcPr>
          <w:p w14:paraId="320C0F31" w14:textId="77777777" w:rsidR="001D51F9" w:rsidRPr="007E5D4F" w:rsidRDefault="001D51F9" w:rsidP="00982118">
            <w:pPr>
              <w:jc w:val="center"/>
            </w:pPr>
            <w:r w:rsidRPr="007E5D4F">
              <w:t>20 mg eenmaal per twee weken</w:t>
            </w:r>
          </w:p>
        </w:tc>
      </w:tr>
      <w:tr w:rsidR="001D51F9" w:rsidRPr="007E5D4F" w14:paraId="6F2085C0" w14:textId="77777777" w:rsidTr="00F87607">
        <w:tc>
          <w:tcPr>
            <w:tcW w:w="4651" w:type="dxa"/>
            <w:shd w:val="clear" w:color="auto" w:fill="auto"/>
          </w:tcPr>
          <w:p w14:paraId="5007AA65" w14:textId="77777777" w:rsidR="001D51F9" w:rsidRPr="007E5D4F" w:rsidRDefault="001D51F9" w:rsidP="0001141C">
            <w:pPr>
              <w:jc w:val="center"/>
            </w:pPr>
            <w:r w:rsidRPr="007E5D4F">
              <w:t>≥30 kg</w:t>
            </w:r>
          </w:p>
        </w:tc>
        <w:tc>
          <w:tcPr>
            <w:tcW w:w="4652" w:type="dxa"/>
            <w:shd w:val="clear" w:color="auto" w:fill="auto"/>
          </w:tcPr>
          <w:p w14:paraId="5120B730" w14:textId="77777777" w:rsidR="001D51F9" w:rsidRPr="007E5D4F" w:rsidRDefault="001D51F9" w:rsidP="00982118">
            <w:pPr>
              <w:jc w:val="center"/>
            </w:pPr>
            <w:r w:rsidRPr="007E5D4F">
              <w:t>40 mg eenmaal per twee weken</w:t>
            </w:r>
          </w:p>
        </w:tc>
      </w:tr>
    </w:tbl>
    <w:p w14:paraId="4DB8045F" w14:textId="77777777" w:rsidR="001D51F9" w:rsidRPr="007E5D4F" w:rsidRDefault="001D51F9" w:rsidP="00982118">
      <w:pPr>
        <w:keepNext/>
      </w:pPr>
    </w:p>
    <w:p w14:paraId="278C8076" w14:textId="77777777" w:rsidR="00C46587" w:rsidRPr="007E5D4F" w:rsidRDefault="00C46587" w:rsidP="00982118">
      <w:r w:rsidRPr="007E5D4F">
        <w:t>Beschikbare data geven aan dat klinische respons meestal binnen 12</w:t>
      </w:r>
      <w:r w:rsidR="0001141C" w:rsidRPr="007E5D4F">
        <w:t> </w:t>
      </w:r>
      <w:r w:rsidRPr="007E5D4F">
        <w:t xml:space="preserve">weken behandeling bereikt wordt. </w:t>
      </w:r>
      <w:r w:rsidR="00CD525B" w:rsidRPr="007E5D4F">
        <w:t xml:space="preserve">Voortzetting van de </w:t>
      </w:r>
      <w:r w:rsidRPr="007E5D4F">
        <w:t>behandeling dient zorgvuldig te worden heroverwogen bij een patiënt die geen respons ervaart binnen deze periode.</w:t>
      </w:r>
    </w:p>
    <w:p w14:paraId="54290170" w14:textId="77777777" w:rsidR="00C46587" w:rsidRPr="007E5D4F" w:rsidRDefault="00C46587" w:rsidP="00982118"/>
    <w:p w14:paraId="442905F8" w14:textId="77777777" w:rsidR="00C46587" w:rsidRPr="007E5D4F" w:rsidRDefault="00C46587" w:rsidP="00982118">
      <w:r w:rsidRPr="007E5D4F">
        <w:t xml:space="preserve">Er is geen relevante toepassing van </w:t>
      </w:r>
      <w:r w:rsidR="00FA22C4" w:rsidRPr="007E5D4F">
        <w:t>adalimumab</w:t>
      </w:r>
      <w:r w:rsidRPr="007E5D4F">
        <w:t xml:space="preserve"> bij patiënten jonger dan 2</w:t>
      </w:r>
      <w:r w:rsidR="0001141C" w:rsidRPr="007E5D4F">
        <w:t> </w:t>
      </w:r>
      <w:r w:rsidRPr="007E5D4F">
        <w:t>jaar voor deze indicatie.</w:t>
      </w:r>
    </w:p>
    <w:p w14:paraId="74D6E497" w14:textId="77777777" w:rsidR="004D46DF" w:rsidRPr="007E5D4F" w:rsidRDefault="004D46DF" w:rsidP="00982118">
      <w:pPr>
        <w:autoSpaceDE w:val="0"/>
        <w:autoSpaceDN w:val="0"/>
        <w:adjustRightInd w:val="0"/>
      </w:pPr>
    </w:p>
    <w:p w14:paraId="730C6B77" w14:textId="77777777" w:rsidR="009A75C3"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3E83A2C0" w14:textId="77777777" w:rsidR="00C46587" w:rsidRPr="007E5D4F" w:rsidRDefault="00C46587" w:rsidP="00982118"/>
    <w:p w14:paraId="5B077697" w14:textId="77777777" w:rsidR="00C46587" w:rsidRPr="009775FC" w:rsidRDefault="00C46587" w:rsidP="00150D33">
      <w:pPr>
        <w:keepNext/>
        <w:rPr>
          <w:i/>
          <w:u w:val="single"/>
        </w:rPr>
      </w:pPr>
      <w:r w:rsidRPr="009775FC">
        <w:rPr>
          <w:i/>
          <w:u w:val="single"/>
        </w:rPr>
        <w:t>Enthesitis</w:t>
      </w:r>
      <w:r w:rsidR="00D272BE" w:rsidRPr="009775FC">
        <w:rPr>
          <w:i/>
          <w:u w:val="single"/>
        </w:rPr>
        <w:t>-</w:t>
      </w:r>
      <w:r w:rsidRPr="009775FC">
        <w:rPr>
          <w:i/>
          <w:u w:val="single"/>
        </w:rPr>
        <w:t>gerelateerde artritis</w:t>
      </w:r>
    </w:p>
    <w:p w14:paraId="485D6CB3" w14:textId="77777777" w:rsidR="00C46587" w:rsidRPr="007E5D4F" w:rsidRDefault="00C46587" w:rsidP="00DC3A99">
      <w:pPr>
        <w:keepNext/>
      </w:pPr>
    </w:p>
    <w:p w14:paraId="431FF3CE" w14:textId="77777777" w:rsidR="00C46587" w:rsidRPr="007E5D4F" w:rsidRDefault="00C46587" w:rsidP="00982118">
      <w:r w:rsidRPr="007E5D4F">
        <w:t xml:space="preserve">De aanbevolen dosis </w:t>
      </w:r>
      <w:r w:rsidR="00C10EB8" w:rsidRPr="007E5D4F">
        <w:t>Amsparity</w:t>
      </w:r>
      <w:r w:rsidRPr="007E5D4F">
        <w:t xml:space="preserve"> voor patiënten met enthesitis-gerelateerde artritis met een leeftijd van 6</w:t>
      </w:r>
      <w:r w:rsidR="0001141C" w:rsidRPr="007E5D4F">
        <w:t> </w:t>
      </w:r>
      <w:r w:rsidRPr="007E5D4F">
        <w:t>jaar of ouder is gebaseerd op lichaamsgewicht (tabel</w:t>
      </w:r>
      <w:r w:rsidR="0001141C" w:rsidRPr="007E5D4F">
        <w:t> </w:t>
      </w:r>
      <w:r w:rsidRPr="007E5D4F">
        <w:t>2). Amsparity wordt eenmaal per twee weken toegediend via subcutane injectie.</w:t>
      </w:r>
    </w:p>
    <w:p w14:paraId="3BD90B70" w14:textId="77777777" w:rsidR="00C46587" w:rsidRPr="007E5D4F" w:rsidRDefault="00C46587" w:rsidP="00982118"/>
    <w:p w14:paraId="1098AD38" w14:textId="77777777" w:rsidR="00150D33" w:rsidRPr="007E5D4F" w:rsidRDefault="001D51F9" w:rsidP="00982118">
      <w:pPr>
        <w:jc w:val="center"/>
        <w:rPr>
          <w:b/>
        </w:rPr>
      </w:pPr>
      <w:r w:rsidRPr="007E5D4F">
        <w:rPr>
          <w:b/>
        </w:rPr>
        <w:t>Tabel</w:t>
      </w:r>
      <w:r w:rsidR="0001141C" w:rsidRPr="007E5D4F">
        <w:rPr>
          <w:b/>
        </w:rPr>
        <w:t> </w:t>
      </w:r>
      <w:r w:rsidRPr="007E5D4F">
        <w:rPr>
          <w:b/>
        </w:rPr>
        <w:t>2</w:t>
      </w:r>
    </w:p>
    <w:p w14:paraId="4C39F58A" w14:textId="77777777" w:rsidR="001D51F9" w:rsidRPr="007E5D4F" w:rsidRDefault="006A1144" w:rsidP="00982118">
      <w:pPr>
        <w:jc w:val="center"/>
        <w:rPr>
          <w:b/>
        </w:rPr>
      </w:pPr>
      <w:r w:rsidRPr="007E5D4F">
        <w:rPr>
          <w:b/>
        </w:rPr>
        <w:t>Amsparity-dosis voor patiënten met enthesitis-gerelateerde artritis</w:t>
      </w:r>
    </w:p>
    <w:p w14:paraId="668D91D0" w14:textId="77777777" w:rsidR="001D51F9" w:rsidRPr="007E5D4F" w:rsidRDefault="001D51F9"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1D51F9" w:rsidRPr="007E5D4F" w14:paraId="005B6865" w14:textId="77777777" w:rsidTr="00F87607">
        <w:tc>
          <w:tcPr>
            <w:tcW w:w="4651" w:type="dxa"/>
            <w:shd w:val="clear" w:color="auto" w:fill="auto"/>
          </w:tcPr>
          <w:p w14:paraId="601FBADE" w14:textId="77777777" w:rsidR="001D51F9" w:rsidRPr="007E5D4F" w:rsidRDefault="001D51F9" w:rsidP="00982118">
            <w:pPr>
              <w:jc w:val="center"/>
              <w:rPr>
                <w:b/>
              </w:rPr>
            </w:pPr>
            <w:r w:rsidRPr="007E5D4F">
              <w:rPr>
                <w:b/>
              </w:rPr>
              <w:t>Gewicht patiënt</w:t>
            </w:r>
          </w:p>
        </w:tc>
        <w:tc>
          <w:tcPr>
            <w:tcW w:w="4652" w:type="dxa"/>
            <w:shd w:val="clear" w:color="auto" w:fill="auto"/>
          </w:tcPr>
          <w:p w14:paraId="3C50BC7A" w14:textId="77777777" w:rsidR="001D51F9" w:rsidRPr="007E5D4F" w:rsidRDefault="001D51F9" w:rsidP="00982118">
            <w:pPr>
              <w:jc w:val="center"/>
              <w:rPr>
                <w:b/>
              </w:rPr>
            </w:pPr>
            <w:r w:rsidRPr="007E5D4F">
              <w:rPr>
                <w:b/>
              </w:rPr>
              <w:t>Doseringsschema</w:t>
            </w:r>
          </w:p>
        </w:tc>
      </w:tr>
      <w:tr w:rsidR="001D51F9" w:rsidRPr="007E5D4F" w14:paraId="7FDD592C" w14:textId="77777777" w:rsidTr="00F87607">
        <w:tc>
          <w:tcPr>
            <w:tcW w:w="4651" w:type="dxa"/>
            <w:shd w:val="clear" w:color="auto" w:fill="auto"/>
          </w:tcPr>
          <w:p w14:paraId="4DC09686" w14:textId="77777777" w:rsidR="001D51F9" w:rsidRPr="007E5D4F" w:rsidRDefault="001D51F9" w:rsidP="0001141C">
            <w:pPr>
              <w:jc w:val="center"/>
            </w:pPr>
            <w:r w:rsidRPr="007E5D4F">
              <w:t>15 kg tot &lt;30 kg</w:t>
            </w:r>
          </w:p>
        </w:tc>
        <w:tc>
          <w:tcPr>
            <w:tcW w:w="4652" w:type="dxa"/>
            <w:shd w:val="clear" w:color="auto" w:fill="auto"/>
          </w:tcPr>
          <w:p w14:paraId="705B767C" w14:textId="77777777" w:rsidR="001D51F9" w:rsidRPr="007E5D4F" w:rsidRDefault="001D51F9" w:rsidP="00982118">
            <w:pPr>
              <w:jc w:val="center"/>
            </w:pPr>
            <w:r w:rsidRPr="007E5D4F">
              <w:t>20 mg eenmaal per twee weken</w:t>
            </w:r>
          </w:p>
        </w:tc>
      </w:tr>
      <w:tr w:rsidR="001D51F9" w:rsidRPr="007E5D4F" w14:paraId="47D6BF0C" w14:textId="77777777" w:rsidTr="00F87607">
        <w:tc>
          <w:tcPr>
            <w:tcW w:w="4651" w:type="dxa"/>
            <w:shd w:val="clear" w:color="auto" w:fill="auto"/>
          </w:tcPr>
          <w:p w14:paraId="69B2DD00" w14:textId="77777777" w:rsidR="001D51F9" w:rsidRPr="007E5D4F" w:rsidRDefault="001D51F9" w:rsidP="0001141C">
            <w:pPr>
              <w:jc w:val="center"/>
            </w:pPr>
            <w:r w:rsidRPr="007E5D4F">
              <w:t>≥30 kg</w:t>
            </w:r>
          </w:p>
        </w:tc>
        <w:tc>
          <w:tcPr>
            <w:tcW w:w="4652" w:type="dxa"/>
            <w:shd w:val="clear" w:color="auto" w:fill="auto"/>
          </w:tcPr>
          <w:p w14:paraId="0DD5381F" w14:textId="77777777" w:rsidR="001D51F9" w:rsidRPr="007E5D4F" w:rsidRDefault="001D51F9" w:rsidP="00982118">
            <w:pPr>
              <w:jc w:val="center"/>
            </w:pPr>
            <w:r w:rsidRPr="007E5D4F">
              <w:t>40 mg eenmaal per twee weken</w:t>
            </w:r>
          </w:p>
        </w:tc>
      </w:tr>
    </w:tbl>
    <w:p w14:paraId="146C1BA2" w14:textId="77777777" w:rsidR="001D51F9" w:rsidRPr="007E5D4F" w:rsidRDefault="001D51F9" w:rsidP="00982118"/>
    <w:p w14:paraId="126CDB63" w14:textId="77777777" w:rsidR="00C46587" w:rsidRPr="007E5D4F" w:rsidRDefault="005A4709" w:rsidP="00982118">
      <w:r w:rsidRPr="007E5D4F">
        <w:t xml:space="preserve">Het gebruik van </w:t>
      </w:r>
      <w:r w:rsidR="00C10EB8" w:rsidRPr="007E5D4F">
        <w:t>Amsparity</w:t>
      </w:r>
      <w:r w:rsidRPr="007E5D4F">
        <w:t xml:space="preserve"> is niet onderzocht bij patiënten met enthesitis-gerelateerde artritis jonger dan 6</w:t>
      </w:r>
      <w:r w:rsidR="0001141C" w:rsidRPr="007E5D4F">
        <w:t> </w:t>
      </w:r>
      <w:r w:rsidRPr="007E5D4F">
        <w:t>jaar.</w:t>
      </w:r>
    </w:p>
    <w:p w14:paraId="75292E04" w14:textId="77777777" w:rsidR="00C46587" w:rsidRPr="007E5D4F" w:rsidRDefault="00C46587" w:rsidP="00982118"/>
    <w:p w14:paraId="47D7537A" w14:textId="77777777" w:rsidR="009A75C3"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2AAA4B42" w14:textId="77777777" w:rsidR="009A75C3" w:rsidRPr="007E5D4F" w:rsidRDefault="009A75C3" w:rsidP="00982118"/>
    <w:p w14:paraId="6215F7F2" w14:textId="77777777" w:rsidR="0020420A" w:rsidRDefault="0020420A" w:rsidP="0020420A">
      <w:pPr>
        <w:keepNext/>
        <w:autoSpaceDE w:val="0"/>
        <w:autoSpaceDN w:val="0"/>
        <w:adjustRightInd w:val="0"/>
      </w:pPr>
      <w:r>
        <w:rPr>
          <w:i/>
          <w:iCs/>
        </w:rPr>
        <w:t>Artritis psoriatica</w:t>
      </w:r>
      <w:r w:rsidRPr="00711697">
        <w:rPr>
          <w:i/>
          <w:iCs/>
        </w:rPr>
        <w:t xml:space="preserve"> </w:t>
      </w:r>
      <w:r>
        <w:rPr>
          <w:i/>
          <w:iCs/>
        </w:rPr>
        <w:t xml:space="preserve">en </w:t>
      </w:r>
      <w:r w:rsidRPr="00711697">
        <w:rPr>
          <w:i/>
          <w:iCs/>
        </w:rPr>
        <w:t>axial</w:t>
      </w:r>
      <w:r>
        <w:rPr>
          <w:i/>
          <w:iCs/>
        </w:rPr>
        <w:t>e</w:t>
      </w:r>
      <w:r w:rsidRPr="00711697">
        <w:rPr>
          <w:i/>
          <w:iCs/>
        </w:rPr>
        <w:t xml:space="preserve"> spondylartritis </w:t>
      </w:r>
      <w:r>
        <w:rPr>
          <w:i/>
          <w:iCs/>
        </w:rPr>
        <w:t>waaronder spondylitis ankylopoetica</w:t>
      </w:r>
    </w:p>
    <w:p w14:paraId="7FD5D800" w14:textId="77777777" w:rsidR="0020420A" w:rsidRPr="00711697" w:rsidRDefault="0020420A" w:rsidP="0020420A">
      <w:pPr>
        <w:keepNext/>
        <w:autoSpaceDE w:val="0"/>
        <w:autoSpaceDN w:val="0"/>
        <w:adjustRightInd w:val="0"/>
      </w:pPr>
    </w:p>
    <w:p w14:paraId="49CC7714" w14:textId="77777777" w:rsidR="0020420A" w:rsidRPr="00711697" w:rsidRDefault="00900B9F" w:rsidP="0020420A">
      <w:r w:rsidRPr="007E5D4F">
        <w:t xml:space="preserve">Er is geen relevante toepassing van adalimumab bij </w:t>
      </w:r>
      <w:r>
        <w:t xml:space="preserve">pediatrische </w:t>
      </w:r>
      <w:r w:rsidRPr="007E5D4F">
        <w:t xml:space="preserve">patiënten </w:t>
      </w:r>
      <w:r>
        <w:t>voor de indicaties spondylitis ankylopoetica en artritis psoriatica</w:t>
      </w:r>
      <w:r w:rsidR="0020420A" w:rsidRPr="00711697">
        <w:t>.</w:t>
      </w:r>
    </w:p>
    <w:p w14:paraId="44011681" w14:textId="77777777" w:rsidR="0020420A" w:rsidRPr="00711697" w:rsidRDefault="0020420A" w:rsidP="0020420A"/>
    <w:p w14:paraId="78C91D57" w14:textId="77777777" w:rsidR="00C46587" w:rsidRPr="007E5D4F" w:rsidRDefault="00C46587" w:rsidP="00DC3A99">
      <w:pPr>
        <w:keepNext/>
        <w:rPr>
          <w:i/>
        </w:rPr>
      </w:pPr>
      <w:r w:rsidRPr="007E5D4F">
        <w:rPr>
          <w:i/>
        </w:rPr>
        <w:t>Juveniele plaque psoriasis</w:t>
      </w:r>
    </w:p>
    <w:p w14:paraId="56778193" w14:textId="77777777" w:rsidR="00C46587" w:rsidRPr="007E5D4F" w:rsidRDefault="00C46587" w:rsidP="00DC3A99">
      <w:pPr>
        <w:keepNext/>
      </w:pPr>
    </w:p>
    <w:p w14:paraId="41B2BEB1" w14:textId="77777777" w:rsidR="00C46587" w:rsidRPr="007E5D4F" w:rsidRDefault="00C46587" w:rsidP="00982118">
      <w:r w:rsidRPr="007E5D4F">
        <w:t xml:space="preserve">De aanbevolen dosis </w:t>
      </w:r>
      <w:r w:rsidR="00C10EB8" w:rsidRPr="007E5D4F">
        <w:t>Amsparity</w:t>
      </w:r>
      <w:r w:rsidRPr="007E5D4F">
        <w:t xml:space="preserve"> voor patiënten met plaque psoriasis van 4 tot en met 17</w:t>
      </w:r>
      <w:r w:rsidR="0001141C" w:rsidRPr="007E5D4F">
        <w:t> </w:t>
      </w:r>
      <w:r w:rsidRPr="007E5D4F">
        <w:t>jaar oud is gebaseerd op lichaamsgewicht (tabel</w:t>
      </w:r>
      <w:r w:rsidR="0001141C" w:rsidRPr="007E5D4F">
        <w:t> </w:t>
      </w:r>
      <w:r w:rsidRPr="007E5D4F">
        <w:t>3). Amsparity wordt toegediend via subcutane injectie.</w:t>
      </w:r>
    </w:p>
    <w:p w14:paraId="014A616C" w14:textId="77777777" w:rsidR="00C46587" w:rsidRPr="007E5D4F" w:rsidRDefault="00C46587" w:rsidP="00982118"/>
    <w:p w14:paraId="1D882CE6" w14:textId="77777777" w:rsidR="00150D33" w:rsidRPr="007E5D4F" w:rsidRDefault="00917E35" w:rsidP="00C50BC6">
      <w:pPr>
        <w:keepNext/>
        <w:keepLines/>
        <w:jc w:val="center"/>
        <w:rPr>
          <w:b/>
        </w:rPr>
      </w:pPr>
      <w:r w:rsidRPr="007E5D4F">
        <w:rPr>
          <w:b/>
        </w:rPr>
        <w:lastRenderedPageBreak/>
        <w:t>Tabel</w:t>
      </w:r>
      <w:r w:rsidR="0001141C" w:rsidRPr="007E5D4F">
        <w:rPr>
          <w:b/>
        </w:rPr>
        <w:t> </w:t>
      </w:r>
      <w:r w:rsidRPr="007E5D4F">
        <w:rPr>
          <w:b/>
        </w:rPr>
        <w:t>3</w:t>
      </w:r>
    </w:p>
    <w:p w14:paraId="0C2F4408" w14:textId="77777777" w:rsidR="00917E35" w:rsidRPr="007E5D4F" w:rsidRDefault="006A1144" w:rsidP="00C50BC6">
      <w:pPr>
        <w:keepNext/>
        <w:keepLines/>
        <w:jc w:val="center"/>
        <w:rPr>
          <w:b/>
        </w:rPr>
      </w:pPr>
      <w:r w:rsidRPr="007E5D4F">
        <w:rPr>
          <w:b/>
        </w:rPr>
        <w:t>Amsparity-dosis voor kinderen met plaque psoriasis</w:t>
      </w:r>
    </w:p>
    <w:p w14:paraId="0C51A909" w14:textId="77777777" w:rsidR="00917E35" w:rsidRPr="007E5D4F" w:rsidRDefault="00917E35"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4937"/>
      </w:tblGrid>
      <w:tr w:rsidR="00917E35" w:rsidRPr="007E5D4F" w14:paraId="6FEF0F27" w14:textId="77777777" w:rsidTr="00F87607">
        <w:tc>
          <w:tcPr>
            <w:tcW w:w="4248" w:type="dxa"/>
            <w:shd w:val="clear" w:color="auto" w:fill="auto"/>
          </w:tcPr>
          <w:p w14:paraId="33CE69FE" w14:textId="77777777" w:rsidR="00917E35" w:rsidRPr="007E5D4F" w:rsidRDefault="00917E35" w:rsidP="00982118">
            <w:pPr>
              <w:jc w:val="center"/>
              <w:rPr>
                <w:b/>
              </w:rPr>
            </w:pPr>
            <w:r w:rsidRPr="007E5D4F">
              <w:rPr>
                <w:b/>
              </w:rPr>
              <w:t>Gewicht patiënt</w:t>
            </w:r>
          </w:p>
        </w:tc>
        <w:tc>
          <w:tcPr>
            <w:tcW w:w="5055" w:type="dxa"/>
            <w:shd w:val="clear" w:color="auto" w:fill="auto"/>
          </w:tcPr>
          <w:p w14:paraId="10C4FB72" w14:textId="77777777" w:rsidR="00917E35" w:rsidRPr="007E5D4F" w:rsidRDefault="00917E35" w:rsidP="00982118">
            <w:pPr>
              <w:jc w:val="center"/>
              <w:rPr>
                <w:b/>
              </w:rPr>
            </w:pPr>
            <w:r w:rsidRPr="007E5D4F">
              <w:rPr>
                <w:b/>
              </w:rPr>
              <w:t>Doseringsschema</w:t>
            </w:r>
          </w:p>
        </w:tc>
      </w:tr>
      <w:tr w:rsidR="00917E35" w:rsidRPr="007E5D4F" w14:paraId="7881C9D1" w14:textId="77777777" w:rsidTr="00F87607">
        <w:tc>
          <w:tcPr>
            <w:tcW w:w="4248" w:type="dxa"/>
            <w:shd w:val="clear" w:color="auto" w:fill="auto"/>
          </w:tcPr>
          <w:p w14:paraId="41253F58" w14:textId="77777777" w:rsidR="00917E35" w:rsidRPr="007E5D4F" w:rsidRDefault="00917E35" w:rsidP="0001141C">
            <w:pPr>
              <w:jc w:val="center"/>
            </w:pPr>
            <w:r w:rsidRPr="007E5D4F">
              <w:t>15 kg tot &lt;30</w:t>
            </w:r>
            <w:r w:rsidR="0001141C" w:rsidRPr="007E5D4F">
              <w:t> </w:t>
            </w:r>
            <w:r w:rsidRPr="007E5D4F">
              <w:t>kg</w:t>
            </w:r>
          </w:p>
        </w:tc>
        <w:tc>
          <w:tcPr>
            <w:tcW w:w="5055" w:type="dxa"/>
            <w:shd w:val="clear" w:color="auto" w:fill="auto"/>
          </w:tcPr>
          <w:p w14:paraId="4CFBF20D" w14:textId="77777777" w:rsidR="00917E35" w:rsidRPr="007E5D4F" w:rsidRDefault="00917E35" w:rsidP="00150D33">
            <w:r w:rsidRPr="007E5D4F">
              <w:t>Aanvangsdosis van 20 mg, gevolgd door 20 mg eenmaal per twee weken vanaf één week na de aanvangsdosis</w:t>
            </w:r>
          </w:p>
        </w:tc>
      </w:tr>
      <w:tr w:rsidR="00917E35" w:rsidRPr="007E5D4F" w14:paraId="0FA5B066" w14:textId="77777777" w:rsidTr="00F87607">
        <w:tc>
          <w:tcPr>
            <w:tcW w:w="4248" w:type="dxa"/>
            <w:shd w:val="clear" w:color="auto" w:fill="auto"/>
          </w:tcPr>
          <w:p w14:paraId="262842C0" w14:textId="77777777" w:rsidR="00917E35" w:rsidRPr="007E5D4F" w:rsidRDefault="00917E35" w:rsidP="0001141C">
            <w:pPr>
              <w:jc w:val="center"/>
            </w:pPr>
            <w:r w:rsidRPr="007E5D4F">
              <w:t>≥30 kg</w:t>
            </w:r>
          </w:p>
        </w:tc>
        <w:tc>
          <w:tcPr>
            <w:tcW w:w="5055" w:type="dxa"/>
            <w:shd w:val="clear" w:color="auto" w:fill="auto"/>
          </w:tcPr>
          <w:p w14:paraId="719581E9" w14:textId="77777777" w:rsidR="00917E35" w:rsidRPr="007E5D4F" w:rsidRDefault="00917E35" w:rsidP="00150D33">
            <w:r w:rsidRPr="007E5D4F">
              <w:t>Aanvangsdosis van 40 mg, gevolgd door 40 mg eenmaal per twee weken vanaf één week na de aanvangsdosis</w:t>
            </w:r>
          </w:p>
        </w:tc>
      </w:tr>
    </w:tbl>
    <w:p w14:paraId="626CEA22" w14:textId="77777777" w:rsidR="00917E35" w:rsidRPr="007E5D4F" w:rsidRDefault="00917E35" w:rsidP="00982118"/>
    <w:p w14:paraId="075EF338" w14:textId="77777777" w:rsidR="00C46587" w:rsidRPr="007E5D4F" w:rsidRDefault="002206A6" w:rsidP="00982118">
      <w:r w:rsidRPr="007E5D4F">
        <w:t xml:space="preserve">Voortzetting van de </w:t>
      </w:r>
      <w:r w:rsidR="00C46587" w:rsidRPr="007E5D4F">
        <w:t xml:space="preserve">behandeling </w:t>
      </w:r>
      <w:r w:rsidRPr="007E5D4F">
        <w:t xml:space="preserve">na 16 weken </w:t>
      </w:r>
      <w:r w:rsidR="00C46587" w:rsidRPr="007E5D4F">
        <w:t xml:space="preserve">dient zorgvuldig te worden heroverwogen bij een patiënt die geen respons ervaart binnen </w:t>
      </w:r>
      <w:r w:rsidRPr="007E5D4F">
        <w:t>deze periode</w:t>
      </w:r>
      <w:r w:rsidR="00C46587" w:rsidRPr="007E5D4F">
        <w:t>.</w:t>
      </w:r>
    </w:p>
    <w:p w14:paraId="60A56F27" w14:textId="77777777" w:rsidR="00C46587" w:rsidRPr="007E5D4F" w:rsidRDefault="00C46587" w:rsidP="00982118"/>
    <w:p w14:paraId="45A613C5" w14:textId="77777777" w:rsidR="00C46587" w:rsidRPr="007E5D4F" w:rsidRDefault="00C46587" w:rsidP="00982118">
      <w:r w:rsidRPr="007E5D4F">
        <w:t xml:space="preserve">Als herbehandeling met </w:t>
      </w:r>
      <w:r w:rsidR="00C10EB8" w:rsidRPr="007E5D4F">
        <w:t>Amsparity</w:t>
      </w:r>
      <w:r w:rsidRPr="007E5D4F">
        <w:t xml:space="preserve"> geïndiceerd is, dient bovenstaande aanbeveling over de dosering en de behandelingsduur gevolgd te worden.</w:t>
      </w:r>
    </w:p>
    <w:p w14:paraId="0F5135ED" w14:textId="77777777" w:rsidR="00C46587" w:rsidRPr="007E5D4F" w:rsidRDefault="00C46587" w:rsidP="00982118"/>
    <w:p w14:paraId="398E71E8" w14:textId="77777777" w:rsidR="00C46587" w:rsidRPr="007E5D4F" w:rsidRDefault="00C46587" w:rsidP="00982118">
      <w:r w:rsidRPr="007E5D4F">
        <w:t xml:space="preserve">De veiligheid van </w:t>
      </w:r>
      <w:r w:rsidR="00FA22C4" w:rsidRPr="007E5D4F">
        <w:t>adalimumab</w:t>
      </w:r>
      <w:r w:rsidRPr="007E5D4F">
        <w:t xml:space="preserve"> bij kinderen met plaque psoriasis is beoordeeld gedurende gemiddeld 13</w:t>
      </w:r>
      <w:r w:rsidR="00242AC6" w:rsidRPr="007E5D4F">
        <w:t> </w:t>
      </w:r>
      <w:r w:rsidRPr="007E5D4F">
        <w:t>maanden.</w:t>
      </w:r>
    </w:p>
    <w:p w14:paraId="28B49C96" w14:textId="77777777" w:rsidR="00C46587" w:rsidRPr="007E5D4F" w:rsidRDefault="00C46587" w:rsidP="00982118"/>
    <w:p w14:paraId="33E7EF06" w14:textId="77777777" w:rsidR="00C46587" w:rsidRPr="007E5D4F" w:rsidRDefault="00C46587" w:rsidP="00982118">
      <w:r w:rsidRPr="007E5D4F">
        <w:t xml:space="preserve">Er is geen relevante toepassing van </w:t>
      </w:r>
      <w:r w:rsidR="00FA22C4" w:rsidRPr="007E5D4F">
        <w:t>adalimumab</w:t>
      </w:r>
      <w:r w:rsidRPr="007E5D4F">
        <w:t xml:space="preserve"> bij kinderen jonger dan 4</w:t>
      </w:r>
      <w:r w:rsidR="00242AC6" w:rsidRPr="007E5D4F">
        <w:t> </w:t>
      </w:r>
      <w:r w:rsidRPr="007E5D4F">
        <w:t>jaar voor deze indicatie.</w:t>
      </w:r>
    </w:p>
    <w:p w14:paraId="63C98C6C" w14:textId="77777777" w:rsidR="00C46587" w:rsidRPr="007E5D4F" w:rsidRDefault="00C46587" w:rsidP="00982118"/>
    <w:p w14:paraId="461D03DE" w14:textId="77777777" w:rsidR="005E5466" w:rsidRPr="007E5D4F" w:rsidRDefault="00C10EB8" w:rsidP="00982118">
      <w:pPr>
        <w:autoSpaceDE w:val="0"/>
        <w:autoSpaceDN w:val="0"/>
        <w:adjustRightInd w:val="0"/>
      </w:pPr>
      <w:r w:rsidRPr="007E5D4F">
        <w:t>Amsparity</w:t>
      </w:r>
      <w:r w:rsidR="006A1144" w:rsidRPr="007E5D4F">
        <w:t xml:space="preserve"> kan in andere sterkten en/of toedieningsvormen beschikbaar zijn, afhankelijk van de individuele behandelingsbehoeften.</w:t>
      </w:r>
    </w:p>
    <w:p w14:paraId="622A466B" w14:textId="77777777" w:rsidR="005E5466" w:rsidRPr="007E5D4F" w:rsidRDefault="005E5466" w:rsidP="00982118"/>
    <w:p w14:paraId="0ADC70DC" w14:textId="77777777" w:rsidR="00C46587" w:rsidRPr="007E5D4F" w:rsidRDefault="00C46587" w:rsidP="008D3537">
      <w:pPr>
        <w:keepNext/>
        <w:rPr>
          <w:i/>
        </w:rPr>
      </w:pPr>
      <w:r w:rsidRPr="007E5D4F">
        <w:rPr>
          <w:i/>
        </w:rPr>
        <w:t>Hidradenitis suppurativa bij adolescenten (vanaf 12</w:t>
      </w:r>
      <w:r w:rsidR="00242AC6" w:rsidRPr="007E5D4F">
        <w:rPr>
          <w:i/>
        </w:rPr>
        <w:t> </w:t>
      </w:r>
      <w:r w:rsidRPr="007E5D4F">
        <w:rPr>
          <w:i/>
        </w:rPr>
        <w:t>jaar, met een gewicht van minstens 30 kg)</w:t>
      </w:r>
    </w:p>
    <w:p w14:paraId="45E2504F" w14:textId="77777777" w:rsidR="00C46587" w:rsidRPr="007E5D4F" w:rsidRDefault="00C46587" w:rsidP="008D3537">
      <w:pPr>
        <w:keepNext/>
      </w:pPr>
    </w:p>
    <w:p w14:paraId="162FBCDF" w14:textId="77777777" w:rsidR="00C46587" w:rsidRPr="007E5D4F" w:rsidRDefault="00C46587" w:rsidP="00982118">
      <w:r w:rsidRPr="007E5D4F">
        <w:t xml:space="preserve">Er zijn geen klinische studies met </w:t>
      </w:r>
      <w:r w:rsidR="00FA22C4" w:rsidRPr="007E5D4F">
        <w:t>adalimumab</w:t>
      </w:r>
      <w:r w:rsidRPr="007E5D4F">
        <w:t xml:space="preserve"> bij adolescente patiënten met HS gedaan. De dosering van </w:t>
      </w:r>
      <w:r w:rsidR="00242AC6" w:rsidRPr="007E5D4F">
        <w:t>adalimumab</w:t>
      </w:r>
      <w:r w:rsidRPr="007E5D4F">
        <w:t xml:space="preserve"> bij deze patiënten is bepaald met farmacokinetische modellen en simulatie (zie rubriek</w:t>
      </w:r>
      <w:r w:rsidR="00242AC6" w:rsidRPr="007E5D4F">
        <w:t> </w:t>
      </w:r>
      <w:r w:rsidRPr="007E5D4F">
        <w:t>5.2).</w:t>
      </w:r>
    </w:p>
    <w:p w14:paraId="406D6624" w14:textId="77777777" w:rsidR="00C46587" w:rsidRPr="007E5D4F" w:rsidRDefault="00C46587" w:rsidP="00982118"/>
    <w:p w14:paraId="3FF45695" w14:textId="77777777" w:rsidR="00C46587" w:rsidRPr="007E5D4F" w:rsidRDefault="00C46587" w:rsidP="00982118">
      <w:r w:rsidRPr="007E5D4F">
        <w:t xml:space="preserve">De aanbevolen dosis </w:t>
      </w:r>
      <w:r w:rsidR="00C10EB8" w:rsidRPr="007E5D4F">
        <w:t>Amsparity</w:t>
      </w:r>
      <w:r w:rsidRPr="007E5D4F">
        <w:t xml:space="preserve"> is 80 mg in week</w:t>
      </w:r>
      <w:r w:rsidR="00242AC6" w:rsidRPr="007E5D4F">
        <w:t> </w:t>
      </w:r>
      <w:r w:rsidRPr="007E5D4F">
        <w:t>0 gevolgd door 40 mg eenmaal per twee weken vanaf week</w:t>
      </w:r>
      <w:r w:rsidR="00242AC6" w:rsidRPr="007E5D4F">
        <w:t> </w:t>
      </w:r>
      <w:r w:rsidRPr="007E5D4F">
        <w:t>1 via subcutane injectie.</w:t>
      </w:r>
    </w:p>
    <w:p w14:paraId="1BAA745D" w14:textId="77777777" w:rsidR="00C46587" w:rsidRPr="007E5D4F" w:rsidRDefault="00C46587" w:rsidP="00982118"/>
    <w:p w14:paraId="753ECC47" w14:textId="77777777" w:rsidR="00C46587" w:rsidRPr="007E5D4F" w:rsidRDefault="00C46587" w:rsidP="00982118">
      <w:r w:rsidRPr="007E5D4F">
        <w:t xml:space="preserve">Bij adolescente patiënten die onvoldoende reageren op </w:t>
      </w:r>
      <w:r w:rsidR="00C10EB8" w:rsidRPr="007E5D4F">
        <w:t>Amsparity</w:t>
      </w:r>
      <w:r w:rsidRPr="007E5D4F">
        <w:t xml:space="preserve"> 40 mg eenmaal per twee weken, kan verhoging van de dosering naar 40 mg eenmaal per week of 80 mg eenmaal per twee weken worden overwogen.</w:t>
      </w:r>
    </w:p>
    <w:p w14:paraId="052FBE5A" w14:textId="77777777" w:rsidR="00C46587" w:rsidRPr="007E5D4F" w:rsidRDefault="00C46587" w:rsidP="00982118"/>
    <w:p w14:paraId="13A62E3B" w14:textId="77777777" w:rsidR="00C46587" w:rsidRPr="007E5D4F" w:rsidRDefault="00C46587" w:rsidP="00982118">
      <w:r w:rsidRPr="007E5D4F">
        <w:t xml:space="preserve">Behandelingen met antibiotica mogen indien nodig tijdens de behandeling met Amsparity worden voortgezet. Patiënten wordt aangeraden tijdens de behandeling met </w:t>
      </w:r>
      <w:r w:rsidR="00C10EB8" w:rsidRPr="007E5D4F">
        <w:t>Amsparity</w:t>
      </w:r>
      <w:r w:rsidRPr="007E5D4F">
        <w:t xml:space="preserve"> dagelijks een lokaal antiseptisch middel voor hun HS-laesies te gebruiken.</w:t>
      </w:r>
    </w:p>
    <w:p w14:paraId="6948555D" w14:textId="77777777" w:rsidR="00C46587" w:rsidRPr="007E5D4F" w:rsidRDefault="00C46587" w:rsidP="00982118"/>
    <w:p w14:paraId="16FFB903" w14:textId="77777777" w:rsidR="00C46587" w:rsidRPr="007E5D4F" w:rsidRDefault="00C46587" w:rsidP="00982118">
      <w:r w:rsidRPr="007E5D4F">
        <w:t xml:space="preserve">Voortzetting van de behandeling </w:t>
      </w:r>
      <w:r w:rsidR="002206A6" w:rsidRPr="007E5D4F">
        <w:t xml:space="preserve">na 12 weken </w:t>
      </w:r>
      <w:r w:rsidRPr="007E5D4F">
        <w:t>dient zorgvuldig te worden heroverwogen wanneer een patiënt nog geen respons vertoont</w:t>
      </w:r>
      <w:r w:rsidR="002206A6" w:rsidRPr="007E5D4F">
        <w:t xml:space="preserve"> binnen deze periode</w:t>
      </w:r>
      <w:r w:rsidRPr="007E5D4F">
        <w:t>.</w:t>
      </w:r>
    </w:p>
    <w:p w14:paraId="6B6974F7" w14:textId="77777777" w:rsidR="00C46587" w:rsidRPr="007E5D4F" w:rsidRDefault="00C46587" w:rsidP="00982118"/>
    <w:p w14:paraId="47B90F82" w14:textId="77777777" w:rsidR="00C46587" w:rsidRPr="007E5D4F" w:rsidRDefault="00C46587" w:rsidP="00982118">
      <w:r w:rsidRPr="007E5D4F">
        <w:t>Als de behandeling wordt onderbroken, kan er indien nodig opnieuw worden gestart met Amsparity.</w:t>
      </w:r>
    </w:p>
    <w:p w14:paraId="2194B7BC" w14:textId="77777777" w:rsidR="00C46587" w:rsidRPr="007E5D4F" w:rsidRDefault="00C46587" w:rsidP="00982118"/>
    <w:p w14:paraId="6159620A" w14:textId="77777777" w:rsidR="00C46587" w:rsidRPr="007E5D4F" w:rsidRDefault="00C46587" w:rsidP="00982118">
      <w:r w:rsidRPr="007E5D4F">
        <w:t>De verhouding tussen voordelen en risico’s van aanhoudende langetermijnbehandeling moet regelmatig geëvalueerd worden (zie de gegevens voor volwassenen in rubriek</w:t>
      </w:r>
      <w:r w:rsidR="00242AC6" w:rsidRPr="007E5D4F">
        <w:t> </w:t>
      </w:r>
      <w:r w:rsidRPr="007E5D4F">
        <w:t>5.1).</w:t>
      </w:r>
    </w:p>
    <w:p w14:paraId="3D13030F" w14:textId="77777777" w:rsidR="00C46587" w:rsidRPr="007E5D4F" w:rsidRDefault="00C46587" w:rsidP="00982118"/>
    <w:p w14:paraId="1D691FBB" w14:textId="77777777" w:rsidR="00C46587" w:rsidRPr="007E5D4F" w:rsidRDefault="00C46587" w:rsidP="00982118">
      <w:r w:rsidRPr="007E5D4F">
        <w:t xml:space="preserve">Er is geen relevante toepassing van </w:t>
      </w:r>
      <w:r w:rsidR="00242AC6" w:rsidRPr="007E5D4F">
        <w:t>adalimumab</w:t>
      </w:r>
      <w:r w:rsidRPr="007E5D4F">
        <w:t xml:space="preserve"> bij kinderen jonger dan 12</w:t>
      </w:r>
      <w:r w:rsidR="00242AC6" w:rsidRPr="007E5D4F">
        <w:t> </w:t>
      </w:r>
      <w:r w:rsidRPr="007E5D4F">
        <w:t>jaar voor deze indicatie.</w:t>
      </w:r>
    </w:p>
    <w:p w14:paraId="64F31522" w14:textId="77777777" w:rsidR="00C46587" w:rsidRPr="007E5D4F" w:rsidRDefault="00C46587" w:rsidP="00982118"/>
    <w:p w14:paraId="5C7EAF23" w14:textId="77777777" w:rsidR="00DF64F0" w:rsidRPr="007E5D4F" w:rsidRDefault="00C10EB8" w:rsidP="00982118">
      <w:r w:rsidRPr="007E5D4F">
        <w:t>Amsparity</w:t>
      </w:r>
      <w:r w:rsidR="006A1144" w:rsidRPr="007E5D4F">
        <w:t xml:space="preserve"> kan in andere sterkten en/of toedieningsvormen beschikbaar zijn, afhankelijk van de individuele behandelingsbehoeften.</w:t>
      </w:r>
    </w:p>
    <w:p w14:paraId="0311C03D" w14:textId="77777777" w:rsidR="00DF64F0" w:rsidRPr="007E5D4F" w:rsidRDefault="00DF64F0" w:rsidP="00982118"/>
    <w:p w14:paraId="5B089490" w14:textId="77777777" w:rsidR="00C46587" w:rsidRPr="007E5D4F" w:rsidRDefault="00C46587" w:rsidP="00C50BC6">
      <w:pPr>
        <w:keepNext/>
        <w:keepLines/>
        <w:rPr>
          <w:i/>
        </w:rPr>
      </w:pPr>
      <w:r w:rsidRPr="007E5D4F">
        <w:rPr>
          <w:i/>
        </w:rPr>
        <w:lastRenderedPageBreak/>
        <w:t>Juveniele ziekte van Crohn</w:t>
      </w:r>
    </w:p>
    <w:p w14:paraId="73383F30" w14:textId="77777777" w:rsidR="00E4038A" w:rsidRPr="007E5D4F" w:rsidRDefault="00E4038A" w:rsidP="00C50BC6">
      <w:pPr>
        <w:keepNext/>
        <w:keepLines/>
        <w:rPr>
          <w:i/>
          <w:u w:val="single"/>
        </w:rPr>
      </w:pPr>
    </w:p>
    <w:p w14:paraId="4FDD1457" w14:textId="77777777" w:rsidR="00E0473B" w:rsidRPr="007E5D4F" w:rsidRDefault="00C46587" w:rsidP="00982118">
      <w:r w:rsidRPr="007E5D4F">
        <w:t xml:space="preserve">De aanbevolen dosis </w:t>
      </w:r>
      <w:r w:rsidR="00C10EB8" w:rsidRPr="007E5D4F">
        <w:t>Amsparity</w:t>
      </w:r>
      <w:r w:rsidRPr="007E5D4F">
        <w:t xml:space="preserve"> voor patiënten met de ziekte van Crohn van 6 tot en met 17</w:t>
      </w:r>
      <w:r w:rsidR="00242AC6" w:rsidRPr="007E5D4F">
        <w:t> </w:t>
      </w:r>
      <w:r w:rsidRPr="007E5D4F">
        <w:t>jaar oud is gebaseerd op lichaamsgewicht (tabel</w:t>
      </w:r>
      <w:r w:rsidR="00242AC6" w:rsidRPr="007E5D4F">
        <w:t> </w:t>
      </w:r>
      <w:r w:rsidRPr="007E5D4F">
        <w:t>4). Amsparity wordt toegediend via subcutane injectie.</w:t>
      </w:r>
    </w:p>
    <w:p w14:paraId="6F6229D7" w14:textId="77777777" w:rsidR="00C57DA3" w:rsidRPr="007E5D4F" w:rsidRDefault="00C57DA3" w:rsidP="00982118"/>
    <w:p w14:paraId="23EC0DF3" w14:textId="77777777" w:rsidR="00150D33" w:rsidRPr="007E5D4F" w:rsidRDefault="00C57DA3" w:rsidP="00EA61C9">
      <w:pPr>
        <w:keepNext/>
        <w:keepLines/>
        <w:jc w:val="center"/>
        <w:rPr>
          <w:b/>
        </w:rPr>
      </w:pPr>
      <w:r w:rsidRPr="007E5D4F">
        <w:rPr>
          <w:b/>
        </w:rPr>
        <w:t>Tabel</w:t>
      </w:r>
      <w:r w:rsidR="00242AC6" w:rsidRPr="007E5D4F">
        <w:rPr>
          <w:b/>
        </w:rPr>
        <w:t> </w:t>
      </w:r>
      <w:r w:rsidRPr="007E5D4F">
        <w:rPr>
          <w:b/>
        </w:rPr>
        <w:t>4</w:t>
      </w:r>
    </w:p>
    <w:p w14:paraId="31DFEC09" w14:textId="77777777" w:rsidR="00C57DA3" w:rsidRPr="007E5D4F" w:rsidRDefault="006A1144" w:rsidP="00EA61C9">
      <w:pPr>
        <w:keepNext/>
        <w:keepLines/>
        <w:jc w:val="center"/>
      </w:pPr>
      <w:r w:rsidRPr="007E5D4F">
        <w:rPr>
          <w:b/>
        </w:rPr>
        <w:t>Amsparity-dosis voor kinderen met de ziekte van Crohn</w:t>
      </w:r>
    </w:p>
    <w:p w14:paraId="766ED70E" w14:textId="77777777" w:rsidR="00C57DA3" w:rsidRPr="007E5D4F" w:rsidRDefault="00C57DA3" w:rsidP="00EA61C9">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5617"/>
        <w:gridCol w:w="2197"/>
      </w:tblGrid>
      <w:tr w:rsidR="00C57DA3" w:rsidRPr="007E5D4F" w14:paraId="23322501" w14:textId="77777777" w:rsidTr="00150D33">
        <w:trPr>
          <w:cantSplit/>
          <w:tblHeader/>
        </w:trPr>
        <w:tc>
          <w:tcPr>
            <w:tcW w:w="1278" w:type="dxa"/>
            <w:shd w:val="clear" w:color="auto" w:fill="auto"/>
          </w:tcPr>
          <w:p w14:paraId="153D205C" w14:textId="77777777" w:rsidR="00C57DA3" w:rsidRPr="007E5D4F" w:rsidRDefault="00C57DA3" w:rsidP="00EA61C9">
            <w:pPr>
              <w:keepNext/>
              <w:keepLines/>
              <w:jc w:val="center"/>
              <w:rPr>
                <w:b/>
              </w:rPr>
            </w:pPr>
            <w:r w:rsidRPr="007E5D4F">
              <w:rPr>
                <w:b/>
              </w:rPr>
              <w:t>Gewicht patiënt</w:t>
            </w:r>
          </w:p>
        </w:tc>
        <w:tc>
          <w:tcPr>
            <w:tcW w:w="6030" w:type="dxa"/>
            <w:shd w:val="clear" w:color="auto" w:fill="auto"/>
          </w:tcPr>
          <w:p w14:paraId="650F2F07" w14:textId="77777777" w:rsidR="00C57DA3" w:rsidRPr="007E5D4F" w:rsidRDefault="00C57DA3" w:rsidP="00EA61C9">
            <w:pPr>
              <w:keepNext/>
              <w:keepLines/>
              <w:jc w:val="center"/>
              <w:rPr>
                <w:b/>
              </w:rPr>
            </w:pPr>
            <w:r w:rsidRPr="007E5D4F">
              <w:rPr>
                <w:b/>
              </w:rPr>
              <w:t>Inductiedosering</w:t>
            </w:r>
          </w:p>
        </w:tc>
        <w:tc>
          <w:tcPr>
            <w:tcW w:w="1995" w:type="dxa"/>
            <w:shd w:val="clear" w:color="auto" w:fill="auto"/>
          </w:tcPr>
          <w:p w14:paraId="128C15EF" w14:textId="77777777" w:rsidR="00C57DA3" w:rsidRPr="007E5D4F" w:rsidRDefault="00C57DA3" w:rsidP="00EA61C9">
            <w:pPr>
              <w:keepNext/>
              <w:keepLines/>
              <w:jc w:val="center"/>
              <w:rPr>
                <w:b/>
              </w:rPr>
            </w:pPr>
            <w:r w:rsidRPr="007E5D4F">
              <w:rPr>
                <w:b/>
              </w:rPr>
              <w:t>Onderhoudsdosering Te beginnen in week</w:t>
            </w:r>
            <w:r w:rsidR="00242AC6" w:rsidRPr="007E5D4F">
              <w:rPr>
                <w:b/>
              </w:rPr>
              <w:t> </w:t>
            </w:r>
            <w:r w:rsidRPr="007E5D4F">
              <w:rPr>
                <w:b/>
              </w:rPr>
              <w:t>4</w:t>
            </w:r>
          </w:p>
        </w:tc>
      </w:tr>
      <w:tr w:rsidR="00C57DA3" w:rsidRPr="007E5D4F" w14:paraId="078BF81E" w14:textId="77777777" w:rsidTr="00150D33">
        <w:trPr>
          <w:cantSplit/>
        </w:trPr>
        <w:tc>
          <w:tcPr>
            <w:tcW w:w="1278" w:type="dxa"/>
            <w:shd w:val="clear" w:color="auto" w:fill="auto"/>
          </w:tcPr>
          <w:p w14:paraId="55C24D29" w14:textId="77777777" w:rsidR="00C57DA3" w:rsidRPr="007E5D4F" w:rsidRDefault="00C57DA3" w:rsidP="00EA61C9">
            <w:pPr>
              <w:keepNext/>
              <w:keepLines/>
              <w:jc w:val="center"/>
            </w:pPr>
            <w:r w:rsidRPr="007E5D4F">
              <w:t>&lt;40</w:t>
            </w:r>
            <w:r w:rsidR="00242AC6" w:rsidRPr="007E5D4F">
              <w:t> </w:t>
            </w:r>
            <w:r w:rsidRPr="007E5D4F">
              <w:t>kg</w:t>
            </w:r>
          </w:p>
        </w:tc>
        <w:tc>
          <w:tcPr>
            <w:tcW w:w="6030" w:type="dxa"/>
            <w:shd w:val="clear" w:color="auto" w:fill="auto"/>
          </w:tcPr>
          <w:p w14:paraId="1A1707C5" w14:textId="77777777" w:rsidR="00C57DA3" w:rsidRPr="007E5D4F" w:rsidRDefault="00922EFB" w:rsidP="009D2F30">
            <w:pPr>
              <w:keepNext/>
              <w:keepLines/>
              <w:numPr>
                <w:ilvl w:val="0"/>
                <w:numId w:val="7"/>
              </w:numPr>
            </w:pPr>
            <w:r w:rsidRPr="007E5D4F">
              <w:t>40 mg in week</w:t>
            </w:r>
            <w:r w:rsidR="00242AC6" w:rsidRPr="007E5D4F">
              <w:t> </w:t>
            </w:r>
            <w:r w:rsidRPr="007E5D4F">
              <w:t>0 en 20 mg in week</w:t>
            </w:r>
            <w:r w:rsidR="00242AC6" w:rsidRPr="007E5D4F">
              <w:t> </w:t>
            </w:r>
            <w:r w:rsidRPr="007E5D4F">
              <w:t>2</w:t>
            </w:r>
          </w:p>
          <w:p w14:paraId="0091DD4C" w14:textId="77777777" w:rsidR="00C57DA3" w:rsidRPr="007E5D4F" w:rsidRDefault="00C57DA3" w:rsidP="00EA61C9">
            <w:pPr>
              <w:keepNext/>
              <w:keepLines/>
            </w:pPr>
          </w:p>
          <w:p w14:paraId="76E36015" w14:textId="77777777" w:rsidR="00C57DA3" w:rsidRPr="007E5D4F" w:rsidRDefault="00C57DA3" w:rsidP="00EA61C9">
            <w:pPr>
              <w:keepNext/>
              <w:keepLines/>
            </w:pPr>
            <w:r w:rsidRPr="007E5D4F">
              <w:t>Indien een snellere respons op de therapie nodig is, kan de volgende dosering worden gebruikt, waarbij men zich ervan bewust moet zijn dat het risico op bijwerkingen hoger kan zijn wanneer de hogere inductiedosering wordt gebruikt:</w:t>
            </w:r>
          </w:p>
          <w:p w14:paraId="0BE9FDAB" w14:textId="77777777" w:rsidR="00C57DA3" w:rsidRPr="007E5D4F" w:rsidRDefault="00922EFB" w:rsidP="009D2F30">
            <w:pPr>
              <w:keepNext/>
              <w:keepLines/>
              <w:numPr>
                <w:ilvl w:val="0"/>
                <w:numId w:val="7"/>
              </w:numPr>
            </w:pPr>
            <w:r w:rsidRPr="007E5D4F">
              <w:t>80 mg in week</w:t>
            </w:r>
            <w:r w:rsidR="00242AC6" w:rsidRPr="007E5D4F">
              <w:t> </w:t>
            </w:r>
            <w:r w:rsidRPr="007E5D4F">
              <w:t>0 en 40 mg in week</w:t>
            </w:r>
            <w:r w:rsidR="00242AC6" w:rsidRPr="007E5D4F">
              <w:t> </w:t>
            </w:r>
            <w:r w:rsidRPr="007E5D4F">
              <w:t>2</w:t>
            </w:r>
          </w:p>
        </w:tc>
        <w:tc>
          <w:tcPr>
            <w:tcW w:w="1995" w:type="dxa"/>
            <w:shd w:val="clear" w:color="auto" w:fill="auto"/>
          </w:tcPr>
          <w:p w14:paraId="2AB547B0" w14:textId="77777777" w:rsidR="00C57DA3" w:rsidRPr="007E5D4F" w:rsidRDefault="00C57DA3" w:rsidP="00EA61C9">
            <w:pPr>
              <w:keepNext/>
              <w:keepLines/>
              <w:jc w:val="center"/>
            </w:pPr>
            <w:r w:rsidRPr="007E5D4F">
              <w:t>20 mg eenmaal per twee weken</w:t>
            </w:r>
          </w:p>
        </w:tc>
      </w:tr>
      <w:tr w:rsidR="00C57DA3" w:rsidRPr="007E5D4F" w14:paraId="3F99A682" w14:textId="77777777" w:rsidTr="00150D33">
        <w:trPr>
          <w:cantSplit/>
        </w:trPr>
        <w:tc>
          <w:tcPr>
            <w:tcW w:w="1278" w:type="dxa"/>
            <w:shd w:val="clear" w:color="auto" w:fill="auto"/>
          </w:tcPr>
          <w:p w14:paraId="1FBA4DD3" w14:textId="77777777" w:rsidR="00C57DA3" w:rsidRPr="007E5D4F" w:rsidRDefault="00C57DA3" w:rsidP="00EA61C9">
            <w:pPr>
              <w:keepNext/>
              <w:keepLines/>
              <w:jc w:val="center"/>
            </w:pPr>
            <w:r w:rsidRPr="007E5D4F">
              <w:t>≥40 kg</w:t>
            </w:r>
          </w:p>
        </w:tc>
        <w:tc>
          <w:tcPr>
            <w:tcW w:w="6030" w:type="dxa"/>
            <w:shd w:val="clear" w:color="auto" w:fill="auto"/>
          </w:tcPr>
          <w:p w14:paraId="49485099" w14:textId="77777777" w:rsidR="00C57DA3" w:rsidRPr="007E5D4F" w:rsidRDefault="00922EFB" w:rsidP="009D2F30">
            <w:pPr>
              <w:keepNext/>
              <w:keepLines/>
              <w:numPr>
                <w:ilvl w:val="0"/>
                <w:numId w:val="7"/>
              </w:numPr>
            </w:pPr>
            <w:r w:rsidRPr="007E5D4F">
              <w:t>80 mg in week</w:t>
            </w:r>
            <w:r w:rsidR="00242AC6" w:rsidRPr="007E5D4F">
              <w:t> </w:t>
            </w:r>
            <w:r w:rsidRPr="007E5D4F">
              <w:t>0 en 40 mg in week</w:t>
            </w:r>
            <w:r w:rsidR="00242AC6" w:rsidRPr="007E5D4F">
              <w:t> </w:t>
            </w:r>
            <w:r w:rsidRPr="007E5D4F">
              <w:t>2</w:t>
            </w:r>
          </w:p>
          <w:p w14:paraId="7648D937" w14:textId="77777777" w:rsidR="00C57DA3" w:rsidRPr="007E5D4F" w:rsidRDefault="00C57DA3" w:rsidP="00EA61C9">
            <w:pPr>
              <w:keepNext/>
              <w:keepLines/>
            </w:pPr>
          </w:p>
          <w:p w14:paraId="63C218CD" w14:textId="77777777" w:rsidR="00C57DA3" w:rsidRPr="007E5D4F" w:rsidRDefault="00C57DA3" w:rsidP="00EA61C9">
            <w:pPr>
              <w:keepNext/>
              <w:keepLines/>
            </w:pPr>
            <w:r w:rsidRPr="007E5D4F">
              <w:t>Indien een snellere respons op de therapie nodig is, kan de volgende dosering worden gebruikt, waarbij men zich ervan bewust moet zijn dat het risico op bijwerkingen hoger kan zijn wanneer de hogere inductiedosering wordt gebruikt:</w:t>
            </w:r>
          </w:p>
          <w:p w14:paraId="283E5A33" w14:textId="77777777" w:rsidR="00C57DA3" w:rsidRPr="007E5D4F" w:rsidRDefault="00922EFB" w:rsidP="009D2F30">
            <w:pPr>
              <w:keepNext/>
              <w:keepLines/>
              <w:numPr>
                <w:ilvl w:val="0"/>
                <w:numId w:val="7"/>
              </w:numPr>
            </w:pPr>
            <w:r w:rsidRPr="007E5D4F">
              <w:t>160 mg in week</w:t>
            </w:r>
            <w:r w:rsidR="00242AC6" w:rsidRPr="007E5D4F">
              <w:t> </w:t>
            </w:r>
            <w:r w:rsidRPr="007E5D4F">
              <w:t>0 en 80 mg in week</w:t>
            </w:r>
            <w:r w:rsidR="00242AC6" w:rsidRPr="007E5D4F">
              <w:t> </w:t>
            </w:r>
            <w:r w:rsidRPr="007E5D4F">
              <w:t>2</w:t>
            </w:r>
          </w:p>
        </w:tc>
        <w:tc>
          <w:tcPr>
            <w:tcW w:w="1995" w:type="dxa"/>
            <w:shd w:val="clear" w:color="auto" w:fill="auto"/>
          </w:tcPr>
          <w:p w14:paraId="7B171550" w14:textId="77777777" w:rsidR="00C57DA3" w:rsidRPr="007E5D4F" w:rsidRDefault="00C57DA3" w:rsidP="00EA61C9">
            <w:pPr>
              <w:keepNext/>
              <w:keepLines/>
              <w:jc w:val="center"/>
            </w:pPr>
            <w:r w:rsidRPr="007E5D4F">
              <w:t>40 mg eenmaal per twee weken</w:t>
            </w:r>
          </w:p>
        </w:tc>
      </w:tr>
    </w:tbl>
    <w:p w14:paraId="04959A3A" w14:textId="77777777" w:rsidR="00E0473B" w:rsidRPr="007E5D4F" w:rsidRDefault="00E0473B" w:rsidP="00982118"/>
    <w:p w14:paraId="7A4A641B" w14:textId="77777777" w:rsidR="00C57DA3" w:rsidRPr="007E5D4F" w:rsidRDefault="00C57DA3" w:rsidP="00982118">
      <w:r w:rsidRPr="007E5D4F">
        <w:t>Patiënten die onvoldoende respons ervaren, kunnen baat hebben bij een verhoging van de dosering:</w:t>
      </w:r>
    </w:p>
    <w:p w14:paraId="12EF5320" w14:textId="77777777" w:rsidR="00C57DA3" w:rsidRPr="007E5D4F" w:rsidRDefault="00C57DA3" w:rsidP="009D2F30">
      <w:pPr>
        <w:numPr>
          <w:ilvl w:val="0"/>
          <w:numId w:val="7"/>
        </w:numPr>
        <w:ind w:left="562" w:hanging="562"/>
      </w:pPr>
      <w:r w:rsidRPr="007E5D4F">
        <w:t>&lt;40 kg: 20 mg eenmaal per week</w:t>
      </w:r>
    </w:p>
    <w:p w14:paraId="0254BB16" w14:textId="77777777" w:rsidR="00C46587" w:rsidRPr="007E5D4F" w:rsidRDefault="00C57DA3" w:rsidP="009D2F30">
      <w:pPr>
        <w:numPr>
          <w:ilvl w:val="0"/>
          <w:numId w:val="7"/>
        </w:numPr>
        <w:ind w:left="562" w:hanging="562"/>
      </w:pPr>
      <w:r w:rsidRPr="007E5D4F">
        <w:t>≥40 kg: 40 mg eenmaal per week of 80 mg eenmaal per twee weken</w:t>
      </w:r>
    </w:p>
    <w:p w14:paraId="0799E0E9" w14:textId="77777777" w:rsidR="00C57DA3" w:rsidRPr="007E5D4F" w:rsidRDefault="00C57DA3" w:rsidP="00982118"/>
    <w:p w14:paraId="3555FAAD" w14:textId="77777777" w:rsidR="00C46587" w:rsidRPr="007E5D4F" w:rsidRDefault="00C46587" w:rsidP="00982118">
      <w:r w:rsidRPr="007E5D4F">
        <w:t>Voortzetting van de behandeling dient zorgvuldig te worden overwogen wanneer een patiënt in week</w:t>
      </w:r>
      <w:r w:rsidR="00242AC6" w:rsidRPr="007E5D4F">
        <w:t> </w:t>
      </w:r>
      <w:r w:rsidRPr="007E5D4F">
        <w:t>12 nog geen respons vertoont.</w:t>
      </w:r>
    </w:p>
    <w:p w14:paraId="3E7E99E0" w14:textId="77777777" w:rsidR="00C46587" w:rsidRPr="007E5D4F" w:rsidRDefault="00C46587" w:rsidP="00982118"/>
    <w:p w14:paraId="19E20B91" w14:textId="77777777" w:rsidR="00C46587" w:rsidRPr="007E5D4F" w:rsidRDefault="00C46587" w:rsidP="00982118">
      <w:r w:rsidRPr="007E5D4F">
        <w:t xml:space="preserve">Er is geen relevante toepassing van </w:t>
      </w:r>
      <w:r w:rsidR="00FA22C4" w:rsidRPr="007E5D4F">
        <w:t>adalimumab</w:t>
      </w:r>
      <w:r w:rsidRPr="007E5D4F">
        <w:t xml:space="preserve"> bij kinderen jonger dan 6</w:t>
      </w:r>
      <w:r w:rsidR="00242AC6" w:rsidRPr="007E5D4F">
        <w:t> </w:t>
      </w:r>
      <w:r w:rsidRPr="007E5D4F">
        <w:t>jaar voor deze indicatie.</w:t>
      </w:r>
    </w:p>
    <w:p w14:paraId="0FE28C1A" w14:textId="77777777" w:rsidR="00C46587" w:rsidRPr="007E5D4F" w:rsidRDefault="00C46587" w:rsidP="00982118"/>
    <w:p w14:paraId="01256D6F" w14:textId="77777777" w:rsidR="00DF64F0" w:rsidRPr="007E5D4F" w:rsidRDefault="00C10EB8" w:rsidP="00982118">
      <w:r w:rsidRPr="007E5D4F">
        <w:t>Amsparity</w:t>
      </w:r>
      <w:r w:rsidR="006A1144" w:rsidRPr="007E5D4F">
        <w:t xml:space="preserve"> kan in andere sterkten en/of toedieningsvormen beschikbaar zijn, afhankelijk van de individuele behandelingsbehoeften.</w:t>
      </w:r>
    </w:p>
    <w:p w14:paraId="13E3E058" w14:textId="77777777" w:rsidR="00DF64F0" w:rsidRPr="009775FC" w:rsidRDefault="00DF64F0" w:rsidP="00982118"/>
    <w:p w14:paraId="2822391B" w14:textId="77777777" w:rsidR="009959CB" w:rsidRPr="009775FC" w:rsidRDefault="009959CB" w:rsidP="009959CB">
      <w:pPr>
        <w:autoSpaceDE w:val="0"/>
        <w:autoSpaceDN w:val="0"/>
        <w:adjustRightInd w:val="0"/>
        <w:rPr>
          <w:i/>
          <w:iCs/>
        </w:rPr>
      </w:pPr>
      <w:r w:rsidRPr="009775FC">
        <w:rPr>
          <w:i/>
          <w:iCs/>
        </w:rPr>
        <w:t>Juveniele colitis ulcerosa</w:t>
      </w:r>
    </w:p>
    <w:p w14:paraId="43F59B6F" w14:textId="77777777" w:rsidR="009959CB" w:rsidRPr="009775FC" w:rsidRDefault="009959CB" w:rsidP="009959CB">
      <w:pPr>
        <w:autoSpaceDE w:val="0"/>
        <w:autoSpaceDN w:val="0"/>
        <w:adjustRightInd w:val="0"/>
        <w:rPr>
          <w:i/>
          <w:iCs/>
        </w:rPr>
      </w:pPr>
    </w:p>
    <w:p w14:paraId="4058D29E" w14:textId="77777777" w:rsidR="009959CB" w:rsidRPr="009775FC" w:rsidRDefault="009959CB" w:rsidP="009959CB">
      <w:r w:rsidRPr="009775FC">
        <w:t xml:space="preserve">De aanbevolen dosis Amsparity voor patiënten </w:t>
      </w:r>
      <w:r w:rsidR="009775FC" w:rsidRPr="009775FC">
        <w:t xml:space="preserve">van 6 tot en met 17 jaar </w:t>
      </w:r>
      <w:r w:rsidRPr="009775FC">
        <w:t xml:space="preserve">met colitis ulcerosa is gebaseerd op </w:t>
      </w:r>
      <w:r w:rsidR="00220246">
        <w:t xml:space="preserve">het </w:t>
      </w:r>
      <w:r w:rsidRPr="009775FC">
        <w:t>lichaamsgewicht (tabel 5). Amsparity wordt toegediend via subcutane injectie.</w:t>
      </w:r>
    </w:p>
    <w:p w14:paraId="2A94DF1A" w14:textId="77777777" w:rsidR="009959CB" w:rsidRPr="00C50BC6" w:rsidRDefault="009959CB" w:rsidP="009959CB">
      <w:pPr>
        <w:keepNext/>
        <w:rPr>
          <w:rFonts w:ascii="TimesNewRomanPSMT" w:hAnsi="TimesNewRomanPSMT" w:cs="TimesNewRomanPSMT"/>
          <w:sz w:val="21"/>
          <w:szCs w:val="21"/>
        </w:rPr>
      </w:pPr>
    </w:p>
    <w:p w14:paraId="2C3FAAE9" w14:textId="77777777" w:rsidR="000324B9" w:rsidRPr="009775FC" w:rsidRDefault="009959CB" w:rsidP="009775FC">
      <w:pPr>
        <w:keepNext/>
        <w:jc w:val="center"/>
        <w:rPr>
          <w:b/>
        </w:rPr>
      </w:pPr>
      <w:r w:rsidRPr="009775FC">
        <w:rPr>
          <w:b/>
        </w:rPr>
        <w:t>Tabel 5</w:t>
      </w:r>
    </w:p>
    <w:p w14:paraId="218C648B" w14:textId="77777777" w:rsidR="009959CB" w:rsidRPr="009775FC" w:rsidRDefault="009959CB" w:rsidP="009775FC">
      <w:pPr>
        <w:keepNext/>
        <w:jc w:val="center"/>
        <w:rPr>
          <w:b/>
        </w:rPr>
      </w:pPr>
      <w:r w:rsidRPr="009775FC">
        <w:rPr>
          <w:b/>
        </w:rPr>
        <w:t>Amsparity</w:t>
      </w:r>
      <w:r w:rsidR="009775FC">
        <w:rPr>
          <w:b/>
        </w:rPr>
        <w:t xml:space="preserve"> </w:t>
      </w:r>
      <w:r w:rsidRPr="009775FC">
        <w:rPr>
          <w:b/>
        </w:rPr>
        <w:t xml:space="preserve">dosis voor </w:t>
      </w:r>
      <w:r w:rsidR="009775FC">
        <w:rPr>
          <w:b/>
        </w:rPr>
        <w:t>pediatrische patiënten</w:t>
      </w:r>
      <w:r w:rsidRPr="009775FC">
        <w:rPr>
          <w:b/>
        </w:rPr>
        <w:t xml:space="preserve"> met colitis ulcerosa</w:t>
      </w:r>
    </w:p>
    <w:p w14:paraId="21F9EF4E" w14:textId="77777777" w:rsidR="009959CB" w:rsidRPr="009775FC" w:rsidRDefault="009959CB" w:rsidP="009959CB">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076"/>
        <w:gridCol w:w="2933"/>
      </w:tblGrid>
      <w:tr w:rsidR="009959CB" w:rsidRPr="009775FC" w14:paraId="0284E464" w14:textId="77777777" w:rsidTr="00C50BC6">
        <w:trPr>
          <w:tblHeader/>
        </w:trPr>
        <w:tc>
          <w:tcPr>
            <w:tcW w:w="2088" w:type="dxa"/>
            <w:shd w:val="clear" w:color="auto" w:fill="auto"/>
          </w:tcPr>
          <w:p w14:paraId="0C5E4FC4" w14:textId="77777777" w:rsidR="009959CB" w:rsidRPr="009775FC" w:rsidRDefault="009775FC" w:rsidP="005E7599">
            <w:pPr>
              <w:keepNext/>
              <w:jc w:val="center"/>
            </w:pPr>
            <w:r>
              <w:rPr>
                <w:b/>
              </w:rPr>
              <w:t>P</w:t>
            </w:r>
            <w:r w:rsidR="009959CB" w:rsidRPr="009775FC">
              <w:rPr>
                <w:b/>
              </w:rPr>
              <w:t>atiënt</w:t>
            </w:r>
            <w:r>
              <w:rPr>
                <w:b/>
              </w:rPr>
              <w:t>gewicht</w:t>
            </w:r>
          </w:p>
        </w:tc>
        <w:tc>
          <w:tcPr>
            <w:tcW w:w="4230" w:type="dxa"/>
            <w:shd w:val="clear" w:color="auto" w:fill="auto"/>
          </w:tcPr>
          <w:p w14:paraId="1926D02C" w14:textId="77777777" w:rsidR="009959CB" w:rsidRPr="009775FC" w:rsidRDefault="009959CB" w:rsidP="005E7599">
            <w:pPr>
              <w:keepNext/>
              <w:jc w:val="center"/>
            </w:pPr>
            <w:r w:rsidRPr="009775FC">
              <w:rPr>
                <w:b/>
              </w:rPr>
              <w:t>Inductiedosering</w:t>
            </w:r>
          </w:p>
        </w:tc>
        <w:tc>
          <w:tcPr>
            <w:tcW w:w="2985" w:type="dxa"/>
          </w:tcPr>
          <w:p w14:paraId="010CE3C8" w14:textId="77777777" w:rsidR="009775FC" w:rsidRDefault="009959CB" w:rsidP="005E7599">
            <w:pPr>
              <w:keepNext/>
              <w:jc w:val="center"/>
              <w:rPr>
                <w:b/>
              </w:rPr>
            </w:pPr>
            <w:r w:rsidRPr="009775FC">
              <w:rPr>
                <w:b/>
              </w:rPr>
              <w:t>Onderhoudsdosering</w:t>
            </w:r>
          </w:p>
          <w:p w14:paraId="668B212F" w14:textId="77777777" w:rsidR="009959CB" w:rsidRPr="009775FC" w:rsidRDefault="009775FC" w:rsidP="005E7599">
            <w:pPr>
              <w:keepNext/>
              <w:jc w:val="center"/>
              <w:rPr>
                <w:b/>
              </w:rPr>
            </w:pPr>
            <w:r>
              <w:rPr>
                <w:b/>
              </w:rPr>
              <w:t>vanaf</w:t>
            </w:r>
            <w:r w:rsidR="009959CB" w:rsidRPr="009775FC">
              <w:rPr>
                <w:b/>
              </w:rPr>
              <w:t xml:space="preserve"> week 4*</w:t>
            </w:r>
          </w:p>
        </w:tc>
      </w:tr>
      <w:tr w:rsidR="009959CB" w:rsidRPr="009775FC" w14:paraId="49154671" w14:textId="77777777" w:rsidTr="005E7599">
        <w:tc>
          <w:tcPr>
            <w:tcW w:w="2088" w:type="dxa"/>
            <w:shd w:val="clear" w:color="auto" w:fill="auto"/>
          </w:tcPr>
          <w:p w14:paraId="3F3A86E0" w14:textId="77777777" w:rsidR="009959CB" w:rsidRPr="009775FC" w:rsidRDefault="009959CB" w:rsidP="005E7599">
            <w:pPr>
              <w:jc w:val="center"/>
            </w:pPr>
            <w:r w:rsidRPr="009775FC">
              <w:t>&lt;40 kg</w:t>
            </w:r>
          </w:p>
        </w:tc>
        <w:tc>
          <w:tcPr>
            <w:tcW w:w="4230" w:type="dxa"/>
            <w:shd w:val="clear" w:color="auto" w:fill="auto"/>
          </w:tcPr>
          <w:p w14:paraId="43552235" w14:textId="77777777" w:rsidR="009959CB" w:rsidRPr="009775FC" w:rsidRDefault="009959CB" w:rsidP="009D2F30">
            <w:pPr>
              <w:numPr>
                <w:ilvl w:val="0"/>
                <w:numId w:val="30"/>
              </w:numPr>
              <w:autoSpaceDE w:val="0"/>
              <w:autoSpaceDN w:val="0"/>
              <w:adjustRightInd w:val="0"/>
              <w:ind w:left="360"/>
            </w:pPr>
            <w:r w:rsidRPr="009775FC">
              <w:t>80 mg in week 0 (</w:t>
            </w:r>
            <w:r w:rsidR="009775FC">
              <w:t>gegeven</w:t>
            </w:r>
            <w:r w:rsidRPr="009775FC">
              <w:t xml:space="preserve"> als twee injecties </w:t>
            </w:r>
            <w:r w:rsidR="009775FC">
              <w:t>met</w:t>
            </w:r>
            <w:r w:rsidRPr="009775FC">
              <w:t xml:space="preserve"> 40 mg op één dag) en</w:t>
            </w:r>
          </w:p>
          <w:p w14:paraId="340E2C23" w14:textId="77777777" w:rsidR="009959CB" w:rsidRPr="009775FC" w:rsidRDefault="009959CB" w:rsidP="009D2F30">
            <w:pPr>
              <w:numPr>
                <w:ilvl w:val="0"/>
                <w:numId w:val="30"/>
              </w:numPr>
              <w:autoSpaceDE w:val="0"/>
              <w:autoSpaceDN w:val="0"/>
              <w:adjustRightInd w:val="0"/>
              <w:ind w:left="360"/>
            </w:pPr>
            <w:r w:rsidRPr="009775FC">
              <w:t>40 mg in week 2 (</w:t>
            </w:r>
            <w:r w:rsidR="009775FC">
              <w:t>gegeven</w:t>
            </w:r>
            <w:r w:rsidRPr="009775FC">
              <w:t xml:space="preserve"> als één injectie </w:t>
            </w:r>
            <w:r w:rsidR="009775FC">
              <w:t>met</w:t>
            </w:r>
            <w:r w:rsidRPr="009775FC">
              <w:t xml:space="preserve"> 40 mg)</w:t>
            </w:r>
          </w:p>
        </w:tc>
        <w:tc>
          <w:tcPr>
            <w:tcW w:w="2985" w:type="dxa"/>
          </w:tcPr>
          <w:p w14:paraId="1EC00F3C" w14:textId="77777777" w:rsidR="009959CB" w:rsidRPr="009775FC" w:rsidRDefault="009959CB" w:rsidP="005E7599">
            <w:pPr>
              <w:jc w:val="center"/>
            </w:pPr>
            <w:r w:rsidRPr="009775FC">
              <w:t xml:space="preserve">40 mg eenmaal per </w:t>
            </w:r>
            <w:r w:rsidR="00092ED8">
              <w:t xml:space="preserve">twee </w:t>
            </w:r>
            <w:r w:rsidRPr="009775FC">
              <w:t>weken</w:t>
            </w:r>
          </w:p>
        </w:tc>
      </w:tr>
      <w:tr w:rsidR="009959CB" w:rsidRPr="009775FC" w14:paraId="704D1F25" w14:textId="77777777" w:rsidTr="005E7599">
        <w:tc>
          <w:tcPr>
            <w:tcW w:w="2088" w:type="dxa"/>
            <w:shd w:val="clear" w:color="auto" w:fill="auto"/>
          </w:tcPr>
          <w:p w14:paraId="503C2821" w14:textId="77777777" w:rsidR="009959CB" w:rsidRPr="009775FC" w:rsidRDefault="009959CB" w:rsidP="005E7599">
            <w:pPr>
              <w:jc w:val="center"/>
            </w:pPr>
            <w:r w:rsidRPr="009775FC">
              <w:t>≥40 kg</w:t>
            </w:r>
          </w:p>
        </w:tc>
        <w:tc>
          <w:tcPr>
            <w:tcW w:w="4230" w:type="dxa"/>
            <w:shd w:val="clear" w:color="auto" w:fill="auto"/>
          </w:tcPr>
          <w:p w14:paraId="2EDC53FB" w14:textId="77777777" w:rsidR="009959CB" w:rsidRPr="009775FC" w:rsidRDefault="009959CB" w:rsidP="009D2F30">
            <w:pPr>
              <w:numPr>
                <w:ilvl w:val="0"/>
                <w:numId w:val="31"/>
              </w:numPr>
              <w:autoSpaceDE w:val="0"/>
              <w:autoSpaceDN w:val="0"/>
              <w:adjustRightInd w:val="0"/>
              <w:ind w:left="360"/>
            </w:pPr>
            <w:r w:rsidRPr="009775FC">
              <w:t>160 mg in week 0 (</w:t>
            </w:r>
            <w:r w:rsidR="009775FC">
              <w:t>gegeven</w:t>
            </w:r>
            <w:r w:rsidRPr="009775FC">
              <w:t xml:space="preserve"> als vier injecties </w:t>
            </w:r>
            <w:r w:rsidR="009775FC">
              <w:t>met</w:t>
            </w:r>
            <w:r w:rsidRPr="009775FC">
              <w:t xml:space="preserve"> 40 mg op één dag of twee injecties </w:t>
            </w:r>
            <w:r w:rsidR="00092ED8">
              <w:t>met</w:t>
            </w:r>
            <w:r w:rsidRPr="009775FC">
              <w:t xml:space="preserve"> 40 mg per dag op twee opeenvolgende dagen) en</w:t>
            </w:r>
          </w:p>
          <w:p w14:paraId="558E7D6E" w14:textId="77777777" w:rsidR="009959CB" w:rsidRPr="009775FC" w:rsidRDefault="009959CB" w:rsidP="009D2F30">
            <w:pPr>
              <w:numPr>
                <w:ilvl w:val="0"/>
                <w:numId w:val="32"/>
              </w:numPr>
              <w:autoSpaceDE w:val="0"/>
              <w:autoSpaceDN w:val="0"/>
              <w:adjustRightInd w:val="0"/>
              <w:ind w:left="360"/>
            </w:pPr>
            <w:r w:rsidRPr="009775FC">
              <w:lastRenderedPageBreak/>
              <w:t>80 mg in week 2 (</w:t>
            </w:r>
            <w:r w:rsidR="00092ED8">
              <w:t>gegeven</w:t>
            </w:r>
            <w:r w:rsidRPr="009775FC">
              <w:t xml:space="preserve"> als twee injecties </w:t>
            </w:r>
            <w:r w:rsidR="00092ED8">
              <w:t>met</w:t>
            </w:r>
            <w:r w:rsidRPr="009775FC">
              <w:t xml:space="preserve"> 40 mg op één dag)</w:t>
            </w:r>
          </w:p>
        </w:tc>
        <w:tc>
          <w:tcPr>
            <w:tcW w:w="2985" w:type="dxa"/>
          </w:tcPr>
          <w:p w14:paraId="566EB61B" w14:textId="77777777" w:rsidR="009959CB" w:rsidRPr="009775FC" w:rsidRDefault="009959CB" w:rsidP="005E7599">
            <w:pPr>
              <w:jc w:val="center"/>
            </w:pPr>
            <w:r w:rsidRPr="009775FC">
              <w:lastRenderedPageBreak/>
              <w:t xml:space="preserve">80 mg eenmaal per </w:t>
            </w:r>
            <w:r w:rsidR="00092ED8">
              <w:t xml:space="preserve">twee </w:t>
            </w:r>
            <w:r w:rsidRPr="009775FC">
              <w:t>weken</w:t>
            </w:r>
          </w:p>
        </w:tc>
      </w:tr>
    </w:tbl>
    <w:p w14:paraId="59B0B983" w14:textId="77777777" w:rsidR="009959CB" w:rsidRPr="00C50BC6" w:rsidRDefault="009959CB" w:rsidP="009959CB">
      <w:pPr>
        <w:autoSpaceDE w:val="0"/>
        <w:autoSpaceDN w:val="0"/>
        <w:adjustRightInd w:val="0"/>
        <w:ind w:left="270" w:hanging="270"/>
        <w:rPr>
          <w:sz w:val="20"/>
          <w:szCs w:val="20"/>
        </w:rPr>
      </w:pPr>
      <w:r w:rsidRPr="00C50BC6">
        <w:rPr>
          <w:sz w:val="20"/>
          <w:szCs w:val="20"/>
        </w:rPr>
        <w:t xml:space="preserve">* </w:t>
      </w:r>
      <w:r w:rsidRPr="00C50BC6">
        <w:rPr>
          <w:sz w:val="20"/>
          <w:szCs w:val="20"/>
        </w:rPr>
        <w:tab/>
      </w:r>
      <w:r w:rsidR="00092ED8" w:rsidRPr="00C50BC6">
        <w:rPr>
          <w:sz w:val="20"/>
          <w:szCs w:val="20"/>
        </w:rPr>
        <w:t>Pediatrische patiënten</w:t>
      </w:r>
      <w:r w:rsidRPr="00C50BC6">
        <w:rPr>
          <w:sz w:val="20"/>
          <w:szCs w:val="20"/>
        </w:rPr>
        <w:t xml:space="preserve"> die 18 jaar worden </w:t>
      </w:r>
      <w:r w:rsidR="00092ED8" w:rsidRPr="00C50BC6">
        <w:rPr>
          <w:sz w:val="20"/>
          <w:szCs w:val="20"/>
        </w:rPr>
        <w:t>tijdens behandeling met</w:t>
      </w:r>
      <w:r w:rsidRPr="00C50BC6">
        <w:rPr>
          <w:sz w:val="20"/>
          <w:szCs w:val="20"/>
        </w:rPr>
        <w:t xml:space="preserve"> Amsparity dienen </w:t>
      </w:r>
      <w:r w:rsidR="00092ED8" w:rsidRPr="00C50BC6">
        <w:rPr>
          <w:sz w:val="20"/>
          <w:szCs w:val="20"/>
        </w:rPr>
        <w:t xml:space="preserve">door te gaan met de </w:t>
      </w:r>
      <w:r w:rsidRPr="00C50BC6">
        <w:rPr>
          <w:sz w:val="20"/>
          <w:szCs w:val="20"/>
        </w:rPr>
        <w:t>hun voorgeschreven onderhoudsdosis.</w:t>
      </w:r>
    </w:p>
    <w:p w14:paraId="6BC9C628" w14:textId="77777777" w:rsidR="009959CB" w:rsidRPr="009775FC" w:rsidRDefault="009959CB" w:rsidP="009959CB">
      <w:pPr>
        <w:rPr>
          <w:iCs/>
        </w:rPr>
      </w:pPr>
    </w:p>
    <w:p w14:paraId="36C3D821" w14:textId="77777777" w:rsidR="009959CB" w:rsidRPr="009775FC" w:rsidRDefault="009959CB" w:rsidP="009959CB">
      <w:pPr>
        <w:autoSpaceDE w:val="0"/>
        <w:autoSpaceDN w:val="0"/>
        <w:adjustRightInd w:val="0"/>
      </w:pPr>
      <w:r w:rsidRPr="009775FC">
        <w:t xml:space="preserve">Voortzetting van de behandeling na 8 weken dient zorgvuldig te worden overwogen bij patiënten die geen tekenen van </w:t>
      </w:r>
      <w:r w:rsidR="00092ED8">
        <w:t xml:space="preserve">een </w:t>
      </w:r>
      <w:r w:rsidRPr="009775FC">
        <w:t>respons</w:t>
      </w:r>
      <w:r w:rsidR="00092ED8" w:rsidRPr="009775FC">
        <w:t xml:space="preserve"> vertonen</w:t>
      </w:r>
      <w:r w:rsidR="004A7171" w:rsidRPr="009775FC">
        <w:t xml:space="preserve"> binnen</w:t>
      </w:r>
      <w:r w:rsidRPr="009775FC">
        <w:t xml:space="preserve"> deze </w:t>
      </w:r>
      <w:r w:rsidR="00092ED8">
        <w:t>tijds</w:t>
      </w:r>
      <w:r w:rsidRPr="009775FC">
        <w:t>periode.</w:t>
      </w:r>
    </w:p>
    <w:p w14:paraId="12473D89" w14:textId="77777777" w:rsidR="009959CB" w:rsidRPr="009775FC" w:rsidRDefault="009959CB" w:rsidP="009959CB">
      <w:pPr>
        <w:autoSpaceDE w:val="0"/>
        <w:autoSpaceDN w:val="0"/>
        <w:adjustRightInd w:val="0"/>
      </w:pPr>
    </w:p>
    <w:p w14:paraId="5210788D" w14:textId="77777777" w:rsidR="009959CB" w:rsidRPr="009775FC" w:rsidRDefault="009959CB" w:rsidP="009959CB">
      <w:pPr>
        <w:autoSpaceDE w:val="0"/>
        <w:autoSpaceDN w:val="0"/>
        <w:adjustRightInd w:val="0"/>
      </w:pPr>
      <w:r w:rsidRPr="009775FC">
        <w:t>Er is geen relevante toepassing van adalimumab bij kinderen jonger dan 6 jaar voor deze indicatie.</w:t>
      </w:r>
    </w:p>
    <w:p w14:paraId="5CED9383" w14:textId="77777777" w:rsidR="009959CB" w:rsidRPr="009775FC" w:rsidRDefault="009959CB" w:rsidP="009959CB">
      <w:pPr>
        <w:autoSpaceDE w:val="0"/>
        <w:autoSpaceDN w:val="0"/>
        <w:adjustRightInd w:val="0"/>
      </w:pPr>
    </w:p>
    <w:p w14:paraId="2140DDB6" w14:textId="77777777" w:rsidR="009959CB" w:rsidRPr="009775FC" w:rsidRDefault="009959CB" w:rsidP="009959CB">
      <w:pPr>
        <w:autoSpaceDE w:val="0"/>
        <w:autoSpaceDN w:val="0"/>
        <w:adjustRightInd w:val="0"/>
      </w:pPr>
      <w:r w:rsidRPr="009775FC">
        <w:t>Amsparity kan in andere sterkten en/of toedieningsvormen beschikbaar zijn, afhankelijk van de individuele behandelingsbehoeften.</w:t>
      </w:r>
    </w:p>
    <w:p w14:paraId="50864FC8" w14:textId="77777777" w:rsidR="009959CB" w:rsidRPr="009775FC" w:rsidRDefault="009959CB" w:rsidP="009959CB">
      <w:pPr>
        <w:autoSpaceDE w:val="0"/>
        <w:autoSpaceDN w:val="0"/>
        <w:adjustRightInd w:val="0"/>
      </w:pPr>
    </w:p>
    <w:p w14:paraId="4BAF7C21" w14:textId="77777777" w:rsidR="007D2614" w:rsidRPr="009775FC" w:rsidRDefault="007D2614" w:rsidP="00150D33">
      <w:pPr>
        <w:keepNext/>
      </w:pPr>
      <w:r w:rsidRPr="009775FC">
        <w:rPr>
          <w:i/>
        </w:rPr>
        <w:t>Juveniele uveïtis</w:t>
      </w:r>
    </w:p>
    <w:p w14:paraId="2639DAFA" w14:textId="77777777" w:rsidR="007D2614" w:rsidRPr="009775FC" w:rsidRDefault="007D2614" w:rsidP="00150D33">
      <w:pPr>
        <w:keepNext/>
      </w:pPr>
    </w:p>
    <w:p w14:paraId="14926C42" w14:textId="77777777" w:rsidR="007D2614" w:rsidRPr="009775FC" w:rsidRDefault="007D2614" w:rsidP="00982118">
      <w:r w:rsidRPr="009775FC">
        <w:t xml:space="preserve">De aanbevolen dosis </w:t>
      </w:r>
      <w:r w:rsidR="00C10EB8" w:rsidRPr="009775FC">
        <w:t>Amsparity</w:t>
      </w:r>
      <w:r w:rsidRPr="009775FC">
        <w:t xml:space="preserve"> voor kinderen met uveïtis vanaf 2</w:t>
      </w:r>
      <w:r w:rsidR="00242AC6" w:rsidRPr="009775FC">
        <w:t> </w:t>
      </w:r>
      <w:r w:rsidRPr="009775FC">
        <w:t>jaar is gebaseerd op lichaamsgewicht (tabel</w:t>
      </w:r>
      <w:r w:rsidR="00242AC6" w:rsidRPr="009775FC">
        <w:t> </w:t>
      </w:r>
      <w:r w:rsidR="009959CB" w:rsidRPr="009775FC">
        <w:t>6</w:t>
      </w:r>
      <w:r w:rsidRPr="009775FC">
        <w:t>). Amsparity wordt toegediend via subcutane injectie.</w:t>
      </w:r>
    </w:p>
    <w:p w14:paraId="504FE5BC" w14:textId="77777777" w:rsidR="007D2614" w:rsidRPr="007E5D4F" w:rsidRDefault="007D2614" w:rsidP="00982118"/>
    <w:p w14:paraId="242D3B42" w14:textId="77777777" w:rsidR="00C57DA3" w:rsidRPr="007E5D4F" w:rsidRDefault="00C57DA3" w:rsidP="00982118">
      <w:r w:rsidRPr="007E5D4F">
        <w:t xml:space="preserve">Voor juveniele uveïtis is er geen ervaring met de behandeling </w:t>
      </w:r>
      <w:r w:rsidR="00F44ADF" w:rsidRPr="007E5D4F">
        <w:t>met</w:t>
      </w:r>
      <w:r w:rsidRPr="007E5D4F">
        <w:t xml:space="preserve"> </w:t>
      </w:r>
      <w:r w:rsidR="00FA22C4" w:rsidRPr="007E5D4F">
        <w:t>adalimumab</w:t>
      </w:r>
      <w:r w:rsidRPr="007E5D4F">
        <w:t xml:space="preserve"> zonder gelijktijdig gebruik van methotrexaat.</w:t>
      </w:r>
    </w:p>
    <w:p w14:paraId="76472445" w14:textId="77777777" w:rsidR="00C57DA3" w:rsidRPr="007E5D4F" w:rsidRDefault="00C57DA3" w:rsidP="00982118">
      <w:pPr>
        <w:rPr>
          <w:u w:val="single"/>
        </w:rPr>
      </w:pPr>
    </w:p>
    <w:p w14:paraId="22476E58" w14:textId="77777777" w:rsidR="00150D33" w:rsidRPr="007E5D4F" w:rsidRDefault="00C57DA3" w:rsidP="00982118">
      <w:pPr>
        <w:jc w:val="center"/>
        <w:rPr>
          <w:b/>
        </w:rPr>
      </w:pPr>
      <w:r w:rsidRPr="007E5D4F">
        <w:rPr>
          <w:b/>
        </w:rPr>
        <w:t>Tabel</w:t>
      </w:r>
      <w:r w:rsidR="00242AC6" w:rsidRPr="007E5D4F">
        <w:rPr>
          <w:b/>
        </w:rPr>
        <w:t> </w:t>
      </w:r>
      <w:r w:rsidR="009959CB">
        <w:rPr>
          <w:b/>
        </w:rPr>
        <w:t>6</w:t>
      </w:r>
    </w:p>
    <w:p w14:paraId="2960E270" w14:textId="77777777" w:rsidR="00C57DA3" w:rsidRPr="007E5D4F" w:rsidRDefault="006A1144" w:rsidP="00982118">
      <w:pPr>
        <w:jc w:val="center"/>
        <w:rPr>
          <w:b/>
        </w:rPr>
      </w:pPr>
      <w:r w:rsidRPr="007E5D4F">
        <w:rPr>
          <w:b/>
        </w:rPr>
        <w:t>Amsparity-dosis voor kinderen met uveïtis</w:t>
      </w:r>
    </w:p>
    <w:p w14:paraId="04DBAC92" w14:textId="77777777" w:rsidR="00C57DA3" w:rsidRPr="007E5D4F"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C57DA3" w:rsidRPr="007E5D4F" w14:paraId="1287A70D" w14:textId="77777777" w:rsidTr="00F87607">
        <w:tc>
          <w:tcPr>
            <w:tcW w:w="4651" w:type="dxa"/>
            <w:shd w:val="clear" w:color="auto" w:fill="auto"/>
          </w:tcPr>
          <w:p w14:paraId="7A781442" w14:textId="77777777" w:rsidR="00C57DA3" w:rsidRPr="007E5D4F" w:rsidRDefault="00C57DA3" w:rsidP="00982118">
            <w:pPr>
              <w:jc w:val="center"/>
            </w:pPr>
            <w:r w:rsidRPr="007E5D4F">
              <w:rPr>
                <w:b/>
              </w:rPr>
              <w:t>Gewicht patiënt</w:t>
            </w:r>
          </w:p>
        </w:tc>
        <w:tc>
          <w:tcPr>
            <w:tcW w:w="4652" w:type="dxa"/>
            <w:shd w:val="clear" w:color="auto" w:fill="auto"/>
          </w:tcPr>
          <w:p w14:paraId="6BAE2328" w14:textId="77777777" w:rsidR="00C57DA3" w:rsidRPr="007E5D4F" w:rsidRDefault="00C57DA3" w:rsidP="00982118">
            <w:pPr>
              <w:jc w:val="center"/>
            </w:pPr>
            <w:r w:rsidRPr="007E5D4F">
              <w:rPr>
                <w:b/>
              </w:rPr>
              <w:t>Doseringsschema</w:t>
            </w:r>
          </w:p>
        </w:tc>
      </w:tr>
      <w:tr w:rsidR="00C57DA3" w:rsidRPr="007E5D4F" w14:paraId="3A9BAA92" w14:textId="77777777" w:rsidTr="00F87607">
        <w:tc>
          <w:tcPr>
            <w:tcW w:w="4651" w:type="dxa"/>
            <w:shd w:val="clear" w:color="auto" w:fill="auto"/>
          </w:tcPr>
          <w:p w14:paraId="79205863" w14:textId="77777777" w:rsidR="00C57DA3" w:rsidRPr="007E5D4F" w:rsidRDefault="00C57DA3">
            <w:pPr>
              <w:jc w:val="center"/>
            </w:pPr>
            <w:r w:rsidRPr="007E5D4F">
              <w:t>&lt;30</w:t>
            </w:r>
            <w:r w:rsidR="00242AC6" w:rsidRPr="007E5D4F">
              <w:t> </w:t>
            </w:r>
            <w:r w:rsidRPr="007E5D4F">
              <w:t>kg</w:t>
            </w:r>
          </w:p>
        </w:tc>
        <w:tc>
          <w:tcPr>
            <w:tcW w:w="4652" w:type="dxa"/>
            <w:shd w:val="clear" w:color="auto" w:fill="auto"/>
          </w:tcPr>
          <w:p w14:paraId="68EBD6C8" w14:textId="77777777" w:rsidR="00C57DA3" w:rsidRPr="007E5D4F" w:rsidRDefault="00C57DA3" w:rsidP="00150D33">
            <w:r w:rsidRPr="007E5D4F">
              <w:t>20 mg eenmaal per twee weken in combinatie met methotrexaat</w:t>
            </w:r>
          </w:p>
        </w:tc>
      </w:tr>
      <w:tr w:rsidR="00C57DA3" w:rsidRPr="007E5D4F" w14:paraId="0C844CA6" w14:textId="77777777" w:rsidTr="00F87607">
        <w:tc>
          <w:tcPr>
            <w:tcW w:w="4651" w:type="dxa"/>
            <w:shd w:val="clear" w:color="auto" w:fill="auto"/>
          </w:tcPr>
          <w:p w14:paraId="00EB7CCF" w14:textId="77777777" w:rsidR="00C57DA3" w:rsidRPr="007E5D4F" w:rsidRDefault="00C57DA3">
            <w:pPr>
              <w:jc w:val="center"/>
            </w:pPr>
            <w:r w:rsidRPr="007E5D4F">
              <w:t>≥30 kg</w:t>
            </w:r>
          </w:p>
        </w:tc>
        <w:tc>
          <w:tcPr>
            <w:tcW w:w="4652" w:type="dxa"/>
            <w:shd w:val="clear" w:color="auto" w:fill="auto"/>
          </w:tcPr>
          <w:p w14:paraId="651FB58A" w14:textId="77777777" w:rsidR="00C57DA3" w:rsidRPr="007E5D4F" w:rsidRDefault="00C57DA3" w:rsidP="00150D33">
            <w:r w:rsidRPr="007E5D4F">
              <w:t>40 mg eenmaal per twee weken in combinatie met methotrexaat</w:t>
            </w:r>
          </w:p>
        </w:tc>
      </w:tr>
    </w:tbl>
    <w:p w14:paraId="4A7D2F41" w14:textId="77777777" w:rsidR="00C57DA3" w:rsidRPr="007E5D4F" w:rsidRDefault="00C57DA3" w:rsidP="00982118"/>
    <w:p w14:paraId="3F8ABE3C" w14:textId="77777777" w:rsidR="007D2614" w:rsidRPr="007E5D4F" w:rsidRDefault="007D2614" w:rsidP="00982118">
      <w:r w:rsidRPr="007E5D4F">
        <w:t xml:space="preserve">Bij initiatie van de </w:t>
      </w:r>
      <w:r w:rsidR="00C10EB8" w:rsidRPr="007E5D4F">
        <w:t>Amsparity</w:t>
      </w:r>
      <w:r w:rsidRPr="007E5D4F">
        <w:t xml:space="preserve">-behandeling kan één week voor aanvang van de onderhoudsbehandeling een oplaaddosis van 40 mg worden toegediend voor patiënten &lt;30 kg of 80 mg voor patiënten ≥30 kg. Er zijn geen klinische gegevens beschikbaar over het gebruik van een oplaaddosis </w:t>
      </w:r>
      <w:r w:rsidR="00C10EB8" w:rsidRPr="007E5D4F">
        <w:t>Amsparity</w:t>
      </w:r>
      <w:r w:rsidRPr="007E5D4F">
        <w:t xml:space="preserve"> bij kinderen jonger dan 6</w:t>
      </w:r>
      <w:r w:rsidR="00242AC6" w:rsidRPr="007E5D4F">
        <w:t> </w:t>
      </w:r>
      <w:r w:rsidRPr="007E5D4F">
        <w:t>jaar (zie rubriek</w:t>
      </w:r>
      <w:r w:rsidR="00242AC6" w:rsidRPr="007E5D4F">
        <w:t> </w:t>
      </w:r>
      <w:r w:rsidRPr="007E5D4F">
        <w:t>5.2).</w:t>
      </w:r>
    </w:p>
    <w:p w14:paraId="48B0D3AC" w14:textId="77777777" w:rsidR="007D2614" w:rsidRPr="007E5D4F" w:rsidRDefault="007D2614" w:rsidP="00982118">
      <w:pPr>
        <w:rPr>
          <w:i/>
          <w:u w:val="single"/>
        </w:rPr>
      </w:pPr>
    </w:p>
    <w:p w14:paraId="42B53916" w14:textId="77777777" w:rsidR="007D2614" w:rsidRPr="007E5D4F" w:rsidRDefault="007D2614" w:rsidP="00982118">
      <w:r w:rsidRPr="007E5D4F">
        <w:t xml:space="preserve">Er is geen relevante toepassing van </w:t>
      </w:r>
      <w:r w:rsidR="00C10EB8" w:rsidRPr="007E5D4F">
        <w:t>Amsparity</w:t>
      </w:r>
      <w:r w:rsidRPr="007E5D4F">
        <w:t xml:space="preserve"> bij kinderen jonger dan 2</w:t>
      </w:r>
      <w:r w:rsidR="00242AC6" w:rsidRPr="007E5D4F">
        <w:t> </w:t>
      </w:r>
      <w:r w:rsidRPr="007E5D4F">
        <w:t>jaar voor deze indicatie.</w:t>
      </w:r>
    </w:p>
    <w:p w14:paraId="3D5BE566" w14:textId="77777777" w:rsidR="007D2614" w:rsidRPr="007E5D4F" w:rsidRDefault="007D2614" w:rsidP="00982118"/>
    <w:p w14:paraId="097C3CD2" w14:textId="77777777" w:rsidR="007D2614" w:rsidRPr="007E5D4F" w:rsidRDefault="007D2614" w:rsidP="00982118">
      <w:r w:rsidRPr="007E5D4F">
        <w:t>De verhouding tussen voordelen en risico’s van voortgezette langetermijnbehandeling moet jaarlijks geëvalueerd worden (zie rubriek</w:t>
      </w:r>
      <w:r w:rsidR="00242AC6" w:rsidRPr="007E5D4F">
        <w:t> </w:t>
      </w:r>
      <w:r w:rsidRPr="007E5D4F">
        <w:t>5.1).</w:t>
      </w:r>
    </w:p>
    <w:p w14:paraId="7E35F1B1" w14:textId="77777777" w:rsidR="00C46587" w:rsidRPr="007E5D4F" w:rsidRDefault="00C46587" w:rsidP="00982118"/>
    <w:p w14:paraId="76861659" w14:textId="77777777" w:rsidR="00287241" w:rsidRPr="007E5D4F" w:rsidRDefault="00C10EB8" w:rsidP="00982118">
      <w:r w:rsidRPr="007E5D4F">
        <w:t>Amsparity</w:t>
      </w:r>
      <w:r w:rsidR="006A1144" w:rsidRPr="007E5D4F">
        <w:t xml:space="preserve"> kan in andere sterkten en/of toedieningsvormen beschikbaar zijn, afhankelijk van de individuele behandelingsbehoeften.</w:t>
      </w:r>
    </w:p>
    <w:p w14:paraId="111448B3" w14:textId="77777777" w:rsidR="00947BFC" w:rsidRPr="007E5D4F" w:rsidRDefault="00947BFC" w:rsidP="00982118"/>
    <w:p w14:paraId="5235B1F3" w14:textId="77777777" w:rsidR="00C46587" w:rsidRPr="00092ED8" w:rsidRDefault="00C46587" w:rsidP="00982118">
      <w:pPr>
        <w:keepNext/>
        <w:rPr>
          <w:u w:val="single"/>
        </w:rPr>
      </w:pPr>
      <w:r w:rsidRPr="00092ED8">
        <w:rPr>
          <w:u w:val="single"/>
        </w:rPr>
        <w:t>Wijze van toediening</w:t>
      </w:r>
    </w:p>
    <w:p w14:paraId="70F89695" w14:textId="77777777" w:rsidR="00C46587" w:rsidRPr="007E5D4F" w:rsidRDefault="00C46587" w:rsidP="00982118">
      <w:pPr>
        <w:keepNext/>
      </w:pPr>
    </w:p>
    <w:p w14:paraId="0BB5D422" w14:textId="77777777" w:rsidR="00C46587" w:rsidRPr="007E5D4F" w:rsidRDefault="006A1144" w:rsidP="00982118">
      <w:r w:rsidRPr="007E5D4F">
        <w:t>Amsparity wordt toegediend via subcutane injectie. Een volledige gebruiksaanwijzing is te vinden in de bijsluiter.</w:t>
      </w:r>
    </w:p>
    <w:p w14:paraId="5997D585" w14:textId="77777777" w:rsidR="00C46587" w:rsidRPr="007E5D4F" w:rsidRDefault="00C46587" w:rsidP="00982118"/>
    <w:p w14:paraId="30E73FDC" w14:textId="77777777" w:rsidR="00C46587" w:rsidRPr="007E5D4F" w:rsidRDefault="006A1144" w:rsidP="00982118">
      <w:r w:rsidRPr="007E5D4F">
        <w:t>Amsparity is in andere sterkten en toedieningsvormen beschikbaar.</w:t>
      </w:r>
    </w:p>
    <w:p w14:paraId="3289AE05" w14:textId="77777777" w:rsidR="002327BB" w:rsidRPr="007E5D4F" w:rsidRDefault="002327BB" w:rsidP="00982118"/>
    <w:p w14:paraId="66E5BA26" w14:textId="77777777" w:rsidR="00C46587" w:rsidRPr="007E5D4F" w:rsidRDefault="00C46587" w:rsidP="008639D6">
      <w:pPr>
        <w:keepNext/>
        <w:ind w:left="567" w:hanging="567"/>
        <w:rPr>
          <w:b/>
        </w:rPr>
      </w:pPr>
      <w:r w:rsidRPr="007E5D4F">
        <w:rPr>
          <w:b/>
        </w:rPr>
        <w:t>4.3</w:t>
      </w:r>
      <w:r w:rsidR="004F422A" w:rsidRPr="007E5D4F">
        <w:rPr>
          <w:b/>
        </w:rPr>
        <w:tab/>
      </w:r>
      <w:r w:rsidRPr="007E5D4F">
        <w:rPr>
          <w:b/>
        </w:rPr>
        <w:t>Contra-indicaties</w:t>
      </w:r>
    </w:p>
    <w:p w14:paraId="162336D3" w14:textId="77777777" w:rsidR="00C46587" w:rsidRPr="007E5D4F" w:rsidRDefault="00C46587" w:rsidP="00982118">
      <w:pPr>
        <w:keepNext/>
      </w:pPr>
    </w:p>
    <w:p w14:paraId="5FFAE928" w14:textId="77777777" w:rsidR="00C46587" w:rsidRPr="007E5D4F" w:rsidRDefault="00C46587" w:rsidP="00982118">
      <w:r w:rsidRPr="007E5D4F">
        <w:t>Overgevoeligheid voor de werkzame stof of voor één van de in rubriek</w:t>
      </w:r>
      <w:r w:rsidR="00724D80" w:rsidRPr="007E5D4F">
        <w:t> </w:t>
      </w:r>
      <w:r w:rsidRPr="007E5D4F">
        <w:t>6.1 vermelde hulpstoffen.</w:t>
      </w:r>
    </w:p>
    <w:p w14:paraId="37CF9FB0" w14:textId="77777777" w:rsidR="00C46587" w:rsidRPr="007E5D4F" w:rsidRDefault="00C46587" w:rsidP="00982118"/>
    <w:p w14:paraId="332DFBF4" w14:textId="77777777" w:rsidR="00C46587" w:rsidRPr="007E5D4F" w:rsidRDefault="00C46587" w:rsidP="00982118">
      <w:r w:rsidRPr="007E5D4F">
        <w:lastRenderedPageBreak/>
        <w:t>Actieve tuberculose of andere ernstige infecties zoals sepsis en andere opportunistische infecties (zie rubriek</w:t>
      </w:r>
      <w:r w:rsidR="00724D80" w:rsidRPr="007E5D4F">
        <w:t> </w:t>
      </w:r>
      <w:r w:rsidRPr="007E5D4F">
        <w:t>4.4).</w:t>
      </w:r>
    </w:p>
    <w:p w14:paraId="06279164" w14:textId="77777777" w:rsidR="00C46587" w:rsidRPr="007E5D4F" w:rsidRDefault="00C46587" w:rsidP="00982118"/>
    <w:p w14:paraId="37016353" w14:textId="77777777" w:rsidR="00C46587" w:rsidRPr="007E5D4F" w:rsidRDefault="00C46587" w:rsidP="00982118">
      <w:r w:rsidRPr="007E5D4F">
        <w:t>Matig tot ernstig hartfalen (NYHA-klasse</w:t>
      </w:r>
      <w:r w:rsidR="00724D80" w:rsidRPr="007E5D4F">
        <w:t> </w:t>
      </w:r>
      <w:r w:rsidRPr="007E5D4F">
        <w:t>III/IV) (zie rubriek</w:t>
      </w:r>
      <w:r w:rsidR="00724D80" w:rsidRPr="007E5D4F">
        <w:t> </w:t>
      </w:r>
      <w:r w:rsidRPr="007E5D4F">
        <w:t>4.4).</w:t>
      </w:r>
    </w:p>
    <w:p w14:paraId="4B4C3142" w14:textId="77777777" w:rsidR="00C46587" w:rsidRPr="007E5D4F" w:rsidRDefault="00C46587" w:rsidP="00982118"/>
    <w:p w14:paraId="450A7D1B" w14:textId="77777777" w:rsidR="00C46587" w:rsidRPr="007E5D4F" w:rsidRDefault="00C46587" w:rsidP="008639D6">
      <w:pPr>
        <w:keepNext/>
        <w:ind w:left="567" w:hanging="567"/>
        <w:rPr>
          <w:b/>
        </w:rPr>
      </w:pPr>
      <w:r w:rsidRPr="007E5D4F">
        <w:rPr>
          <w:b/>
        </w:rPr>
        <w:t>4.4</w:t>
      </w:r>
      <w:r w:rsidR="004F422A" w:rsidRPr="007E5D4F">
        <w:rPr>
          <w:b/>
        </w:rPr>
        <w:tab/>
      </w:r>
      <w:r w:rsidRPr="007E5D4F">
        <w:rPr>
          <w:b/>
        </w:rPr>
        <w:t>Bijzondere waarschuwingen en voorzorgen bij gebruik</w:t>
      </w:r>
    </w:p>
    <w:p w14:paraId="3E6E3D44" w14:textId="77777777" w:rsidR="00C46587" w:rsidRPr="007E5D4F" w:rsidRDefault="00C46587" w:rsidP="00DC3A99">
      <w:pPr>
        <w:keepNext/>
      </w:pPr>
    </w:p>
    <w:p w14:paraId="263125FB" w14:textId="77777777" w:rsidR="00C57DA3" w:rsidRPr="007E5D4F" w:rsidRDefault="00B11167" w:rsidP="00DC3A99">
      <w:pPr>
        <w:keepNext/>
        <w:rPr>
          <w:u w:val="single"/>
        </w:rPr>
      </w:pPr>
      <w:r w:rsidRPr="007E5D4F">
        <w:rPr>
          <w:u w:val="single"/>
        </w:rPr>
        <w:t>Terugvinden herkomst</w:t>
      </w:r>
    </w:p>
    <w:p w14:paraId="468AE493" w14:textId="77777777" w:rsidR="00C57DA3" w:rsidRPr="007E5D4F" w:rsidRDefault="00C57DA3" w:rsidP="00DC3A99">
      <w:pPr>
        <w:keepNext/>
      </w:pPr>
    </w:p>
    <w:p w14:paraId="596FC5CD" w14:textId="77777777" w:rsidR="00724D80" w:rsidRPr="007E5D4F" w:rsidRDefault="00B11167" w:rsidP="00982118">
      <w:r w:rsidRPr="007E5D4F">
        <w:t>Om het terugvinden van de herkomst van biologicals te verbeteren moeten de naam en het batchnummer van het toegediende product goed geregistreerd worden.</w:t>
      </w:r>
    </w:p>
    <w:p w14:paraId="3004209E" w14:textId="77777777" w:rsidR="00C46587" w:rsidRPr="007E5D4F" w:rsidRDefault="00C46587" w:rsidP="00982118"/>
    <w:p w14:paraId="29640A64" w14:textId="77777777" w:rsidR="00C46587" w:rsidRPr="00092ED8" w:rsidRDefault="00C46587" w:rsidP="00DC3A99">
      <w:pPr>
        <w:keepNext/>
        <w:rPr>
          <w:u w:val="single"/>
        </w:rPr>
      </w:pPr>
      <w:r w:rsidRPr="00092ED8">
        <w:rPr>
          <w:u w:val="single"/>
        </w:rPr>
        <w:t>Infecties</w:t>
      </w:r>
    </w:p>
    <w:p w14:paraId="7DEF729E" w14:textId="77777777" w:rsidR="00C46587" w:rsidRPr="007E5D4F" w:rsidRDefault="00C46587" w:rsidP="00DC3A99">
      <w:pPr>
        <w:keepNext/>
      </w:pPr>
    </w:p>
    <w:p w14:paraId="660D24DC" w14:textId="77777777" w:rsidR="00C46587" w:rsidRPr="007E5D4F" w:rsidRDefault="00C46587" w:rsidP="00982118">
      <w:r w:rsidRPr="007E5D4F">
        <w:t xml:space="preserve">Patiënten die TNF-antagonisten gebruiken zijn vatbaarder voor ernstige infecties. Een verminderde longfunctie kan het risico op het ontwikkelen van infecties vergroten. Patiënten moeten daarom zorgvuldig worden gecontroleerd op infecties, waaronder tuberculose, voor, tijdens en na de behandeling met </w:t>
      </w:r>
      <w:r w:rsidR="00C10EB8" w:rsidRPr="007E5D4F">
        <w:t>Amsparity</w:t>
      </w:r>
      <w:r w:rsidRPr="007E5D4F">
        <w:t>. Omdat de eliminatie van adalimumab 4 maanden kan duren, dienen de controles gedurende deze periode door te gaan.</w:t>
      </w:r>
    </w:p>
    <w:p w14:paraId="214C09BB" w14:textId="77777777" w:rsidR="00C46587" w:rsidRPr="007E5D4F" w:rsidRDefault="00C46587" w:rsidP="00982118"/>
    <w:p w14:paraId="7D1DFD6F" w14:textId="77777777" w:rsidR="00C46587" w:rsidRPr="007E5D4F" w:rsidRDefault="00C46587" w:rsidP="00982118">
      <w:r w:rsidRPr="007E5D4F">
        <w:t xml:space="preserve">De behandeling met </w:t>
      </w:r>
      <w:r w:rsidR="00C10EB8" w:rsidRPr="007E5D4F">
        <w:t>Amsparity</w:t>
      </w:r>
      <w:r w:rsidRPr="007E5D4F">
        <w:t xml:space="preserve"> mag niet worden geïnitieerd bij patiënten met actieve infecties, waaronder chronische of gelokaliseerde infecties, tot deze infecties onder controle zijn gebracht. Bij patiënten die zijn blootgesteld aan tuberculose en patiënten die hebben gereisd in gebieden met een hoog risico op tuberculose of endemische mycosen, zoals histoplasmose, coccidioïdomycose of blastomycose, dienen het risico en de voordelen van behandeling met </w:t>
      </w:r>
      <w:r w:rsidR="00C10EB8" w:rsidRPr="007E5D4F">
        <w:t>Amsparity</w:t>
      </w:r>
      <w:r w:rsidRPr="007E5D4F">
        <w:t xml:space="preserve"> te worden afgewogen alvorens de therapie te initiëren (zie Andere opportunistische infecties).</w:t>
      </w:r>
    </w:p>
    <w:p w14:paraId="02907580" w14:textId="77777777" w:rsidR="00C46587" w:rsidRPr="007E5D4F" w:rsidRDefault="00C46587" w:rsidP="00982118"/>
    <w:p w14:paraId="7AF871CF" w14:textId="77777777" w:rsidR="00C46587" w:rsidRPr="007E5D4F" w:rsidRDefault="00C46587" w:rsidP="00982118">
      <w:r w:rsidRPr="007E5D4F">
        <w:t xml:space="preserve">Patiënten, bij wie een nieuwe infectie optreedt tijdens de behandeling met </w:t>
      </w:r>
      <w:r w:rsidR="00C10EB8" w:rsidRPr="007E5D4F">
        <w:t>Amsparity</w:t>
      </w:r>
      <w:r w:rsidRPr="007E5D4F">
        <w:t xml:space="preserve">, dienen zorgvuldig te worden gecontroleerd en dienen een volledige diagnostische evaluatie te ondergaan. Toediening van </w:t>
      </w:r>
      <w:r w:rsidR="00C10EB8" w:rsidRPr="007E5D4F">
        <w:t>Amsparity</w:t>
      </w:r>
      <w:r w:rsidRPr="007E5D4F">
        <w:t xml:space="preserve"> dient te worden stopgezet als er bij een patiënt een nieuwe ernstige infectie of sepsis optreedt en een geschikte antimicrobiële of antischimmeltherapie dient te worden geïnitieerd tot de infectie onder controle is gebracht. Artsen dienen de nodige voorzichtigheid in acht te nemen wanneer zij het gebruik van </w:t>
      </w:r>
      <w:r w:rsidR="00C10EB8" w:rsidRPr="007E5D4F">
        <w:t>Amsparity</w:t>
      </w:r>
      <w:r w:rsidRPr="007E5D4F">
        <w:t xml:space="preserve"> overwegen bij patiënten met een geschiedenis van recidiverende infectie of met onderliggende aandoeningen die tot een predispositie voor infecties kunnen leiden, inclusief het </w:t>
      </w:r>
      <w:r w:rsidR="00F435D8" w:rsidRPr="007E5D4F">
        <w:t xml:space="preserve">gelijktijdig </w:t>
      </w:r>
      <w:r w:rsidRPr="007E5D4F">
        <w:t>gebruik van immunosuppressiva.</w:t>
      </w:r>
    </w:p>
    <w:p w14:paraId="283308E4" w14:textId="77777777" w:rsidR="00C46587" w:rsidRPr="007E5D4F" w:rsidRDefault="00C46587" w:rsidP="00982118"/>
    <w:p w14:paraId="48E8D298" w14:textId="77777777" w:rsidR="00C46587" w:rsidRPr="007E5D4F" w:rsidRDefault="00C46587" w:rsidP="00DC3A99">
      <w:pPr>
        <w:keepNext/>
        <w:rPr>
          <w:i/>
        </w:rPr>
      </w:pPr>
      <w:r w:rsidRPr="007E5D4F">
        <w:rPr>
          <w:i/>
        </w:rPr>
        <w:t>Ernstige infecties</w:t>
      </w:r>
    </w:p>
    <w:p w14:paraId="26E3DACD" w14:textId="77777777" w:rsidR="00C46587" w:rsidRPr="007E5D4F" w:rsidRDefault="00C46587" w:rsidP="00DC3A99">
      <w:pPr>
        <w:keepNext/>
      </w:pPr>
    </w:p>
    <w:p w14:paraId="0E4DAC30" w14:textId="77777777" w:rsidR="00C46587" w:rsidRPr="007E5D4F" w:rsidRDefault="00C46587" w:rsidP="00982118">
      <w:r w:rsidRPr="007E5D4F">
        <w:t xml:space="preserve">Bij patiënten die werden behandeld met </w:t>
      </w:r>
      <w:r w:rsidR="002C4209" w:rsidRPr="007E5D4F">
        <w:t>adalimumab</w:t>
      </w:r>
      <w:r w:rsidRPr="007E5D4F">
        <w:t xml:space="preserve"> zijn ernstige infecties gerapporteerd, waaronder sepsis, veroorzaakt door bacteriële, mycobacteriële, invasieve schimmel-, parasitaire, virale of andere opportunistische infecties, zoals listeriose, legionellose en pneumocystose.</w:t>
      </w:r>
    </w:p>
    <w:p w14:paraId="54D36C60" w14:textId="77777777" w:rsidR="00C46587" w:rsidRPr="007E5D4F" w:rsidRDefault="00C46587" w:rsidP="00982118"/>
    <w:p w14:paraId="4DF18EE4" w14:textId="77777777" w:rsidR="00C46587" w:rsidRPr="007E5D4F" w:rsidRDefault="00C46587" w:rsidP="00982118">
      <w:r w:rsidRPr="007E5D4F">
        <w:t>Andere ernstige infecties die zijn waargenomen in klinisch onderzoek zijn onder andere pneumonie, pyelonefritis, septische artritis en septikemie. Ziekenhuisopname of gevallen met fatale afloop geassocieerd met infecties zijn gemeld.</w:t>
      </w:r>
    </w:p>
    <w:p w14:paraId="4703AFDF" w14:textId="77777777" w:rsidR="00C46587" w:rsidRPr="007E5D4F" w:rsidRDefault="00C46587" w:rsidP="00982118"/>
    <w:p w14:paraId="737EDF31" w14:textId="77777777" w:rsidR="00C46587" w:rsidRPr="007E5D4F" w:rsidRDefault="00C46587" w:rsidP="00982118">
      <w:pPr>
        <w:keepNext/>
        <w:rPr>
          <w:i/>
        </w:rPr>
      </w:pPr>
      <w:r w:rsidRPr="007E5D4F">
        <w:rPr>
          <w:i/>
        </w:rPr>
        <w:t>Tuberculose</w:t>
      </w:r>
    </w:p>
    <w:p w14:paraId="65454B31" w14:textId="77777777" w:rsidR="00C46587" w:rsidRPr="007E5D4F" w:rsidRDefault="00C46587" w:rsidP="00982118">
      <w:pPr>
        <w:keepNext/>
      </w:pPr>
    </w:p>
    <w:p w14:paraId="2E628253" w14:textId="77777777" w:rsidR="00C46587" w:rsidRPr="007E5D4F" w:rsidRDefault="00C46587" w:rsidP="00982118">
      <w:r w:rsidRPr="007E5D4F">
        <w:t xml:space="preserve">Zowel reactivering als het ontstaan van tuberculose is gemeld bij patiënten die </w:t>
      </w:r>
      <w:r w:rsidR="00724D80" w:rsidRPr="007E5D4F">
        <w:t>adalimumab</w:t>
      </w:r>
      <w:r w:rsidRPr="007E5D4F">
        <w:t xml:space="preserve"> gebruiken. Meldingen betroffen gevallen van pulmonale en extrapulmonale (d.w.z. gedissemineerde) tuberculose.</w:t>
      </w:r>
    </w:p>
    <w:p w14:paraId="142E76BB" w14:textId="77777777" w:rsidR="00C46587" w:rsidRPr="007E5D4F" w:rsidRDefault="00C46587" w:rsidP="00982118"/>
    <w:p w14:paraId="558DAFD6" w14:textId="77777777" w:rsidR="00C46587" w:rsidRPr="007E5D4F" w:rsidRDefault="00C46587" w:rsidP="00982118">
      <w:r w:rsidRPr="007E5D4F">
        <w:t xml:space="preserve">Vóór initiatie van de behandeling met </w:t>
      </w:r>
      <w:r w:rsidR="00C10EB8" w:rsidRPr="007E5D4F">
        <w:t>Amsparity</w:t>
      </w:r>
      <w:r w:rsidRPr="007E5D4F">
        <w:t xml:space="preserve"> moeten alle patiënten worden geëvalueerd op zowel actieve als inactieve (“latente”) tuberculose-infectie. Deze evaluatie dient een gedetailleerde medische beoordeling te omvatten van de patiëntgeschiedenis betreffende tuberculose of mogelijke eerdere blootstelling aan mensen met actieve tuberculose en vroegere en/of huidige behandeling met immunosuppressiva. Er moeten gepaste screeningtests (d.w.z. tuberculine</w:t>
      </w:r>
      <w:r w:rsidR="00724D80" w:rsidRPr="007E5D4F">
        <w:t>-</w:t>
      </w:r>
      <w:r w:rsidRPr="007E5D4F">
        <w:t xml:space="preserve">huidtest en röntgenopname van de borst) worden uitgevoerd bij alle patiënten (plaatselijke richtlijnen kunnen van toepassing zijn). </w:t>
      </w:r>
      <w:r w:rsidRPr="007E5D4F">
        <w:lastRenderedPageBreak/>
        <w:t xml:space="preserve">Het is aanbevolen dat de wijze waarop deze testen zijn uitgevoerd en de resultaten ervan worden aangegeven in de </w:t>
      </w:r>
      <w:r w:rsidR="00C10EB8" w:rsidRPr="007E5D4F">
        <w:t>Amsparity</w:t>
      </w:r>
      <w:r w:rsidRPr="007E5D4F">
        <w:t xml:space="preserve"> patiëntenkaart van de patiënt. De voorschrijvers worden herinnerd aan de risico’s van vals negatieve uitkomsten van tuberculine huidtesten, vooral in ernstig zieke en immuno-incompetente patiënten.</w:t>
      </w:r>
    </w:p>
    <w:p w14:paraId="379F7EA8" w14:textId="77777777" w:rsidR="00C46587" w:rsidRPr="007E5D4F" w:rsidRDefault="00C46587" w:rsidP="00982118"/>
    <w:p w14:paraId="7CCACBAB" w14:textId="77777777" w:rsidR="00C46587" w:rsidRPr="007E5D4F" w:rsidRDefault="00C46587" w:rsidP="00982118">
      <w:r w:rsidRPr="007E5D4F">
        <w:t xml:space="preserve">Als actieve tuberculose wordt gediagnosticeerd, mag de </w:t>
      </w:r>
      <w:r w:rsidR="00C10EB8" w:rsidRPr="007E5D4F">
        <w:t>Amsparity</w:t>
      </w:r>
      <w:r w:rsidRPr="007E5D4F">
        <w:t>-behandeling niet worden geïnitieerd (zie rubriek</w:t>
      </w:r>
      <w:r w:rsidR="00724D80" w:rsidRPr="007E5D4F">
        <w:t> </w:t>
      </w:r>
      <w:r w:rsidRPr="007E5D4F">
        <w:t>4.3).</w:t>
      </w:r>
    </w:p>
    <w:p w14:paraId="0AF45AC2" w14:textId="77777777" w:rsidR="00C46587" w:rsidRPr="007E5D4F" w:rsidRDefault="00C46587" w:rsidP="00982118"/>
    <w:p w14:paraId="5B4A6CDD" w14:textId="77777777" w:rsidR="00C46587" w:rsidRPr="007E5D4F" w:rsidRDefault="00C46587" w:rsidP="00982118">
      <w:r w:rsidRPr="007E5D4F">
        <w:t xml:space="preserve">In alle hieronder beschreven situaties dienen de voordelen van behandeling met </w:t>
      </w:r>
      <w:r w:rsidR="00C10EB8" w:rsidRPr="007E5D4F">
        <w:t>Amsparity</w:t>
      </w:r>
      <w:r w:rsidRPr="007E5D4F">
        <w:t xml:space="preserve"> zorgvuldig te worden afgewogen tegen de risico’s ervan.</w:t>
      </w:r>
    </w:p>
    <w:p w14:paraId="513F3074" w14:textId="77777777" w:rsidR="00C46587" w:rsidRPr="007E5D4F" w:rsidRDefault="00C46587" w:rsidP="00982118"/>
    <w:p w14:paraId="0032A7A3" w14:textId="77777777" w:rsidR="00C46587" w:rsidRPr="007E5D4F" w:rsidRDefault="00C46587" w:rsidP="00982118">
      <w:r w:rsidRPr="007E5D4F">
        <w:t>Als latente tuberculose vermoed wordt, dient een arts met expertise op het gebied van de tuberculosebehandeling te worden geconsulteerd.</w:t>
      </w:r>
    </w:p>
    <w:p w14:paraId="3255D55C" w14:textId="77777777" w:rsidR="00C46587" w:rsidRPr="007E5D4F" w:rsidRDefault="00C46587" w:rsidP="00982118"/>
    <w:p w14:paraId="21E6E64B" w14:textId="77777777" w:rsidR="00C46587" w:rsidRPr="007E5D4F" w:rsidRDefault="00C46587" w:rsidP="00982118">
      <w:r w:rsidRPr="007E5D4F">
        <w:t xml:space="preserve">Als latente tuberculose wordt gediagnosticeerd, moet vóór het begin van de behandeling met </w:t>
      </w:r>
      <w:r w:rsidR="00C10EB8" w:rsidRPr="007E5D4F">
        <w:t>Amsparity</w:t>
      </w:r>
      <w:r w:rsidRPr="007E5D4F">
        <w:t xml:space="preserve"> gestart worden met antituberculeuze </w:t>
      </w:r>
      <w:r w:rsidR="00F435D8" w:rsidRPr="007E5D4F">
        <w:t xml:space="preserve">profylactische </w:t>
      </w:r>
      <w:r w:rsidRPr="007E5D4F">
        <w:t>behandeling volgens de plaatselijke richtlijnen.</w:t>
      </w:r>
    </w:p>
    <w:p w14:paraId="321D9221" w14:textId="77777777" w:rsidR="00C46587" w:rsidRPr="007E5D4F" w:rsidRDefault="00C46587" w:rsidP="00982118"/>
    <w:p w14:paraId="337BCF62" w14:textId="77777777" w:rsidR="00C46587" w:rsidRPr="007E5D4F" w:rsidRDefault="00C46587" w:rsidP="00982118">
      <w:r w:rsidRPr="007E5D4F">
        <w:t xml:space="preserve">Het gebruik van antituberculeuze profylaxe behandeling dient ook te worden overwogen vóór het begin van de behandeling met </w:t>
      </w:r>
      <w:r w:rsidR="00C10EB8" w:rsidRPr="007E5D4F">
        <w:t>Amsparity</w:t>
      </w:r>
      <w:r w:rsidRPr="007E5D4F">
        <w:t xml:space="preserve"> bij patiënten met meerdere of significante risicofactoren voor tuberculose ondanks een negatieve tuberculosetest en bij patiënten met latente of actieve tuberculose in de voorgeschiedenis, bij wie niet met zekerheid is vast te stellen dat ze adequaat zijn behandeld.</w:t>
      </w:r>
    </w:p>
    <w:p w14:paraId="2FCFC2D0" w14:textId="77777777" w:rsidR="00C46587" w:rsidRPr="007E5D4F" w:rsidRDefault="00C46587" w:rsidP="00982118"/>
    <w:p w14:paraId="507161BB" w14:textId="77777777" w:rsidR="00C46587" w:rsidRPr="007E5D4F" w:rsidRDefault="00C46587" w:rsidP="00982118">
      <w:r w:rsidRPr="007E5D4F">
        <w:t xml:space="preserve">Ondanks tuberculose profylaxe behandeling, zijn er gevallen van gereactiveerde tuberculose geweest </w:t>
      </w:r>
      <w:r w:rsidR="00F435D8" w:rsidRPr="007E5D4F">
        <w:t xml:space="preserve">bij </w:t>
      </w:r>
      <w:r w:rsidRPr="007E5D4F">
        <w:t xml:space="preserve">patiënten die met </w:t>
      </w:r>
      <w:r w:rsidR="00C10EB8" w:rsidRPr="007E5D4F">
        <w:t>adalimumab</w:t>
      </w:r>
      <w:r w:rsidRPr="007E5D4F">
        <w:t xml:space="preserve"> werden behandeld. Bij sommige patiënten die met succes waren behandeld voor actieve tuberculose, trad tuberculose opnieuw op tijdens behandeling met </w:t>
      </w:r>
      <w:r w:rsidR="00C10EB8" w:rsidRPr="007E5D4F">
        <w:t>adalimumab</w:t>
      </w:r>
      <w:r w:rsidRPr="007E5D4F">
        <w:t>.</w:t>
      </w:r>
    </w:p>
    <w:p w14:paraId="28BF174E" w14:textId="77777777" w:rsidR="00C46587" w:rsidRPr="007E5D4F" w:rsidRDefault="00C46587" w:rsidP="00982118"/>
    <w:p w14:paraId="45EDD30B" w14:textId="77777777" w:rsidR="00C46587" w:rsidRPr="007E5D4F" w:rsidRDefault="00C46587" w:rsidP="00982118">
      <w:r w:rsidRPr="007E5D4F">
        <w:t xml:space="preserve">Patiënten dienen het advies te krijgen een arts te raadplegen als tijdens of na de behandeling met </w:t>
      </w:r>
      <w:r w:rsidR="00C10EB8" w:rsidRPr="007E5D4F">
        <w:t>Amsparity</w:t>
      </w:r>
      <w:r w:rsidRPr="007E5D4F">
        <w:t xml:space="preserve"> </w:t>
      </w:r>
      <w:r w:rsidR="00F81951" w:rsidRPr="007E5D4F">
        <w:t>klachten</w:t>
      </w:r>
      <w:r w:rsidRPr="007E5D4F">
        <w:t>/symptomen optreden die wijzen op een tuberculose-infectie (bijvoorbeeld aanhoudend hoesten, emaciatie/gewichtsverlies, lichte koorts, lusteloosheid).</w:t>
      </w:r>
    </w:p>
    <w:p w14:paraId="4FC62051" w14:textId="77777777" w:rsidR="00C46587" w:rsidRPr="007E5D4F" w:rsidRDefault="00C46587" w:rsidP="00982118"/>
    <w:p w14:paraId="7ED29CA9" w14:textId="77777777" w:rsidR="00C46587" w:rsidRPr="007E5D4F" w:rsidRDefault="00C46587" w:rsidP="00DC3A99">
      <w:pPr>
        <w:keepNext/>
        <w:rPr>
          <w:i/>
        </w:rPr>
      </w:pPr>
      <w:r w:rsidRPr="007E5D4F">
        <w:rPr>
          <w:i/>
        </w:rPr>
        <w:t>Andere opportunistische infecties</w:t>
      </w:r>
    </w:p>
    <w:p w14:paraId="70D10C68" w14:textId="77777777" w:rsidR="00C46587" w:rsidRPr="007E5D4F" w:rsidRDefault="00C46587" w:rsidP="00DC3A99">
      <w:pPr>
        <w:keepNext/>
      </w:pPr>
    </w:p>
    <w:p w14:paraId="1ED5EC4B" w14:textId="77777777" w:rsidR="00C46587" w:rsidRPr="007E5D4F" w:rsidRDefault="00C46587" w:rsidP="00982118">
      <w:r w:rsidRPr="007E5D4F">
        <w:t xml:space="preserve">Opportunistische infecties, waaronder invasieve schimmelinfecties, zijn waargenomen bij patiënten die werden behandeld met adalimumab. Deze infecties </w:t>
      </w:r>
      <w:r w:rsidR="00F435D8" w:rsidRPr="007E5D4F">
        <w:t xml:space="preserve">werden </w:t>
      </w:r>
      <w:r w:rsidRPr="007E5D4F">
        <w:t>niet altijd herkend bij patiënten die TNF-antagonisten gebruikten en dit heeft geresulteerd in vertragingen bij het instellen van de adequate behandeling, met in sommige gevallen een fatale afloop.</w:t>
      </w:r>
    </w:p>
    <w:p w14:paraId="0FD6AC20" w14:textId="77777777" w:rsidR="00C46587" w:rsidRPr="007E5D4F" w:rsidRDefault="00C46587" w:rsidP="00982118"/>
    <w:p w14:paraId="399607EA" w14:textId="77777777" w:rsidR="00C46587" w:rsidRPr="007E5D4F" w:rsidRDefault="00C46587" w:rsidP="00982118">
      <w:r w:rsidRPr="007E5D4F">
        <w:t xml:space="preserve">Patiënten die </w:t>
      </w:r>
      <w:r w:rsidR="00F81951" w:rsidRPr="007E5D4F">
        <w:t>klachten</w:t>
      </w:r>
      <w:r w:rsidRPr="007E5D4F">
        <w:t xml:space="preserve"> en symptomen ontwikkelen zoals koorts, malaise, gewichtsverlies, zweten, hoesten, dyspnoe en/of pulmonaire infiltraten of andere ernstige systemische ziekte al dan niet gepaard gaand met shock, dienen verdacht te worden van een invasieve schimmelinfectie en de toediening van </w:t>
      </w:r>
      <w:r w:rsidR="00C10EB8" w:rsidRPr="007E5D4F">
        <w:t>Amsparity</w:t>
      </w:r>
      <w:r w:rsidRPr="007E5D4F">
        <w:t xml:space="preserve"> dient onmiddellijk te worden gestaakt. Bij deze patiënten dient de diagnose te worden gesteld en toediening van een empirische antischimmeltherapie te worden gestart in overleg met een arts met expertise op het gebied van de zorg voor patiënten met invasieve schimmelinfecties.</w:t>
      </w:r>
    </w:p>
    <w:p w14:paraId="4BBA7001" w14:textId="77777777" w:rsidR="00C46587" w:rsidRPr="007E5D4F" w:rsidRDefault="00C46587" w:rsidP="00982118"/>
    <w:p w14:paraId="4A67A197" w14:textId="77777777" w:rsidR="00C46587" w:rsidRPr="00092ED8" w:rsidRDefault="00C46587" w:rsidP="00982118">
      <w:pPr>
        <w:keepNext/>
        <w:rPr>
          <w:u w:val="single"/>
        </w:rPr>
      </w:pPr>
      <w:r w:rsidRPr="00092ED8">
        <w:rPr>
          <w:u w:val="single"/>
        </w:rPr>
        <w:t>Hepatitis</w:t>
      </w:r>
      <w:r w:rsidR="00724D80" w:rsidRPr="00092ED8">
        <w:rPr>
          <w:u w:val="single"/>
        </w:rPr>
        <w:t> </w:t>
      </w:r>
      <w:r w:rsidRPr="00092ED8">
        <w:rPr>
          <w:u w:val="single"/>
        </w:rPr>
        <w:t>B-reactivering</w:t>
      </w:r>
    </w:p>
    <w:p w14:paraId="04AF05C9" w14:textId="77777777" w:rsidR="00C46587" w:rsidRPr="007E5D4F" w:rsidRDefault="00C46587" w:rsidP="00982118">
      <w:pPr>
        <w:keepNext/>
      </w:pPr>
    </w:p>
    <w:p w14:paraId="497DA106" w14:textId="77777777" w:rsidR="00C46587" w:rsidRPr="007E5D4F" w:rsidRDefault="00C46587" w:rsidP="00982118">
      <w:r w:rsidRPr="007E5D4F">
        <w:t>Reactivering van hepatitis</w:t>
      </w:r>
      <w:r w:rsidR="00724D80" w:rsidRPr="007E5D4F">
        <w:t> </w:t>
      </w:r>
      <w:r w:rsidRPr="007E5D4F">
        <w:t>B is opgetreden bij patiënten die behandeld werden met een TNF-antagonist</w:t>
      </w:r>
      <w:r w:rsidR="00F435D8" w:rsidRPr="007E5D4F">
        <w:t>,</w:t>
      </w:r>
      <w:r w:rsidRPr="007E5D4F">
        <w:t xml:space="preserve"> </w:t>
      </w:r>
      <w:r w:rsidR="00F435D8" w:rsidRPr="007E5D4F">
        <w:t xml:space="preserve">waaronder </w:t>
      </w:r>
      <w:r w:rsidR="00724D80" w:rsidRPr="007E5D4F">
        <w:t>adalimumab</w:t>
      </w:r>
      <w:r w:rsidRPr="007E5D4F">
        <w:t xml:space="preserve"> en die chronisch drager zijn van dit virus (d.w.z. oppervlakte-antigeen positief). Sommige gevallen waren fataal. Patiënten dienen getest te worden op hepatitis</w:t>
      </w:r>
      <w:r w:rsidR="00724D80" w:rsidRPr="007E5D4F">
        <w:t> </w:t>
      </w:r>
      <w:r w:rsidRPr="007E5D4F">
        <w:t>B-infectie voordat met de behandeling met Amsparity begonnen wordt. Voor patiënten die positief voor hepatitis</w:t>
      </w:r>
      <w:r w:rsidR="00724D80" w:rsidRPr="007E5D4F">
        <w:t> </w:t>
      </w:r>
      <w:r w:rsidRPr="007E5D4F">
        <w:t>B-infectie worden getest, wordt consultatie met een arts met ervaring met de behandeling van hepatitis</w:t>
      </w:r>
      <w:r w:rsidR="00724D80" w:rsidRPr="007E5D4F">
        <w:t> </w:t>
      </w:r>
      <w:r w:rsidRPr="007E5D4F">
        <w:t>B aanbevolen.</w:t>
      </w:r>
    </w:p>
    <w:p w14:paraId="73973513" w14:textId="77777777" w:rsidR="00C46587" w:rsidRPr="007E5D4F" w:rsidRDefault="00C46587" w:rsidP="00982118"/>
    <w:p w14:paraId="0ADC0833" w14:textId="77777777" w:rsidR="00C46587" w:rsidRPr="007E5D4F" w:rsidRDefault="00C46587" w:rsidP="00982118">
      <w:r w:rsidRPr="007E5D4F">
        <w:t>Dragers van het hepatitis</w:t>
      </w:r>
      <w:r w:rsidR="00724D80" w:rsidRPr="007E5D4F">
        <w:t> </w:t>
      </w:r>
      <w:r w:rsidRPr="007E5D4F">
        <w:t xml:space="preserve">B-virus die behandeling met </w:t>
      </w:r>
      <w:r w:rsidR="00C10EB8" w:rsidRPr="007E5D4F">
        <w:t>Amsparity</w:t>
      </w:r>
      <w:r w:rsidRPr="007E5D4F">
        <w:t xml:space="preserve"> nodig hebben</w:t>
      </w:r>
      <w:r w:rsidR="00964B47" w:rsidRPr="007E5D4F">
        <w:t>,</w:t>
      </w:r>
      <w:r w:rsidRPr="007E5D4F">
        <w:t xml:space="preserve"> dienen zorgvuldig te worden </w:t>
      </w:r>
      <w:r w:rsidR="00F435D8" w:rsidRPr="007E5D4F">
        <w:t xml:space="preserve">gecontroleerd </w:t>
      </w:r>
      <w:r w:rsidRPr="007E5D4F">
        <w:t xml:space="preserve">op </w:t>
      </w:r>
      <w:r w:rsidR="00F81951" w:rsidRPr="007E5D4F">
        <w:t>klachten</w:t>
      </w:r>
      <w:r w:rsidR="00F435D8" w:rsidRPr="007E5D4F">
        <w:t xml:space="preserve"> en </w:t>
      </w:r>
      <w:r w:rsidRPr="007E5D4F">
        <w:t xml:space="preserve">symptomen van actieve infectie met het hepatitis B-virus gedurende de behandeling en gedurende verschillende maanden na beëindiging van de behandeling. Er </w:t>
      </w:r>
      <w:r w:rsidRPr="007E5D4F">
        <w:lastRenderedPageBreak/>
        <w:t>zijn onvoldoende gegevens beschikbaar over het behandelen van patiënten die drager zijn van het hepatitis</w:t>
      </w:r>
      <w:r w:rsidR="00724D80" w:rsidRPr="007E5D4F">
        <w:t> </w:t>
      </w:r>
      <w:r w:rsidRPr="007E5D4F">
        <w:t>B-virus met antivirale therapie in combinatie met behandeling met TNF-antagonisten om hepatitis</w:t>
      </w:r>
      <w:r w:rsidR="00724D80" w:rsidRPr="007E5D4F">
        <w:t> </w:t>
      </w:r>
      <w:r w:rsidRPr="007E5D4F">
        <w:t>B-virus reactivering te voorkomen. Bij patiënten bij wie reactivering van hepatitis</w:t>
      </w:r>
      <w:r w:rsidR="00724D80" w:rsidRPr="007E5D4F">
        <w:t> </w:t>
      </w:r>
      <w:r w:rsidRPr="007E5D4F">
        <w:t xml:space="preserve">B optreedt, dient </w:t>
      </w:r>
      <w:r w:rsidR="00C10EB8" w:rsidRPr="007E5D4F">
        <w:t>Amsparity</w:t>
      </w:r>
      <w:r w:rsidRPr="007E5D4F">
        <w:t xml:space="preserve"> te worden gestopt en dient effectieve antivirale therapie met geschikte ondersteunende behandeling te worden gestart.</w:t>
      </w:r>
    </w:p>
    <w:p w14:paraId="36334E64" w14:textId="77777777" w:rsidR="00C46587" w:rsidRPr="007E5D4F" w:rsidRDefault="00C46587" w:rsidP="00982118"/>
    <w:p w14:paraId="69531F34" w14:textId="77777777" w:rsidR="00C46587" w:rsidRPr="00092ED8" w:rsidRDefault="00C46587" w:rsidP="00982118">
      <w:pPr>
        <w:keepNext/>
        <w:rPr>
          <w:u w:val="single"/>
        </w:rPr>
      </w:pPr>
      <w:r w:rsidRPr="00092ED8">
        <w:rPr>
          <w:u w:val="single"/>
        </w:rPr>
        <w:t>Neurologische complicaties</w:t>
      </w:r>
    </w:p>
    <w:p w14:paraId="34E0F5AB" w14:textId="77777777" w:rsidR="00C46587" w:rsidRPr="007E5D4F" w:rsidRDefault="00C46587" w:rsidP="00982118">
      <w:pPr>
        <w:keepNext/>
      </w:pPr>
    </w:p>
    <w:p w14:paraId="353D6A8D" w14:textId="77777777" w:rsidR="00C46587" w:rsidRPr="007E5D4F" w:rsidRDefault="00C46587" w:rsidP="00982118">
      <w:r w:rsidRPr="007E5D4F">
        <w:t>TNF-antagonisten, waaronder</w:t>
      </w:r>
      <w:r w:rsidR="002C4209" w:rsidRPr="007E5D4F">
        <w:t xml:space="preserve"> adalimumab</w:t>
      </w:r>
      <w:r w:rsidRPr="007E5D4F">
        <w:t xml:space="preserve">, zijn in zeldzame gevallen in verband gebracht met het ontstaan van of de verergering van klinische symptomen en/of röntgenografische aanwijzingen voor demyeliniserende aandoeningen van het centraal zenuwstelsel, waaronder multipele sclerose en optische neuritis, en perifere demyeliniserende aandoeningen, waaronder Guillain-Barré-syndroom. Voorschrijvers dienen voorzichtigheid in acht te nemen wanneer het gebruik van </w:t>
      </w:r>
      <w:r w:rsidR="00C10EB8" w:rsidRPr="007E5D4F">
        <w:t>Amsparity</w:t>
      </w:r>
      <w:r w:rsidRPr="007E5D4F">
        <w:t xml:space="preserve"> wordt overwogen bij patiënten met reeds bestaande of recent opgetreden demyeliniserende aandoeningen van het centrale of perifere zenuwstelsel; stopzetten van het gebruik van </w:t>
      </w:r>
      <w:r w:rsidR="00C10EB8" w:rsidRPr="007E5D4F">
        <w:t>Amsparity</w:t>
      </w:r>
      <w:r w:rsidRPr="007E5D4F">
        <w:t xml:space="preserve"> dient overwogen te worden indien een van deze aandoeningen zich ontwikkelt. Er is een bekende associatie tussen intermediaire uveïtis en centrale demyeliniserende aandoeningen. In patiënten met niet-infectieuze intermediaire uveïtis moet een neurologische beoordeling worden uitgevoerd voor aanvang van de </w:t>
      </w:r>
      <w:r w:rsidR="00C10EB8" w:rsidRPr="007E5D4F">
        <w:t>Amsparity</w:t>
      </w:r>
      <w:r w:rsidRPr="007E5D4F">
        <w:t>-behandeling en regelmatig tijdens de behandeling om reeds bestaande of zich ontwikkelende centrale demyeliniserende aandoeningen vast te stellen.</w:t>
      </w:r>
    </w:p>
    <w:p w14:paraId="102D7D5D" w14:textId="77777777" w:rsidR="00C46587" w:rsidRPr="007E5D4F" w:rsidRDefault="00C46587" w:rsidP="00982118"/>
    <w:p w14:paraId="3C2F1FF8" w14:textId="77777777" w:rsidR="00C46587" w:rsidRPr="00092ED8" w:rsidRDefault="00C46587" w:rsidP="00DC3A99">
      <w:pPr>
        <w:keepNext/>
        <w:rPr>
          <w:u w:val="single"/>
        </w:rPr>
      </w:pPr>
      <w:r w:rsidRPr="00092ED8">
        <w:rPr>
          <w:u w:val="single"/>
        </w:rPr>
        <w:t>Allergische reacties</w:t>
      </w:r>
    </w:p>
    <w:p w14:paraId="76EA35FF" w14:textId="77777777" w:rsidR="00C46587" w:rsidRPr="007E5D4F" w:rsidRDefault="00C46587" w:rsidP="00DC3A99">
      <w:pPr>
        <w:keepNext/>
      </w:pPr>
    </w:p>
    <w:p w14:paraId="12266DBA" w14:textId="77777777" w:rsidR="00C46587" w:rsidRPr="007E5D4F" w:rsidRDefault="00C46587" w:rsidP="00982118">
      <w:r w:rsidRPr="007E5D4F">
        <w:t xml:space="preserve">Tijdens klinische onderzoeken traden zelden ernstige allergische reacties geassocieerd met adalimumab op. Niet-ernstige allergische reacties op adalimumab traden tijdens klinische onderzoeken soms op. Na het toedienen van adalimumab zijn meldingen van ernstige allergische reacties, waaronder anafylaxie, ontvangen. Als er een anafylactische reactie of andere ernstige </w:t>
      </w:r>
      <w:r w:rsidR="00F435D8" w:rsidRPr="007E5D4F">
        <w:t xml:space="preserve">allergische reactie </w:t>
      </w:r>
      <w:r w:rsidRPr="007E5D4F">
        <w:t xml:space="preserve">optreedt, dient de toediening van </w:t>
      </w:r>
      <w:r w:rsidR="00C10EB8" w:rsidRPr="007E5D4F">
        <w:t>Amsparity</w:t>
      </w:r>
      <w:r w:rsidRPr="007E5D4F">
        <w:t xml:space="preserve"> onmiddellijk te worden gestaakt en dient de gepaste behandeling te worden geïnitieerd.</w:t>
      </w:r>
    </w:p>
    <w:p w14:paraId="674C363C" w14:textId="77777777" w:rsidR="00C46587" w:rsidRPr="007E5D4F" w:rsidRDefault="00C46587" w:rsidP="00982118"/>
    <w:p w14:paraId="71C98871" w14:textId="77777777" w:rsidR="00C46587" w:rsidRPr="00092ED8" w:rsidRDefault="00C46587" w:rsidP="00982118">
      <w:pPr>
        <w:keepNext/>
        <w:rPr>
          <w:u w:val="single"/>
        </w:rPr>
      </w:pPr>
      <w:r w:rsidRPr="00092ED8">
        <w:rPr>
          <w:u w:val="single"/>
        </w:rPr>
        <w:t>Immunosuppressie</w:t>
      </w:r>
    </w:p>
    <w:p w14:paraId="5B843F6D" w14:textId="77777777" w:rsidR="00C46587" w:rsidRPr="007E5D4F" w:rsidRDefault="00C46587" w:rsidP="00982118">
      <w:pPr>
        <w:keepNext/>
      </w:pPr>
    </w:p>
    <w:p w14:paraId="7B82137B" w14:textId="77777777" w:rsidR="00C46587" w:rsidRPr="007E5D4F" w:rsidRDefault="00C46587" w:rsidP="00982118">
      <w:r w:rsidRPr="007E5D4F">
        <w:t>Bij een onderzoek met 64</w:t>
      </w:r>
      <w:r w:rsidR="00724D80" w:rsidRPr="007E5D4F">
        <w:t> </w:t>
      </w:r>
      <w:r w:rsidRPr="007E5D4F">
        <w:t xml:space="preserve">patiënten met reumatoïde artritis die werden behandeld met </w:t>
      </w:r>
      <w:r w:rsidR="00C10EB8" w:rsidRPr="007E5D4F">
        <w:t>adalimumab</w:t>
      </w:r>
      <w:r w:rsidRPr="007E5D4F">
        <w:t xml:space="preserve"> waren er geen aanwijzingen voor onderdrukking van vertraagde hypersensitiviteit, verlaagde immunoglobulinewaarden of gewijzigde tellingen voor effector-T-, B-, en NK-cellen, monocyten/macrofagen en neutrofielen.</w:t>
      </w:r>
    </w:p>
    <w:p w14:paraId="4832628C" w14:textId="77777777" w:rsidR="00C46587" w:rsidRPr="007E5D4F" w:rsidRDefault="00C46587" w:rsidP="00982118"/>
    <w:p w14:paraId="4FFB8148" w14:textId="77777777" w:rsidR="00C46587" w:rsidRPr="00092ED8" w:rsidRDefault="00C46587" w:rsidP="00DC3A99">
      <w:pPr>
        <w:keepNext/>
        <w:rPr>
          <w:u w:val="single"/>
        </w:rPr>
      </w:pPr>
      <w:r w:rsidRPr="00092ED8">
        <w:rPr>
          <w:u w:val="single"/>
        </w:rPr>
        <w:t>Maligniteiten en lymfoproliferatieve aandoeningen</w:t>
      </w:r>
    </w:p>
    <w:p w14:paraId="7E9B7A9F" w14:textId="77777777" w:rsidR="00C46587" w:rsidRPr="007E5D4F" w:rsidRDefault="00C46587" w:rsidP="00DC3A99">
      <w:pPr>
        <w:keepNext/>
      </w:pPr>
    </w:p>
    <w:p w14:paraId="2DBC334D" w14:textId="77777777" w:rsidR="00C46587" w:rsidRPr="007E5D4F" w:rsidRDefault="00C46587" w:rsidP="00982118">
      <w:r w:rsidRPr="007E5D4F">
        <w:t>In de gecontroleerde delen van de klinische onderzoeken met TNF-antagonisten zijn meer gevallen van maligniteiten waaronder lymfomen waargenomen in de patiënten die TNF-antagonisten hebben gekregen vergeleken met de controlepatiënten. Echter, het voorkomen hiervan was zeldzaam. In postmarketingverband zijn gevallen van leukemie gemeld bij patiënten die behandeld waren met een TNF-antagonist. Er is een verhoogd achtergrondrisico op lymfomen en leukemie voor reumatoïde artritis</w:t>
      </w:r>
      <w:r w:rsidR="00724D80" w:rsidRPr="007E5D4F">
        <w:t>-</w:t>
      </w:r>
      <w:r w:rsidRPr="007E5D4F">
        <w:t>patiënten met langdurige, zeer actieve ontstekingsziekte, wat de inschatting van het risico compliceert. Met de huidige kennis kan een mogelijk risico op de ontwikkeling van lymfomen, leukemie en andere maligniteiten bij patiënten die behandeld worden met TNF-antagonisten niet worden uitgesloten.</w:t>
      </w:r>
    </w:p>
    <w:p w14:paraId="2808EF76" w14:textId="77777777" w:rsidR="00C46587" w:rsidRPr="007E5D4F" w:rsidRDefault="00C46587" w:rsidP="00982118"/>
    <w:p w14:paraId="79D73737" w14:textId="77777777" w:rsidR="00C46587" w:rsidRPr="007E5D4F" w:rsidRDefault="00C46587" w:rsidP="00982118">
      <w:r w:rsidRPr="007E5D4F">
        <w:t>Maligniteiten, waarvan sommige fataal, zijn in postmarketingverband gemeld bij kinderen, adolescenten en jongvolwassenen (tot 22</w:t>
      </w:r>
      <w:r w:rsidR="00724D80" w:rsidRPr="007E5D4F">
        <w:t> </w:t>
      </w:r>
      <w:r w:rsidRPr="007E5D4F">
        <w:t>jaar) die werden behandeld met TNF-antagonisten (start van de behandeling bij een leeftijd ≤18</w:t>
      </w:r>
      <w:r w:rsidR="00724D80" w:rsidRPr="007E5D4F">
        <w:t> </w:t>
      </w:r>
      <w:r w:rsidRPr="007E5D4F">
        <w:t>jaar), waaronder adalimumab. Ongeveer de helft van de gevallen betrof lymfomen. De andere gemelde gevallen betroffen een variëteit van verschillende maligniteiten, waaronder zeldzame maligniteiten die gewoonlijk in verband worden gebracht met immunosuppressie. Een risico op het ontwikkelen van maligniteiten bij kinderen en adolescenten die behandeld worden met TNF-antagonisten kan niet worden uitgesloten.</w:t>
      </w:r>
    </w:p>
    <w:p w14:paraId="506E1F68" w14:textId="77777777" w:rsidR="00C46587" w:rsidRPr="007E5D4F" w:rsidRDefault="00C46587" w:rsidP="00982118"/>
    <w:p w14:paraId="2BB7BE50" w14:textId="77777777" w:rsidR="00C46587" w:rsidRPr="007E5D4F" w:rsidRDefault="00C46587" w:rsidP="00982118">
      <w:r w:rsidRPr="007E5D4F">
        <w:lastRenderedPageBreak/>
        <w:t>Er zijn zeldzame postmarketing</w:t>
      </w:r>
      <w:r w:rsidR="00606208" w:rsidRPr="007E5D4F">
        <w:t>-</w:t>
      </w:r>
      <w:r w:rsidRPr="007E5D4F">
        <w:t xml:space="preserve">gevallen vastgesteld van hepatosplenisch T-cellymfoom bij patiënten die behandeld werden met adalimumab. Dit zeldzame type T-cellymfoom heeft een zeer agressief ziekteverloop en is gewoonlijk fataal. Enkele van deze hepatosplenische T-cellymfomen tijdens </w:t>
      </w:r>
      <w:r w:rsidR="00C10EB8" w:rsidRPr="007E5D4F">
        <w:t>adalimumab</w:t>
      </w:r>
      <w:r w:rsidRPr="007E5D4F">
        <w:t xml:space="preserve">-gebruik, deden zich voor bij jonge volwassen patiënten die voor inflammatoire darmziekte gelijktijdig behandeld werden met azathioprine of 6-mercaptopurine. Het mogelijke risico van de combinatie van azathioprine of 6-mercaptopurine en </w:t>
      </w:r>
      <w:r w:rsidR="00724D80" w:rsidRPr="007E5D4F">
        <w:t>adalimumab</w:t>
      </w:r>
      <w:r w:rsidRPr="007E5D4F">
        <w:t xml:space="preserve"> moet zorgvuldig worden overwogen. Het risico van het ontwikkelen van hepatosplenisch T-cellymfoom bij patiënten die worden behandeld met </w:t>
      </w:r>
      <w:r w:rsidR="008766E1" w:rsidRPr="007E5D4F">
        <w:t>Amsparity</w:t>
      </w:r>
      <w:r w:rsidRPr="007E5D4F">
        <w:t xml:space="preserve"> kan niet worden uitgesloten (zie rubriek</w:t>
      </w:r>
      <w:r w:rsidR="00724D80" w:rsidRPr="007E5D4F">
        <w:t> </w:t>
      </w:r>
      <w:r w:rsidRPr="007E5D4F">
        <w:t>4.8).</w:t>
      </w:r>
    </w:p>
    <w:p w14:paraId="430CBB42" w14:textId="77777777" w:rsidR="00C46587" w:rsidRPr="007E5D4F" w:rsidRDefault="00C46587" w:rsidP="00982118"/>
    <w:p w14:paraId="5A78B5A8" w14:textId="77777777" w:rsidR="00C46587" w:rsidRPr="007E5D4F" w:rsidRDefault="00C46587" w:rsidP="00982118">
      <w:r w:rsidRPr="007E5D4F">
        <w:t xml:space="preserve">Er hebben geen onderzoeken plaatsgevonden waarbij patiënten met een achtergrond van maligniteiten geïncludeerd werden of patiënten bij wie de behandeling met </w:t>
      </w:r>
      <w:r w:rsidR="008766E1" w:rsidRPr="007E5D4F">
        <w:t>adalimumab</w:t>
      </w:r>
      <w:r w:rsidRPr="007E5D4F">
        <w:t xml:space="preserve"> werd voortgezet nadat er zich bij hen een maligniteit had ontwikkeld. Voorzichtigheid is </w:t>
      </w:r>
      <w:r w:rsidR="00F435D8" w:rsidRPr="007E5D4F">
        <w:t xml:space="preserve">dus </w:t>
      </w:r>
      <w:r w:rsidRPr="007E5D4F">
        <w:t xml:space="preserve">geboden bij de overweging om deze patiënten met </w:t>
      </w:r>
      <w:r w:rsidR="002C4209" w:rsidRPr="007E5D4F">
        <w:t>adalimumab</w:t>
      </w:r>
      <w:r w:rsidRPr="007E5D4F">
        <w:t xml:space="preserve"> te behandelen (zie rubriek</w:t>
      </w:r>
      <w:r w:rsidR="002C4209" w:rsidRPr="007E5D4F">
        <w:t> </w:t>
      </w:r>
      <w:r w:rsidRPr="007E5D4F">
        <w:t>4.8).</w:t>
      </w:r>
    </w:p>
    <w:p w14:paraId="63DDD056" w14:textId="77777777" w:rsidR="00C46587" w:rsidRPr="007E5D4F" w:rsidRDefault="00C46587" w:rsidP="00982118"/>
    <w:p w14:paraId="4F8E5912" w14:textId="77777777" w:rsidR="00C46587" w:rsidRPr="007E5D4F" w:rsidRDefault="00C46587" w:rsidP="00982118">
      <w:r w:rsidRPr="007E5D4F">
        <w:t xml:space="preserve">Alle patiënten, </w:t>
      </w:r>
      <w:r w:rsidR="00F435D8" w:rsidRPr="007E5D4F">
        <w:t>meer bepaald</w:t>
      </w:r>
      <w:r w:rsidRPr="007E5D4F">
        <w:t xml:space="preserve"> patiënten die in het verleden uitgebreid met immunosuppressiva zijn behandeld en psoriasispatiënten die in het verleden met PUVA behandeld zijn, dienen vóór en tijdens de behandeling met </w:t>
      </w:r>
      <w:r w:rsidR="008766E1" w:rsidRPr="007E5D4F">
        <w:t>Amsparity</w:t>
      </w:r>
      <w:r w:rsidRPr="007E5D4F">
        <w:t xml:space="preserve"> te worden onderzocht op de aanwezigheid van niet-melanoom</w:t>
      </w:r>
      <w:r w:rsidR="00A21E73" w:rsidRPr="007E5D4F">
        <w:t>-</w:t>
      </w:r>
      <w:r w:rsidRPr="007E5D4F">
        <w:t xml:space="preserve">huidkanker. Er zijn </w:t>
      </w:r>
      <w:r w:rsidR="00F435D8" w:rsidRPr="007E5D4F">
        <w:t xml:space="preserve">namelijk </w:t>
      </w:r>
      <w:r w:rsidRPr="007E5D4F">
        <w:t xml:space="preserve">meldingen van melanoom en </w:t>
      </w:r>
      <w:r w:rsidR="00724D80" w:rsidRPr="007E5D4F">
        <w:t>m</w:t>
      </w:r>
      <w:r w:rsidRPr="007E5D4F">
        <w:t>erkelcelcarcinoom bij patiënten die werden behandeld met TNF-antagonisten waaronder adalimumab (zie rubriek</w:t>
      </w:r>
      <w:r w:rsidR="00724D80" w:rsidRPr="007E5D4F">
        <w:t> </w:t>
      </w:r>
      <w:r w:rsidRPr="007E5D4F">
        <w:t>4.8).</w:t>
      </w:r>
    </w:p>
    <w:p w14:paraId="22FBDB9C" w14:textId="77777777" w:rsidR="00C46587" w:rsidRPr="007E5D4F" w:rsidRDefault="00C46587" w:rsidP="00982118"/>
    <w:p w14:paraId="3324C1DF" w14:textId="77777777" w:rsidR="00C46587" w:rsidRPr="007E5D4F" w:rsidRDefault="00C46587" w:rsidP="00982118">
      <w:r w:rsidRPr="007E5D4F">
        <w:t>In een oriënterend klinisch onderzoek waarin het gebruik van een andere TNF-antagonist, infliximab, werd geëvalueerd bij patiënten met matig ernstig tot ernstig COPD werden meer maligniteiten, meestal in de longen of hoofd en nek, gemeld bij patiënten die infliximab gebruikten dan bij controlepatiënten. Alle patiënten hadden een voorgeschiedenis van zwaar roken. Daarom moet voorzichtigheid betracht worden bij het voorschrijven van TNF-antagonisten aan COPD-patiënten, evenals aan patiënten met een verhoogd risico op een maligniteit door zwaar roken.</w:t>
      </w:r>
    </w:p>
    <w:p w14:paraId="242E4574" w14:textId="77777777" w:rsidR="00C46587" w:rsidRPr="007E5D4F" w:rsidRDefault="00C46587" w:rsidP="00982118"/>
    <w:p w14:paraId="1E2B4AE2" w14:textId="77777777" w:rsidR="00C46587" w:rsidRPr="007E5D4F" w:rsidRDefault="00C46587" w:rsidP="00982118">
      <w:r w:rsidRPr="007E5D4F">
        <w:t>Op basis van de huidige gegevens is het niet bekend of behandeling met adalimumab het risico op de ontwikkeling van dysplasie of colonkanker beïnvloedt. Alle patiënten met colitis ulcerosa die een verhoogd risico hebben op dysplasie of coloncarcinoom (bijvoorbeeld patiënten met langdurige colitis ulcerosa of primaire scleroserende cholangitis) of die een voorgeschiedenis hebben van dysplasie of coloncarcinoom, dienen voorafgaand aan de behandeling en gedurende hun ziekteverloop met regelmaat te worden onderzocht op dysplasie. Deze controle dient overeenkomstig de lokale richtlijnen te bestaan uit o.a. colonoscopie en biopten.</w:t>
      </w:r>
    </w:p>
    <w:p w14:paraId="7DE48E79" w14:textId="77777777" w:rsidR="00C46587" w:rsidRPr="007E5D4F" w:rsidRDefault="00C46587" w:rsidP="00982118"/>
    <w:p w14:paraId="443AB802" w14:textId="77777777" w:rsidR="00C46587" w:rsidRPr="007E5D4F" w:rsidRDefault="00150D33" w:rsidP="00982118">
      <w:pPr>
        <w:keepNext/>
        <w:rPr>
          <w:u w:val="single"/>
        </w:rPr>
      </w:pPr>
      <w:r w:rsidRPr="007E5D4F">
        <w:rPr>
          <w:u w:val="single"/>
        </w:rPr>
        <w:t>Hematologische reacties</w:t>
      </w:r>
    </w:p>
    <w:p w14:paraId="1BB20EE7" w14:textId="77777777" w:rsidR="00C46587" w:rsidRPr="007E5D4F" w:rsidRDefault="00C46587" w:rsidP="00982118">
      <w:pPr>
        <w:keepNext/>
      </w:pPr>
    </w:p>
    <w:p w14:paraId="18F27628" w14:textId="77777777" w:rsidR="00C46587" w:rsidRPr="007E5D4F" w:rsidRDefault="00C46587" w:rsidP="00982118">
      <w:r w:rsidRPr="007E5D4F">
        <w:t xml:space="preserve">Pancytopenie inclusief aplastische anemie is in zeldzame gevallen gemeld bij gebruik van TNF-antagonisten. Hematologische bijwerkingen, waaronder medisch significante cytopenie (bijv. trombocytopenie, leukopenie) zijn gemeld in samenhang met </w:t>
      </w:r>
      <w:r w:rsidR="008766E1" w:rsidRPr="007E5D4F">
        <w:t>adalimumab</w:t>
      </w:r>
      <w:r w:rsidRPr="007E5D4F">
        <w:t xml:space="preserve">. Patiënten die </w:t>
      </w:r>
      <w:r w:rsidR="008766E1" w:rsidRPr="007E5D4F">
        <w:t>Amsparity</w:t>
      </w:r>
      <w:r w:rsidRPr="007E5D4F">
        <w:t xml:space="preserve"> gebruiken dienen geadviseerd te worden onmiddellijk medisch advies te vragen indien zij </w:t>
      </w:r>
      <w:r w:rsidR="00F81951" w:rsidRPr="007E5D4F">
        <w:t>klachten</w:t>
      </w:r>
      <w:r w:rsidRPr="007E5D4F">
        <w:t xml:space="preserve"> en symptomen ontwikkelen die duiden op bloeddyscrasie (bijv. aanhoudende koorts, blauwe plekken, bloedingen, bleekheid). Stopzetten van het gebruik van </w:t>
      </w:r>
      <w:r w:rsidR="008766E1" w:rsidRPr="007E5D4F">
        <w:t>Amsparity</w:t>
      </w:r>
      <w:r w:rsidRPr="007E5D4F">
        <w:t xml:space="preserve"> dient overwogen te worden bij patiënten met bewezen significante hematologische afwijkingen.</w:t>
      </w:r>
    </w:p>
    <w:p w14:paraId="28ABA5E3" w14:textId="77777777" w:rsidR="00C46587" w:rsidRPr="007E5D4F" w:rsidRDefault="00C46587" w:rsidP="00982118"/>
    <w:p w14:paraId="5C07C8A2" w14:textId="77777777" w:rsidR="00C46587" w:rsidRPr="007E5D4F" w:rsidRDefault="00150D33" w:rsidP="00982118">
      <w:pPr>
        <w:keepNext/>
        <w:rPr>
          <w:u w:val="single"/>
        </w:rPr>
      </w:pPr>
      <w:r w:rsidRPr="007E5D4F">
        <w:rPr>
          <w:u w:val="single"/>
        </w:rPr>
        <w:t>Vaccinaties</w:t>
      </w:r>
    </w:p>
    <w:p w14:paraId="31A8E085" w14:textId="77777777" w:rsidR="00C46587" w:rsidRPr="007E5D4F" w:rsidRDefault="00C46587" w:rsidP="00DC3A99">
      <w:pPr>
        <w:keepNext/>
      </w:pPr>
    </w:p>
    <w:p w14:paraId="36BA16D9" w14:textId="77777777" w:rsidR="00C46587" w:rsidRPr="007E5D4F" w:rsidRDefault="00C46587" w:rsidP="00982118">
      <w:r w:rsidRPr="007E5D4F">
        <w:t>Vergelijkbare antilichaamreacties op de standaard 23-valent</w:t>
      </w:r>
      <w:r w:rsidR="00157283" w:rsidRPr="007E5D4F">
        <w:t>e</w:t>
      </w:r>
      <w:r w:rsidRPr="007E5D4F">
        <w:t xml:space="preserve"> pneumokokkenvaccinatie en de trivalent</w:t>
      </w:r>
      <w:r w:rsidR="00157283" w:rsidRPr="007E5D4F">
        <w:t>e</w:t>
      </w:r>
      <w:r w:rsidRPr="007E5D4F">
        <w:t xml:space="preserve"> </w:t>
      </w:r>
      <w:r w:rsidR="00157283" w:rsidRPr="007E5D4F">
        <w:t>influenza</w:t>
      </w:r>
      <w:r w:rsidRPr="007E5D4F">
        <w:t>virusvaccinatie zijn waargenomen in een studie met 226</w:t>
      </w:r>
      <w:r w:rsidR="00724D80" w:rsidRPr="007E5D4F">
        <w:t> </w:t>
      </w:r>
      <w:r w:rsidRPr="007E5D4F">
        <w:t xml:space="preserve">volwassen personen met reumatoïde artritis die behandeld werden met adalimumab of placebo. Er zijn geen gegevens bekend over de secundaire overdracht van een infectie door levende vaccins bij patiënten die </w:t>
      </w:r>
      <w:r w:rsidR="00724D80" w:rsidRPr="007E5D4F">
        <w:t>adalimumab</w:t>
      </w:r>
      <w:r w:rsidRPr="007E5D4F">
        <w:t xml:space="preserve"> gebruiken.</w:t>
      </w:r>
    </w:p>
    <w:p w14:paraId="1C0B5614" w14:textId="77777777" w:rsidR="00C46587" w:rsidRPr="007E5D4F" w:rsidRDefault="00C46587" w:rsidP="00982118"/>
    <w:p w14:paraId="79F20F89" w14:textId="77777777" w:rsidR="00C46587" w:rsidRPr="007E5D4F" w:rsidRDefault="00C46587" w:rsidP="00982118">
      <w:r w:rsidRPr="007E5D4F">
        <w:t xml:space="preserve">Het wordt aanbevolen om kinderen, indien mogelijk, vóór het starten met de behandeling met </w:t>
      </w:r>
      <w:r w:rsidR="00724D80" w:rsidRPr="007E5D4F">
        <w:t>adalimumab</w:t>
      </w:r>
      <w:r w:rsidRPr="007E5D4F">
        <w:t xml:space="preserve"> alle vaccinaties toe te dienen in overeenstemming met de van toepassing zijnde vaccinatierichtlijnen.</w:t>
      </w:r>
    </w:p>
    <w:p w14:paraId="564AE58B" w14:textId="77777777" w:rsidR="00C46587" w:rsidRPr="007E5D4F" w:rsidRDefault="00C46587" w:rsidP="00982118"/>
    <w:p w14:paraId="1254D932" w14:textId="77777777" w:rsidR="00C46587" w:rsidRPr="007E5D4F" w:rsidRDefault="00C46587" w:rsidP="00982118">
      <w:r w:rsidRPr="007E5D4F">
        <w:lastRenderedPageBreak/>
        <w:t>Patiënten die adalimumab gebruiken kunnen gelijktijdig vaccinaties toegediend krijgen, met uitzondering van levende vaccins. Toediening van levende vaccins (bijvoorbeeld BCG-vaccin) aan zuigelingen die in utero aan adalimumab zijn blootgesteld, wordt niet aanbevolen gedurende 5</w:t>
      </w:r>
      <w:r w:rsidR="00F715D6" w:rsidRPr="007E5D4F">
        <w:t> </w:t>
      </w:r>
      <w:r w:rsidRPr="007E5D4F">
        <w:t>maanden na de laatste adalimumabinjectie van de moeder tijdens de zwangerschap.</w:t>
      </w:r>
    </w:p>
    <w:p w14:paraId="5C1D0284" w14:textId="77777777" w:rsidR="00C46587" w:rsidRPr="007E5D4F" w:rsidRDefault="00C46587" w:rsidP="00982118"/>
    <w:p w14:paraId="5FF67A5C" w14:textId="77777777" w:rsidR="00C46587" w:rsidRPr="007E5D4F" w:rsidRDefault="00150D33" w:rsidP="00DC3A99">
      <w:pPr>
        <w:keepNext/>
        <w:rPr>
          <w:u w:val="single"/>
        </w:rPr>
      </w:pPr>
      <w:r w:rsidRPr="007E5D4F">
        <w:rPr>
          <w:u w:val="single"/>
        </w:rPr>
        <w:t>Congestief hartfalen</w:t>
      </w:r>
    </w:p>
    <w:p w14:paraId="0DC117A8" w14:textId="77777777" w:rsidR="00C46587" w:rsidRPr="007E5D4F" w:rsidRDefault="00C46587" w:rsidP="00DC3A99">
      <w:pPr>
        <w:keepNext/>
      </w:pPr>
    </w:p>
    <w:p w14:paraId="43B541A7" w14:textId="77777777" w:rsidR="00C46587" w:rsidRPr="007E5D4F" w:rsidRDefault="00C46587" w:rsidP="00982118">
      <w:r w:rsidRPr="007E5D4F">
        <w:t xml:space="preserve">In een klinisch onderzoek met een andere TNF-antagonist zijn verslechtering van congestief hartfalen en verhoogde mortaliteit als gevolg van congestief hartfalen waargenomen. Gevallen van verslechtering van congestief hartfalen zijn ook gemeld bij met </w:t>
      </w:r>
      <w:r w:rsidR="008766E1" w:rsidRPr="007E5D4F">
        <w:t>adalimumab</w:t>
      </w:r>
      <w:r w:rsidRPr="007E5D4F">
        <w:t xml:space="preserve"> behandelde patiënten. Bij het gebruik van </w:t>
      </w:r>
      <w:r w:rsidR="008766E1" w:rsidRPr="007E5D4F">
        <w:t>Amsparity</w:t>
      </w:r>
      <w:r w:rsidRPr="007E5D4F">
        <w:t xml:space="preserve"> bij patiënten met mild hartfalen (NYHA-klasse</w:t>
      </w:r>
      <w:r w:rsidR="00F715D6" w:rsidRPr="007E5D4F">
        <w:t> </w:t>
      </w:r>
      <w:r w:rsidRPr="007E5D4F">
        <w:t xml:space="preserve">I/II) is voorzichtigheid geboden. Amsparity is gecontra-indiceerd bij matig tot ernstig hartfalen (zie rubriek 4.3). De behandeling met </w:t>
      </w:r>
      <w:r w:rsidR="008766E1" w:rsidRPr="007E5D4F">
        <w:t>Amsparity</w:t>
      </w:r>
      <w:r w:rsidRPr="007E5D4F">
        <w:t xml:space="preserve"> moet worden gestaakt bij patiënten bij wie nieuwe of verergerende symptomen van congestief hartfalen optreden.</w:t>
      </w:r>
    </w:p>
    <w:p w14:paraId="1BA4714C" w14:textId="77777777" w:rsidR="00C46587" w:rsidRPr="007E5D4F" w:rsidRDefault="00C46587" w:rsidP="00982118"/>
    <w:p w14:paraId="0E9B2AFB" w14:textId="77777777" w:rsidR="00C46587" w:rsidRPr="00092ED8" w:rsidRDefault="00C46587" w:rsidP="00982118">
      <w:pPr>
        <w:keepNext/>
        <w:rPr>
          <w:u w:val="single"/>
        </w:rPr>
      </w:pPr>
      <w:r w:rsidRPr="00092ED8">
        <w:rPr>
          <w:u w:val="single"/>
        </w:rPr>
        <w:t>Auto-immuunprocessen</w:t>
      </w:r>
    </w:p>
    <w:p w14:paraId="71CCA5C3" w14:textId="77777777" w:rsidR="00C46587" w:rsidRPr="007E5D4F" w:rsidRDefault="00C46587" w:rsidP="00982118">
      <w:pPr>
        <w:keepNext/>
      </w:pPr>
    </w:p>
    <w:p w14:paraId="53002E16" w14:textId="77777777" w:rsidR="00C46587" w:rsidRPr="007E5D4F" w:rsidRDefault="00C46587" w:rsidP="00982118">
      <w:r w:rsidRPr="007E5D4F">
        <w:t xml:space="preserve">De behandeling met Amsparity kan leiden tot de vorming van auto-immuunantilichamen. De invloed van langdurige behandeling met </w:t>
      </w:r>
      <w:r w:rsidR="00F715D6" w:rsidRPr="007E5D4F">
        <w:t>adalimumab</w:t>
      </w:r>
      <w:r w:rsidRPr="007E5D4F">
        <w:t xml:space="preserve"> op de ontwikkeling van auto-immuunaandoeningen is onbekend. Als een patiënt na behandeling met </w:t>
      </w:r>
      <w:r w:rsidR="008766E1" w:rsidRPr="007E5D4F">
        <w:t>Amsparity</w:t>
      </w:r>
      <w:r w:rsidRPr="007E5D4F">
        <w:t xml:space="preserve"> symptomen ontwikkelt die wijzen op een lupusachtig syndroom en als deze patiënt positief bevonden wordt voor antilichamen tegen dubbelstrengs DNA, mag de behandeling met </w:t>
      </w:r>
      <w:r w:rsidR="008766E1" w:rsidRPr="007E5D4F">
        <w:t>Amsparity</w:t>
      </w:r>
      <w:r w:rsidRPr="007E5D4F">
        <w:t xml:space="preserve"> niet langer gegeven worden (zie rubriek</w:t>
      </w:r>
      <w:r w:rsidR="00F715D6" w:rsidRPr="007E5D4F">
        <w:t> </w:t>
      </w:r>
      <w:r w:rsidRPr="007E5D4F">
        <w:t>4.8).</w:t>
      </w:r>
    </w:p>
    <w:p w14:paraId="48F4F2C2" w14:textId="77777777" w:rsidR="00C46587" w:rsidRPr="007E5D4F" w:rsidRDefault="00C46587" w:rsidP="00982118"/>
    <w:p w14:paraId="7811E479" w14:textId="77777777" w:rsidR="00C46587" w:rsidRPr="007E5D4F" w:rsidRDefault="00C46587" w:rsidP="00DC3A99">
      <w:pPr>
        <w:keepNext/>
        <w:rPr>
          <w:u w:val="single"/>
        </w:rPr>
      </w:pPr>
      <w:r w:rsidRPr="007E5D4F">
        <w:rPr>
          <w:u w:val="single"/>
        </w:rPr>
        <w:t>Gelijktijdige toediening van biologische DMARD’s of TNF-antagonisten</w:t>
      </w:r>
    </w:p>
    <w:p w14:paraId="6176FAA7" w14:textId="77777777" w:rsidR="00C46587" w:rsidRPr="007E5D4F" w:rsidRDefault="00C46587" w:rsidP="00DC3A99">
      <w:pPr>
        <w:keepNext/>
      </w:pPr>
    </w:p>
    <w:p w14:paraId="2C7ACCE2" w14:textId="77777777" w:rsidR="00C46587" w:rsidRPr="007E5D4F" w:rsidRDefault="00C46587" w:rsidP="00982118">
      <w:r w:rsidRPr="007E5D4F">
        <w:t xml:space="preserve">In klinische onderzoeken zijn ernstige infecties gemeld na gelijktijdig gebruik van anakinra en een andere TNF-antagonist, etanercept, zonder toegevoegd voordeel vergeleken met etanercept alleen. Gezien de aard van de bijwerkingen die </w:t>
      </w:r>
      <w:r w:rsidR="00F435D8" w:rsidRPr="007E5D4F">
        <w:t>waargenomen werden bij</w:t>
      </w:r>
      <w:r w:rsidRPr="007E5D4F">
        <w:t xml:space="preserve"> de combinatie van etanercept en anakinra, kan de combinatie van anakinra met andere TNF-antagonisten </w:t>
      </w:r>
      <w:r w:rsidR="00F435D8" w:rsidRPr="007E5D4F">
        <w:t xml:space="preserve">een </w:t>
      </w:r>
      <w:r w:rsidRPr="007E5D4F">
        <w:t xml:space="preserve">vergelijkbare toxiciteit </w:t>
      </w:r>
      <w:r w:rsidR="00F435D8" w:rsidRPr="007E5D4F">
        <w:t>veroorzaken</w:t>
      </w:r>
      <w:r w:rsidRPr="007E5D4F">
        <w:t>. Daarom wordt de combinatie van adalimumab en anakinra niet aanbevolen (zie rubriek</w:t>
      </w:r>
      <w:r w:rsidR="00F715D6" w:rsidRPr="007E5D4F">
        <w:t> </w:t>
      </w:r>
      <w:r w:rsidRPr="007E5D4F">
        <w:t>4.5).</w:t>
      </w:r>
    </w:p>
    <w:p w14:paraId="7E12C95F" w14:textId="77777777" w:rsidR="00C46587" w:rsidRPr="007E5D4F" w:rsidRDefault="00C46587" w:rsidP="00982118"/>
    <w:p w14:paraId="31C44875" w14:textId="77777777" w:rsidR="00C46587" w:rsidRPr="007E5D4F" w:rsidRDefault="00C46587" w:rsidP="00982118">
      <w:r w:rsidRPr="007E5D4F">
        <w:t>Gelijktijdige toediening van adalimumab met andere biologische DMARD’s (bijv. anakinra en abatacept) of andere TNF-antagonisten wordt niet aanbevolen vanwege een mogelijk toegenomen risico van infecties, waaronder ernstige infecties en andere potentiële farmacologische interacties (zie rubriek 4.5).</w:t>
      </w:r>
    </w:p>
    <w:p w14:paraId="521C8F96" w14:textId="77777777" w:rsidR="00C46587" w:rsidRPr="007E5D4F" w:rsidRDefault="00C46587" w:rsidP="00982118"/>
    <w:p w14:paraId="2CBD5A97" w14:textId="77777777" w:rsidR="00C46587" w:rsidRPr="007E5D4F" w:rsidRDefault="00C46587" w:rsidP="00DC3A99">
      <w:pPr>
        <w:keepNext/>
        <w:rPr>
          <w:u w:val="single"/>
        </w:rPr>
      </w:pPr>
      <w:r w:rsidRPr="007E5D4F">
        <w:rPr>
          <w:u w:val="single"/>
        </w:rPr>
        <w:t>Chirurgische ingrepen</w:t>
      </w:r>
    </w:p>
    <w:p w14:paraId="77491850" w14:textId="77777777" w:rsidR="00C46587" w:rsidRPr="007E5D4F" w:rsidRDefault="00C46587" w:rsidP="00DC3A99">
      <w:pPr>
        <w:keepNext/>
      </w:pPr>
    </w:p>
    <w:p w14:paraId="4A369D83" w14:textId="77777777" w:rsidR="00C46587" w:rsidRPr="007E5D4F" w:rsidRDefault="00C46587" w:rsidP="00982118">
      <w:r w:rsidRPr="007E5D4F">
        <w:t xml:space="preserve">Er is </w:t>
      </w:r>
      <w:r w:rsidR="00F435D8" w:rsidRPr="007E5D4F">
        <w:t xml:space="preserve">beperkte </w:t>
      </w:r>
      <w:r w:rsidRPr="007E5D4F">
        <w:t xml:space="preserve">ervaring </w:t>
      </w:r>
      <w:r w:rsidR="00F435D8" w:rsidRPr="007E5D4F">
        <w:t xml:space="preserve">omtrent </w:t>
      </w:r>
      <w:r w:rsidRPr="007E5D4F">
        <w:t xml:space="preserve">de veiligheid van chirurgische </w:t>
      </w:r>
      <w:r w:rsidR="00F435D8" w:rsidRPr="007E5D4F">
        <w:t xml:space="preserve">ingrepen </w:t>
      </w:r>
      <w:r w:rsidRPr="007E5D4F">
        <w:t xml:space="preserve">bij patiënten die behandeld worden met adalimumab. Er dient rekening gehouden te worden met de lange halfwaardetijd van adalimumab als een chirurgische ingreep gepland wordt. Een patiënt die een operatie ondergaat terwijl hij of zij nog </w:t>
      </w:r>
      <w:r w:rsidR="008766E1" w:rsidRPr="007E5D4F">
        <w:t>Amsparity</w:t>
      </w:r>
      <w:r w:rsidRPr="007E5D4F">
        <w:t xml:space="preserve"> gebruikt moet zorgvuldig worden gecontroleerd op infecties en geschikte acties dienen ondernomen te worden. Er is </w:t>
      </w:r>
      <w:r w:rsidR="00F435D8" w:rsidRPr="007E5D4F">
        <w:t xml:space="preserve">beperkte </w:t>
      </w:r>
      <w:r w:rsidRPr="007E5D4F">
        <w:t xml:space="preserve">ervaring </w:t>
      </w:r>
      <w:r w:rsidR="00F435D8" w:rsidRPr="007E5D4F">
        <w:t xml:space="preserve">omtrent </w:t>
      </w:r>
      <w:r w:rsidRPr="007E5D4F">
        <w:t>de veiligheid bij patiënten die adalimumab gebruiken en artroplastie</w:t>
      </w:r>
      <w:r w:rsidR="000A2BA8" w:rsidRPr="007E5D4F">
        <w:t>k</w:t>
      </w:r>
      <w:r w:rsidRPr="007E5D4F">
        <w:t xml:space="preserve"> ondergaan.</w:t>
      </w:r>
    </w:p>
    <w:p w14:paraId="2C458C86" w14:textId="77777777" w:rsidR="00C46587" w:rsidRPr="007E5D4F" w:rsidRDefault="00C46587" w:rsidP="00982118"/>
    <w:p w14:paraId="032CB3AB" w14:textId="77777777" w:rsidR="00C46587" w:rsidRPr="007E5D4F" w:rsidRDefault="00150D33" w:rsidP="00982118">
      <w:pPr>
        <w:keepNext/>
        <w:rPr>
          <w:u w:val="single"/>
        </w:rPr>
      </w:pPr>
      <w:r w:rsidRPr="007E5D4F">
        <w:rPr>
          <w:u w:val="single"/>
        </w:rPr>
        <w:t>Dunnedarmobstructie</w:t>
      </w:r>
    </w:p>
    <w:p w14:paraId="64F5696E" w14:textId="77777777" w:rsidR="00C46587" w:rsidRPr="007E5D4F" w:rsidRDefault="00C46587" w:rsidP="00982118">
      <w:pPr>
        <w:keepNext/>
      </w:pPr>
    </w:p>
    <w:p w14:paraId="35DA97A7" w14:textId="77777777" w:rsidR="00C46587" w:rsidRPr="007E5D4F" w:rsidRDefault="00C46587" w:rsidP="00982118">
      <w:r w:rsidRPr="007E5D4F">
        <w:t>Gebrek aan respons op behandeling voor de ziekte van Crohn kan een indicatie zijn voor de aanwezigheid van een gefixeerde fibrotische vernauwing, waarvoor chirurgische behandeling noodzakelijk is. Beschikbare gegevens wijzen erop dat adalimumab vernauwingen niet verergert of veroorzaakt.</w:t>
      </w:r>
    </w:p>
    <w:p w14:paraId="1DF8A15C" w14:textId="77777777" w:rsidR="00C46587" w:rsidRPr="007E5D4F" w:rsidRDefault="00C46587" w:rsidP="00982118"/>
    <w:p w14:paraId="66530908" w14:textId="77777777" w:rsidR="00C46587" w:rsidRPr="007E5D4F" w:rsidRDefault="00150D33" w:rsidP="00982118">
      <w:pPr>
        <w:keepNext/>
        <w:rPr>
          <w:u w:val="single"/>
        </w:rPr>
      </w:pPr>
      <w:r w:rsidRPr="007E5D4F">
        <w:rPr>
          <w:u w:val="single"/>
        </w:rPr>
        <w:t>Ouderen</w:t>
      </w:r>
    </w:p>
    <w:p w14:paraId="1A8E641B" w14:textId="77777777" w:rsidR="00C46587" w:rsidRPr="007E5D4F" w:rsidRDefault="00C46587" w:rsidP="00DC3A99">
      <w:pPr>
        <w:keepNext/>
      </w:pPr>
    </w:p>
    <w:p w14:paraId="63A31E5F" w14:textId="77777777" w:rsidR="00C46587" w:rsidRPr="007E5D4F" w:rsidRDefault="00C46587" w:rsidP="00982118">
      <w:r w:rsidRPr="007E5D4F">
        <w:t xml:space="preserve">De frequentie van ernstige infecties tijdens </w:t>
      </w:r>
      <w:r w:rsidR="008766E1" w:rsidRPr="007E5D4F">
        <w:t>adalimumab</w:t>
      </w:r>
      <w:r w:rsidRPr="007E5D4F">
        <w:t>-behandeling was hoger bij patiënten ouder dan 65</w:t>
      </w:r>
      <w:r w:rsidR="00F715D6" w:rsidRPr="007E5D4F">
        <w:t> </w:t>
      </w:r>
      <w:r w:rsidRPr="007E5D4F">
        <w:t>jaar (3,7%) dan bij patiënten jonger dan 65</w:t>
      </w:r>
      <w:r w:rsidR="00F715D6" w:rsidRPr="007E5D4F">
        <w:t> </w:t>
      </w:r>
      <w:r w:rsidRPr="007E5D4F">
        <w:t xml:space="preserve">jaar (1,5%). Enkele hadden een fatale uitkomst. </w:t>
      </w:r>
      <w:r w:rsidRPr="007E5D4F">
        <w:lastRenderedPageBreak/>
        <w:t>Bijzondere aandacht voor het risico op infecties dient in acht genomen te worden bij de behandeling van ouderen.</w:t>
      </w:r>
    </w:p>
    <w:p w14:paraId="03D1160E" w14:textId="77777777" w:rsidR="00C46587" w:rsidRPr="007E5D4F" w:rsidRDefault="00C46587" w:rsidP="00982118"/>
    <w:p w14:paraId="0747CE03" w14:textId="77777777" w:rsidR="00C46587" w:rsidRPr="007E5D4F" w:rsidRDefault="00C46587" w:rsidP="00982118">
      <w:pPr>
        <w:keepNext/>
        <w:rPr>
          <w:u w:val="single"/>
        </w:rPr>
      </w:pPr>
      <w:r w:rsidRPr="007E5D4F">
        <w:rPr>
          <w:u w:val="single"/>
        </w:rPr>
        <w:t>Pediatrische patiënten</w:t>
      </w:r>
    </w:p>
    <w:p w14:paraId="68B70208" w14:textId="77777777" w:rsidR="00C46587" w:rsidRPr="007E5D4F" w:rsidRDefault="00C46587" w:rsidP="00982118">
      <w:pPr>
        <w:keepNext/>
      </w:pPr>
    </w:p>
    <w:p w14:paraId="4FD5EEE8" w14:textId="77777777" w:rsidR="00C46587" w:rsidRPr="007E5D4F" w:rsidRDefault="00C46587" w:rsidP="00982118">
      <w:r w:rsidRPr="007E5D4F">
        <w:t>Zie Vaccinaties hierboven.</w:t>
      </w:r>
    </w:p>
    <w:p w14:paraId="5D3B19BD" w14:textId="77777777" w:rsidR="00CA2D0E" w:rsidRPr="007E5D4F" w:rsidRDefault="00CA2D0E" w:rsidP="00982118">
      <w:pPr>
        <w:rPr>
          <w:u w:val="single"/>
        </w:rPr>
      </w:pPr>
    </w:p>
    <w:p w14:paraId="3F57513C" w14:textId="436E7AB3" w:rsidR="00CA2D0E" w:rsidRPr="007E5D4F" w:rsidRDefault="00CA2D0E" w:rsidP="00DC3A99">
      <w:pPr>
        <w:keepNext/>
        <w:rPr>
          <w:u w:val="single"/>
        </w:rPr>
      </w:pPr>
      <w:r w:rsidRPr="007E5D4F">
        <w:rPr>
          <w:u w:val="single"/>
        </w:rPr>
        <w:t>Hulpstof</w:t>
      </w:r>
      <w:r w:rsidR="00D14BE6">
        <w:rPr>
          <w:u w:val="single"/>
        </w:rPr>
        <w:t>fen</w:t>
      </w:r>
      <w:r w:rsidR="00640753">
        <w:rPr>
          <w:u w:val="single"/>
        </w:rPr>
        <w:t xml:space="preserve"> </w:t>
      </w:r>
      <w:r w:rsidR="00640753" w:rsidRPr="007A35CC">
        <w:rPr>
          <w:u w:val="single"/>
          <w:lang w:val="nl-BE"/>
        </w:rPr>
        <w:t>met bekend effec</w:t>
      </w:r>
      <w:r w:rsidR="00640753">
        <w:rPr>
          <w:u w:val="single"/>
          <w:lang w:val="nl-BE"/>
        </w:rPr>
        <w:t>t</w:t>
      </w:r>
    </w:p>
    <w:p w14:paraId="13D44204" w14:textId="77777777" w:rsidR="00CA2D0E" w:rsidRPr="007E5D4F" w:rsidRDefault="00CA2D0E" w:rsidP="00DC3A99">
      <w:pPr>
        <w:keepNext/>
      </w:pPr>
    </w:p>
    <w:p w14:paraId="36754EFB" w14:textId="77777777" w:rsidR="00D14BE6" w:rsidRDefault="00D14BE6" w:rsidP="00D14BE6">
      <w:pPr>
        <w:rPr>
          <w:i/>
          <w:iCs/>
        </w:rPr>
      </w:pPr>
      <w:r>
        <w:rPr>
          <w:i/>
        </w:rPr>
        <w:t>Polysorbaat</w:t>
      </w:r>
    </w:p>
    <w:p w14:paraId="4D63D603" w14:textId="77777777" w:rsidR="00D14BE6" w:rsidRPr="00E73641" w:rsidRDefault="00D14BE6" w:rsidP="00D14BE6"/>
    <w:p w14:paraId="0A162156" w14:textId="3B2CB2CA" w:rsidR="00D14BE6" w:rsidRPr="00E067BF" w:rsidRDefault="00D14BE6" w:rsidP="00884E4D">
      <w:pPr>
        <w:pStyle w:val="BodyText"/>
        <w:widowControl/>
        <w:kinsoku w:val="0"/>
        <w:overflowPunct w:val="0"/>
        <w:ind w:left="0"/>
        <w:rPr>
          <w:i/>
          <w:iCs/>
        </w:rPr>
      </w:pPr>
      <w:r>
        <w:t xml:space="preserve">Dit middel bevat polysorbaat 80. </w:t>
      </w:r>
      <w:r w:rsidR="00F932DD">
        <w:t xml:space="preserve">Amsparity 40 mg oplossing voor injectie bevat 0,16 mg polysorbaat 80 in elke voorgevulde spuit en voorgevulde pen van 0,8 ml met een enkele dosis, wat overeenkomt met 0,2 mg/ml polysorbaat 80. </w:t>
      </w:r>
      <w:r>
        <w:t>Polysorbaat 80 kan overgevoeligheidsreacties veroorzaken.</w:t>
      </w:r>
    </w:p>
    <w:p w14:paraId="0E099778" w14:textId="77777777" w:rsidR="00D14BE6" w:rsidRPr="00E73641" w:rsidRDefault="00D14BE6" w:rsidP="00D14BE6">
      <w:pPr>
        <w:rPr>
          <w:i/>
          <w:iCs/>
        </w:rPr>
      </w:pPr>
    </w:p>
    <w:p w14:paraId="2104850D" w14:textId="77777777" w:rsidR="00D14BE6" w:rsidRDefault="00D14BE6" w:rsidP="00D14BE6">
      <w:pPr>
        <w:rPr>
          <w:i/>
          <w:iCs/>
        </w:rPr>
      </w:pPr>
      <w:r>
        <w:rPr>
          <w:i/>
        </w:rPr>
        <w:t>Natrium</w:t>
      </w:r>
    </w:p>
    <w:p w14:paraId="45710EE0" w14:textId="77777777" w:rsidR="00D14BE6" w:rsidRPr="00E73641" w:rsidRDefault="00D14BE6" w:rsidP="00D14BE6">
      <w:pPr>
        <w:rPr>
          <w:i/>
          <w:iCs/>
        </w:rPr>
      </w:pPr>
    </w:p>
    <w:p w14:paraId="50F5576A" w14:textId="77777777" w:rsidR="00C46587" w:rsidRPr="007E5D4F" w:rsidRDefault="00CA2D0E" w:rsidP="00982118">
      <w:r w:rsidRPr="007E5D4F">
        <w:t xml:space="preserve">Dit middel bevat minder dan 1 mmol natrium (23 mg) per dosis van 0,8 ml, </w:t>
      </w:r>
      <w:r w:rsidR="003B0B67" w:rsidRPr="007E5D4F">
        <w:t>dat wil zeggen</w:t>
      </w:r>
      <w:r w:rsidRPr="007E5D4F">
        <w:t xml:space="preserve"> dat het in wezen ‘natriumvrij’ is.</w:t>
      </w:r>
    </w:p>
    <w:p w14:paraId="6F274DAE" w14:textId="77777777" w:rsidR="00CA2D0E" w:rsidRPr="007E5D4F" w:rsidRDefault="00CA2D0E" w:rsidP="00982118"/>
    <w:p w14:paraId="51DBF3B0" w14:textId="77777777" w:rsidR="00C46587" w:rsidRPr="007E5D4F" w:rsidRDefault="00C46587" w:rsidP="008639D6">
      <w:pPr>
        <w:keepNext/>
        <w:ind w:left="567" w:hanging="567"/>
        <w:rPr>
          <w:b/>
        </w:rPr>
      </w:pPr>
      <w:r w:rsidRPr="007E5D4F">
        <w:rPr>
          <w:b/>
        </w:rPr>
        <w:t>4.5</w:t>
      </w:r>
      <w:r w:rsidR="004F422A" w:rsidRPr="007E5D4F">
        <w:rPr>
          <w:b/>
        </w:rPr>
        <w:tab/>
      </w:r>
      <w:r w:rsidRPr="007E5D4F">
        <w:rPr>
          <w:b/>
        </w:rPr>
        <w:t>Interacties met andere geneesmiddelen en andere vormen van interactie</w:t>
      </w:r>
    </w:p>
    <w:p w14:paraId="7E207AEE" w14:textId="77777777" w:rsidR="00C46587" w:rsidRPr="007E5D4F" w:rsidRDefault="00C46587" w:rsidP="00DC3A99">
      <w:pPr>
        <w:keepNext/>
      </w:pPr>
    </w:p>
    <w:p w14:paraId="3F18EE0D" w14:textId="77777777" w:rsidR="00C46587" w:rsidRPr="007E5D4F" w:rsidRDefault="005A4709" w:rsidP="00982118">
      <w:r w:rsidRPr="007E5D4F">
        <w:t xml:space="preserve">Adalimumab is onderzocht bij patiënten met reumatoïde artritis, polyarticulaire juveniele idiopathische artritis en artritis psoriatica die adalimumab als monotherapie gebruikten en bij patiënten die gelijktijdig methotrexaat gebruikten. De aanmaak van antilichamen was lager wanneer </w:t>
      </w:r>
      <w:r w:rsidR="008766E1" w:rsidRPr="007E5D4F">
        <w:t>adalimumab</w:t>
      </w:r>
      <w:r w:rsidRPr="007E5D4F">
        <w:t xml:space="preserve"> samen met methotrexaat werd gegeven in vergelijking met de monotherapie. Toediening van </w:t>
      </w:r>
      <w:r w:rsidR="008766E1" w:rsidRPr="007E5D4F">
        <w:t>adalimumab</w:t>
      </w:r>
      <w:r w:rsidRPr="007E5D4F">
        <w:t xml:space="preserve"> zonder methotrexaat resulteerde in een verhoogde aanmaak van antilichamen, een verhoogde klaring en verminderde werkzaamheid van adalimumab (zie rubriek</w:t>
      </w:r>
      <w:r w:rsidR="00F715D6" w:rsidRPr="007E5D4F">
        <w:t> </w:t>
      </w:r>
      <w:r w:rsidRPr="007E5D4F">
        <w:t>5.1).</w:t>
      </w:r>
    </w:p>
    <w:p w14:paraId="3A7150A6" w14:textId="77777777" w:rsidR="00C46587" w:rsidRPr="007E5D4F" w:rsidRDefault="00C46587" w:rsidP="00982118"/>
    <w:p w14:paraId="282FC7AC" w14:textId="77777777" w:rsidR="00C46587" w:rsidRPr="007E5D4F" w:rsidRDefault="00C46587" w:rsidP="00982118">
      <w:r w:rsidRPr="007E5D4F">
        <w:t xml:space="preserve">De combinatie van </w:t>
      </w:r>
      <w:r w:rsidR="008766E1" w:rsidRPr="007E5D4F">
        <w:t>Amsparity</w:t>
      </w:r>
      <w:r w:rsidRPr="007E5D4F">
        <w:t xml:space="preserve"> en anakinra wordt niet aanbevolen (zie rubriek</w:t>
      </w:r>
      <w:r w:rsidR="00F715D6" w:rsidRPr="007E5D4F">
        <w:t> </w:t>
      </w:r>
      <w:r w:rsidRPr="007E5D4F">
        <w:t>4.4 “Gelijktijdige toediening van biologische DMARD’s of TNF-antagonisten”).</w:t>
      </w:r>
    </w:p>
    <w:p w14:paraId="4C0BE361" w14:textId="77777777" w:rsidR="00C46587" w:rsidRPr="007E5D4F" w:rsidRDefault="00C46587" w:rsidP="00982118"/>
    <w:p w14:paraId="7F1EEE87" w14:textId="77777777" w:rsidR="00C46587" w:rsidRPr="007E5D4F" w:rsidRDefault="00C46587" w:rsidP="00982118">
      <w:r w:rsidRPr="007E5D4F">
        <w:t xml:space="preserve">De combinatie van </w:t>
      </w:r>
      <w:r w:rsidR="008766E1" w:rsidRPr="007E5D4F">
        <w:t>Amsparity</w:t>
      </w:r>
      <w:r w:rsidRPr="007E5D4F">
        <w:t xml:space="preserve"> en abatacept wordt niet aanbevolen (zie rubriek</w:t>
      </w:r>
      <w:r w:rsidR="00F715D6" w:rsidRPr="007E5D4F">
        <w:t> </w:t>
      </w:r>
      <w:r w:rsidRPr="007E5D4F">
        <w:t>4.4 “Gelijktijdige toediening van biologische DMARD’s of TNF-antagonisten”).</w:t>
      </w:r>
    </w:p>
    <w:p w14:paraId="60B1BFA1" w14:textId="77777777" w:rsidR="00C46587" w:rsidRPr="007E5D4F" w:rsidRDefault="00C46587" w:rsidP="00982118"/>
    <w:p w14:paraId="1E1176CE" w14:textId="77777777" w:rsidR="00C46587" w:rsidRPr="007E5D4F" w:rsidRDefault="00C46587" w:rsidP="008639D6">
      <w:pPr>
        <w:keepNext/>
        <w:ind w:left="567" w:hanging="567"/>
        <w:rPr>
          <w:b/>
        </w:rPr>
      </w:pPr>
      <w:r w:rsidRPr="007E5D4F">
        <w:rPr>
          <w:b/>
        </w:rPr>
        <w:t>4.6</w:t>
      </w:r>
      <w:r w:rsidR="004F422A" w:rsidRPr="007E5D4F">
        <w:rPr>
          <w:b/>
        </w:rPr>
        <w:tab/>
      </w:r>
      <w:r w:rsidRPr="007E5D4F">
        <w:rPr>
          <w:b/>
        </w:rPr>
        <w:t>Vruchtbaarheid, zwangerschap en borstvoeding</w:t>
      </w:r>
    </w:p>
    <w:p w14:paraId="1F078538" w14:textId="77777777" w:rsidR="00C46587" w:rsidRPr="007E5D4F" w:rsidRDefault="00C46587" w:rsidP="00DC3A99">
      <w:pPr>
        <w:keepNext/>
      </w:pPr>
    </w:p>
    <w:p w14:paraId="7E8E7AA6" w14:textId="77777777" w:rsidR="00065271" w:rsidRPr="007E5D4F" w:rsidRDefault="00065271" w:rsidP="00DC3A99">
      <w:pPr>
        <w:keepNext/>
        <w:rPr>
          <w:u w:val="single"/>
        </w:rPr>
      </w:pPr>
      <w:r w:rsidRPr="007E5D4F">
        <w:rPr>
          <w:u w:val="single"/>
        </w:rPr>
        <w:t>Vrouwen die zwanger kunnen worden</w:t>
      </w:r>
    </w:p>
    <w:p w14:paraId="3B04332F" w14:textId="77777777" w:rsidR="00065271" w:rsidRPr="007E5D4F" w:rsidRDefault="00065271" w:rsidP="00DC3A99">
      <w:pPr>
        <w:keepNext/>
      </w:pPr>
    </w:p>
    <w:p w14:paraId="2B2C55BC" w14:textId="77777777" w:rsidR="00065271" w:rsidRPr="007E5D4F" w:rsidRDefault="00065271" w:rsidP="00982118">
      <w:pPr>
        <w:autoSpaceDE w:val="0"/>
        <w:autoSpaceDN w:val="0"/>
        <w:adjustRightInd w:val="0"/>
      </w:pPr>
      <w:r w:rsidRPr="007E5D4F">
        <w:t xml:space="preserve">Vrouwen die zwanger kunnen worden, dienen te overwegen een betrouwbare anticonceptiemethode te gebruiken om zwangerschap te voorkomen en het gebruik daarvan gedurende ten minste vijf maanden na de laatste </w:t>
      </w:r>
      <w:r w:rsidR="008766E1" w:rsidRPr="007E5D4F">
        <w:t>Amsparity</w:t>
      </w:r>
      <w:r w:rsidRPr="007E5D4F">
        <w:t>-behandeling voort te zetten.</w:t>
      </w:r>
    </w:p>
    <w:p w14:paraId="5EE1E7F5" w14:textId="77777777" w:rsidR="00065271" w:rsidRPr="007E5D4F" w:rsidRDefault="00065271" w:rsidP="00982118"/>
    <w:p w14:paraId="1B8C99F7" w14:textId="77777777" w:rsidR="00065271" w:rsidRPr="007E5D4F" w:rsidRDefault="00065271" w:rsidP="00DC3A99">
      <w:pPr>
        <w:keepNext/>
        <w:rPr>
          <w:u w:val="single"/>
        </w:rPr>
      </w:pPr>
      <w:r w:rsidRPr="007E5D4F">
        <w:rPr>
          <w:u w:val="single"/>
        </w:rPr>
        <w:t>Zwangerschap</w:t>
      </w:r>
    </w:p>
    <w:p w14:paraId="7BFB6B26" w14:textId="77777777" w:rsidR="00065271" w:rsidRPr="007E5D4F" w:rsidRDefault="00065271" w:rsidP="00DC3A99">
      <w:pPr>
        <w:keepNext/>
      </w:pPr>
    </w:p>
    <w:p w14:paraId="774A8983" w14:textId="77777777" w:rsidR="00065271" w:rsidRPr="007E5D4F" w:rsidRDefault="00065271" w:rsidP="00982118">
      <w:pPr>
        <w:autoSpaceDE w:val="0"/>
        <w:autoSpaceDN w:val="0"/>
        <w:adjustRightInd w:val="0"/>
      </w:pPr>
      <w:r w:rsidRPr="007E5D4F">
        <w:t>Prospectief verzamelde gegevens van een groot aantal (ongeveer 2</w:t>
      </w:r>
      <w:r w:rsidR="00DB4EF2" w:rsidRPr="007E5D4F">
        <w:t>.</w:t>
      </w:r>
      <w:r w:rsidRPr="007E5D4F">
        <w:t>100) aan adalimumab blootgestelde zwangerschappen die leidden tot een levende geboorte met bekende uitkomsten, waaronder meer dan 1</w:t>
      </w:r>
      <w:r w:rsidR="00DB4EF2" w:rsidRPr="007E5D4F">
        <w:t>.</w:t>
      </w:r>
      <w:r w:rsidRPr="007E5D4F">
        <w:t>500 die in het eerste trimester waren blootgesteld, wijzen niet op een toename van het aantal misvormingen bij de pasgeborene.</w:t>
      </w:r>
    </w:p>
    <w:p w14:paraId="018A5869" w14:textId="77777777" w:rsidR="00065271" w:rsidRPr="007E5D4F" w:rsidRDefault="00065271" w:rsidP="00982118">
      <w:pPr>
        <w:autoSpaceDE w:val="0"/>
        <w:autoSpaceDN w:val="0"/>
        <w:adjustRightInd w:val="0"/>
      </w:pPr>
    </w:p>
    <w:p w14:paraId="336E6453" w14:textId="77777777" w:rsidR="00065271" w:rsidRPr="007E5D4F" w:rsidRDefault="00065271" w:rsidP="00982118">
      <w:pPr>
        <w:autoSpaceDE w:val="0"/>
        <w:autoSpaceDN w:val="0"/>
        <w:adjustRightInd w:val="0"/>
      </w:pPr>
      <w:r w:rsidRPr="007E5D4F">
        <w:t>In een prospectief cohortregister waren 257</w:t>
      </w:r>
      <w:r w:rsidR="00F715D6" w:rsidRPr="007E5D4F">
        <w:t> </w:t>
      </w:r>
      <w:r w:rsidRPr="007E5D4F">
        <w:t>vrouwen met reumatoïde artritis (RA) of de ziekte van Crohn (CD) die ten</w:t>
      </w:r>
      <w:r w:rsidR="003F3ED1" w:rsidRPr="007E5D4F">
        <w:t xml:space="preserve"> </w:t>
      </w:r>
      <w:r w:rsidRPr="007E5D4F">
        <w:t>minste tijdens het eerste trimester met adalimumab waren behandeld, en 120</w:t>
      </w:r>
      <w:r w:rsidR="00F715D6" w:rsidRPr="007E5D4F">
        <w:t> </w:t>
      </w:r>
      <w:r w:rsidRPr="007E5D4F">
        <w:t>vrouwen met RA of CD die niet met adalimumab waren behandeld</w:t>
      </w:r>
      <w:r w:rsidR="00B84D03" w:rsidRPr="007E5D4F">
        <w:t xml:space="preserve"> geïncludeerd</w:t>
      </w:r>
      <w:r w:rsidRPr="007E5D4F">
        <w:t xml:space="preserve">. Het primaire eindpunt was de prevalentie van ernstige geboorteafwijkingen. Het percentage zwangerschappen dat eindigde met de geboorte van minstens één levend geboren kind met een ernstige geboorteafwijking was 6/69 (8,7%) bij de met adalimumab behandelde vrouwen met RA en 5/74 (6,8%) bij de </w:t>
      </w:r>
      <w:r w:rsidRPr="007E5D4F">
        <w:lastRenderedPageBreak/>
        <w:t>onbehandelde vrouwen met RA (niet-gecorrigeerde OR 1,31; 95%</w:t>
      </w:r>
      <w:r w:rsidR="008D3537">
        <w:t>-B</w:t>
      </w:r>
      <w:r w:rsidRPr="007E5D4F">
        <w:t>I 0,38-4,52) en 16/152 (10,5%) bij de met adalimumab behandelde vrouwen met CD en 3/32 (9,4%) bij de onbehandelde vrouwen met CD (niet-gecorrigeerde OR 1,14; 95%</w:t>
      </w:r>
      <w:r w:rsidR="008D3537">
        <w:t>-B</w:t>
      </w:r>
      <w:r w:rsidRPr="007E5D4F">
        <w:t>I 0,31-4,16). De gecorrigeerde OR (rekening houdend met verschillen in baselinekarakteristieken) was 1,10 (95%</w:t>
      </w:r>
      <w:r w:rsidR="008D3537">
        <w:t>-B</w:t>
      </w:r>
      <w:r w:rsidRPr="007E5D4F">
        <w:t>I 0,45-2,73) met RA en CD gecombineerd. Er waren geen duidelijke verschillen tussen de met adalimumab behandelde vrouwen en de onbehandelde vrouwen voor de secundaire eindpunten spontane abortussen, geringe geboorteafwijkingen, vroeggeboortes, lengte van de baby bij de geboorte en ernstige of opportunistische infecties. Er werden geen doodgeboortes of maligniteiten gemeld. De interpretatie van de gegevens kan zijn beïnvloed door methodologische beperkingen van de studie, waaronder de geringe steekproefgrootte en niet-gerandomiseerde opzet.</w:t>
      </w:r>
    </w:p>
    <w:p w14:paraId="2D0B9620" w14:textId="77777777" w:rsidR="00065271" w:rsidRPr="007E5D4F" w:rsidRDefault="00065271" w:rsidP="00982118">
      <w:pPr>
        <w:autoSpaceDE w:val="0"/>
        <w:autoSpaceDN w:val="0"/>
        <w:adjustRightInd w:val="0"/>
      </w:pPr>
    </w:p>
    <w:p w14:paraId="308B2407" w14:textId="77777777" w:rsidR="00065271" w:rsidRPr="007E5D4F" w:rsidRDefault="00065271" w:rsidP="00982118">
      <w:pPr>
        <w:autoSpaceDE w:val="0"/>
        <w:autoSpaceDN w:val="0"/>
        <w:adjustRightInd w:val="0"/>
      </w:pPr>
      <w:r w:rsidRPr="007E5D4F">
        <w:t>Bij een onderzoek naar de ontwikkelingstoxiciteit bij apen waren er geen aanwijzingen voor toxiciteit voor de moeder, embryotoxiciteit of teratogeniciteit. Er zijn geen preklinische gegevens beschikbaar over de postnatale toxiciteit van adalimumab (zie rubriek</w:t>
      </w:r>
      <w:r w:rsidR="00F715D6" w:rsidRPr="007E5D4F">
        <w:t> </w:t>
      </w:r>
      <w:r w:rsidRPr="007E5D4F">
        <w:t>5.3).</w:t>
      </w:r>
    </w:p>
    <w:p w14:paraId="64F1ECEE" w14:textId="77777777" w:rsidR="00065271" w:rsidRPr="007E5D4F" w:rsidRDefault="00065271" w:rsidP="00982118"/>
    <w:p w14:paraId="301B5A7D" w14:textId="77777777" w:rsidR="00065271" w:rsidRPr="007E5D4F" w:rsidRDefault="00065271" w:rsidP="00982118">
      <w:pPr>
        <w:autoSpaceDE w:val="0"/>
        <w:autoSpaceDN w:val="0"/>
        <w:adjustRightInd w:val="0"/>
      </w:pPr>
      <w:r w:rsidRPr="007E5D4F">
        <w:t>Doordat adalimumab remmend werkt op TNFα, kan toediening van het middel tijdens de zwangerschap invloed hebben op de normale immuunresponsen bij de pasgeborene. Adalimumab mag alleen tijdens de zwangerschap worden gebruikt als daar een duidelijke noodzaak toe bestaat.</w:t>
      </w:r>
    </w:p>
    <w:p w14:paraId="246B3E7C" w14:textId="77777777" w:rsidR="00065271" w:rsidRPr="007E5D4F" w:rsidRDefault="00065271" w:rsidP="00982118">
      <w:pPr>
        <w:autoSpaceDE w:val="0"/>
        <w:autoSpaceDN w:val="0"/>
        <w:adjustRightInd w:val="0"/>
      </w:pPr>
    </w:p>
    <w:p w14:paraId="4148E30E" w14:textId="77777777" w:rsidR="00065271" w:rsidRPr="007E5D4F" w:rsidRDefault="00065271" w:rsidP="00982118">
      <w:pPr>
        <w:autoSpaceDE w:val="0"/>
        <w:autoSpaceDN w:val="0"/>
        <w:adjustRightInd w:val="0"/>
      </w:pPr>
      <w:r w:rsidRPr="007E5D4F">
        <w:t>Adalimumab kan de placenta passeren naar het serum van kinderen van vrouwen die tijdens hun zwangerschap met adalimumab worden behandeld. Als gevolg hiervan kunnen deze kinderen een verhoogd risico op infectie hebben. Toediening van levende vaccins (bijvoorbeeld BCG-vaccin) aan zuigelingen die in utero aan adalimumab zijn blootgesteld, wordt niet aanbevolen gedurende 5</w:t>
      </w:r>
      <w:r w:rsidR="00F715D6" w:rsidRPr="007E5D4F">
        <w:t> </w:t>
      </w:r>
      <w:r w:rsidRPr="007E5D4F">
        <w:t>maanden na de laatste adalimumabinjectie van de moeder tijdens de zwangerschap.</w:t>
      </w:r>
    </w:p>
    <w:p w14:paraId="243B58EB" w14:textId="77777777" w:rsidR="00065271" w:rsidRPr="007E5D4F" w:rsidRDefault="00065271" w:rsidP="00982118">
      <w:pPr>
        <w:autoSpaceDE w:val="0"/>
        <w:autoSpaceDN w:val="0"/>
        <w:adjustRightInd w:val="0"/>
      </w:pPr>
    </w:p>
    <w:p w14:paraId="13CEF821" w14:textId="77777777" w:rsidR="00065271" w:rsidRPr="007E5D4F" w:rsidRDefault="00065271" w:rsidP="00DC3A99">
      <w:pPr>
        <w:keepNext/>
        <w:rPr>
          <w:u w:val="single"/>
        </w:rPr>
      </w:pPr>
      <w:r w:rsidRPr="007E5D4F">
        <w:rPr>
          <w:u w:val="single"/>
        </w:rPr>
        <w:t>Borstvoeding</w:t>
      </w:r>
    </w:p>
    <w:p w14:paraId="0611CBC7" w14:textId="77777777" w:rsidR="00065271" w:rsidRPr="007E5D4F" w:rsidRDefault="00065271" w:rsidP="00DC3A99">
      <w:pPr>
        <w:keepNext/>
      </w:pPr>
    </w:p>
    <w:p w14:paraId="73C35733" w14:textId="77777777" w:rsidR="00065271" w:rsidRPr="007E5D4F" w:rsidRDefault="00065271" w:rsidP="00982118">
      <w:pPr>
        <w:autoSpaceDE w:val="0"/>
        <w:autoSpaceDN w:val="0"/>
        <w:adjustRightInd w:val="0"/>
      </w:pPr>
      <w:r w:rsidRPr="007E5D4F">
        <w:t>Beperkte gegevens uit de gepubliceerde literatuur wijzen erop dat adalimumab in zeer lage concentraties in de moedermelk wordt uitgescheiden: de concentratie adalimumab in moedermelk is 0,1% tot 1% van de serumconcentratie van de moeder. Oraal toegediende immunoglobuline</w:t>
      </w:r>
      <w:r w:rsidR="00F715D6" w:rsidRPr="007E5D4F">
        <w:t> </w:t>
      </w:r>
      <w:r w:rsidRPr="007E5D4F">
        <w:t>G-eiwitten ondergaan intestinale proteolyse en hebben een beperkte biologische beschikbaarheid. Er worden geen effecten verwacht voor met moedermelk gevoede pasgeborenen/zuigelingen. Amsparity kan dan ook tijdens borstvoeding worden gebruikt.</w:t>
      </w:r>
    </w:p>
    <w:p w14:paraId="27F52B6D" w14:textId="77777777" w:rsidR="00065271" w:rsidRPr="007E5D4F" w:rsidRDefault="00065271" w:rsidP="00982118">
      <w:pPr>
        <w:autoSpaceDE w:val="0"/>
        <w:autoSpaceDN w:val="0"/>
        <w:adjustRightInd w:val="0"/>
      </w:pPr>
    </w:p>
    <w:p w14:paraId="038FBDA8" w14:textId="77777777" w:rsidR="00065271" w:rsidRPr="007E5D4F" w:rsidRDefault="00065271" w:rsidP="00DC3A99">
      <w:pPr>
        <w:keepNext/>
        <w:rPr>
          <w:u w:val="single"/>
        </w:rPr>
      </w:pPr>
      <w:r w:rsidRPr="007E5D4F">
        <w:rPr>
          <w:u w:val="single"/>
        </w:rPr>
        <w:t>Vruchtbaarheid</w:t>
      </w:r>
    </w:p>
    <w:p w14:paraId="3C6B8D54" w14:textId="77777777" w:rsidR="00065271" w:rsidRPr="007E5D4F" w:rsidRDefault="00065271" w:rsidP="00DC3A99">
      <w:pPr>
        <w:keepNext/>
      </w:pPr>
    </w:p>
    <w:p w14:paraId="0519AB4F" w14:textId="77777777" w:rsidR="00065271" w:rsidRPr="007E5D4F" w:rsidRDefault="00065271" w:rsidP="00982118">
      <w:r w:rsidRPr="007E5D4F">
        <w:t>Er zijn geen preklinische gegevens beschikbaar met betrekking tot de invloed van adalimumab op de vruchtbaarheid.</w:t>
      </w:r>
    </w:p>
    <w:p w14:paraId="44CD965E" w14:textId="77777777" w:rsidR="00065271" w:rsidRPr="007E5D4F" w:rsidRDefault="00065271" w:rsidP="00982118"/>
    <w:p w14:paraId="1E0E757C" w14:textId="77777777" w:rsidR="00C46587" w:rsidRPr="007E5D4F" w:rsidRDefault="00C46587" w:rsidP="008639D6">
      <w:pPr>
        <w:keepNext/>
        <w:ind w:left="567" w:hanging="567"/>
        <w:rPr>
          <w:b/>
        </w:rPr>
      </w:pPr>
      <w:r w:rsidRPr="007E5D4F">
        <w:rPr>
          <w:b/>
        </w:rPr>
        <w:t>4.7</w:t>
      </w:r>
      <w:r w:rsidR="004F422A" w:rsidRPr="007E5D4F">
        <w:rPr>
          <w:b/>
        </w:rPr>
        <w:tab/>
      </w:r>
      <w:r w:rsidRPr="007E5D4F">
        <w:rPr>
          <w:b/>
        </w:rPr>
        <w:t>Beïnvloeding van de rijvaardigheid en het vermogen om machines te bedienen</w:t>
      </w:r>
    </w:p>
    <w:p w14:paraId="2BBDC7A7" w14:textId="77777777" w:rsidR="00C46587" w:rsidRPr="007E5D4F" w:rsidRDefault="00C46587" w:rsidP="00150D33">
      <w:pPr>
        <w:keepNext/>
      </w:pPr>
    </w:p>
    <w:p w14:paraId="2AA10E96" w14:textId="77777777" w:rsidR="00C46587" w:rsidRPr="007E5D4F" w:rsidRDefault="008766E1" w:rsidP="00982118">
      <w:r w:rsidRPr="007E5D4F">
        <w:t>A</w:t>
      </w:r>
      <w:r w:rsidR="006C628A" w:rsidRPr="007E5D4F">
        <w:t>dalimumab</w:t>
      </w:r>
      <w:r w:rsidR="005A4709" w:rsidRPr="007E5D4F">
        <w:t xml:space="preserve"> kan </w:t>
      </w:r>
      <w:r w:rsidR="006C628A" w:rsidRPr="007E5D4F">
        <w:t>geringe invloed</w:t>
      </w:r>
      <w:r w:rsidR="005A4709" w:rsidRPr="007E5D4F">
        <w:t xml:space="preserve"> hebben op de rijvaardigheid en </w:t>
      </w:r>
      <w:r w:rsidR="006C628A" w:rsidRPr="007E5D4F">
        <w:t xml:space="preserve">op </w:t>
      </w:r>
      <w:r w:rsidR="005A4709" w:rsidRPr="007E5D4F">
        <w:t>het vermogen om machines te bedienen. Vertigo en verslechtering van het gezichtsvermogen kunnen optreden na toediening van Amsparity (zie rubriek 4.8).</w:t>
      </w:r>
    </w:p>
    <w:p w14:paraId="7FB95DD1" w14:textId="77777777" w:rsidR="00C46587" w:rsidRPr="007E5D4F" w:rsidRDefault="00C46587" w:rsidP="00982118"/>
    <w:p w14:paraId="05510627" w14:textId="77777777" w:rsidR="00C46587" w:rsidRPr="007E5D4F" w:rsidRDefault="00C46587" w:rsidP="008639D6">
      <w:pPr>
        <w:keepNext/>
        <w:ind w:left="567" w:hanging="567"/>
        <w:rPr>
          <w:b/>
        </w:rPr>
      </w:pPr>
      <w:r w:rsidRPr="007E5D4F">
        <w:rPr>
          <w:b/>
        </w:rPr>
        <w:t>4.8</w:t>
      </w:r>
      <w:r w:rsidR="004F422A" w:rsidRPr="007E5D4F">
        <w:rPr>
          <w:b/>
        </w:rPr>
        <w:tab/>
      </w:r>
      <w:r w:rsidRPr="007E5D4F">
        <w:rPr>
          <w:b/>
        </w:rPr>
        <w:t>Bijwerkingen</w:t>
      </w:r>
    </w:p>
    <w:p w14:paraId="1065B6F3" w14:textId="77777777" w:rsidR="00C46587" w:rsidRPr="007E5D4F" w:rsidRDefault="00C46587" w:rsidP="00DC3A99">
      <w:pPr>
        <w:keepNext/>
      </w:pPr>
    </w:p>
    <w:p w14:paraId="29284545" w14:textId="77777777" w:rsidR="00C46587" w:rsidRPr="00092ED8" w:rsidRDefault="00C46587" w:rsidP="00DC3A99">
      <w:pPr>
        <w:keepNext/>
        <w:rPr>
          <w:u w:val="single"/>
        </w:rPr>
      </w:pPr>
      <w:r w:rsidRPr="00092ED8">
        <w:rPr>
          <w:u w:val="single"/>
        </w:rPr>
        <w:t>Samenvatting van het veiligheidsprofiel</w:t>
      </w:r>
    </w:p>
    <w:p w14:paraId="08F63C5D" w14:textId="77777777" w:rsidR="00C46587" w:rsidRPr="007E5D4F" w:rsidRDefault="00C46587" w:rsidP="00DC3A99">
      <w:pPr>
        <w:keepNext/>
      </w:pPr>
    </w:p>
    <w:p w14:paraId="69767C85" w14:textId="77777777" w:rsidR="00C46587" w:rsidRPr="007E5D4F" w:rsidRDefault="008766E1" w:rsidP="00982118">
      <w:r w:rsidRPr="007E5D4F">
        <w:t>Adalimumab</w:t>
      </w:r>
      <w:r w:rsidR="005A4709" w:rsidRPr="007E5D4F">
        <w:t xml:space="preserve"> is tot 60</w:t>
      </w:r>
      <w:r w:rsidR="00F715D6" w:rsidRPr="007E5D4F">
        <w:t> </w:t>
      </w:r>
      <w:r w:rsidR="005A4709" w:rsidRPr="007E5D4F">
        <w:t>maanden of langer onderzocht bij 9.506</w:t>
      </w:r>
      <w:r w:rsidR="00F715D6" w:rsidRPr="007E5D4F">
        <w:t> </w:t>
      </w:r>
      <w:r w:rsidR="005A4709" w:rsidRPr="007E5D4F">
        <w:t xml:space="preserve">patiënten in de </w:t>
      </w:r>
      <w:r w:rsidR="00B84D03" w:rsidRPr="007E5D4F">
        <w:t xml:space="preserve">cruciale </w:t>
      </w:r>
      <w:r w:rsidR="005A4709" w:rsidRPr="007E5D4F">
        <w:t>gecontroleerde en open</w:t>
      </w:r>
      <w:r w:rsidR="00641077" w:rsidRPr="007E5D4F">
        <w:t>-</w:t>
      </w:r>
      <w:r w:rsidR="005A4709" w:rsidRPr="007E5D4F">
        <w:t xml:space="preserve">label onderzoeken. Bij deze onderzoeken waren patiënten betrokken met kort bestaande en langer bestaande </w:t>
      </w:r>
      <w:r w:rsidR="00B84D03" w:rsidRPr="007E5D4F">
        <w:t>ziekte</w:t>
      </w:r>
      <w:r w:rsidR="005A4709" w:rsidRPr="007E5D4F">
        <w:t>, met juveniele idiopathische artritis (polyarticulaire juveniele idiopathische artritis en enthesitis-gerelateerde artritis) en met axiale spondylartritis (spondylitis ankylopoetica en axiale spondylartritis zonder röntgenologisch bewijs van AS), artritis psoriatica, de ziekte van Crohn, colitis ulcerosa, psoriasis, hidradenitis suppurativa en uveïtis. In de</w:t>
      </w:r>
      <w:r w:rsidR="00B84D03" w:rsidRPr="007E5D4F">
        <w:t>ze</w:t>
      </w:r>
      <w:r w:rsidR="005A4709" w:rsidRPr="007E5D4F">
        <w:t xml:space="preserve"> </w:t>
      </w:r>
      <w:r w:rsidR="00B84D03" w:rsidRPr="007E5D4F">
        <w:t xml:space="preserve">cruciale </w:t>
      </w:r>
      <w:r w:rsidR="005A4709" w:rsidRPr="007E5D4F">
        <w:t>gecontroleerde onderzoeken kregen 6.089</w:t>
      </w:r>
      <w:r w:rsidR="00F715D6" w:rsidRPr="007E5D4F">
        <w:t> </w:t>
      </w:r>
      <w:r w:rsidR="005A4709" w:rsidRPr="007E5D4F">
        <w:t xml:space="preserve">patiënten </w:t>
      </w:r>
      <w:r w:rsidRPr="007E5D4F">
        <w:t>adalimumab</w:t>
      </w:r>
      <w:r w:rsidR="005A4709" w:rsidRPr="007E5D4F">
        <w:t xml:space="preserve"> en 3.801</w:t>
      </w:r>
      <w:r w:rsidR="00F715D6" w:rsidRPr="007E5D4F">
        <w:t> </w:t>
      </w:r>
      <w:r w:rsidR="005A4709" w:rsidRPr="007E5D4F">
        <w:t>patiënten een placebo of acti</w:t>
      </w:r>
      <w:r w:rsidR="000A2BA8" w:rsidRPr="007E5D4F">
        <w:t>e</w:t>
      </w:r>
      <w:r w:rsidR="005A4709" w:rsidRPr="007E5D4F">
        <w:t>ve</w:t>
      </w:r>
      <w:r w:rsidR="000A2BA8" w:rsidRPr="007E5D4F">
        <w:t xml:space="preserve"> </w:t>
      </w:r>
      <w:r w:rsidR="005A4709" w:rsidRPr="007E5D4F">
        <w:t>comparator tijdens de gecontroleerde periode.</w:t>
      </w:r>
    </w:p>
    <w:p w14:paraId="0193F820" w14:textId="77777777" w:rsidR="00C46587" w:rsidRPr="007E5D4F" w:rsidRDefault="00C46587" w:rsidP="00982118"/>
    <w:p w14:paraId="24A29621" w14:textId="77777777" w:rsidR="00C46587" w:rsidRPr="007E5D4F" w:rsidRDefault="00C46587" w:rsidP="00982118">
      <w:r w:rsidRPr="007E5D4F">
        <w:t xml:space="preserve">Het deel van de patiënten dat de behandeling staakte omwille van bijwerkingen tijdens het dubbelblinde gecontroleerde deel van de </w:t>
      </w:r>
      <w:r w:rsidR="00B84D03" w:rsidRPr="007E5D4F">
        <w:t xml:space="preserve">cruciale studies </w:t>
      </w:r>
      <w:r w:rsidRPr="007E5D4F">
        <w:t xml:space="preserve">bedroeg 5,9% voor de patiënten die </w:t>
      </w:r>
      <w:r w:rsidR="008766E1" w:rsidRPr="007E5D4F">
        <w:t>adalimumab</w:t>
      </w:r>
      <w:r w:rsidRPr="007E5D4F">
        <w:t xml:space="preserve"> gebruikten en 5,4% voor met controle behandelde patiënten.</w:t>
      </w:r>
    </w:p>
    <w:p w14:paraId="0C6633CE" w14:textId="77777777" w:rsidR="00C46587" w:rsidRPr="007E5D4F" w:rsidRDefault="00C46587" w:rsidP="00982118"/>
    <w:p w14:paraId="47DE0D36" w14:textId="77777777" w:rsidR="00C46587" w:rsidRPr="007E5D4F" w:rsidRDefault="00C46587" w:rsidP="00982118">
      <w:r w:rsidRPr="007E5D4F">
        <w:t>De meest gemelde bijwerkingen zijn infecties (zoals nasofaryngitis, infectie van de bovenste luchtwegen en sinusitis), reacties op de injectieplaats (erytheem, jeuk, bloeding, pijn of zwelling), hoofdpijn en skeletspierpijn.</w:t>
      </w:r>
    </w:p>
    <w:p w14:paraId="2CADA89F" w14:textId="77777777" w:rsidR="00C46587" w:rsidRPr="007E5D4F" w:rsidRDefault="00C46587" w:rsidP="00982118"/>
    <w:p w14:paraId="1D2AAF62" w14:textId="77777777" w:rsidR="00CA2D0E" w:rsidRPr="007E5D4F" w:rsidRDefault="00C46587" w:rsidP="00982118">
      <w:r w:rsidRPr="007E5D4F">
        <w:t xml:space="preserve">Voor adalimumab zijn meldingen van ernstige bijwerkingen gedaan. TNF-antagonisten zoals </w:t>
      </w:r>
      <w:r w:rsidR="00F715D6" w:rsidRPr="007E5D4F">
        <w:t>adalimumab</w:t>
      </w:r>
      <w:r w:rsidRPr="007E5D4F">
        <w:t xml:space="preserve"> hebben een effect op het immuunsysteem en het gebruik ervan kan de afweer van het lichaam tegen infecties en kanker beïnvloeden.</w:t>
      </w:r>
    </w:p>
    <w:p w14:paraId="0997115B" w14:textId="77777777" w:rsidR="00CA2D0E" w:rsidRPr="007E5D4F" w:rsidRDefault="00CA2D0E" w:rsidP="00982118"/>
    <w:p w14:paraId="03817FDE" w14:textId="77777777" w:rsidR="00C46587" w:rsidRPr="007E5D4F" w:rsidRDefault="00C46587" w:rsidP="00982118">
      <w:r w:rsidRPr="007E5D4F">
        <w:t xml:space="preserve">Fatale en levensbedreigende infecties (waaronder sepsis, opportunistische infecties en TB), HBV-reactivatie en verscheidene maligniteiten (waaronder leukemie, lymfomen en HSTCL) zijn ook gemeld bij gebruik van </w:t>
      </w:r>
      <w:r w:rsidR="008766E1" w:rsidRPr="007E5D4F">
        <w:t>adalimumab</w:t>
      </w:r>
      <w:r w:rsidRPr="007E5D4F">
        <w:t>.</w:t>
      </w:r>
    </w:p>
    <w:p w14:paraId="1A1316C8" w14:textId="77777777" w:rsidR="00C46587" w:rsidRPr="007E5D4F" w:rsidRDefault="00C46587" w:rsidP="00982118"/>
    <w:p w14:paraId="695DB3CC" w14:textId="77777777" w:rsidR="00C46587" w:rsidRPr="007E5D4F" w:rsidRDefault="00C46587" w:rsidP="00982118">
      <w:r w:rsidRPr="007E5D4F">
        <w:t>Ook zijn meldingen gedaan van ernstige hematologische, neurologische en auto-immuunreacties. Deze omvatten zeldzame gevallen van pancytopenie, aplastische anemie, centrale en perifere demyeliniserende aandoeningen en meldingen van lupus, lupus-gerelateerde aandoeningen en Stevens-Johnson-syndroom.</w:t>
      </w:r>
    </w:p>
    <w:p w14:paraId="4AC77B57" w14:textId="77777777" w:rsidR="00C46587" w:rsidRPr="007E5D4F" w:rsidRDefault="00C46587" w:rsidP="00982118"/>
    <w:p w14:paraId="61D39777" w14:textId="77777777" w:rsidR="00C46587" w:rsidRPr="00092ED8" w:rsidRDefault="00C46587" w:rsidP="00982118">
      <w:pPr>
        <w:keepNext/>
        <w:rPr>
          <w:u w:val="single"/>
        </w:rPr>
      </w:pPr>
      <w:r w:rsidRPr="00092ED8">
        <w:rPr>
          <w:u w:val="single"/>
        </w:rPr>
        <w:t>Pediatrische patiënten</w:t>
      </w:r>
    </w:p>
    <w:p w14:paraId="0D66886D" w14:textId="77777777" w:rsidR="00C46587" w:rsidRPr="007E5D4F" w:rsidRDefault="00C46587" w:rsidP="00DC3A99">
      <w:pPr>
        <w:keepNext/>
      </w:pPr>
    </w:p>
    <w:p w14:paraId="318C690F" w14:textId="77777777" w:rsidR="00C46587" w:rsidRPr="007E5D4F" w:rsidRDefault="00EF3882" w:rsidP="00982118">
      <w:r w:rsidRPr="007E5D4F">
        <w:t>Over</w:t>
      </w:r>
      <w:r w:rsidR="00C46587" w:rsidRPr="007E5D4F">
        <w:t xml:space="preserve"> het algemeen waren de bijwerkingen bij kinderen qua frequentie en type vergelijkbaar met de bij volwassen patiënten waargenomen bijwerkingen.</w:t>
      </w:r>
    </w:p>
    <w:p w14:paraId="72A72569" w14:textId="77777777" w:rsidR="00C46587" w:rsidRPr="007E5D4F" w:rsidRDefault="00C46587" w:rsidP="00982118"/>
    <w:p w14:paraId="1153197E" w14:textId="77777777" w:rsidR="00C46587" w:rsidRPr="00092ED8" w:rsidRDefault="00C46587" w:rsidP="00982118">
      <w:pPr>
        <w:keepNext/>
        <w:rPr>
          <w:u w:val="single"/>
        </w:rPr>
      </w:pPr>
      <w:r w:rsidRPr="00092ED8">
        <w:rPr>
          <w:u w:val="single"/>
        </w:rPr>
        <w:t>Getabelleerde lijst van bijwerkingen</w:t>
      </w:r>
    </w:p>
    <w:p w14:paraId="3C05C36D" w14:textId="77777777" w:rsidR="00C46587" w:rsidRPr="007E5D4F" w:rsidRDefault="00C46587" w:rsidP="00DC3A99">
      <w:pPr>
        <w:keepNext/>
      </w:pPr>
    </w:p>
    <w:p w14:paraId="4426FF78" w14:textId="77777777" w:rsidR="00C46587" w:rsidRPr="007E5D4F" w:rsidRDefault="00C46587" w:rsidP="00982118">
      <w:r w:rsidRPr="007E5D4F">
        <w:t xml:space="preserve">De vermelde lijst met bijwerkingen is gebaseerd op ervaring uit klinische studies en op postmarketingervaring en is weergegeven per systeem/orgaanklasse en frequentie hieronder in tabel </w:t>
      </w:r>
      <w:r w:rsidR="009959CB">
        <w:t>7</w:t>
      </w:r>
      <w:r w:rsidRPr="007E5D4F">
        <w:t>: zeer vaak (≥1/10); vaak (≥1/100, &lt;1/10); soms (≥1/1.000, &lt;1/100); zelden (≥1/10.000, &lt;1/1.000) en niet bekend (kan met de beschikbare gegevens niet worden bepaald). Binnen iedere frequentiegroep worden bijwerkingen gerangschikt naar afnemende ernst. De hoogste frequentie die werd waargenomen bij de verschillende indicaties is opgenomen. Een asterisk (*) in de ‘Systeem/orgaanklasse’-kolom betekent dat aanvullende informatie elders in rubriek</w:t>
      </w:r>
      <w:r w:rsidR="00F715D6" w:rsidRPr="007E5D4F">
        <w:t> </w:t>
      </w:r>
      <w:r w:rsidRPr="007E5D4F">
        <w:t>4.3, 4.4 en 4.8 gevonden kan worden.</w:t>
      </w:r>
    </w:p>
    <w:p w14:paraId="27237463" w14:textId="77777777" w:rsidR="00CA2D0E" w:rsidRPr="007E5D4F" w:rsidRDefault="00CA2D0E" w:rsidP="00982118"/>
    <w:p w14:paraId="1634D2FC" w14:textId="77777777" w:rsidR="00A057B8" w:rsidRPr="007E5D4F" w:rsidRDefault="00C46587" w:rsidP="00C50BC6">
      <w:pPr>
        <w:widowControl w:val="0"/>
        <w:jc w:val="center"/>
        <w:rPr>
          <w:b/>
        </w:rPr>
      </w:pPr>
      <w:r w:rsidRPr="007E5D4F">
        <w:rPr>
          <w:b/>
        </w:rPr>
        <w:t>Tabel</w:t>
      </w:r>
      <w:r w:rsidR="00F715D6" w:rsidRPr="007E5D4F">
        <w:rPr>
          <w:b/>
        </w:rPr>
        <w:t> </w:t>
      </w:r>
      <w:r w:rsidR="009959CB">
        <w:rPr>
          <w:b/>
        </w:rPr>
        <w:t>7</w:t>
      </w:r>
    </w:p>
    <w:p w14:paraId="038EB8EF" w14:textId="77777777" w:rsidR="00C46587" w:rsidRPr="007E5D4F" w:rsidRDefault="00C46587" w:rsidP="00C50BC6">
      <w:pPr>
        <w:widowControl w:val="0"/>
        <w:jc w:val="center"/>
        <w:rPr>
          <w:b/>
        </w:rPr>
      </w:pPr>
      <w:r w:rsidRPr="007E5D4F">
        <w:rPr>
          <w:b/>
        </w:rPr>
        <w:t>Bijwerkingen</w:t>
      </w:r>
    </w:p>
    <w:p w14:paraId="155962D2" w14:textId="77777777" w:rsidR="00C46587" w:rsidRPr="007E5D4F" w:rsidRDefault="00C46587" w:rsidP="00C50BC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2152"/>
        <w:gridCol w:w="2599"/>
      </w:tblGrid>
      <w:tr w:rsidR="00CA2D0E" w:rsidRPr="007E5D4F" w14:paraId="2B34D5AA" w14:textId="77777777" w:rsidTr="007C52FD">
        <w:trPr>
          <w:cantSplit/>
          <w:tblHeader/>
        </w:trPr>
        <w:tc>
          <w:tcPr>
            <w:tcW w:w="3002" w:type="dxa"/>
            <w:tcBorders>
              <w:top w:val="single" w:sz="4" w:space="0" w:color="auto"/>
              <w:left w:val="single" w:sz="4" w:space="0" w:color="auto"/>
              <w:bottom w:val="single" w:sz="4" w:space="0" w:color="auto"/>
              <w:right w:val="single" w:sz="4" w:space="0" w:color="auto"/>
            </w:tcBorders>
            <w:hideMark/>
          </w:tcPr>
          <w:p w14:paraId="2130DC65" w14:textId="77777777" w:rsidR="00CA2D0E" w:rsidRPr="007E5D4F" w:rsidRDefault="00CA2D0E" w:rsidP="00C50BC6">
            <w:pPr>
              <w:widowControl w:val="0"/>
              <w:jc w:val="center"/>
              <w:rPr>
                <w:b/>
              </w:rPr>
            </w:pPr>
            <w:bookmarkStart w:id="2" w:name="_Hlk25668939"/>
            <w:r w:rsidRPr="007E5D4F">
              <w:rPr>
                <w:b/>
              </w:rPr>
              <w:t>Systeem-/orgaanklasse</w:t>
            </w:r>
          </w:p>
        </w:tc>
        <w:tc>
          <w:tcPr>
            <w:tcW w:w="1621" w:type="dxa"/>
            <w:tcBorders>
              <w:top w:val="single" w:sz="4" w:space="0" w:color="auto"/>
              <w:left w:val="single" w:sz="4" w:space="0" w:color="auto"/>
              <w:bottom w:val="single" w:sz="4" w:space="0" w:color="auto"/>
              <w:right w:val="single" w:sz="4" w:space="0" w:color="auto"/>
            </w:tcBorders>
            <w:hideMark/>
          </w:tcPr>
          <w:p w14:paraId="6A83DAD1" w14:textId="77777777" w:rsidR="00CA2D0E" w:rsidRPr="007E5D4F" w:rsidRDefault="00CA2D0E" w:rsidP="00C50BC6">
            <w:pPr>
              <w:widowControl w:val="0"/>
              <w:jc w:val="center"/>
              <w:rPr>
                <w:b/>
              </w:rPr>
            </w:pPr>
            <w:r w:rsidRPr="007E5D4F">
              <w:rPr>
                <w:b/>
              </w:rPr>
              <w:t>Frequentie</w:t>
            </w:r>
          </w:p>
        </w:tc>
        <w:tc>
          <w:tcPr>
            <w:tcW w:w="0" w:type="auto"/>
            <w:tcBorders>
              <w:top w:val="single" w:sz="4" w:space="0" w:color="auto"/>
              <w:left w:val="single" w:sz="4" w:space="0" w:color="auto"/>
              <w:bottom w:val="single" w:sz="4" w:space="0" w:color="auto"/>
              <w:right w:val="single" w:sz="4" w:space="0" w:color="auto"/>
            </w:tcBorders>
            <w:hideMark/>
          </w:tcPr>
          <w:p w14:paraId="5F6E72BE" w14:textId="77777777" w:rsidR="00CA2D0E" w:rsidRPr="007E5D4F" w:rsidRDefault="00CA2D0E" w:rsidP="00C50BC6">
            <w:pPr>
              <w:widowControl w:val="0"/>
              <w:jc w:val="center"/>
              <w:rPr>
                <w:b/>
              </w:rPr>
            </w:pPr>
            <w:r w:rsidRPr="007E5D4F">
              <w:rPr>
                <w:b/>
              </w:rPr>
              <w:t>Bijwerking</w:t>
            </w:r>
          </w:p>
        </w:tc>
      </w:tr>
      <w:tr w:rsidR="00CA2D0E" w:rsidRPr="007E5D4F" w14:paraId="2F4FA72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4F5B127" w14:textId="77777777" w:rsidR="00CA2D0E" w:rsidRPr="007E5D4F" w:rsidRDefault="00CA2D0E" w:rsidP="00C50BC6">
            <w:pPr>
              <w:widowControl w:val="0"/>
            </w:pPr>
            <w:r w:rsidRPr="007E5D4F">
              <w:t>Infecties en parasitaire aandoeningen*</w:t>
            </w:r>
          </w:p>
        </w:tc>
        <w:tc>
          <w:tcPr>
            <w:tcW w:w="1621" w:type="dxa"/>
            <w:tcBorders>
              <w:top w:val="single" w:sz="4" w:space="0" w:color="auto"/>
              <w:left w:val="single" w:sz="4" w:space="0" w:color="auto"/>
              <w:right w:val="single" w:sz="4" w:space="0" w:color="auto"/>
            </w:tcBorders>
          </w:tcPr>
          <w:p w14:paraId="0099E935" w14:textId="77777777" w:rsidR="00CA2D0E" w:rsidRPr="007E5D4F" w:rsidRDefault="00CA2D0E" w:rsidP="00C50BC6">
            <w:pPr>
              <w:widowControl w:val="0"/>
            </w:pPr>
            <w:r w:rsidRPr="007E5D4F">
              <w:t>zeer vaak</w:t>
            </w:r>
          </w:p>
          <w:p w14:paraId="2B944709" w14:textId="77777777" w:rsidR="00CA2D0E" w:rsidRPr="007E5D4F" w:rsidRDefault="00CA2D0E" w:rsidP="00C50BC6">
            <w:pPr>
              <w:widowControl w:val="0"/>
            </w:pPr>
          </w:p>
        </w:tc>
        <w:tc>
          <w:tcPr>
            <w:tcW w:w="0" w:type="auto"/>
            <w:tcBorders>
              <w:top w:val="single" w:sz="4" w:space="0" w:color="auto"/>
              <w:left w:val="single" w:sz="4" w:space="0" w:color="auto"/>
              <w:bottom w:val="single" w:sz="4" w:space="0" w:color="auto"/>
              <w:right w:val="single" w:sz="4" w:space="0" w:color="auto"/>
            </w:tcBorders>
          </w:tcPr>
          <w:p w14:paraId="7275E142" w14:textId="77777777" w:rsidR="00CA2D0E" w:rsidRPr="007E5D4F" w:rsidRDefault="00CA2D0E" w:rsidP="00C50BC6">
            <w:pPr>
              <w:widowControl w:val="0"/>
            </w:pPr>
            <w:r w:rsidRPr="007E5D4F">
              <w:t>luchtweginfecties (waaronder lagere en hogere luchtweginfecties, pneumonie, sinusitis, faryngitis, nasofaryngitis en virale herpes pneumonie)</w:t>
            </w:r>
          </w:p>
        </w:tc>
      </w:tr>
      <w:tr w:rsidR="00CA2D0E" w:rsidRPr="007E5D4F" w14:paraId="290D377C" w14:textId="77777777" w:rsidTr="007C52FD">
        <w:trPr>
          <w:cantSplit/>
        </w:trPr>
        <w:tc>
          <w:tcPr>
            <w:tcW w:w="3002" w:type="dxa"/>
            <w:vMerge/>
            <w:tcBorders>
              <w:left w:val="single" w:sz="4" w:space="0" w:color="auto"/>
              <w:right w:val="single" w:sz="4" w:space="0" w:color="auto"/>
            </w:tcBorders>
          </w:tcPr>
          <w:p w14:paraId="1DCBB937" w14:textId="77777777" w:rsidR="00CA2D0E" w:rsidRPr="007E5D4F" w:rsidRDefault="00CA2D0E" w:rsidP="00C50BC6">
            <w:pPr>
              <w:widowControl w:val="0"/>
            </w:pPr>
          </w:p>
        </w:tc>
        <w:tc>
          <w:tcPr>
            <w:tcW w:w="1621" w:type="dxa"/>
            <w:tcBorders>
              <w:left w:val="single" w:sz="4" w:space="0" w:color="auto"/>
              <w:right w:val="single" w:sz="4" w:space="0" w:color="auto"/>
            </w:tcBorders>
          </w:tcPr>
          <w:p w14:paraId="2B8D421B" w14:textId="77777777" w:rsidR="00CA2D0E" w:rsidRPr="007E5D4F" w:rsidRDefault="00CA2D0E" w:rsidP="00C50BC6">
            <w:pPr>
              <w:widowControl w:val="0"/>
            </w:pPr>
            <w:r w:rsidRPr="007E5D4F">
              <w:t>vaak</w:t>
            </w:r>
          </w:p>
          <w:p w14:paraId="652DD874" w14:textId="77777777" w:rsidR="00CA2D0E" w:rsidRPr="007E5D4F" w:rsidRDefault="00CA2D0E" w:rsidP="00C50BC6">
            <w:pPr>
              <w:widowControl w:val="0"/>
            </w:pPr>
          </w:p>
        </w:tc>
        <w:tc>
          <w:tcPr>
            <w:tcW w:w="0" w:type="auto"/>
            <w:tcBorders>
              <w:top w:val="single" w:sz="4" w:space="0" w:color="auto"/>
              <w:left w:val="single" w:sz="4" w:space="0" w:color="auto"/>
              <w:bottom w:val="single" w:sz="4" w:space="0" w:color="auto"/>
              <w:right w:val="single" w:sz="4" w:space="0" w:color="auto"/>
            </w:tcBorders>
          </w:tcPr>
          <w:p w14:paraId="2AD5C165" w14:textId="77777777" w:rsidR="00CA2D0E" w:rsidRPr="007E5D4F" w:rsidRDefault="00CA2D0E" w:rsidP="00C50BC6">
            <w:pPr>
              <w:widowControl w:val="0"/>
            </w:pPr>
            <w:r w:rsidRPr="007E5D4F">
              <w:t>systemische infecties (waaronder sepsis, candidiasis en influenza),</w:t>
            </w:r>
          </w:p>
          <w:p w14:paraId="6568FEB4" w14:textId="77777777" w:rsidR="00CA2D0E" w:rsidRPr="007E5D4F" w:rsidRDefault="00CA2D0E" w:rsidP="00C50BC6">
            <w:pPr>
              <w:widowControl w:val="0"/>
            </w:pPr>
            <w:r w:rsidRPr="007E5D4F">
              <w:t>intestinale infecties (waaronder virale gastro-enteritis),</w:t>
            </w:r>
          </w:p>
          <w:p w14:paraId="08003661" w14:textId="77777777" w:rsidR="00CA2D0E" w:rsidRPr="007E5D4F" w:rsidRDefault="00CA2D0E" w:rsidP="00C50BC6">
            <w:pPr>
              <w:widowControl w:val="0"/>
            </w:pPr>
            <w:r w:rsidRPr="007E5D4F">
              <w:t>huid- en onderhuidinfecties (waaronder paronychia, cellulitis, impetigo, fasciitis necroticans en herpes zoster),</w:t>
            </w:r>
          </w:p>
          <w:p w14:paraId="0B32EBCD" w14:textId="77777777" w:rsidR="00CA2D0E" w:rsidRPr="007E5D4F" w:rsidRDefault="00CA2D0E" w:rsidP="00C50BC6">
            <w:pPr>
              <w:widowControl w:val="0"/>
            </w:pPr>
            <w:r w:rsidRPr="007E5D4F">
              <w:t>oor</w:t>
            </w:r>
            <w:r w:rsidR="00EF3882" w:rsidRPr="007E5D4F">
              <w:t>infecties</w:t>
            </w:r>
            <w:r w:rsidRPr="007E5D4F">
              <w:t>,</w:t>
            </w:r>
          </w:p>
          <w:p w14:paraId="3B8CD2AB" w14:textId="77777777" w:rsidR="00CA2D0E" w:rsidRPr="007E5D4F" w:rsidRDefault="00CA2D0E" w:rsidP="00C50BC6">
            <w:pPr>
              <w:widowControl w:val="0"/>
            </w:pPr>
            <w:r w:rsidRPr="007E5D4F">
              <w:t>orale infecties (waaronder herpes simplex, orale herpes en tandinfecties),</w:t>
            </w:r>
          </w:p>
          <w:p w14:paraId="247AB0A1" w14:textId="77777777" w:rsidR="00CA2D0E" w:rsidRPr="007E5D4F" w:rsidRDefault="00CA2D0E" w:rsidP="00C50BC6">
            <w:pPr>
              <w:widowControl w:val="0"/>
            </w:pPr>
            <w:r w:rsidRPr="007E5D4F">
              <w:t>genitale infecties (waaronder vulvovaginale schimmelinfectie),</w:t>
            </w:r>
          </w:p>
          <w:p w14:paraId="11D6E769" w14:textId="77777777" w:rsidR="00CA2D0E" w:rsidRPr="007E5D4F" w:rsidRDefault="00CA2D0E" w:rsidP="00C50BC6">
            <w:pPr>
              <w:widowControl w:val="0"/>
            </w:pPr>
            <w:r w:rsidRPr="007E5D4F">
              <w:t>urineweginfecties (waaronder pyelonefritis),</w:t>
            </w:r>
          </w:p>
          <w:p w14:paraId="7C784F3A" w14:textId="77777777" w:rsidR="00CA2D0E" w:rsidRPr="007E5D4F" w:rsidRDefault="00CA2D0E" w:rsidP="00C50BC6">
            <w:pPr>
              <w:widowControl w:val="0"/>
            </w:pPr>
            <w:r w:rsidRPr="007E5D4F">
              <w:t>schimmelinfecties,</w:t>
            </w:r>
          </w:p>
          <w:p w14:paraId="2E846B18" w14:textId="77777777" w:rsidR="00CA2D0E" w:rsidRPr="007E5D4F" w:rsidDel="00955F88" w:rsidRDefault="00CA2D0E" w:rsidP="00C50BC6">
            <w:pPr>
              <w:widowControl w:val="0"/>
            </w:pPr>
            <w:r w:rsidRPr="007E5D4F">
              <w:t>gewrichtsinfecties</w:t>
            </w:r>
          </w:p>
        </w:tc>
      </w:tr>
      <w:tr w:rsidR="00CA2D0E" w:rsidRPr="007E5D4F" w14:paraId="5210989F" w14:textId="77777777" w:rsidTr="007C52FD">
        <w:trPr>
          <w:cantSplit/>
        </w:trPr>
        <w:tc>
          <w:tcPr>
            <w:tcW w:w="3002" w:type="dxa"/>
            <w:vMerge/>
            <w:tcBorders>
              <w:left w:val="single" w:sz="4" w:space="0" w:color="auto"/>
              <w:bottom w:val="single" w:sz="4" w:space="0" w:color="auto"/>
              <w:right w:val="single" w:sz="4" w:space="0" w:color="auto"/>
            </w:tcBorders>
          </w:tcPr>
          <w:p w14:paraId="7B1659A0" w14:textId="77777777" w:rsidR="00CA2D0E" w:rsidRPr="007E5D4F" w:rsidRDefault="00CA2D0E" w:rsidP="00982118"/>
        </w:tc>
        <w:tc>
          <w:tcPr>
            <w:tcW w:w="1621" w:type="dxa"/>
            <w:tcBorders>
              <w:left w:val="single" w:sz="4" w:space="0" w:color="auto"/>
              <w:bottom w:val="single" w:sz="4" w:space="0" w:color="auto"/>
              <w:right w:val="single" w:sz="4" w:space="0" w:color="auto"/>
            </w:tcBorders>
          </w:tcPr>
          <w:p w14:paraId="23793734" w14:textId="77777777" w:rsidR="00CA2D0E" w:rsidRPr="007E5D4F" w:rsidRDefault="00CA2D0E" w:rsidP="00982118">
            <w:r w:rsidRPr="007E5D4F">
              <w:t>soms</w:t>
            </w:r>
          </w:p>
        </w:tc>
        <w:tc>
          <w:tcPr>
            <w:tcW w:w="0" w:type="auto"/>
            <w:tcBorders>
              <w:top w:val="single" w:sz="4" w:space="0" w:color="auto"/>
              <w:left w:val="single" w:sz="4" w:space="0" w:color="auto"/>
              <w:bottom w:val="single" w:sz="4" w:space="0" w:color="auto"/>
              <w:right w:val="single" w:sz="4" w:space="0" w:color="auto"/>
            </w:tcBorders>
          </w:tcPr>
          <w:p w14:paraId="7C4784E7" w14:textId="77777777" w:rsidR="00CA2D0E" w:rsidRPr="007E5D4F" w:rsidRDefault="00CA2D0E" w:rsidP="00982118">
            <w:pPr>
              <w:keepNext/>
              <w:autoSpaceDE w:val="0"/>
              <w:autoSpaceDN w:val="0"/>
              <w:adjustRightInd w:val="0"/>
            </w:pPr>
            <w:r w:rsidRPr="007E5D4F">
              <w:t>neurologische infecties (waaronder virale meningitis),</w:t>
            </w:r>
          </w:p>
          <w:p w14:paraId="5EC288E7" w14:textId="77777777" w:rsidR="00CA2D0E" w:rsidRPr="007E5D4F" w:rsidRDefault="00CA2D0E" w:rsidP="00982118">
            <w:pPr>
              <w:keepNext/>
              <w:autoSpaceDE w:val="0"/>
              <w:autoSpaceDN w:val="0"/>
              <w:adjustRightInd w:val="0"/>
            </w:pPr>
            <w:r w:rsidRPr="007E5D4F">
              <w:t>opportunistische infecties en tuberculose (waaronder coccidioïdomycose, histoplasmose en MAC-infectie (Mycobacterium avium complex)),</w:t>
            </w:r>
          </w:p>
          <w:p w14:paraId="680AF0D7" w14:textId="77777777" w:rsidR="00CA2D0E" w:rsidRPr="007E5D4F" w:rsidRDefault="00CA2D0E" w:rsidP="00982118">
            <w:pPr>
              <w:keepNext/>
              <w:autoSpaceDE w:val="0"/>
              <w:autoSpaceDN w:val="0"/>
              <w:adjustRightInd w:val="0"/>
            </w:pPr>
            <w:r w:rsidRPr="007E5D4F">
              <w:t>bacteriële infecties,</w:t>
            </w:r>
          </w:p>
          <w:p w14:paraId="06C649AA" w14:textId="77777777" w:rsidR="00CA2D0E" w:rsidRPr="007E5D4F" w:rsidRDefault="00CA2D0E" w:rsidP="00982118">
            <w:pPr>
              <w:keepNext/>
              <w:autoSpaceDE w:val="0"/>
              <w:autoSpaceDN w:val="0"/>
              <w:adjustRightInd w:val="0"/>
            </w:pPr>
            <w:r w:rsidRPr="007E5D4F">
              <w:t>ooginfecties,</w:t>
            </w:r>
          </w:p>
          <w:p w14:paraId="0004C545" w14:textId="77777777" w:rsidR="00CA2D0E" w:rsidRPr="007E5D4F" w:rsidDel="00955F88" w:rsidRDefault="00CA2D0E" w:rsidP="00EA61C9">
            <w:r w:rsidRPr="007E5D4F">
              <w:t>diverticulitis</w:t>
            </w:r>
            <w:r w:rsidRPr="007E5D4F">
              <w:rPr>
                <w:vertAlign w:val="superscript"/>
              </w:rPr>
              <w:t>1</w:t>
            </w:r>
          </w:p>
        </w:tc>
      </w:tr>
      <w:tr w:rsidR="00CA2D0E" w:rsidRPr="007E5D4F" w14:paraId="27A959D8"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61BBDA36" w14:textId="77777777" w:rsidR="00CA2D0E" w:rsidRPr="007E5D4F" w:rsidRDefault="00CA2D0E" w:rsidP="00982118">
            <w:pPr>
              <w:keepNext/>
            </w:pPr>
            <w:r w:rsidRPr="007E5D4F">
              <w:t>Neoplasmata, benigne, maligne en niet-gespecificeerd (inclusief cysten en poliepen)*</w:t>
            </w:r>
          </w:p>
        </w:tc>
        <w:tc>
          <w:tcPr>
            <w:tcW w:w="1621" w:type="dxa"/>
            <w:tcBorders>
              <w:top w:val="single" w:sz="4" w:space="0" w:color="auto"/>
              <w:left w:val="single" w:sz="4" w:space="0" w:color="auto"/>
              <w:bottom w:val="single" w:sz="4" w:space="0" w:color="auto"/>
              <w:right w:val="single" w:sz="4" w:space="0" w:color="auto"/>
            </w:tcBorders>
          </w:tcPr>
          <w:p w14:paraId="7EAF3822" w14:textId="77777777" w:rsidR="00CA2D0E" w:rsidRPr="007E5D4F" w:rsidRDefault="00CA2D0E" w:rsidP="00982118">
            <w:pPr>
              <w:keepNext/>
            </w:pPr>
            <w:r w:rsidRPr="007E5D4F">
              <w:t>vaak</w:t>
            </w:r>
          </w:p>
          <w:p w14:paraId="23096D7C" w14:textId="77777777" w:rsidR="00CA2D0E" w:rsidRPr="007E5D4F" w:rsidRDefault="00CA2D0E" w:rsidP="00982118">
            <w:pPr>
              <w:keepNext/>
            </w:pPr>
          </w:p>
        </w:tc>
        <w:tc>
          <w:tcPr>
            <w:tcW w:w="0" w:type="auto"/>
            <w:tcBorders>
              <w:top w:val="single" w:sz="4" w:space="0" w:color="auto"/>
              <w:left w:val="single" w:sz="4" w:space="0" w:color="auto"/>
              <w:right w:val="single" w:sz="4" w:space="0" w:color="auto"/>
            </w:tcBorders>
          </w:tcPr>
          <w:p w14:paraId="3BB9EEB6" w14:textId="77777777" w:rsidR="00CA2D0E" w:rsidRPr="007E5D4F" w:rsidRDefault="00CA2D0E" w:rsidP="00982118">
            <w:pPr>
              <w:keepNext/>
            </w:pPr>
            <w:r w:rsidRPr="007E5D4F">
              <w:t xml:space="preserve">huidkanker met uitzondering van melanoom (waaronder basaalcelcarcinoom en </w:t>
            </w:r>
            <w:r w:rsidR="00EF3882" w:rsidRPr="007E5D4F">
              <w:t>plaveisel</w:t>
            </w:r>
            <w:r w:rsidRPr="007E5D4F">
              <w:t>celcarcinoom),</w:t>
            </w:r>
          </w:p>
          <w:p w14:paraId="67078C97" w14:textId="77777777" w:rsidR="00CA2D0E" w:rsidRPr="007E5D4F" w:rsidRDefault="00CA2D0E" w:rsidP="00EA61C9">
            <w:pPr>
              <w:keepNext/>
            </w:pPr>
            <w:r w:rsidRPr="007E5D4F">
              <w:t>benigne neoplasma</w:t>
            </w:r>
          </w:p>
        </w:tc>
      </w:tr>
      <w:tr w:rsidR="00CA2D0E" w:rsidRPr="007E5D4F" w14:paraId="35AEA61E" w14:textId="77777777" w:rsidTr="007C52FD">
        <w:trPr>
          <w:cantSplit/>
        </w:trPr>
        <w:tc>
          <w:tcPr>
            <w:tcW w:w="3002" w:type="dxa"/>
            <w:vMerge/>
            <w:tcBorders>
              <w:left w:val="single" w:sz="4" w:space="0" w:color="auto"/>
              <w:right w:val="single" w:sz="4" w:space="0" w:color="auto"/>
            </w:tcBorders>
          </w:tcPr>
          <w:p w14:paraId="26E876E8"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3F26680A" w14:textId="77777777" w:rsidR="00CA2D0E" w:rsidRPr="007E5D4F" w:rsidRDefault="00CA2D0E" w:rsidP="00982118">
            <w:pPr>
              <w:keepNext/>
            </w:pPr>
            <w:r w:rsidRPr="007E5D4F">
              <w:t>soms</w:t>
            </w:r>
          </w:p>
        </w:tc>
        <w:tc>
          <w:tcPr>
            <w:tcW w:w="0" w:type="auto"/>
            <w:tcBorders>
              <w:left w:val="single" w:sz="4" w:space="0" w:color="auto"/>
              <w:right w:val="single" w:sz="4" w:space="0" w:color="auto"/>
            </w:tcBorders>
          </w:tcPr>
          <w:p w14:paraId="3F722598" w14:textId="77777777" w:rsidR="00CA2D0E" w:rsidRPr="007E5D4F" w:rsidRDefault="00CA2D0E" w:rsidP="00982118">
            <w:pPr>
              <w:keepNext/>
            </w:pPr>
            <w:r w:rsidRPr="007E5D4F">
              <w:t>lymfoom**,</w:t>
            </w:r>
          </w:p>
          <w:p w14:paraId="19190985" w14:textId="77777777" w:rsidR="00CA2D0E" w:rsidRPr="007E5D4F" w:rsidRDefault="00CA2D0E" w:rsidP="00982118">
            <w:pPr>
              <w:keepNext/>
            </w:pPr>
            <w:r w:rsidRPr="007E5D4F">
              <w:t xml:space="preserve">solide tumoren (waaronder borstkanker, </w:t>
            </w:r>
            <w:r w:rsidR="00561818" w:rsidRPr="007E5D4F">
              <w:t xml:space="preserve">longneoplasma </w:t>
            </w:r>
            <w:r w:rsidRPr="007E5D4F">
              <w:t xml:space="preserve">en </w:t>
            </w:r>
            <w:r w:rsidR="00561818" w:rsidRPr="007E5D4F">
              <w:t>schildklierneoplasma</w:t>
            </w:r>
            <w:r w:rsidRPr="007E5D4F">
              <w:t>),</w:t>
            </w:r>
          </w:p>
          <w:p w14:paraId="708EE9DD" w14:textId="77777777" w:rsidR="00CA2D0E" w:rsidRPr="007E5D4F" w:rsidRDefault="00CA2D0E" w:rsidP="00EA61C9">
            <w:pPr>
              <w:keepNext/>
            </w:pPr>
            <w:r w:rsidRPr="007E5D4F">
              <w:t>melanoom**</w:t>
            </w:r>
          </w:p>
        </w:tc>
      </w:tr>
      <w:tr w:rsidR="00CA2D0E" w:rsidRPr="007E5D4F" w14:paraId="07CBBA62" w14:textId="77777777" w:rsidTr="007C52FD">
        <w:trPr>
          <w:cantSplit/>
        </w:trPr>
        <w:tc>
          <w:tcPr>
            <w:tcW w:w="3002" w:type="dxa"/>
            <w:vMerge/>
            <w:tcBorders>
              <w:left w:val="single" w:sz="4" w:space="0" w:color="auto"/>
              <w:right w:val="single" w:sz="4" w:space="0" w:color="auto"/>
            </w:tcBorders>
          </w:tcPr>
          <w:p w14:paraId="082796DB"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1D30DBF" w14:textId="77777777" w:rsidR="00CA2D0E" w:rsidRPr="007E5D4F" w:rsidRDefault="00CA2D0E" w:rsidP="00982118">
            <w:r w:rsidRPr="007E5D4F">
              <w:t>zelden</w:t>
            </w:r>
          </w:p>
        </w:tc>
        <w:tc>
          <w:tcPr>
            <w:tcW w:w="0" w:type="auto"/>
            <w:tcBorders>
              <w:left w:val="single" w:sz="4" w:space="0" w:color="auto"/>
              <w:right w:val="single" w:sz="4" w:space="0" w:color="auto"/>
            </w:tcBorders>
          </w:tcPr>
          <w:p w14:paraId="48C34F73" w14:textId="77777777" w:rsidR="00CA2D0E" w:rsidRPr="007E5D4F" w:rsidRDefault="00CA2D0E" w:rsidP="00EA61C9">
            <w:r w:rsidRPr="007E5D4F">
              <w:t>leukemie</w:t>
            </w:r>
            <w:r w:rsidRPr="007E5D4F">
              <w:rPr>
                <w:vertAlign w:val="superscript"/>
              </w:rPr>
              <w:t>1</w:t>
            </w:r>
          </w:p>
        </w:tc>
      </w:tr>
      <w:tr w:rsidR="00CA2D0E" w:rsidRPr="007E5D4F" w14:paraId="4A696DCB" w14:textId="77777777" w:rsidTr="007C52FD">
        <w:trPr>
          <w:cantSplit/>
        </w:trPr>
        <w:tc>
          <w:tcPr>
            <w:tcW w:w="3002" w:type="dxa"/>
            <w:vMerge/>
            <w:tcBorders>
              <w:left w:val="single" w:sz="4" w:space="0" w:color="auto"/>
              <w:bottom w:val="single" w:sz="4" w:space="0" w:color="auto"/>
              <w:right w:val="single" w:sz="4" w:space="0" w:color="auto"/>
            </w:tcBorders>
          </w:tcPr>
          <w:p w14:paraId="2DB9FFA5"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53911FB4" w14:textId="77777777" w:rsidR="00CA2D0E" w:rsidRPr="007E5D4F" w:rsidRDefault="00CA2D0E" w:rsidP="00982118">
            <w:r w:rsidRPr="007E5D4F">
              <w:t>niet bekend</w:t>
            </w:r>
          </w:p>
        </w:tc>
        <w:tc>
          <w:tcPr>
            <w:tcW w:w="0" w:type="auto"/>
            <w:tcBorders>
              <w:left w:val="single" w:sz="4" w:space="0" w:color="auto"/>
              <w:bottom w:val="single" w:sz="4" w:space="0" w:color="auto"/>
              <w:right w:val="single" w:sz="4" w:space="0" w:color="auto"/>
            </w:tcBorders>
          </w:tcPr>
          <w:p w14:paraId="017A102A" w14:textId="77777777" w:rsidR="00CA2D0E" w:rsidRPr="007E5D4F" w:rsidRDefault="00F715D6" w:rsidP="00982118">
            <w:r w:rsidRPr="007E5D4F">
              <w:t>h</w:t>
            </w:r>
            <w:r w:rsidR="00CA2D0E" w:rsidRPr="007E5D4F">
              <w:t>epatosplenisch T-cellymfoom</w:t>
            </w:r>
            <w:r w:rsidR="00CA2D0E" w:rsidRPr="007E5D4F">
              <w:rPr>
                <w:vertAlign w:val="superscript"/>
              </w:rPr>
              <w:t>1</w:t>
            </w:r>
            <w:r w:rsidR="00CA2D0E" w:rsidRPr="007E5D4F">
              <w:t>,</w:t>
            </w:r>
          </w:p>
          <w:p w14:paraId="42CAD195" w14:textId="77777777" w:rsidR="00CA2D0E" w:rsidRDefault="00F715D6" w:rsidP="00EA61C9">
            <w:r w:rsidRPr="007E5D4F">
              <w:t>m</w:t>
            </w:r>
            <w:r w:rsidR="00CA2D0E" w:rsidRPr="007E5D4F">
              <w:t>erkelcelcarcinoom (neuro-endocrien carcinoom van de huid)</w:t>
            </w:r>
            <w:r w:rsidR="00CA2D0E" w:rsidRPr="007E5D4F">
              <w:rPr>
                <w:vertAlign w:val="superscript"/>
              </w:rPr>
              <w:t>1</w:t>
            </w:r>
            <w:r w:rsidR="00E27B9A">
              <w:t>,</w:t>
            </w:r>
          </w:p>
          <w:p w14:paraId="79D70F0D" w14:textId="77777777" w:rsidR="00E27B9A" w:rsidRPr="00E27B9A" w:rsidRDefault="00E27B9A" w:rsidP="00EA61C9">
            <w:r>
              <w:t>Kaposi-sarcoom</w:t>
            </w:r>
          </w:p>
        </w:tc>
      </w:tr>
      <w:tr w:rsidR="00CA2D0E" w:rsidRPr="007E5D4F" w14:paraId="4CD8C680"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49A5D931" w14:textId="77777777" w:rsidR="00CA2D0E" w:rsidRPr="007E5D4F" w:rsidRDefault="00CA2D0E" w:rsidP="00982118">
            <w:r w:rsidRPr="007E5D4F">
              <w:lastRenderedPageBreak/>
              <w:t>Bloed- en lymfestelselaandoeningen*</w:t>
            </w:r>
          </w:p>
        </w:tc>
        <w:tc>
          <w:tcPr>
            <w:tcW w:w="1621" w:type="dxa"/>
            <w:tcBorders>
              <w:top w:val="single" w:sz="4" w:space="0" w:color="auto"/>
              <w:left w:val="single" w:sz="4" w:space="0" w:color="auto"/>
              <w:bottom w:val="single" w:sz="4" w:space="0" w:color="auto"/>
              <w:right w:val="single" w:sz="4" w:space="0" w:color="auto"/>
            </w:tcBorders>
          </w:tcPr>
          <w:p w14:paraId="7A89FB79" w14:textId="77777777" w:rsidR="00CA2D0E" w:rsidRPr="007E5D4F" w:rsidRDefault="00CA2D0E" w:rsidP="00982118">
            <w:r w:rsidRPr="007E5D4F">
              <w:t>zeer vaak</w:t>
            </w:r>
          </w:p>
          <w:p w14:paraId="1A814686" w14:textId="77777777" w:rsidR="00CA2D0E" w:rsidRPr="007E5D4F" w:rsidRDefault="00CA2D0E" w:rsidP="00982118"/>
        </w:tc>
        <w:tc>
          <w:tcPr>
            <w:tcW w:w="0" w:type="auto"/>
            <w:tcBorders>
              <w:top w:val="single" w:sz="4" w:space="0" w:color="auto"/>
              <w:left w:val="single" w:sz="4" w:space="0" w:color="auto"/>
              <w:right w:val="single" w:sz="4" w:space="0" w:color="auto"/>
            </w:tcBorders>
          </w:tcPr>
          <w:p w14:paraId="6C7B3601" w14:textId="77777777" w:rsidR="00CA2D0E" w:rsidRPr="007E5D4F" w:rsidRDefault="00CA2D0E" w:rsidP="00982118">
            <w:pPr>
              <w:autoSpaceDE w:val="0"/>
              <w:autoSpaceDN w:val="0"/>
              <w:adjustRightInd w:val="0"/>
            </w:pPr>
            <w:r w:rsidRPr="007E5D4F">
              <w:t>leukopenie (waaronder neutropenie en agranulocytose),</w:t>
            </w:r>
          </w:p>
          <w:p w14:paraId="4DD3AE76" w14:textId="77777777" w:rsidR="00CA2D0E" w:rsidRPr="007E5D4F" w:rsidRDefault="00CA2D0E" w:rsidP="00EA61C9">
            <w:r w:rsidRPr="007E5D4F">
              <w:t>anemie</w:t>
            </w:r>
          </w:p>
        </w:tc>
      </w:tr>
      <w:tr w:rsidR="00CA2D0E" w:rsidRPr="007E5D4F" w14:paraId="1867C823" w14:textId="77777777" w:rsidTr="007C52FD">
        <w:trPr>
          <w:cantSplit/>
        </w:trPr>
        <w:tc>
          <w:tcPr>
            <w:tcW w:w="3002" w:type="dxa"/>
            <w:vMerge/>
            <w:tcBorders>
              <w:left w:val="single" w:sz="4" w:space="0" w:color="auto"/>
              <w:right w:val="single" w:sz="4" w:space="0" w:color="auto"/>
            </w:tcBorders>
          </w:tcPr>
          <w:p w14:paraId="3343E9FA"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F73EE9E" w14:textId="77777777" w:rsidR="00CA2D0E" w:rsidRPr="007E5D4F" w:rsidRDefault="00CA2D0E" w:rsidP="00982118">
            <w:r w:rsidRPr="007E5D4F">
              <w:t>vaak</w:t>
            </w:r>
          </w:p>
          <w:p w14:paraId="2D95F239" w14:textId="77777777" w:rsidR="00CA2D0E" w:rsidRPr="007E5D4F" w:rsidRDefault="00CA2D0E" w:rsidP="00982118"/>
        </w:tc>
        <w:tc>
          <w:tcPr>
            <w:tcW w:w="0" w:type="auto"/>
            <w:tcBorders>
              <w:left w:val="single" w:sz="4" w:space="0" w:color="auto"/>
              <w:right w:val="single" w:sz="4" w:space="0" w:color="auto"/>
            </w:tcBorders>
          </w:tcPr>
          <w:p w14:paraId="6C7A51D7" w14:textId="77777777" w:rsidR="00CA2D0E" w:rsidRPr="007E5D4F" w:rsidRDefault="00CA2D0E" w:rsidP="00982118">
            <w:pPr>
              <w:autoSpaceDE w:val="0"/>
              <w:autoSpaceDN w:val="0"/>
              <w:adjustRightInd w:val="0"/>
            </w:pPr>
            <w:r w:rsidRPr="007E5D4F">
              <w:t>leukocytose,</w:t>
            </w:r>
          </w:p>
          <w:p w14:paraId="2BA29CD8" w14:textId="77777777" w:rsidR="00CA2D0E" w:rsidRPr="007E5D4F" w:rsidDel="00437FA1" w:rsidRDefault="00CA2D0E" w:rsidP="00EA61C9">
            <w:r w:rsidRPr="007E5D4F">
              <w:t>trombocytopenie</w:t>
            </w:r>
          </w:p>
        </w:tc>
      </w:tr>
      <w:tr w:rsidR="00CA2D0E" w:rsidRPr="007E5D4F" w14:paraId="37252974" w14:textId="77777777" w:rsidTr="007C52FD">
        <w:trPr>
          <w:cantSplit/>
        </w:trPr>
        <w:tc>
          <w:tcPr>
            <w:tcW w:w="3002" w:type="dxa"/>
            <w:vMerge/>
            <w:tcBorders>
              <w:left w:val="single" w:sz="4" w:space="0" w:color="auto"/>
              <w:right w:val="single" w:sz="4" w:space="0" w:color="auto"/>
            </w:tcBorders>
          </w:tcPr>
          <w:p w14:paraId="6075ACFF"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1D7A9B04" w14:textId="77777777" w:rsidR="00CA2D0E" w:rsidRPr="007E5D4F" w:rsidRDefault="00CA2D0E" w:rsidP="00EA61C9">
            <w:r w:rsidRPr="007E5D4F">
              <w:t>soms</w:t>
            </w:r>
          </w:p>
        </w:tc>
        <w:tc>
          <w:tcPr>
            <w:tcW w:w="0" w:type="auto"/>
            <w:tcBorders>
              <w:left w:val="single" w:sz="4" w:space="0" w:color="auto"/>
              <w:right w:val="single" w:sz="4" w:space="0" w:color="auto"/>
            </w:tcBorders>
          </w:tcPr>
          <w:p w14:paraId="03999CE8" w14:textId="77777777" w:rsidR="00CA2D0E" w:rsidRPr="007E5D4F" w:rsidDel="00437FA1" w:rsidRDefault="00CA2D0E" w:rsidP="00EA61C9">
            <w:r w:rsidRPr="007E5D4F">
              <w:t>idiopathische trombocytopenische purpura</w:t>
            </w:r>
          </w:p>
        </w:tc>
      </w:tr>
      <w:tr w:rsidR="00CA2D0E" w:rsidRPr="007E5D4F" w14:paraId="18097E21" w14:textId="77777777" w:rsidTr="007C52FD">
        <w:trPr>
          <w:cantSplit/>
        </w:trPr>
        <w:tc>
          <w:tcPr>
            <w:tcW w:w="3002" w:type="dxa"/>
            <w:vMerge/>
            <w:tcBorders>
              <w:left w:val="single" w:sz="4" w:space="0" w:color="auto"/>
              <w:bottom w:val="single" w:sz="4" w:space="0" w:color="auto"/>
              <w:right w:val="single" w:sz="4" w:space="0" w:color="auto"/>
            </w:tcBorders>
          </w:tcPr>
          <w:p w14:paraId="27B41152"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20949E2" w14:textId="77777777" w:rsidR="00CA2D0E" w:rsidRPr="007E5D4F" w:rsidRDefault="00CA2D0E" w:rsidP="00EA61C9">
            <w:r w:rsidRPr="007E5D4F">
              <w:t>zelden</w:t>
            </w:r>
          </w:p>
        </w:tc>
        <w:tc>
          <w:tcPr>
            <w:tcW w:w="0" w:type="auto"/>
            <w:tcBorders>
              <w:left w:val="single" w:sz="4" w:space="0" w:color="auto"/>
              <w:bottom w:val="single" w:sz="4" w:space="0" w:color="auto"/>
              <w:right w:val="single" w:sz="4" w:space="0" w:color="auto"/>
            </w:tcBorders>
          </w:tcPr>
          <w:p w14:paraId="79644DCC" w14:textId="77777777" w:rsidR="00CA2D0E" w:rsidRPr="007E5D4F" w:rsidDel="00437FA1" w:rsidRDefault="00CA2D0E" w:rsidP="00982118">
            <w:pPr>
              <w:autoSpaceDE w:val="0"/>
              <w:autoSpaceDN w:val="0"/>
              <w:adjustRightInd w:val="0"/>
            </w:pPr>
            <w:r w:rsidRPr="007E5D4F">
              <w:t>pancytopenie</w:t>
            </w:r>
          </w:p>
        </w:tc>
      </w:tr>
      <w:tr w:rsidR="00CA2D0E" w:rsidRPr="007E5D4F" w14:paraId="7EEE148A"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F386492" w14:textId="77777777" w:rsidR="00CA2D0E" w:rsidRPr="007E5D4F" w:rsidRDefault="00CA2D0E" w:rsidP="00982118">
            <w:r w:rsidRPr="007E5D4F">
              <w:t>Immuunsysteemaandoeningen*</w:t>
            </w:r>
          </w:p>
        </w:tc>
        <w:tc>
          <w:tcPr>
            <w:tcW w:w="1621" w:type="dxa"/>
            <w:tcBorders>
              <w:top w:val="single" w:sz="4" w:space="0" w:color="auto"/>
              <w:left w:val="single" w:sz="4" w:space="0" w:color="auto"/>
              <w:bottom w:val="single" w:sz="4" w:space="0" w:color="auto"/>
              <w:right w:val="single" w:sz="4" w:space="0" w:color="auto"/>
            </w:tcBorders>
          </w:tcPr>
          <w:p w14:paraId="717711CC" w14:textId="77777777" w:rsidR="00CA2D0E" w:rsidRPr="007E5D4F" w:rsidRDefault="00CA2D0E" w:rsidP="00982118">
            <w:r w:rsidRPr="007E5D4F">
              <w:t>vaak</w:t>
            </w:r>
          </w:p>
          <w:p w14:paraId="7FF2BA5D" w14:textId="77777777" w:rsidR="00CA2D0E" w:rsidRPr="007E5D4F" w:rsidRDefault="00CA2D0E" w:rsidP="00982118"/>
        </w:tc>
        <w:tc>
          <w:tcPr>
            <w:tcW w:w="0" w:type="auto"/>
            <w:tcBorders>
              <w:top w:val="single" w:sz="4" w:space="0" w:color="auto"/>
              <w:left w:val="single" w:sz="4" w:space="0" w:color="auto"/>
              <w:right w:val="single" w:sz="4" w:space="0" w:color="auto"/>
            </w:tcBorders>
          </w:tcPr>
          <w:p w14:paraId="1DE47A59" w14:textId="77777777" w:rsidR="00CA2D0E" w:rsidRPr="007E5D4F" w:rsidRDefault="00561818" w:rsidP="00982118">
            <w:r w:rsidRPr="007E5D4F">
              <w:t>hypergevoeligheid</w:t>
            </w:r>
            <w:r w:rsidR="00CA2D0E" w:rsidRPr="007E5D4F">
              <w:t>,</w:t>
            </w:r>
          </w:p>
          <w:p w14:paraId="613665D9" w14:textId="77777777" w:rsidR="00CA2D0E" w:rsidRPr="007E5D4F" w:rsidRDefault="00CA2D0E" w:rsidP="00EA61C9">
            <w:r w:rsidRPr="007E5D4F">
              <w:t>allergieën (waaronder hooikoorts)</w:t>
            </w:r>
          </w:p>
        </w:tc>
      </w:tr>
      <w:tr w:rsidR="00CA2D0E" w:rsidRPr="007E5D4F" w14:paraId="790FF173" w14:textId="77777777" w:rsidTr="007C52FD">
        <w:trPr>
          <w:cantSplit/>
        </w:trPr>
        <w:tc>
          <w:tcPr>
            <w:tcW w:w="3002" w:type="dxa"/>
            <w:vMerge/>
            <w:tcBorders>
              <w:left w:val="single" w:sz="4" w:space="0" w:color="auto"/>
              <w:right w:val="single" w:sz="4" w:space="0" w:color="auto"/>
            </w:tcBorders>
          </w:tcPr>
          <w:p w14:paraId="0E96E2C1"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D85B9E3" w14:textId="77777777" w:rsidR="00CA2D0E" w:rsidRPr="007E5D4F" w:rsidRDefault="00CA2D0E" w:rsidP="00982118">
            <w:r w:rsidRPr="007E5D4F">
              <w:t>soms</w:t>
            </w:r>
          </w:p>
          <w:p w14:paraId="1E392703" w14:textId="77777777" w:rsidR="00CA2D0E" w:rsidRPr="007E5D4F" w:rsidRDefault="00CA2D0E" w:rsidP="00982118"/>
        </w:tc>
        <w:tc>
          <w:tcPr>
            <w:tcW w:w="0" w:type="auto"/>
            <w:tcBorders>
              <w:left w:val="single" w:sz="4" w:space="0" w:color="auto"/>
              <w:right w:val="single" w:sz="4" w:space="0" w:color="auto"/>
            </w:tcBorders>
          </w:tcPr>
          <w:p w14:paraId="119A6700" w14:textId="77777777" w:rsidR="00CA2D0E" w:rsidRPr="007E5D4F" w:rsidRDefault="00F715D6" w:rsidP="00982118">
            <w:r w:rsidRPr="007E5D4F">
              <w:t>s</w:t>
            </w:r>
            <w:r w:rsidR="00CA2D0E" w:rsidRPr="007E5D4F">
              <w:t>arcoïdose</w:t>
            </w:r>
            <w:r w:rsidR="00CA2D0E" w:rsidRPr="007E5D4F">
              <w:rPr>
                <w:vertAlign w:val="superscript"/>
              </w:rPr>
              <w:t>1</w:t>
            </w:r>
            <w:r w:rsidR="00CA2D0E" w:rsidRPr="007E5D4F">
              <w:t>,</w:t>
            </w:r>
          </w:p>
          <w:p w14:paraId="6B6E145C" w14:textId="77777777" w:rsidR="00CA2D0E" w:rsidRPr="007E5D4F" w:rsidRDefault="00CA2D0E" w:rsidP="00EA61C9">
            <w:r w:rsidRPr="007E5D4F">
              <w:t>vasculitis</w:t>
            </w:r>
          </w:p>
        </w:tc>
      </w:tr>
      <w:tr w:rsidR="00CA2D0E" w:rsidRPr="007E5D4F" w14:paraId="2544158C" w14:textId="77777777" w:rsidTr="007C52FD">
        <w:trPr>
          <w:cantSplit/>
        </w:trPr>
        <w:tc>
          <w:tcPr>
            <w:tcW w:w="3002" w:type="dxa"/>
            <w:vMerge/>
            <w:tcBorders>
              <w:left w:val="single" w:sz="4" w:space="0" w:color="auto"/>
              <w:bottom w:val="single" w:sz="4" w:space="0" w:color="auto"/>
              <w:right w:val="single" w:sz="4" w:space="0" w:color="auto"/>
            </w:tcBorders>
          </w:tcPr>
          <w:p w14:paraId="73AEB57F"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1075B88F" w14:textId="77777777" w:rsidR="00CA2D0E" w:rsidRPr="007E5D4F" w:rsidRDefault="00CA2D0E" w:rsidP="00982118">
            <w:r w:rsidRPr="007E5D4F">
              <w:t>zelden</w:t>
            </w:r>
          </w:p>
        </w:tc>
        <w:tc>
          <w:tcPr>
            <w:tcW w:w="0" w:type="auto"/>
            <w:tcBorders>
              <w:left w:val="single" w:sz="4" w:space="0" w:color="auto"/>
              <w:bottom w:val="single" w:sz="4" w:space="0" w:color="auto"/>
              <w:right w:val="single" w:sz="4" w:space="0" w:color="auto"/>
            </w:tcBorders>
          </w:tcPr>
          <w:p w14:paraId="0F35FD53" w14:textId="77777777" w:rsidR="00CA2D0E" w:rsidRPr="007E5D4F" w:rsidRDefault="00F715D6" w:rsidP="00EA61C9">
            <w:r w:rsidRPr="007E5D4F">
              <w:t>a</w:t>
            </w:r>
            <w:r w:rsidR="00CA2D0E" w:rsidRPr="007E5D4F">
              <w:t>nafylaxie</w:t>
            </w:r>
            <w:r w:rsidR="00CA2D0E" w:rsidRPr="007E5D4F">
              <w:rPr>
                <w:vertAlign w:val="superscript"/>
              </w:rPr>
              <w:t>1</w:t>
            </w:r>
          </w:p>
        </w:tc>
      </w:tr>
      <w:tr w:rsidR="00CA2D0E" w:rsidRPr="007E5D4F" w14:paraId="7F5B820C"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FFB5EC5" w14:textId="77777777" w:rsidR="00CA2D0E" w:rsidRPr="007E5D4F" w:rsidRDefault="00CA2D0E" w:rsidP="00982118">
            <w:r w:rsidRPr="007E5D4F">
              <w:t>Voedings- en stofwisselingsstoornissen</w:t>
            </w:r>
          </w:p>
        </w:tc>
        <w:tc>
          <w:tcPr>
            <w:tcW w:w="1621" w:type="dxa"/>
            <w:tcBorders>
              <w:top w:val="single" w:sz="4" w:space="0" w:color="auto"/>
              <w:left w:val="single" w:sz="4" w:space="0" w:color="auto"/>
              <w:bottom w:val="single" w:sz="4" w:space="0" w:color="auto"/>
              <w:right w:val="single" w:sz="4" w:space="0" w:color="auto"/>
            </w:tcBorders>
          </w:tcPr>
          <w:p w14:paraId="296F8D46" w14:textId="77777777" w:rsidR="00CA2D0E" w:rsidRPr="007E5D4F" w:rsidRDefault="00CA2D0E" w:rsidP="00EA61C9">
            <w:r w:rsidRPr="007E5D4F">
              <w:t>zeer vaak</w:t>
            </w:r>
          </w:p>
        </w:tc>
        <w:tc>
          <w:tcPr>
            <w:tcW w:w="0" w:type="auto"/>
            <w:tcBorders>
              <w:top w:val="single" w:sz="4" w:space="0" w:color="auto"/>
              <w:left w:val="single" w:sz="4" w:space="0" w:color="auto"/>
              <w:right w:val="single" w:sz="4" w:space="0" w:color="auto"/>
            </w:tcBorders>
          </w:tcPr>
          <w:p w14:paraId="378B8AE0" w14:textId="77777777" w:rsidR="00CA2D0E" w:rsidRPr="007E5D4F" w:rsidRDefault="00CA2D0E" w:rsidP="00EA61C9">
            <w:r w:rsidRPr="007E5D4F">
              <w:t>verhoogde lipiden</w:t>
            </w:r>
          </w:p>
        </w:tc>
      </w:tr>
      <w:tr w:rsidR="00CA2D0E" w:rsidRPr="007E5D4F" w14:paraId="430E0792" w14:textId="77777777" w:rsidTr="007C52FD">
        <w:trPr>
          <w:cantSplit/>
        </w:trPr>
        <w:tc>
          <w:tcPr>
            <w:tcW w:w="3002" w:type="dxa"/>
            <w:vMerge/>
            <w:tcBorders>
              <w:left w:val="single" w:sz="4" w:space="0" w:color="auto"/>
              <w:bottom w:val="single" w:sz="4" w:space="0" w:color="auto"/>
              <w:right w:val="single" w:sz="4" w:space="0" w:color="auto"/>
            </w:tcBorders>
          </w:tcPr>
          <w:p w14:paraId="7498FBEB"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C05666D" w14:textId="77777777" w:rsidR="00CA2D0E" w:rsidRPr="007E5D4F" w:rsidRDefault="00CA2D0E" w:rsidP="00982118">
            <w:r w:rsidRPr="007E5D4F">
              <w:t>vaak</w:t>
            </w:r>
          </w:p>
        </w:tc>
        <w:tc>
          <w:tcPr>
            <w:tcW w:w="0" w:type="auto"/>
            <w:tcBorders>
              <w:left w:val="single" w:sz="4" w:space="0" w:color="auto"/>
              <w:bottom w:val="single" w:sz="4" w:space="0" w:color="auto"/>
              <w:right w:val="single" w:sz="4" w:space="0" w:color="auto"/>
            </w:tcBorders>
          </w:tcPr>
          <w:p w14:paraId="66372768" w14:textId="77777777" w:rsidR="00CA2D0E" w:rsidRPr="007E5D4F" w:rsidRDefault="00CA2D0E" w:rsidP="00982118">
            <w:r w:rsidRPr="007E5D4F">
              <w:t>hypokaliëmie,</w:t>
            </w:r>
          </w:p>
          <w:p w14:paraId="6CEFA961" w14:textId="77777777" w:rsidR="00CA2D0E" w:rsidRPr="007E5D4F" w:rsidRDefault="00CA2D0E" w:rsidP="00982118">
            <w:r w:rsidRPr="007E5D4F">
              <w:t>verhoogd urinezuur,</w:t>
            </w:r>
          </w:p>
          <w:p w14:paraId="4141DDF5" w14:textId="77777777" w:rsidR="00CA2D0E" w:rsidRPr="007E5D4F" w:rsidRDefault="00CA2D0E" w:rsidP="00982118">
            <w:pPr>
              <w:autoSpaceDE w:val="0"/>
              <w:autoSpaceDN w:val="0"/>
              <w:adjustRightInd w:val="0"/>
            </w:pPr>
            <w:r w:rsidRPr="007E5D4F">
              <w:t>afwijkend bloednatrium,</w:t>
            </w:r>
          </w:p>
          <w:p w14:paraId="16ECD341" w14:textId="77777777" w:rsidR="00CA2D0E" w:rsidRPr="007E5D4F" w:rsidRDefault="00CA2D0E" w:rsidP="00982118">
            <w:pPr>
              <w:autoSpaceDE w:val="0"/>
              <w:autoSpaceDN w:val="0"/>
              <w:adjustRightInd w:val="0"/>
            </w:pPr>
            <w:r w:rsidRPr="007E5D4F">
              <w:t>hypocalciëmie,</w:t>
            </w:r>
          </w:p>
          <w:p w14:paraId="16711086" w14:textId="77777777" w:rsidR="00CA2D0E" w:rsidRPr="007E5D4F" w:rsidRDefault="00CA2D0E" w:rsidP="00982118">
            <w:pPr>
              <w:autoSpaceDE w:val="0"/>
              <w:autoSpaceDN w:val="0"/>
              <w:adjustRightInd w:val="0"/>
            </w:pPr>
            <w:r w:rsidRPr="007E5D4F">
              <w:t>hyperglykemie,</w:t>
            </w:r>
          </w:p>
          <w:p w14:paraId="0A93A918" w14:textId="77777777" w:rsidR="00CA2D0E" w:rsidRPr="007E5D4F" w:rsidRDefault="00CA2D0E" w:rsidP="00982118">
            <w:pPr>
              <w:autoSpaceDE w:val="0"/>
              <w:autoSpaceDN w:val="0"/>
              <w:adjustRightInd w:val="0"/>
            </w:pPr>
            <w:r w:rsidRPr="007E5D4F">
              <w:t>hypofosfatemie,</w:t>
            </w:r>
          </w:p>
          <w:p w14:paraId="5DCAAAF9" w14:textId="77777777" w:rsidR="00CA2D0E" w:rsidRPr="007E5D4F" w:rsidDel="00437FA1" w:rsidRDefault="00CA2D0E" w:rsidP="00EA61C9">
            <w:r w:rsidRPr="007E5D4F">
              <w:t>uitdroging</w:t>
            </w:r>
          </w:p>
        </w:tc>
      </w:tr>
      <w:tr w:rsidR="00CA2D0E" w:rsidRPr="007E5D4F" w14:paraId="5D2A13E3"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0C454236" w14:textId="77777777" w:rsidR="00CA2D0E" w:rsidRPr="007E5D4F" w:rsidRDefault="00CA2D0E" w:rsidP="00982118">
            <w:r w:rsidRPr="007E5D4F">
              <w:t>Psychische stoornissen</w:t>
            </w:r>
          </w:p>
        </w:tc>
        <w:tc>
          <w:tcPr>
            <w:tcW w:w="1621" w:type="dxa"/>
            <w:tcBorders>
              <w:top w:val="single" w:sz="4" w:space="0" w:color="auto"/>
              <w:left w:val="single" w:sz="4" w:space="0" w:color="auto"/>
              <w:bottom w:val="single" w:sz="4" w:space="0" w:color="auto"/>
              <w:right w:val="single" w:sz="4" w:space="0" w:color="auto"/>
            </w:tcBorders>
            <w:hideMark/>
          </w:tcPr>
          <w:p w14:paraId="5809C0BF" w14:textId="77777777" w:rsidR="00CA2D0E" w:rsidRPr="007E5D4F" w:rsidRDefault="00CA2D0E"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093442E5" w14:textId="77777777" w:rsidR="00CA2D0E" w:rsidRPr="007E5D4F" w:rsidRDefault="00CA2D0E" w:rsidP="00982118">
            <w:pPr>
              <w:autoSpaceDE w:val="0"/>
              <w:autoSpaceDN w:val="0"/>
              <w:adjustRightInd w:val="0"/>
            </w:pPr>
            <w:r w:rsidRPr="007E5D4F">
              <w:t>stemmingswisselingen (waaronder depressie),</w:t>
            </w:r>
          </w:p>
          <w:p w14:paraId="34F7070F" w14:textId="77777777" w:rsidR="00CA2D0E" w:rsidRPr="007E5D4F" w:rsidRDefault="00CA2D0E" w:rsidP="00982118">
            <w:pPr>
              <w:autoSpaceDE w:val="0"/>
              <w:autoSpaceDN w:val="0"/>
              <w:adjustRightInd w:val="0"/>
            </w:pPr>
            <w:r w:rsidRPr="007E5D4F">
              <w:t>angst,</w:t>
            </w:r>
          </w:p>
          <w:p w14:paraId="03D6A950" w14:textId="77777777" w:rsidR="00CA2D0E" w:rsidRPr="007E5D4F" w:rsidRDefault="00CA2D0E" w:rsidP="00EA61C9">
            <w:r w:rsidRPr="007E5D4F">
              <w:t>insomnia</w:t>
            </w:r>
          </w:p>
        </w:tc>
      </w:tr>
      <w:tr w:rsidR="00CA2D0E" w:rsidRPr="007E5D4F" w14:paraId="72C7E83E"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249E3A7" w14:textId="77777777" w:rsidR="00CA2D0E" w:rsidRPr="007E5D4F" w:rsidRDefault="00CA2D0E" w:rsidP="00982118">
            <w:pPr>
              <w:keepNext/>
            </w:pPr>
            <w:r w:rsidRPr="007E5D4F">
              <w:t>Zenuwstelselaandoeningen*</w:t>
            </w:r>
          </w:p>
        </w:tc>
        <w:tc>
          <w:tcPr>
            <w:tcW w:w="1621" w:type="dxa"/>
            <w:tcBorders>
              <w:top w:val="single" w:sz="4" w:space="0" w:color="auto"/>
              <w:left w:val="single" w:sz="4" w:space="0" w:color="auto"/>
              <w:bottom w:val="single" w:sz="4" w:space="0" w:color="auto"/>
              <w:right w:val="single" w:sz="4" w:space="0" w:color="auto"/>
            </w:tcBorders>
          </w:tcPr>
          <w:p w14:paraId="57AF3EA1" w14:textId="77777777" w:rsidR="00CA2D0E" w:rsidRPr="007E5D4F" w:rsidRDefault="00CA2D0E" w:rsidP="00EA61C9">
            <w:pPr>
              <w:keepNext/>
            </w:pPr>
            <w:r w:rsidRPr="007E5D4F">
              <w:t>zeer vaak</w:t>
            </w:r>
          </w:p>
        </w:tc>
        <w:tc>
          <w:tcPr>
            <w:tcW w:w="0" w:type="auto"/>
            <w:tcBorders>
              <w:top w:val="single" w:sz="4" w:space="0" w:color="auto"/>
              <w:left w:val="single" w:sz="4" w:space="0" w:color="auto"/>
              <w:right w:val="single" w:sz="4" w:space="0" w:color="auto"/>
            </w:tcBorders>
          </w:tcPr>
          <w:p w14:paraId="790292D5" w14:textId="77777777" w:rsidR="00CA2D0E" w:rsidRPr="007E5D4F" w:rsidRDefault="00CA2D0E" w:rsidP="00EA61C9">
            <w:pPr>
              <w:keepNext/>
            </w:pPr>
            <w:r w:rsidRPr="007E5D4F">
              <w:t>hoofdpijn</w:t>
            </w:r>
          </w:p>
        </w:tc>
      </w:tr>
      <w:tr w:rsidR="00CA2D0E" w:rsidRPr="007E5D4F" w14:paraId="39D5EBBF" w14:textId="77777777" w:rsidTr="007C52FD">
        <w:trPr>
          <w:cantSplit/>
        </w:trPr>
        <w:tc>
          <w:tcPr>
            <w:tcW w:w="3002" w:type="dxa"/>
            <w:vMerge/>
            <w:tcBorders>
              <w:left w:val="single" w:sz="4" w:space="0" w:color="auto"/>
              <w:right w:val="single" w:sz="4" w:space="0" w:color="auto"/>
            </w:tcBorders>
          </w:tcPr>
          <w:p w14:paraId="7A257DE4"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0B5B9F46" w14:textId="77777777" w:rsidR="00CA2D0E" w:rsidRPr="007E5D4F" w:rsidRDefault="00CA2D0E" w:rsidP="00982118">
            <w:pPr>
              <w:keepNext/>
            </w:pPr>
            <w:r w:rsidRPr="007E5D4F">
              <w:t>vaak</w:t>
            </w:r>
          </w:p>
          <w:p w14:paraId="54F9F541" w14:textId="77777777" w:rsidR="00CA2D0E" w:rsidRPr="007E5D4F" w:rsidRDefault="00CA2D0E" w:rsidP="00982118">
            <w:pPr>
              <w:keepNext/>
            </w:pPr>
          </w:p>
        </w:tc>
        <w:tc>
          <w:tcPr>
            <w:tcW w:w="0" w:type="auto"/>
            <w:tcBorders>
              <w:left w:val="single" w:sz="4" w:space="0" w:color="auto"/>
              <w:right w:val="single" w:sz="4" w:space="0" w:color="auto"/>
            </w:tcBorders>
          </w:tcPr>
          <w:p w14:paraId="14429AA1" w14:textId="77777777" w:rsidR="00CA2D0E" w:rsidRPr="007E5D4F" w:rsidRDefault="00CA2D0E" w:rsidP="00982118">
            <w:pPr>
              <w:keepNext/>
              <w:autoSpaceDE w:val="0"/>
              <w:autoSpaceDN w:val="0"/>
              <w:adjustRightInd w:val="0"/>
            </w:pPr>
            <w:r w:rsidRPr="007E5D4F">
              <w:t>paresthesieën (waaronder hypo-esthesie),</w:t>
            </w:r>
          </w:p>
          <w:p w14:paraId="5A32C810" w14:textId="77777777" w:rsidR="00CA2D0E" w:rsidRPr="007E5D4F" w:rsidRDefault="00CA2D0E" w:rsidP="00982118">
            <w:pPr>
              <w:keepNext/>
              <w:autoSpaceDE w:val="0"/>
              <w:autoSpaceDN w:val="0"/>
              <w:adjustRightInd w:val="0"/>
            </w:pPr>
            <w:r w:rsidRPr="007E5D4F">
              <w:t>migraine,</w:t>
            </w:r>
          </w:p>
          <w:p w14:paraId="6931E2C7" w14:textId="77777777" w:rsidR="00DF2B57" w:rsidRPr="007E5D4F" w:rsidRDefault="00CA2D0E" w:rsidP="00EA61C9">
            <w:pPr>
              <w:keepNext/>
            </w:pPr>
            <w:r w:rsidRPr="007E5D4F">
              <w:t>zenuwwortelcompressie</w:t>
            </w:r>
          </w:p>
        </w:tc>
      </w:tr>
      <w:tr w:rsidR="00CA2D0E" w:rsidRPr="007E5D4F" w14:paraId="445B0398" w14:textId="77777777" w:rsidTr="007C52FD">
        <w:trPr>
          <w:cantSplit/>
        </w:trPr>
        <w:tc>
          <w:tcPr>
            <w:tcW w:w="3002" w:type="dxa"/>
            <w:vMerge/>
            <w:tcBorders>
              <w:left w:val="single" w:sz="4" w:space="0" w:color="auto"/>
              <w:right w:val="single" w:sz="4" w:space="0" w:color="auto"/>
            </w:tcBorders>
          </w:tcPr>
          <w:p w14:paraId="5EC1D71A"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D65DCAE" w14:textId="77777777" w:rsidR="00CA2D0E" w:rsidRPr="007E5D4F" w:rsidRDefault="00CA2D0E" w:rsidP="00982118">
            <w:pPr>
              <w:keepNext/>
            </w:pPr>
            <w:r w:rsidRPr="007E5D4F">
              <w:t>soms</w:t>
            </w:r>
          </w:p>
          <w:p w14:paraId="57CFF00D" w14:textId="77777777" w:rsidR="00CA2D0E" w:rsidRPr="007E5D4F" w:rsidRDefault="00CA2D0E" w:rsidP="00982118">
            <w:pPr>
              <w:keepNext/>
            </w:pPr>
          </w:p>
        </w:tc>
        <w:tc>
          <w:tcPr>
            <w:tcW w:w="0" w:type="auto"/>
            <w:tcBorders>
              <w:left w:val="single" w:sz="4" w:space="0" w:color="auto"/>
              <w:right w:val="single" w:sz="4" w:space="0" w:color="auto"/>
            </w:tcBorders>
          </w:tcPr>
          <w:p w14:paraId="5F3911B1" w14:textId="77777777" w:rsidR="00CA2D0E" w:rsidRPr="007E5D4F" w:rsidRDefault="00F715D6" w:rsidP="00982118">
            <w:pPr>
              <w:keepNext/>
            </w:pPr>
            <w:r w:rsidRPr="007E5D4F">
              <w:t>c</w:t>
            </w:r>
            <w:r w:rsidR="00CA2D0E" w:rsidRPr="007E5D4F">
              <w:t>erebrovasculair accident</w:t>
            </w:r>
            <w:r w:rsidR="00CA2D0E" w:rsidRPr="007E5D4F">
              <w:rPr>
                <w:vertAlign w:val="superscript"/>
              </w:rPr>
              <w:t>1</w:t>
            </w:r>
            <w:r w:rsidR="00CA2D0E" w:rsidRPr="007E5D4F">
              <w:t>,</w:t>
            </w:r>
          </w:p>
          <w:p w14:paraId="2B688D84" w14:textId="77777777" w:rsidR="00CA2D0E" w:rsidRPr="007E5D4F" w:rsidRDefault="00CA2D0E" w:rsidP="00982118">
            <w:pPr>
              <w:keepNext/>
            </w:pPr>
            <w:r w:rsidRPr="007E5D4F">
              <w:t>tremor,</w:t>
            </w:r>
          </w:p>
          <w:p w14:paraId="6509CF1A" w14:textId="77777777" w:rsidR="00CA2D0E" w:rsidRPr="007E5D4F" w:rsidRDefault="00CA2D0E" w:rsidP="00EA61C9">
            <w:pPr>
              <w:keepNext/>
            </w:pPr>
            <w:r w:rsidRPr="007E5D4F">
              <w:t>neuropathie</w:t>
            </w:r>
          </w:p>
        </w:tc>
      </w:tr>
      <w:tr w:rsidR="00CA2D0E" w:rsidRPr="007E5D4F" w14:paraId="5936650E" w14:textId="77777777" w:rsidTr="007C52FD">
        <w:trPr>
          <w:cantSplit/>
        </w:trPr>
        <w:tc>
          <w:tcPr>
            <w:tcW w:w="3002" w:type="dxa"/>
            <w:vMerge/>
            <w:tcBorders>
              <w:left w:val="single" w:sz="4" w:space="0" w:color="auto"/>
              <w:bottom w:val="single" w:sz="4" w:space="0" w:color="auto"/>
              <w:right w:val="single" w:sz="4" w:space="0" w:color="auto"/>
            </w:tcBorders>
          </w:tcPr>
          <w:p w14:paraId="72A5AE50"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91D39EF" w14:textId="77777777" w:rsidR="00CA2D0E" w:rsidRPr="007E5D4F" w:rsidRDefault="00CA2D0E" w:rsidP="00982118">
            <w:pPr>
              <w:keepNext/>
            </w:pPr>
            <w:r w:rsidRPr="007E5D4F">
              <w:t>zelden</w:t>
            </w:r>
          </w:p>
          <w:p w14:paraId="51445DDD" w14:textId="77777777" w:rsidR="00CA2D0E" w:rsidRPr="007E5D4F" w:rsidRDefault="00CA2D0E" w:rsidP="00982118">
            <w:pPr>
              <w:keepNext/>
            </w:pPr>
          </w:p>
        </w:tc>
        <w:tc>
          <w:tcPr>
            <w:tcW w:w="0" w:type="auto"/>
            <w:tcBorders>
              <w:left w:val="single" w:sz="4" w:space="0" w:color="auto"/>
              <w:bottom w:val="single" w:sz="4" w:space="0" w:color="auto"/>
              <w:right w:val="single" w:sz="4" w:space="0" w:color="auto"/>
            </w:tcBorders>
          </w:tcPr>
          <w:p w14:paraId="46D1D189" w14:textId="77777777" w:rsidR="00CA2D0E" w:rsidRPr="007E5D4F" w:rsidRDefault="00CA2D0E" w:rsidP="00982118">
            <w:pPr>
              <w:keepNext/>
            </w:pPr>
            <w:r w:rsidRPr="007E5D4F">
              <w:t>multipele sclerose,</w:t>
            </w:r>
          </w:p>
          <w:p w14:paraId="7A603DF9" w14:textId="77777777" w:rsidR="00CA2D0E" w:rsidRPr="007E5D4F" w:rsidRDefault="00CA2D0E" w:rsidP="00EA61C9">
            <w:pPr>
              <w:keepNext/>
            </w:pPr>
            <w:r w:rsidRPr="007E5D4F">
              <w:t>demyeliniserende aandoeningen (bijv. optische neuritis, Guillain-Barré-syndroom)</w:t>
            </w:r>
            <w:r w:rsidRPr="007E5D4F">
              <w:rPr>
                <w:vertAlign w:val="superscript"/>
              </w:rPr>
              <w:t>1</w:t>
            </w:r>
          </w:p>
        </w:tc>
      </w:tr>
      <w:tr w:rsidR="00CA2D0E" w:rsidRPr="007E5D4F" w14:paraId="16EA054F"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6CF9DA2" w14:textId="77777777" w:rsidR="00CA2D0E" w:rsidRPr="007E5D4F" w:rsidRDefault="00CA2D0E" w:rsidP="00982118">
            <w:r w:rsidRPr="007E5D4F">
              <w:t>Oogaandoeningen</w:t>
            </w:r>
          </w:p>
        </w:tc>
        <w:tc>
          <w:tcPr>
            <w:tcW w:w="1621" w:type="dxa"/>
            <w:tcBorders>
              <w:top w:val="single" w:sz="4" w:space="0" w:color="auto"/>
              <w:left w:val="single" w:sz="4" w:space="0" w:color="auto"/>
              <w:right w:val="single" w:sz="4" w:space="0" w:color="auto"/>
            </w:tcBorders>
          </w:tcPr>
          <w:p w14:paraId="35DF17A2" w14:textId="77777777" w:rsidR="00CA2D0E" w:rsidRPr="007E5D4F" w:rsidRDefault="00CA2D0E" w:rsidP="00982118">
            <w:r w:rsidRPr="007E5D4F">
              <w:t>vaak</w:t>
            </w:r>
          </w:p>
          <w:p w14:paraId="4A9A7C24" w14:textId="77777777" w:rsidR="00CA2D0E" w:rsidRPr="007E5D4F" w:rsidRDefault="00CA2D0E" w:rsidP="00982118"/>
        </w:tc>
        <w:tc>
          <w:tcPr>
            <w:tcW w:w="0" w:type="auto"/>
            <w:tcBorders>
              <w:top w:val="single" w:sz="4" w:space="0" w:color="auto"/>
              <w:left w:val="single" w:sz="4" w:space="0" w:color="auto"/>
              <w:bottom w:val="single" w:sz="4" w:space="0" w:color="auto"/>
              <w:right w:val="single" w:sz="4" w:space="0" w:color="auto"/>
            </w:tcBorders>
          </w:tcPr>
          <w:p w14:paraId="23994633" w14:textId="77777777" w:rsidR="00CA2D0E" w:rsidRPr="007E5D4F" w:rsidRDefault="00CA2D0E" w:rsidP="00982118">
            <w:pPr>
              <w:autoSpaceDE w:val="0"/>
              <w:autoSpaceDN w:val="0"/>
              <w:adjustRightInd w:val="0"/>
            </w:pPr>
            <w:r w:rsidRPr="007E5D4F">
              <w:t>visusstoornis,</w:t>
            </w:r>
          </w:p>
          <w:p w14:paraId="4A26D331" w14:textId="77777777" w:rsidR="00CA2D0E" w:rsidRPr="007E5D4F" w:rsidRDefault="00CA2D0E" w:rsidP="00982118">
            <w:pPr>
              <w:autoSpaceDE w:val="0"/>
              <w:autoSpaceDN w:val="0"/>
              <w:adjustRightInd w:val="0"/>
            </w:pPr>
            <w:r w:rsidRPr="007E5D4F">
              <w:t>conjunctivitis,</w:t>
            </w:r>
          </w:p>
          <w:p w14:paraId="4E80CF46" w14:textId="77777777" w:rsidR="00CA2D0E" w:rsidRPr="007E5D4F" w:rsidRDefault="00CA2D0E" w:rsidP="00982118">
            <w:pPr>
              <w:autoSpaceDE w:val="0"/>
              <w:autoSpaceDN w:val="0"/>
              <w:adjustRightInd w:val="0"/>
            </w:pPr>
            <w:r w:rsidRPr="007E5D4F">
              <w:t>blefaritis,</w:t>
            </w:r>
          </w:p>
          <w:p w14:paraId="3E9C8D6B" w14:textId="77777777" w:rsidR="00CA2D0E" w:rsidRPr="007E5D4F" w:rsidRDefault="00CA2D0E" w:rsidP="00EA61C9">
            <w:r w:rsidRPr="007E5D4F">
              <w:t>zwelling van het oog</w:t>
            </w:r>
          </w:p>
        </w:tc>
      </w:tr>
      <w:tr w:rsidR="00CA2D0E" w:rsidRPr="007E5D4F" w14:paraId="2A7F9CF5" w14:textId="77777777" w:rsidTr="007C52FD">
        <w:trPr>
          <w:cantSplit/>
        </w:trPr>
        <w:tc>
          <w:tcPr>
            <w:tcW w:w="3002" w:type="dxa"/>
            <w:vMerge/>
            <w:tcBorders>
              <w:left w:val="single" w:sz="4" w:space="0" w:color="auto"/>
              <w:bottom w:val="single" w:sz="4" w:space="0" w:color="auto"/>
              <w:right w:val="single" w:sz="4" w:space="0" w:color="auto"/>
            </w:tcBorders>
          </w:tcPr>
          <w:p w14:paraId="2ADA6D76" w14:textId="77777777" w:rsidR="00CA2D0E" w:rsidRPr="007E5D4F" w:rsidRDefault="00CA2D0E" w:rsidP="00982118"/>
        </w:tc>
        <w:tc>
          <w:tcPr>
            <w:tcW w:w="1621" w:type="dxa"/>
            <w:tcBorders>
              <w:left w:val="single" w:sz="4" w:space="0" w:color="auto"/>
              <w:bottom w:val="single" w:sz="4" w:space="0" w:color="auto"/>
              <w:right w:val="single" w:sz="4" w:space="0" w:color="auto"/>
            </w:tcBorders>
          </w:tcPr>
          <w:p w14:paraId="18A5FF77" w14:textId="77777777" w:rsidR="00CA2D0E" w:rsidRPr="007E5D4F" w:rsidRDefault="00CA2D0E" w:rsidP="00EA61C9">
            <w:r w:rsidRPr="007E5D4F">
              <w:t>soms</w:t>
            </w:r>
          </w:p>
        </w:tc>
        <w:tc>
          <w:tcPr>
            <w:tcW w:w="0" w:type="auto"/>
            <w:tcBorders>
              <w:top w:val="single" w:sz="4" w:space="0" w:color="auto"/>
              <w:left w:val="single" w:sz="4" w:space="0" w:color="auto"/>
              <w:bottom w:val="single" w:sz="4" w:space="0" w:color="auto"/>
              <w:right w:val="single" w:sz="4" w:space="0" w:color="auto"/>
            </w:tcBorders>
          </w:tcPr>
          <w:p w14:paraId="33464987" w14:textId="77777777" w:rsidR="00CA2D0E" w:rsidRPr="007E5D4F" w:rsidRDefault="00CA2D0E" w:rsidP="00EA61C9">
            <w:r w:rsidRPr="007E5D4F">
              <w:t>dubbelzien</w:t>
            </w:r>
          </w:p>
        </w:tc>
      </w:tr>
      <w:tr w:rsidR="00CA2D0E" w:rsidRPr="007E5D4F" w14:paraId="16731C14"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7CB51F78" w14:textId="77777777" w:rsidR="00CA2D0E" w:rsidRPr="007E5D4F" w:rsidRDefault="00CA2D0E" w:rsidP="00982118">
            <w:r w:rsidRPr="007E5D4F">
              <w:t>Evenwichtsorgaan- en ooraandoeningen</w:t>
            </w:r>
          </w:p>
        </w:tc>
        <w:tc>
          <w:tcPr>
            <w:tcW w:w="1621" w:type="dxa"/>
            <w:tcBorders>
              <w:top w:val="single" w:sz="4" w:space="0" w:color="auto"/>
              <w:left w:val="single" w:sz="4" w:space="0" w:color="auto"/>
              <w:bottom w:val="single" w:sz="4" w:space="0" w:color="auto"/>
              <w:right w:val="single" w:sz="4" w:space="0" w:color="auto"/>
            </w:tcBorders>
          </w:tcPr>
          <w:p w14:paraId="4B852ED6" w14:textId="77777777" w:rsidR="00CA2D0E" w:rsidRPr="007E5D4F" w:rsidRDefault="00CA2D0E" w:rsidP="00EA61C9">
            <w:r w:rsidRPr="007E5D4F">
              <w:t>vaak</w:t>
            </w:r>
          </w:p>
        </w:tc>
        <w:tc>
          <w:tcPr>
            <w:tcW w:w="0" w:type="auto"/>
            <w:tcBorders>
              <w:top w:val="single" w:sz="4" w:space="0" w:color="auto"/>
              <w:left w:val="single" w:sz="4" w:space="0" w:color="auto"/>
              <w:right w:val="single" w:sz="4" w:space="0" w:color="auto"/>
            </w:tcBorders>
          </w:tcPr>
          <w:p w14:paraId="4F62A57A" w14:textId="77777777" w:rsidR="00CA2D0E" w:rsidRPr="007E5D4F" w:rsidRDefault="00CA2D0E" w:rsidP="00EA61C9">
            <w:r w:rsidRPr="007E5D4F">
              <w:t>draaiduizeligheid</w:t>
            </w:r>
          </w:p>
        </w:tc>
      </w:tr>
      <w:tr w:rsidR="00CA2D0E" w:rsidRPr="007E5D4F" w14:paraId="3E5DE7FA" w14:textId="77777777" w:rsidTr="007C52FD">
        <w:trPr>
          <w:cantSplit/>
        </w:trPr>
        <w:tc>
          <w:tcPr>
            <w:tcW w:w="3002" w:type="dxa"/>
            <w:vMerge/>
            <w:tcBorders>
              <w:left w:val="single" w:sz="4" w:space="0" w:color="auto"/>
              <w:bottom w:val="single" w:sz="4" w:space="0" w:color="auto"/>
              <w:right w:val="single" w:sz="4" w:space="0" w:color="auto"/>
            </w:tcBorders>
          </w:tcPr>
          <w:p w14:paraId="5908EE2D"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6A6160E" w14:textId="77777777" w:rsidR="00CA2D0E" w:rsidRPr="007E5D4F" w:rsidRDefault="00CA2D0E" w:rsidP="00982118">
            <w:r w:rsidRPr="007E5D4F">
              <w:t>soms</w:t>
            </w:r>
          </w:p>
        </w:tc>
        <w:tc>
          <w:tcPr>
            <w:tcW w:w="0" w:type="auto"/>
            <w:tcBorders>
              <w:left w:val="single" w:sz="4" w:space="0" w:color="auto"/>
              <w:bottom w:val="single" w:sz="4" w:space="0" w:color="auto"/>
              <w:right w:val="single" w:sz="4" w:space="0" w:color="auto"/>
            </w:tcBorders>
          </w:tcPr>
          <w:p w14:paraId="6CA8EB87" w14:textId="77777777" w:rsidR="00CA2D0E" w:rsidRPr="007E5D4F" w:rsidRDefault="00CA2D0E" w:rsidP="00982118">
            <w:r w:rsidRPr="007E5D4F">
              <w:t>doofheid</w:t>
            </w:r>
          </w:p>
          <w:p w14:paraId="27608F15" w14:textId="77777777" w:rsidR="00CA2D0E" w:rsidRPr="007E5D4F" w:rsidRDefault="00CA2D0E" w:rsidP="00EA61C9">
            <w:r w:rsidRPr="007E5D4F">
              <w:t>tinnitus</w:t>
            </w:r>
          </w:p>
        </w:tc>
      </w:tr>
      <w:tr w:rsidR="00CA2D0E" w:rsidRPr="007E5D4F" w14:paraId="029FC30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399495F" w14:textId="77777777" w:rsidR="00CA2D0E" w:rsidRPr="007E5D4F" w:rsidRDefault="00CA2D0E" w:rsidP="003146E9">
            <w:pPr>
              <w:keepNext/>
            </w:pPr>
            <w:r w:rsidRPr="007E5D4F">
              <w:t>Hartaandoeningen*</w:t>
            </w:r>
          </w:p>
        </w:tc>
        <w:tc>
          <w:tcPr>
            <w:tcW w:w="1621" w:type="dxa"/>
            <w:tcBorders>
              <w:top w:val="single" w:sz="4" w:space="0" w:color="auto"/>
              <w:left w:val="single" w:sz="4" w:space="0" w:color="auto"/>
              <w:bottom w:val="single" w:sz="4" w:space="0" w:color="auto"/>
              <w:right w:val="single" w:sz="4" w:space="0" w:color="auto"/>
            </w:tcBorders>
          </w:tcPr>
          <w:p w14:paraId="1AA09C67" w14:textId="77777777" w:rsidR="00CA2D0E" w:rsidRPr="007E5D4F" w:rsidRDefault="00CA2D0E" w:rsidP="00EA61C9">
            <w:pPr>
              <w:keepNext/>
            </w:pPr>
            <w:r w:rsidRPr="007E5D4F">
              <w:t>vaak</w:t>
            </w:r>
          </w:p>
        </w:tc>
        <w:tc>
          <w:tcPr>
            <w:tcW w:w="0" w:type="auto"/>
            <w:tcBorders>
              <w:top w:val="single" w:sz="4" w:space="0" w:color="auto"/>
              <w:left w:val="single" w:sz="4" w:space="0" w:color="auto"/>
              <w:right w:val="single" w:sz="4" w:space="0" w:color="auto"/>
            </w:tcBorders>
          </w:tcPr>
          <w:p w14:paraId="1E9CDB8F" w14:textId="77777777" w:rsidR="00CA2D0E" w:rsidRPr="007E5D4F" w:rsidRDefault="00CA2D0E" w:rsidP="00EA61C9">
            <w:pPr>
              <w:keepNext/>
            </w:pPr>
            <w:r w:rsidRPr="007E5D4F">
              <w:t>tachycardie</w:t>
            </w:r>
          </w:p>
        </w:tc>
      </w:tr>
      <w:tr w:rsidR="00CA2D0E" w:rsidRPr="007E5D4F" w14:paraId="2E0FF46E" w14:textId="77777777" w:rsidTr="007C52FD">
        <w:trPr>
          <w:cantSplit/>
        </w:trPr>
        <w:tc>
          <w:tcPr>
            <w:tcW w:w="3002" w:type="dxa"/>
            <w:vMerge/>
            <w:tcBorders>
              <w:left w:val="single" w:sz="4" w:space="0" w:color="auto"/>
              <w:right w:val="single" w:sz="4" w:space="0" w:color="auto"/>
            </w:tcBorders>
          </w:tcPr>
          <w:p w14:paraId="4608F732" w14:textId="77777777" w:rsidR="00CA2D0E" w:rsidRPr="007E5D4F" w:rsidRDefault="00CA2D0E" w:rsidP="003146E9">
            <w:pPr>
              <w:keepNext/>
            </w:pPr>
          </w:p>
        </w:tc>
        <w:tc>
          <w:tcPr>
            <w:tcW w:w="1621" w:type="dxa"/>
            <w:tcBorders>
              <w:top w:val="single" w:sz="4" w:space="0" w:color="auto"/>
              <w:left w:val="single" w:sz="4" w:space="0" w:color="auto"/>
              <w:bottom w:val="single" w:sz="4" w:space="0" w:color="auto"/>
              <w:right w:val="single" w:sz="4" w:space="0" w:color="auto"/>
            </w:tcBorders>
          </w:tcPr>
          <w:p w14:paraId="61002057" w14:textId="77777777" w:rsidR="00CA2D0E" w:rsidRPr="007E5D4F" w:rsidRDefault="00CA2D0E" w:rsidP="003146E9">
            <w:pPr>
              <w:keepNext/>
            </w:pPr>
            <w:r w:rsidRPr="007E5D4F">
              <w:t>soms</w:t>
            </w:r>
          </w:p>
          <w:p w14:paraId="5CE59F04" w14:textId="77777777" w:rsidR="00CA2D0E" w:rsidRPr="007E5D4F" w:rsidRDefault="00CA2D0E" w:rsidP="003146E9">
            <w:pPr>
              <w:keepNext/>
            </w:pPr>
          </w:p>
        </w:tc>
        <w:tc>
          <w:tcPr>
            <w:tcW w:w="0" w:type="auto"/>
            <w:tcBorders>
              <w:left w:val="single" w:sz="4" w:space="0" w:color="auto"/>
              <w:right w:val="single" w:sz="4" w:space="0" w:color="auto"/>
            </w:tcBorders>
          </w:tcPr>
          <w:p w14:paraId="70124E7E" w14:textId="77777777" w:rsidR="00CA2D0E" w:rsidRPr="007E5D4F" w:rsidRDefault="00F715D6" w:rsidP="003146E9">
            <w:pPr>
              <w:keepNext/>
              <w:autoSpaceDE w:val="0"/>
              <w:autoSpaceDN w:val="0"/>
              <w:adjustRightInd w:val="0"/>
            </w:pPr>
            <w:r w:rsidRPr="007E5D4F">
              <w:t>m</w:t>
            </w:r>
            <w:r w:rsidR="00CA2D0E" w:rsidRPr="007E5D4F">
              <w:t>yocardinfarct</w:t>
            </w:r>
            <w:r w:rsidR="00CA2D0E" w:rsidRPr="007E5D4F">
              <w:rPr>
                <w:szCs w:val="20"/>
                <w:vertAlign w:val="superscript"/>
              </w:rPr>
              <w:t>1</w:t>
            </w:r>
            <w:r w:rsidR="00CA2D0E" w:rsidRPr="007E5D4F">
              <w:t>,</w:t>
            </w:r>
          </w:p>
          <w:p w14:paraId="095A2326" w14:textId="77777777" w:rsidR="00CA2D0E" w:rsidRPr="007E5D4F" w:rsidRDefault="00CA2D0E" w:rsidP="003146E9">
            <w:pPr>
              <w:keepNext/>
              <w:autoSpaceDE w:val="0"/>
              <w:autoSpaceDN w:val="0"/>
              <w:adjustRightInd w:val="0"/>
            </w:pPr>
            <w:r w:rsidRPr="007E5D4F">
              <w:t>aritmieën,</w:t>
            </w:r>
          </w:p>
          <w:p w14:paraId="62032785" w14:textId="77777777" w:rsidR="00CA2D0E" w:rsidRPr="007E5D4F" w:rsidRDefault="00CA2D0E" w:rsidP="00EA61C9">
            <w:pPr>
              <w:keepNext/>
            </w:pPr>
            <w:r w:rsidRPr="007E5D4F">
              <w:t>congestief hartfalen</w:t>
            </w:r>
          </w:p>
        </w:tc>
      </w:tr>
      <w:tr w:rsidR="00CA2D0E" w:rsidRPr="007E5D4F" w14:paraId="4FDD37A0" w14:textId="77777777" w:rsidTr="007C52FD">
        <w:trPr>
          <w:cantSplit/>
        </w:trPr>
        <w:tc>
          <w:tcPr>
            <w:tcW w:w="3002" w:type="dxa"/>
            <w:vMerge/>
            <w:tcBorders>
              <w:left w:val="single" w:sz="4" w:space="0" w:color="auto"/>
              <w:bottom w:val="single" w:sz="4" w:space="0" w:color="auto"/>
              <w:right w:val="single" w:sz="4" w:space="0" w:color="auto"/>
            </w:tcBorders>
          </w:tcPr>
          <w:p w14:paraId="3520F501"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4C64076C" w14:textId="77777777" w:rsidR="00CA2D0E" w:rsidRPr="007E5D4F" w:rsidRDefault="00CA2D0E" w:rsidP="00EA61C9">
            <w:r w:rsidRPr="007E5D4F">
              <w:t>zelden</w:t>
            </w:r>
          </w:p>
        </w:tc>
        <w:tc>
          <w:tcPr>
            <w:tcW w:w="0" w:type="auto"/>
            <w:tcBorders>
              <w:left w:val="single" w:sz="4" w:space="0" w:color="auto"/>
              <w:bottom w:val="single" w:sz="4" w:space="0" w:color="auto"/>
              <w:right w:val="single" w:sz="4" w:space="0" w:color="auto"/>
            </w:tcBorders>
          </w:tcPr>
          <w:p w14:paraId="347D8ED4" w14:textId="77777777" w:rsidR="00CA2D0E" w:rsidRPr="007E5D4F" w:rsidRDefault="00CA2D0E" w:rsidP="00EA61C9">
            <w:r w:rsidRPr="007E5D4F">
              <w:t>hartstilstand</w:t>
            </w:r>
          </w:p>
        </w:tc>
      </w:tr>
      <w:tr w:rsidR="00CA2D0E" w:rsidRPr="007E5D4F" w14:paraId="29BFC2D3"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74ABE271" w14:textId="77777777" w:rsidR="00CA2D0E" w:rsidRPr="007E5D4F" w:rsidRDefault="00CA2D0E" w:rsidP="00982118">
            <w:r w:rsidRPr="007E5D4F">
              <w:lastRenderedPageBreak/>
              <w:t>Bloedvataandoeningen</w:t>
            </w:r>
          </w:p>
        </w:tc>
        <w:tc>
          <w:tcPr>
            <w:tcW w:w="1621" w:type="dxa"/>
            <w:tcBorders>
              <w:top w:val="single" w:sz="4" w:space="0" w:color="auto"/>
              <w:left w:val="single" w:sz="4" w:space="0" w:color="auto"/>
              <w:bottom w:val="single" w:sz="4" w:space="0" w:color="auto"/>
              <w:right w:val="single" w:sz="4" w:space="0" w:color="auto"/>
            </w:tcBorders>
          </w:tcPr>
          <w:p w14:paraId="011B09C8" w14:textId="77777777" w:rsidR="00CA2D0E" w:rsidRPr="007E5D4F" w:rsidRDefault="00CA2D0E" w:rsidP="00982118">
            <w:r w:rsidRPr="007E5D4F">
              <w:t>vaak</w:t>
            </w:r>
          </w:p>
          <w:p w14:paraId="0552F389" w14:textId="77777777" w:rsidR="00CA2D0E" w:rsidRPr="007E5D4F" w:rsidRDefault="00CA2D0E" w:rsidP="00982118"/>
        </w:tc>
        <w:tc>
          <w:tcPr>
            <w:tcW w:w="0" w:type="auto"/>
            <w:tcBorders>
              <w:top w:val="single" w:sz="4" w:space="0" w:color="auto"/>
              <w:left w:val="single" w:sz="4" w:space="0" w:color="auto"/>
              <w:right w:val="single" w:sz="4" w:space="0" w:color="auto"/>
            </w:tcBorders>
          </w:tcPr>
          <w:p w14:paraId="5A5572E3" w14:textId="77777777" w:rsidR="00CA2D0E" w:rsidRPr="007E5D4F" w:rsidRDefault="00CA2D0E" w:rsidP="00982118">
            <w:pPr>
              <w:autoSpaceDE w:val="0"/>
              <w:autoSpaceDN w:val="0"/>
              <w:adjustRightInd w:val="0"/>
            </w:pPr>
            <w:r w:rsidRPr="007E5D4F">
              <w:t>hypertensie,</w:t>
            </w:r>
          </w:p>
          <w:p w14:paraId="1B254292" w14:textId="77777777" w:rsidR="00CA2D0E" w:rsidRPr="007E5D4F" w:rsidRDefault="00CA2D0E" w:rsidP="00982118">
            <w:pPr>
              <w:autoSpaceDE w:val="0"/>
              <w:autoSpaceDN w:val="0"/>
              <w:adjustRightInd w:val="0"/>
            </w:pPr>
            <w:r w:rsidRPr="007E5D4F">
              <w:t>blozen,</w:t>
            </w:r>
          </w:p>
          <w:p w14:paraId="7F7795EE" w14:textId="77777777" w:rsidR="00CA2D0E" w:rsidRPr="007E5D4F" w:rsidRDefault="00CA2D0E" w:rsidP="00EA61C9">
            <w:r w:rsidRPr="007E5D4F">
              <w:t>hematoom</w:t>
            </w:r>
          </w:p>
        </w:tc>
      </w:tr>
      <w:tr w:rsidR="00CA2D0E" w:rsidRPr="007E5D4F" w14:paraId="692FBC87" w14:textId="77777777" w:rsidTr="007C52FD">
        <w:trPr>
          <w:cantSplit/>
        </w:trPr>
        <w:tc>
          <w:tcPr>
            <w:tcW w:w="3002" w:type="dxa"/>
            <w:vMerge/>
            <w:tcBorders>
              <w:left w:val="single" w:sz="4" w:space="0" w:color="auto"/>
              <w:bottom w:val="single" w:sz="4" w:space="0" w:color="auto"/>
              <w:right w:val="single" w:sz="4" w:space="0" w:color="auto"/>
            </w:tcBorders>
          </w:tcPr>
          <w:p w14:paraId="3CA1D9C4"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82C0820" w14:textId="77777777" w:rsidR="00CA2D0E" w:rsidRPr="007E5D4F" w:rsidRDefault="00CA2D0E" w:rsidP="00982118">
            <w:r w:rsidRPr="007E5D4F">
              <w:t>soms</w:t>
            </w:r>
          </w:p>
        </w:tc>
        <w:tc>
          <w:tcPr>
            <w:tcW w:w="0" w:type="auto"/>
            <w:tcBorders>
              <w:left w:val="single" w:sz="4" w:space="0" w:color="auto"/>
              <w:bottom w:val="single" w:sz="4" w:space="0" w:color="auto"/>
              <w:right w:val="single" w:sz="4" w:space="0" w:color="auto"/>
            </w:tcBorders>
          </w:tcPr>
          <w:p w14:paraId="3C4077E3" w14:textId="77777777" w:rsidR="00CA2D0E" w:rsidRPr="007E5D4F" w:rsidRDefault="00CA2D0E" w:rsidP="00982118">
            <w:pPr>
              <w:autoSpaceDE w:val="0"/>
              <w:autoSpaceDN w:val="0"/>
              <w:adjustRightInd w:val="0"/>
            </w:pPr>
            <w:r w:rsidRPr="007E5D4F">
              <w:t>aneurysma aortae,</w:t>
            </w:r>
          </w:p>
          <w:p w14:paraId="10440527" w14:textId="77777777" w:rsidR="00CA2D0E" w:rsidRPr="007E5D4F" w:rsidRDefault="00CA2D0E" w:rsidP="00982118">
            <w:pPr>
              <w:autoSpaceDE w:val="0"/>
              <w:autoSpaceDN w:val="0"/>
              <w:adjustRightInd w:val="0"/>
            </w:pPr>
            <w:r w:rsidRPr="007E5D4F">
              <w:t>bloedvatafsluiting,</w:t>
            </w:r>
          </w:p>
          <w:p w14:paraId="1C8659CD" w14:textId="77777777" w:rsidR="00CA2D0E" w:rsidRPr="007E5D4F" w:rsidDel="00B633E5" w:rsidRDefault="00CA2D0E" w:rsidP="00EA61C9">
            <w:r w:rsidRPr="007E5D4F">
              <w:t>tromboflebitis</w:t>
            </w:r>
          </w:p>
        </w:tc>
      </w:tr>
      <w:tr w:rsidR="00CA2D0E" w:rsidRPr="007E5D4F" w14:paraId="52957427"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67606394" w14:textId="77777777" w:rsidR="00CA2D0E" w:rsidRPr="007E5D4F" w:rsidRDefault="00CA2D0E" w:rsidP="00982118">
            <w:pPr>
              <w:keepNext/>
              <w:autoSpaceDE w:val="0"/>
              <w:autoSpaceDN w:val="0"/>
              <w:adjustRightInd w:val="0"/>
            </w:pPr>
            <w:r w:rsidRPr="007E5D4F">
              <w:t>Ademhalingsstelsel-, borstkas- en mediastinumaandoeningen*</w:t>
            </w:r>
          </w:p>
        </w:tc>
        <w:tc>
          <w:tcPr>
            <w:tcW w:w="1621" w:type="dxa"/>
            <w:tcBorders>
              <w:top w:val="single" w:sz="4" w:space="0" w:color="auto"/>
              <w:left w:val="single" w:sz="4" w:space="0" w:color="auto"/>
              <w:bottom w:val="single" w:sz="4" w:space="0" w:color="auto"/>
              <w:right w:val="single" w:sz="4" w:space="0" w:color="auto"/>
            </w:tcBorders>
          </w:tcPr>
          <w:p w14:paraId="77D90B1D" w14:textId="77777777" w:rsidR="00CA2D0E" w:rsidRPr="007E5D4F" w:rsidRDefault="00CA2D0E" w:rsidP="00982118">
            <w:pPr>
              <w:keepNext/>
            </w:pPr>
            <w:r w:rsidRPr="007E5D4F">
              <w:t>vaak</w:t>
            </w:r>
          </w:p>
          <w:p w14:paraId="5C8C5C62" w14:textId="77777777" w:rsidR="00CA2D0E" w:rsidRPr="007E5D4F" w:rsidRDefault="00CA2D0E" w:rsidP="00982118">
            <w:pPr>
              <w:keepNext/>
            </w:pPr>
          </w:p>
        </w:tc>
        <w:tc>
          <w:tcPr>
            <w:tcW w:w="0" w:type="auto"/>
            <w:tcBorders>
              <w:top w:val="single" w:sz="4" w:space="0" w:color="auto"/>
              <w:left w:val="single" w:sz="4" w:space="0" w:color="auto"/>
              <w:right w:val="single" w:sz="4" w:space="0" w:color="auto"/>
            </w:tcBorders>
          </w:tcPr>
          <w:p w14:paraId="0FC0F764" w14:textId="77777777" w:rsidR="00CA2D0E" w:rsidRPr="007E5D4F" w:rsidRDefault="00CA2D0E" w:rsidP="00982118">
            <w:pPr>
              <w:keepNext/>
              <w:autoSpaceDE w:val="0"/>
              <w:autoSpaceDN w:val="0"/>
              <w:adjustRightInd w:val="0"/>
            </w:pPr>
            <w:r w:rsidRPr="007E5D4F">
              <w:t>astma,</w:t>
            </w:r>
          </w:p>
          <w:p w14:paraId="78DF7E5B" w14:textId="77777777" w:rsidR="00CA2D0E" w:rsidRPr="007E5D4F" w:rsidRDefault="00CA2D0E" w:rsidP="00982118">
            <w:pPr>
              <w:keepNext/>
              <w:autoSpaceDE w:val="0"/>
              <w:autoSpaceDN w:val="0"/>
              <w:adjustRightInd w:val="0"/>
            </w:pPr>
            <w:r w:rsidRPr="007E5D4F">
              <w:t>dyspneu,</w:t>
            </w:r>
          </w:p>
          <w:p w14:paraId="30FF70C1" w14:textId="77777777" w:rsidR="00CA2D0E" w:rsidRPr="007E5D4F" w:rsidRDefault="00CA2D0E" w:rsidP="00EA61C9">
            <w:pPr>
              <w:keepNext/>
              <w:autoSpaceDE w:val="0"/>
              <w:autoSpaceDN w:val="0"/>
              <w:adjustRightInd w:val="0"/>
            </w:pPr>
            <w:r w:rsidRPr="007E5D4F">
              <w:t>hoesten</w:t>
            </w:r>
          </w:p>
        </w:tc>
      </w:tr>
      <w:tr w:rsidR="00CA2D0E" w:rsidRPr="007E5D4F" w14:paraId="3F02A168" w14:textId="77777777" w:rsidTr="007C52FD">
        <w:trPr>
          <w:cantSplit/>
        </w:trPr>
        <w:tc>
          <w:tcPr>
            <w:tcW w:w="3002" w:type="dxa"/>
            <w:vMerge/>
            <w:tcBorders>
              <w:left w:val="single" w:sz="4" w:space="0" w:color="auto"/>
              <w:right w:val="single" w:sz="4" w:space="0" w:color="auto"/>
            </w:tcBorders>
          </w:tcPr>
          <w:p w14:paraId="4A95E66A" w14:textId="77777777" w:rsidR="00CA2D0E" w:rsidRPr="007E5D4F" w:rsidRDefault="00CA2D0E" w:rsidP="00982118">
            <w:pPr>
              <w:keepNext/>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73B56013" w14:textId="77777777" w:rsidR="00CA2D0E" w:rsidRPr="007E5D4F" w:rsidRDefault="00CA2D0E" w:rsidP="00982118">
            <w:pPr>
              <w:keepNext/>
            </w:pPr>
            <w:r w:rsidRPr="007E5D4F">
              <w:t>soms</w:t>
            </w:r>
          </w:p>
          <w:p w14:paraId="1033A481" w14:textId="77777777" w:rsidR="00CA2D0E" w:rsidRPr="007E5D4F" w:rsidRDefault="00CA2D0E" w:rsidP="00982118">
            <w:pPr>
              <w:keepNext/>
            </w:pPr>
          </w:p>
        </w:tc>
        <w:tc>
          <w:tcPr>
            <w:tcW w:w="0" w:type="auto"/>
            <w:tcBorders>
              <w:left w:val="single" w:sz="4" w:space="0" w:color="auto"/>
              <w:right w:val="single" w:sz="4" w:space="0" w:color="auto"/>
            </w:tcBorders>
          </w:tcPr>
          <w:p w14:paraId="283A960C" w14:textId="77777777" w:rsidR="00CA2D0E" w:rsidRPr="007E5D4F" w:rsidRDefault="00F715D6" w:rsidP="00982118">
            <w:pPr>
              <w:keepNext/>
              <w:autoSpaceDE w:val="0"/>
              <w:autoSpaceDN w:val="0"/>
              <w:adjustRightInd w:val="0"/>
            </w:pPr>
            <w:r w:rsidRPr="007E5D4F">
              <w:t>l</w:t>
            </w:r>
            <w:r w:rsidR="00CA2D0E" w:rsidRPr="007E5D4F">
              <w:t>ongembolie</w:t>
            </w:r>
            <w:r w:rsidR="00CA2D0E" w:rsidRPr="007E5D4F">
              <w:rPr>
                <w:vertAlign w:val="superscript"/>
              </w:rPr>
              <w:t>1</w:t>
            </w:r>
            <w:r w:rsidR="00CA2D0E" w:rsidRPr="007E5D4F">
              <w:t>,</w:t>
            </w:r>
          </w:p>
          <w:p w14:paraId="6A9B1223" w14:textId="77777777" w:rsidR="00CA2D0E" w:rsidRPr="007E5D4F" w:rsidRDefault="00CA2D0E" w:rsidP="00982118">
            <w:pPr>
              <w:keepNext/>
              <w:autoSpaceDE w:val="0"/>
              <w:autoSpaceDN w:val="0"/>
              <w:adjustRightInd w:val="0"/>
            </w:pPr>
            <w:r w:rsidRPr="007E5D4F">
              <w:t>interstitiële longaandoening,</w:t>
            </w:r>
          </w:p>
          <w:p w14:paraId="5A13C95E" w14:textId="77777777" w:rsidR="00CA2D0E" w:rsidRPr="007E5D4F" w:rsidRDefault="00CA2D0E" w:rsidP="00982118">
            <w:pPr>
              <w:keepNext/>
              <w:autoSpaceDE w:val="0"/>
              <w:autoSpaceDN w:val="0"/>
              <w:adjustRightInd w:val="0"/>
            </w:pPr>
            <w:r w:rsidRPr="007E5D4F">
              <w:t>chronische obstructieve longziekte (COPD),</w:t>
            </w:r>
          </w:p>
          <w:p w14:paraId="4420F044" w14:textId="77777777" w:rsidR="00CA2D0E" w:rsidRPr="007E5D4F" w:rsidRDefault="00CA2D0E" w:rsidP="00982118">
            <w:pPr>
              <w:keepNext/>
              <w:autoSpaceDE w:val="0"/>
              <w:autoSpaceDN w:val="0"/>
              <w:adjustRightInd w:val="0"/>
            </w:pPr>
            <w:r w:rsidRPr="007E5D4F">
              <w:t>pneumonitis,</w:t>
            </w:r>
          </w:p>
          <w:p w14:paraId="3EAE47BB" w14:textId="77777777" w:rsidR="00CA2D0E" w:rsidRPr="007E5D4F" w:rsidRDefault="00CA2D0E" w:rsidP="00EA61C9">
            <w:pPr>
              <w:keepNext/>
              <w:autoSpaceDE w:val="0"/>
              <w:autoSpaceDN w:val="0"/>
              <w:adjustRightInd w:val="0"/>
            </w:pPr>
            <w:r w:rsidRPr="007E5D4F">
              <w:t>pleurale effusie</w:t>
            </w:r>
            <w:r w:rsidRPr="007E5D4F">
              <w:rPr>
                <w:vertAlign w:val="superscript"/>
              </w:rPr>
              <w:t>1</w:t>
            </w:r>
          </w:p>
        </w:tc>
      </w:tr>
      <w:tr w:rsidR="00CA2D0E" w:rsidRPr="007E5D4F" w14:paraId="336E3B39" w14:textId="77777777" w:rsidTr="007C52FD">
        <w:trPr>
          <w:cantSplit/>
        </w:trPr>
        <w:tc>
          <w:tcPr>
            <w:tcW w:w="3002" w:type="dxa"/>
            <w:vMerge/>
            <w:tcBorders>
              <w:left w:val="single" w:sz="4" w:space="0" w:color="auto"/>
              <w:bottom w:val="single" w:sz="4" w:space="0" w:color="auto"/>
              <w:right w:val="single" w:sz="4" w:space="0" w:color="auto"/>
            </w:tcBorders>
          </w:tcPr>
          <w:p w14:paraId="62F6EFC4" w14:textId="77777777" w:rsidR="00CA2D0E" w:rsidRPr="007E5D4F" w:rsidRDefault="00CA2D0E" w:rsidP="00982118">
            <w:pPr>
              <w:autoSpaceDE w:val="0"/>
              <w:autoSpaceDN w:val="0"/>
              <w:adjustRightInd w:val="0"/>
            </w:pPr>
          </w:p>
        </w:tc>
        <w:tc>
          <w:tcPr>
            <w:tcW w:w="1621" w:type="dxa"/>
            <w:tcBorders>
              <w:top w:val="single" w:sz="4" w:space="0" w:color="auto"/>
              <w:left w:val="single" w:sz="4" w:space="0" w:color="auto"/>
              <w:bottom w:val="single" w:sz="4" w:space="0" w:color="auto"/>
              <w:right w:val="single" w:sz="4" w:space="0" w:color="auto"/>
            </w:tcBorders>
          </w:tcPr>
          <w:p w14:paraId="36591C01" w14:textId="77777777" w:rsidR="00CA2D0E" w:rsidRPr="007E5D4F" w:rsidRDefault="00CA2D0E" w:rsidP="00EA61C9">
            <w:r w:rsidRPr="007E5D4F">
              <w:t>zelden</w:t>
            </w:r>
          </w:p>
        </w:tc>
        <w:tc>
          <w:tcPr>
            <w:tcW w:w="0" w:type="auto"/>
            <w:tcBorders>
              <w:left w:val="single" w:sz="4" w:space="0" w:color="auto"/>
              <w:bottom w:val="single" w:sz="4" w:space="0" w:color="auto"/>
              <w:right w:val="single" w:sz="4" w:space="0" w:color="auto"/>
            </w:tcBorders>
          </w:tcPr>
          <w:p w14:paraId="13941820" w14:textId="77777777" w:rsidR="00CA2D0E" w:rsidRPr="007E5D4F" w:rsidRDefault="00CA2D0E" w:rsidP="00EA61C9">
            <w:pPr>
              <w:autoSpaceDE w:val="0"/>
              <w:autoSpaceDN w:val="0"/>
              <w:adjustRightInd w:val="0"/>
            </w:pPr>
            <w:r w:rsidRPr="007E5D4F">
              <w:t>Longfibrose</w:t>
            </w:r>
            <w:r w:rsidRPr="007E5D4F">
              <w:rPr>
                <w:vertAlign w:val="superscript"/>
              </w:rPr>
              <w:t>1</w:t>
            </w:r>
          </w:p>
        </w:tc>
      </w:tr>
      <w:tr w:rsidR="00CA2D0E" w:rsidRPr="007E5D4F" w14:paraId="06806FEF"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6E2CB02" w14:textId="77777777" w:rsidR="00CA2D0E" w:rsidRPr="007E5D4F" w:rsidRDefault="00CA2D0E" w:rsidP="00982118">
            <w:r w:rsidRPr="007E5D4F">
              <w:t>Maagdarmstelselaandoeningen</w:t>
            </w:r>
          </w:p>
        </w:tc>
        <w:tc>
          <w:tcPr>
            <w:tcW w:w="1621" w:type="dxa"/>
            <w:tcBorders>
              <w:top w:val="single" w:sz="4" w:space="0" w:color="auto"/>
              <w:left w:val="single" w:sz="4" w:space="0" w:color="auto"/>
              <w:bottom w:val="single" w:sz="4" w:space="0" w:color="auto"/>
              <w:right w:val="single" w:sz="4" w:space="0" w:color="auto"/>
            </w:tcBorders>
          </w:tcPr>
          <w:p w14:paraId="6592C246" w14:textId="77777777" w:rsidR="00CA2D0E" w:rsidRPr="007E5D4F" w:rsidRDefault="00CA2D0E" w:rsidP="00EA61C9">
            <w:r w:rsidRPr="007E5D4F">
              <w:t>zeer vaak</w:t>
            </w:r>
          </w:p>
        </w:tc>
        <w:tc>
          <w:tcPr>
            <w:tcW w:w="0" w:type="auto"/>
            <w:tcBorders>
              <w:top w:val="single" w:sz="4" w:space="0" w:color="auto"/>
              <w:left w:val="single" w:sz="4" w:space="0" w:color="auto"/>
              <w:right w:val="single" w:sz="4" w:space="0" w:color="auto"/>
            </w:tcBorders>
          </w:tcPr>
          <w:p w14:paraId="4A33DA43" w14:textId="77777777" w:rsidR="00CA2D0E" w:rsidRPr="007E5D4F" w:rsidRDefault="00CA2D0E" w:rsidP="00982118">
            <w:pPr>
              <w:autoSpaceDE w:val="0"/>
              <w:autoSpaceDN w:val="0"/>
              <w:adjustRightInd w:val="0"/>
            </w:pPr>
            <w:r w:rsidRPr="007E5D4F">
              <w:t>buikpijn,</w:t>
            </w:r>
          </w:p>
          <w:p w14:paraId="42490638" w14:textId="77777777" w:rsidR="00CA2D0E" w:rsidRPr="007E5D4F" w:rsidRDefault="00CA2D0E" w:rsidP="00EA61C9">
            <w:pPr>
              <w:autoSpaceDE w:val="0"/>
              <w:autoSpaceDN w:val="0"/>
              <w:adjustRightInd w:val="0"/>
            </w:pPr>
            <w:r w:rsidRPr="007E5D4F">
              <w:t>misselijkheid en braken</w:t>
            </w:r>
          </w:p>
        </w:tc>
      </w:tr>
      <w:tr w:rsidR="00CA2D0E" w:rsidRPr="007E5D4F" w14:paraId="5960DA64" w14:textId="77777777" w:rsidTr="007C52FD">
        <w:trPr>
          <w:cantSplit/>
        </w:trPr>
        <w:tc>
          <w:tcPr>
            <w:tcW w:w="3002" w:type="dxa"/>
            <w:vMerge/>
            <w:tcBorders>
              <w:left w:val="single" w:sz="4" w:space="0" w:color="auto"/>
              <w:right w:val="single" w:sz="4" w:space="0" w:color="auto"/>
            </w:tcBorders>
          </w:tcPr>
          <w:p w14:paraId="0852D249"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6C59DF4F" w14:textId="77777777" w:rsidR="00CA2D0E" w:rsidRPr="007E5D4F" w:rsidRDefault="00CA2D0E" w:rsidP="00982118">
            <w:r w:rsidRPr="007E5D4F">
              <w:t>vaak</w:t>
            </w:r>
          </w:p>
          <w:p w14:paraId="4ED8BAA8" w14:textId="77777777" w:rsidR="00CA2D0E" w:rsidRPr="007E5D4F" w:rsidRDefault="00CA2D0E" w:rsidP="00982118"/>
        </w:tc>
        <w:tc>
          <w:tcPr>
            <w:tcW w:w="0" w:type="auto"/>
            <w:tcBorders>
              <w:left w:val="single" w:sz="4" w:space="0" w:color="auto"/>
              <w:right w:val="single" w:sz="4" w:space="0" w:color="auto"/>
            </w:tcBorders>
          </w:tcPr>
          <w:p w14:paraId="6B7D9AAB" w14:textId="77777777" w:rsidR="00CA2D0E" w:rsidRPr="007E5D4F" w:rsidRDefault="00CA2D0E" w:rsidP="00982118">
            <w:pPr>
              <w:autoSpaceDE w:val="0"/>
              <w:autoSpaceDN w:val="0"/>
              <w:adjustRightInd w:val="0"/>
            </w:pPr>
            <w:r w:rsidRPr="007E5D4F">
              <w:t>maag-darmbloeding,</w:t>
            </w:r>
          </w:p>
          <w:p w14:paraId="4CA37194" w14:textId="77777777" w:rsidR="00CA2D0E" w:rsidRPr="007E5D4F" w:rsidRDefault="00CA2D0E" w:rsidP="00982118">
            <w:pPr>
              <w:autoSpaceDE w:val="0"/>
              <w:autoSpaceDN w:val="0"/>
              <w:adjustRightInd w:val="0"/>
            </w:pPr>
            <w:r w:rsidRPr="007E5D4F">
              <w:t>dyspepsie,</w:t>
            </w:r>
          </w:p>
          <w:p w14:paraId="3549247E" w14:textId="77777777" w:rsidR="00CA2D0E" w:rsidRPr="007E5D4F" w:rsidRDefault="00CA2D0E" w:rsidP="00982118">
            <w:pPr>
              <w:autoSpaceDE w:val="0"/>
              <w:autoSpaceDN w:val="0"/>
              <w:adjustRightInd w:val="0"/>
            </w:pPr>
            <w:r w:rsidRPr="007E5D4F">
              <w:t>refluxoesofagitis,</w:t>
            </w:r>
          </w:p>
          <w:p w14:paraId="5209B490" w14:textId="77777777" w:rsidR="00CA2D0E" w:rsidRPr="007E5D4F" w:rsidRDefault="00CA2D0E" w:rsidP="00EA61C9">
            <w:pPr>
              <w:autoSpaceDE w:val="0"/>
              <w:autoSpaceDN w:val="0"/>
              <w:adjustRightInd w:val="0"/>
            </w:pPr>
            <w:r w:rsidRPr="007E5D4F">
              <w:t>siccasyndroom</w:t>
            </w:r>
          </w:p>
        </w:tc>
      </w:tr>
      <w:tr w:rsidR="00CA2D0E" w:rsidRPr="007E5D4F" w14:paraId="2CE4E8CB" w14:textId="77777777" w:rsidTr="007C52FD">
        <w:trPr>
          <w:cantSplit/>
        </w:trPr>
        <w:tc>
          <w:tcPr>
            <w:tcW w:w="3002" w:type="dxa"/>
            <w:vMerge/>
            <w:tcBorders>
              <w:left w:val="single" w:sz="4" w:space="0" w:color="auto"/>
              <w:right w:val="single" w:sz="4" w:space="0" w:color="auto"/>
            </w:tcBorders>
          </w:tcPr>
          <w:p w14:paraId="73A7259C"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6E5AD877" w14:textId="77777777" w:rsidR="00CA2D0E" w:rsidRPr="007E5D4F" w:rsidRDefault="00CA2D0E" w:rsidP="00982118">
            <w:r w:rsidRPr="007E5D4F">
              <w:t>soms</w:t>
            </w:r>
          </w:p>
          <w:p w14:paraId="2E2F44BE" w14:textId="77777777" w:rsidR="00CA2D0E" w:rsidRPr="007E5D4F" w:rsidRDefault="00CA2D0E" w:rsidP="00982118"/>
        </w:tc>
        <w:tc>
          <w:tcPr>
            <w:tcW w:w="0" w:type="auto"/>
            <w:tcBorders>
              <w:left w:val="single" w:sz="4" w:space="0" w:color="auto"/>
              <w:right w:val="single" w:sz="4" w:space="0" w:color="auto"/>
            </w:tcBorders>
          </w:tcPr>
          <w:p w14:paraId="666CFC12" w14:textId="77777777" w:rsidR="00CA2D0E" w:rsidRPr="007E5D4F" w:rsidRDefault="00F715D6" w:rsidP="00982118">
            <w:pPr>
              <w:autoSpaceDE w:val="0"/>
              <w:autoSpaceDN w:val="0"/>
              <w:adjustRightInd w:val="0"/>
            </w:pPr>
            <w:r w:rsidRPr="007E5D4F">
              <w:t>p</w:t>
            </w:r>
            <w:r w:rsidR="00CA2D0E" w:rsidRPr="007E5D4F">
              <w:t>ancreatitis,</w:t>
            </w:r>
          </w:p>
          <w:p w14:paraId="7E0F3094" w14:textId="77777777" w:rsidR="00CA2D0E" w:rsidRPr="007E5D4F" w:rsidRDefault="00CA2D0E" w:rsidP="00982118">
            <w:pPr>
              <w:autoSpaceDE w:val="0"/>
              <w:autoSpaceDN w:val="0"/>
              <w:adjustRightInd w:val="0"/>
            </w:pPr>
            <w:r w:rsidRPr="007E5D4F">
              <w:t>slikklachten,</w:t>
            </w:r>
          </w:p>
          <w:p w14:paraId="27C78924" w14:textId="77777777" w:rsidR="00CA2D0E" w:rsidRPr="007E5D4F" w:rsidRDefault="00CA2D0E" w:rsidP="00EA61C9">
            <w:pPr>
              <w:autoSpaceDE w:val="0"/>
              <w:autoSpaceDN w:val="0"/>
              <w:adjustRightInd w:val="0"/>
            </w:pPr>
            <w:r w:rsidRPr="007E5D4F">
              <w:t>zwelling van het gezicht</w:t>
            </w:r>
          </w:p>
        </w:tc>
      </w:tr>
      <w:tr w:rsidR="00CA2D0E" w:rsidRPr="007E5D4F" w14:paraId="074F82FB" w14:textId="77777777" w:rsidTr="007C52FD">
        <w:trPr>
          <w:cantSplit/>
        </w:trPr>
        <w:tc>
          <w:tcPr>
            <w:tcW w:w="3002" w:type="dxa"/>
            <w:vMerge/>
            <w:tcBorders>
              <w:left w:val="single" w:sz="4" w:space="0" w:color="auto"/>
              <w:bottom w:val="single" w:sz="4" w:space="0" w:color="auto"/>
              <w:right w:val="single" w:sz="4" w:space="0" w:color="auto"/>
            </w:tcBorders>
          </w:tcPr>
          <w:p w14:paraId="64C38EDB"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D4C62F7" w14:textId="77777777" w:rsidR="00CA2D0E" w:rsidRPr="007E5D4F" w:rsidRDefault="00CA2D0E" w:rsidP="00EA61C9">
            <w:r w:rsidRPr="007E5D4F">
              <w:t>zelden</w:t>
            </w:r>
          </w:p>
        </w:tc>
        <w:tc>
          <w:tcPr>
            <w:tcW w:w="0" w:type="auto"/>
            <w:tcBorders>
              <w:left w:val="single" w:sz="4" w:space="0" w:color="auto"/>
              <w:bottom w:val="single" w:sz="4" w:space="0" w:color="auto"/>
              <w:right w:val="single" w:sz="4" w:space="0" w:color="auto"/>
            </w:tcBorders>
          </w:tcPr>
          <w:p w14:paraId="367D7DCA" w14:textId="77777777" w:rsidR="00CA2D0E" w:rsidRPr="007E5D4F" w:rsidRDefault="00F715D6" w:rsidP="00EA61C9">
            <w:pPr>
              <w:autoSpaceDE w:val="0"/>
              <w:autoSpaceDN w:val="0"/>
              <w:adjustRightInd w:val="0"/>
            </w:pPr>
            <w:r w:rsidRPr="007E5D4F">
              <w:t>i</w:t>
            </w:r>
            <w:r w:rsidR="00CA2D0E" w:rsidRPr="007E5D4F">
              <w:t>ntestinale perforatie</w:t>
            </w:r>
            <w:r w:rsidR="00CA2D0E" w:rsidRPr="007E5D4F">
              <w:rPr>
                <w:vertAlign w:val="superscript"/>
              </w:rPr>
              <w:t>1</w:t>
            </w:r>
          </w:p>
        </w:tc>
      </w:tr>
      <w:tr w:rsidR="00CA2D0E" w:rsidRPr="007E5D4F" w14:paraId="43B69067"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10608D6F" w14:textId="77777777" w:rsidR="00CA2D0E" w:rsidRPr="007E5D4F" w:rsidRDefault="00CA2D0E" w:rsidP="00982118">
            <w:r w:rsidRPr="007E5D4F">
              <w:t>Lever- en galaandoeningen*</w:t>
            </w:r>
          </w:p>
        </w:tc>
        <w:tc>
          <w:tcPr>
            <w:tcW w:w="1621" w:type="dxa"/>
            <w:tcBorders>
              <w:top w:val="single" w:sz="4" w:space="0" w:color="auto"/>
              <w:left w:val="single" w:sz="4" w:space="0" w:color="auto"/>
              <w:bottom w:val="single" w:sz="4" w:space="0" w:color="auto"/>
              <w:right w:val="single" w:sz="4" w:space="0" w:color="auto"/>
            </w:tcBorders>
          </w:tcPr>
          <w:p w14:paraId="631EA248" w14:textId="77777777" w:rsidR="00CA2D0E" w:rsidRPr="007E5D4F" w:rsidRDefault="00CA2D0E" w:rsidP="00EA61C9">
            <w:r w:rsidRPr="007E5D4F">
              <w:t>zeer vaak</w:t>
            </w:r>
          </w:p>
        </w:tc>
        <w:tc>
          <w:tcPr>
            <w:tcW w:w="0" w:type="auto"/>
            <w:tcBorders>
              <w:top w:val="single" w:sz="4" w:space="0" w:color="auto"/>
              <w:left w:val="single" w:sz="4" w:space="0" w:color="auto"/>
              <w:right w:val="single" w:sz="4" w:space="0" w:color="auto"/>
            </w:tcBorders>
          </w:tcPr>
          <w:p w14:paraId="29447E85" w14:textId="77777777" w:rsidR="00CA2D0E" w:rsidRPr="007E5D4F" w:rsidRDefault="00CA2D0E" w:rsidP="00EA61C9">
            <w:r w:rsidRPr="007E5D4F">
              <w:t>verhoogde leverenzymen</w:t>
            </w:r>
          </w:p>
        </w:tc>
      </w:tr>
      <w:tr w:rsidR="00CA2D0E" w:rsidRPr="007E5D4F" w14:paraId="059E7262" w14:textId="77777777" w:rsidTr="007C52FD">
        <w:trPr>
          <w:cantSplit/>
        </w:trPr>
        <w:tc>
          <w:tcPr>
            <w:tcW w:w="3002" w:type="dxa"/>
            <w:vMerge/>
            <w:tcBorders>
              <w:left w:val="single" w:sz="4" w:space="0" w:color="auto"/>
              <w:right w:val="single" w:sz="4" w:space="0" w:color="auto"/>
            </w:tcBorders>
          </w:tcPr>
          <w:p w14:paraId="4DCEA253"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B361B01" w14:textId="77777777" w:rsidR="00CA2D0E" w:rsidRPr="007E5D4F" w:rsidRDefault="00CA2D0E" w:rsidP="00982118">
            <w:r w:rsidRPr="007E5D4F">
              <w:t>soms</w:t>
            </w:r>
          </w:p>
          <w:p w14:paraId="35B6A877" w14:textId="77777777" w:rsidR="00CA2D0E" w:rsidRPr="007E5D4F" w:rsidRDefault="00CA2D0E" w:rsidP="00982118"/>
        </w:tc>
        <w:tc>
          <w:tcPr>
            <w:tcW w:w="0" w:type="auto"/>
            <w:tcBorders>
              <w:left w:val="single" w:sz="4" w:space="0" w:color="auto"/>
              <w:right w:val="single" w:sz="4" w:space="0" w:color="auto"/>
            </w:tcBorders>
          </w:tcPr>
          <w:p w14:paraId="3B69B26D" w14:textId="77777777" w:rsidR="00CA2D0E" w:rsidRPr="007E5D4F" w:rsidRDefault="00CA2D0E" w:rsidP="00982118">
            <w:r w:rsidRPr="007E5D4F">
              <w:t>cholecystitis en cholelithiase,</w:t>
            </w:r>
          </w:p>
          <w:p w14:paraId="60EEC73A" w14:textId="77777777" w:rsidR="00CA2D0E" w:rsidRPr="007E5D4F" w:rsidRDefault="00CA2D0E" w:rsidP="00982118">
            <w:r w:rsidRPr="007E5D4F">
              <w:t>hepatische steatose,</w:t>
            </w:r>
          </w:p>
          <w:p w14:paraId="435DEEC9" w14:textId="77777777" w:rsidR="00CA2D0E" w:rsidRPr="007E5D4F" w:rsidRDefault="00CA2D0E" w:rsidP="00EA61C9">
            <w:r w:rsidRPr="007E5D4F">
              <w:t>verhoogd bilirubine</w:t>
            </w:r>
          </w:p>
        </w:tc>
      </w:tr>
      <w:tr w:rsidR="00CA2D0E" w:rsidRPr="007E5D4F" w14:paraId="2CC4B157" w14:textId="77777777" w:rsidTr="007C52FD">
        <w:trPr>
          <w:cantSplit/>
        </w:trPr>
        <w:tc>
          <w:tcPr>
            <w:tcW w:w="3002" w:type="dxa"/>
            <w:vMerge/>
            <w:tcBorders>
              <w:left w:val="single" w:sz="4" w:space="0" w:color="auto"/>
              <w:right w:val="single" w:sz="4" w:space="0" w:color="auto"/>
            </w:tcBorders>
          </w:tcPr>
          <w:p w14:paraId="2A96D984"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8237477" w14:textId="77777777" w:rsidR="00CA2D0E" w:rsidRPr="007E5D4F" w:rsidRDefault="00CA2D0E" w:rsidP="00982118">
            <w:r w:rsidRPr="007E5D4F">
              <w:t>zelden</w:t>
            </w:r>
          </w:p>
          <w:p w14:paraId="0337FF6E" w14:textId="77777777" w:rsidR="00CA2D0E" w:rsidRPr="007E5D4F" w:rsidRDefault="00CA2D0E" w:rsidP="00982118"/>
        </w:tc>
        <w:tc>
          <w:tcPr>
            <w:tcW w:w="0" w:type="auto"/>
            <w:tcBorders>
              <w:left w:val="single" w:sz="4" w:space="0" w:color="auto"/>
              <w:right w:val="single" w:sz="4" w:space="0" w:color="auto"/>
            </w:tcBorders>
          </w:tcPr>
          <w:p w14:paraId="164EDEBA" w14:textId="77777777" w:rsidR="00CA2D0E" w:rsidRPr="007E5D4F" w:rsidRDefault="00CA2D0E" w:rsidP="00982118">
            <w:r w:rsidRPr="007E5D4F">
              <w:t>hepatitis</w:t>
            </w:r>
          </w:p>
          <w:p w14:paraId="6AC34F26" w14:textId="77777777" w:rsidR="00CA2D0E" w:rsidRPr="007E5D4F" w:rsidRDefault="00CA2D0E" w:rsidP="00982118">
            <w:r w:rsidRPr="007E5D4F">
              <w:t>reactivatie van hepatitis B</w:t>
            </w:r>
            <w:r w:rsidRPr="007E5D4F">
              <w:rPr>
                <w:vertAlign w:val="superscript"/>
              </w:rPr>
              <w:t>1</w:t>
            </w:r>
          </w:p>
          <w:p w14:paraId="61C063E2" w14:textId="77777777" w:rsidR="00CA2D0E" w:rsidRPr="007E5D4F" w:rsidRDefault="00CA2D0E" w:rsidP="00EA61C9">
            <w:r w:rsidRPr="007E5D4F">
              <w:t>auto-immuunhepatitis</w:t>
            </w:r>
            <w:r w:rsidRPr="007E5D4F">
              <w:rPr>
                <w:vertAlign w:val="superscript"/>
              </w:rPr>
              <w:t>1</w:t>
            </w:r>
          </w:p>
        </w:tc>
      </w:tr>
      <w:tr w:rsidR="00CA2D0E" w:rsidRPr="007E5D4F" w14:paraId="12050443" w14:textId="77777777" w:rsidTr="007C52FD">
        <w:trPr>
          <w:cantSplit/>
        </w:trPr>
        <w:tc>
          <w:tcPr>
            <w:tcW w:w="3002" w:type="dxa"/>
            <w:vMerge/>
            <w:tcBorders>
              <w:left w:val="single" w:sz="4" w:space="0" w:color="auto"/>
              <w:bottom w:val="single" w:sz="4" w:space="0" w:color="auto"/>
              <w:right w:val="single" w:sz="4" w:space="0" w:color="auto"/>
            </w:tcBorders>
          </w:tcPr>
          <w:p w14:paraId="10D42116"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5061199" w14:textId="77777777" w:rsidR="00CA2D0E" w:rsidRPr="007E5D4F" w:rsidRDefault="00CA2D0E" w:rsidP="00EA61C9">
            <w:r w:rsidRPr="007E5D4F">
              <w:t>niet bekend</w:t>
            </w:r>
          </w:p>
        </w:tc>
        <w:tc>
          <w:tcPr>
            <w:tcW w:w="0" w:type="auto"/>
            <w:tcBorders>
              <w:left w:val="single" w:sz="4" w:space="0" w:color="auto"/>
              <w:bottom w:val="single" w:sz="4" w:space="0" w:color="auto"/>
              <w:right w:val="single" w:sz="4" w:space="0" w:color="auto"/>
            </w:tcBorders>
          </w:tcPr>
          <w:p w14:paraId="44DDF4CC" w14:textId="77777777" w:rsidR="00CA2D0E" w:rsidRPr="007E5D4F" w:rsidRDefault="00AD304C" w:rsidP="00EA61C9">
            <w:r w:rsidRPr="007E5D4F">
              <w:t>l</w:t>
            </w:r>
            <w:r w:rsidR="00CA2D0E" w:rsidRPr="007E5D4F">
              <w:t>everfalen</w:t>
            </w:r>
            <w:r w:rsidR="00CA2D0E" w:rsidRPr="007E5D4F">
              <w:rPr>
                <w:vertAlign w:val="superscript"/>
              </w:rPr>
              <w:t>1</w:t>
            </w:r>
          </w:p>
        </w:tc>
      </w:tr>
      <w:tr w:rsidR="00CA2D0E" w:rsidRPr="007E5D4F" w14:paraId="15BDDB86"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6581431F" w14:textId="77777777" w:rsidR="00CA2D0E" w:rsidRPr="007E5D4F" w:rsidRDefault="00CA2D0E" w:rsidP="00982118">
            <w:pPr>
              <w:keepNext/>
            </w:pPr>
            <w:r w:rsidRPr="007E5D4F">
              <w:lastRenderedPageBreak/>
              <w:t>Huid- en onderhuidaandoeningen</w:t>
            </w:r>
          </w:p>
        </w:tc>
        <w:tc>
          <w:tcPr>
            <w:tcW w:w="1621" w:type="dxa"/>
            <w:tcBorders>
              <w:top w:val="single" w:sz="4" w:space="0" w:color="auto"/>
              <w:left w:val="single" w:sz="4" w:space="0" w:color="auto"/>
              <w:bottom w:val="single" w:sz="4" w:space="0" w:color="auto"/>
              <w:right w:val="single" w:sz="4" w:space="0" w:color="auto"/>
            </w:tcBorders>
          </w:tcPr>
          <w:p w14:paraId="2AF8F2BA" w14:textId="77777777" w:rsidR="00CA2D0E" w:rsidRPr="007E5D4F" w:rsidRDefault="00CA2D0E" w:rsidP="00EA61C9">
            <w:pPr>
              <w:keepNext/>
            </w:pPr>
            <w:r w:rsidRPr="007E5D4F">
              <w:t>zeer vaak</w:t>
            </w:r>
          </w:p>
        </w:tc>
        <w:tc>
          <w:tcPr>
            <w:tcW w:w="0" w:type="auto"/>
            <w:tcBorders>
              <w:top w:val="single" w:sz="4" w:space="0" w:color="auto"/>
              <w:left w:val="single" w:sz="4" w:space="0" w:color="auto"/>
              <w:right w:val="single" w:sz="4" w:space="0" w:color="auto"/>
            </w:tcBorders>
          </w:tcPr>
          <w:p w14:paraId="2B8483B7" w14:textId="77777777" w:rsidR="00CA2D0E" w:rsidRPr="007E5D4F" w:rsidRDefault="00CA2D0E" w:rsidP="00EA61C9">
            <w:pPr>
              <w:keepNext/>
            </w:pPr>
            <w:r w:rsidRPr="007E5D4F">
              <w:t>uitslag (waaronder schilferende uitslag)</w:t>
            </w:r>
          </w:p>
        </w:tc>
      </w:tr>
      <w:tr w:rsidR="00CA2D0E" w:rsidRPr="007E5D4F" w14:paraId="31A1448F" w14:textId="77777777" w:rsidTr="007C52FD">
        <w:trPr>
          <w:cantSplit/>
        </w:trPr>
        <w:tc>
          <w:tcPr>
            <w:tcW w:w="3002" w:type="dxa"/>
            <w:vMerge/>
            <w:tcBorders>
              <w:left w:val="single" w:sz="4" w:space="0" w:color="auto"/>
              <w:right w:val="single" w:sz="4" w:space="0" w:color="auto"/>
            </w:tcBorders>
          </w:tcPr>
          <w:p w14:paraId="2F9B6791"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77E0EEE1" w14:textId="77777777" w:rsidR="00CA2D0E" w:rsidRPr="007E5D4F" w:rsidRDefault="00CA2D0E" w:rsidP="00982118">
            <w:pPr>
              <w:keepNext/>
            </w:pPr>
            <w:r w:rsidRPr="007E5D4F">
              <w:t>vaak</w:t>
            </w:r>
          </w:p>
          <w:p w14:paraId="0B391957" w14:textId="77777777" w:rsidR="00CA2D0E" w:rsidRPr="007E5D4F" w:rsidRDefault="00CA2D0E" w:rsidP="00982118">
            <w:pPr>
              <w:keepNext/>
            </w:pPr>
          </w:p>
        </w:tc>
        <w:tc>
          <w:tcPr>
            <w:tcW w:w="0" w:type="auto"/>
            <w:tcBorders>
              <w:left w:val="single" w:sz="4" w:space="0" w:color="auto"/>
              <w:right w:val="single" w:sz="4" w:space="0" w:color="auto"/>
            </w:tcBorders>
          </w:tcPr>
          <w:p w14:paraId="288DCBCA" w14:textId="77777777" w:rsidR="00CA2D0E" w:rsidRPr="007E5D4F" w:rsidRDefault="00CA2D0E" w:rsidP="00982118">
            <w:pPr>
              <w:keepNext/>
            </w:pPr>
            <w:r w:rsidRPr="007E5D4F">
              <w:t>verergering of het ontstaan van psoriasis (inclusief psoriasis pustulosa palmoplantaris)</w:t>
            </w:r>
            <w:r w:rsidRPr="007E5D4F">
              <w:rPr>
                <w:vertAlign w:val="superscript"/>
              </w:rPr>
              <w:t>1</w:t>
            </w:r>
            <w:r w:rsidRPr="007E5D4F">
              <w:t>,</w:t>
            </w:r>
          </w:p>
          <w:p w14:paraId="62CFCC2A" w14:textId="77777777" w:rsidR="00CA2D0E" w:rsidRPr="007E5D4F" w:rsidRDefault="00CA2D0E" w:rsidP="00982118">
            <w:pPr>
              <w:keepNext/>
            </w:pPr>
            <w:r w:rsidRPr="007E5D4F">
              <w:t>urticaria,</w:t>
            </w:r>
          </w:p>
          <w:p w14:paraId="58D8418C" w14:textId="77777777" w:rsidR="00CA2D0E" w:rsidRPr="007E5D4F" w:rsidRDefault="00CA2D0E" w:rsidP="00982118">
            <w:pPr>
              <w:keepNext/>
            </w:pPr>
            <w:r w:rsidRPr="007E5D4F">
              <w:t>blauwe plekken (waaronder purpura),</w:t>
            </w:r>
          </w:p>
          <w:p w14:paraId="7B576CFA" w14:textId="77777777" w:rsidR="00CA2D0E" w:rsidRPr="007E5D4F" w:rsidRDefault="00CA2D0E" w:rsidP="00982118">
            <w:pPr>
              <w:keepNext/>
            </w:pPr>
            <w:r w:rsidRPr="007E5D4F">
              <w:t>dermatitis (waaronder eczeem),</w:t>
            </w:r>
          </w:p>
          <w:p w14:paraId="63FC99D8" w14:textId="77777777" w:rsidR="00CA2D0E" w:rsidRPr="007E5D4F" w:rsidRDefault="00CA2D0E" w:rsidP="00982118">
            <w:pPr>
              <w:keepNext/>
            </w:pPr>
            <w:r w:rsidRPr="007E5D4F">
              <w:t>breken van de nagels,</w:t>
            </w:r>
          </w:p>
          <w:p w14:paraId="6CA6EA61" w14:textId="77777777" w:rsidR="00CA2D0E" w:rsidRPr="007E5D4F" w:rsidRDefault="00CA2D0E" w:rsidP="00982118">
            <w:pPr>
              <w:keepNext/>
            </w:pPr>
            <w:r w:rsidRPr="007E5D4F">
              <w:t>overmatig zweten,</w:t>
            </w:r>
          </w:p>
          <w:p w14:paraId="5A7A6F31" w14:textId="77777777" w:rsidR="00CA2D0E" w:rsidRPr="007E5D4F" w:rsidRDefault="00CA2D0E" w:rsidP="00982118">
            <w:pPr>
              <w:keepNext/>
            </w:pPr>
            <w:r w:rsidRPr="007E5D4F">
              <w:t>alopecia</w:t>
            </w:r>
            <w:r w:rsidRPr="007E5D4F">
              <w:rPr>
                <w:vertAlign w:val="superscript"/>
              </w:rPr>
              <w:t>1</w:t>
            </w:r>
            <w:r w:rsidRPr="007E5D4F">
              <w:t>,</w:t>
            </w:r>
          </w:p>
          <w:p w14:paraId="260890A1" w14:textId="77777777" w:rsidR="00CA2D0E" w:rsidRPr="007E5D4F" w:rsidRDefault="00CA2D0E" w:rsidP="00EA61C9">
            <w:pPr>
              <w:keepNext/>
            </w:pPr>
            <w:r w:rsidRPr="007E5D4F">
              <w:t>pruritus</w:t>
            </w:r>
          </w:p>
        </w:tc>
      </w:tr>
      <w:tr w:rsidR="00CA2D0E" w:rsidRPr="007E5D4F" w14:paraId="195DBE8F" w14:textId="77777777" w:rsidTr="007C52FD">
        <w:trPr>
          <w:cantSplit/>
        </w:trPr>
        <w:tc>
          <w:tcPr>
            <w:tcW w:w="3002" w:type="dxa"/>
            <w:vMerge/>
            <w:tcBorders>
              <w:left w:val="single" w:sz="4" w:space="0" w:color="auto"/>
              <w:right w:val="single" w:sz="4" w:space="0" w:color="auto"/>
            </w:tcBorders>
          </w:tcPr>
          <w:p w14:paraId="12CFF426"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4ED6133F" w14:textId="77777777" w:rsidR="00CA2D0E" w:rsidRPr="007E5D4F" w:rsidRDefault="00CA2D0E" w:rsidP="00982118">
            <w:pPr>
              <w:keepNext/>
            </w:pPr>
            <w:r w:rsidRPr="007E5D4F">
              <w:t>soms</w:t>
            </w:r>
          </w:p>
          <w:p w14:paraId="05AD2FA2" w14:textId="77777777" w:rsidR="00CA2D0E" w:rsidRPr="007E5D4F" w:rsidRDefault="00CA2D0E" w:rsidP="00982118">
            <w:pPr>
              <w:keepNext/>
            </w:pPr>
          </w:p>
        </w:tc>
        <w:tc>
          <w:tcPr>
            <w:tcW w:w="0" w:type="auto"/>
            <w:tcBorders>
              <w:left w:val="single" w:sz="4" w:space="0" w:color="auto"/>
              <w:right w:val="single" w:sz="4" w:space="0" w:color="auto"/>
            </w:tcBorders>
          </w:tcPr>
          <w:p w14:paraId="600901DD" w14:textId="77777777" w:rsidR="00CA2D0E" w:rsidRPr="007E5D4F" w:rsidRDefault="00CA2D0E" w:rsidP="00982118">
            <w:pPr>
              <w:keepNext/>
            </w:pPr>
            <w:r w:rsidRPr="007E5D4F">
              <w:t>nachtzweten,</w:t>
            </w:r>
          </w:p>
          <w:p w14:paraId="549954F9" w14:textId="77777777" w:rsidR="00CA2D0E" w:rsidRPr="007E5D4F" w:rsidRDefault="00CA2D0E" w:rsidP="00EA61C9">
            <w:pPr>
              <w:keepNext/>
            </w:pPr>
            <w:r w:rsidRPr="007E5D4F">
              <w:t>litteken</w:t>
            </w:r>
          </w:p>
        </w:tc>
      </w:tr>
      <w:tr w:rsidR="00CA2D0E" w:rsidRPr="007E5D4F" w14:paraId="37EDE2F3" w14:textId="77777777" w:rsidTr="007C52FD">
        <w:trPr>
          <w:cantSplit/>
        </w:trPr>
        <w:tc>
          <w:tcPr>
            <w:tcW w:w="3002" w:type="dxa"/>
            <w:vMerge/>
            <w:tcBorders>
              <w:left w:val="single" w:sz="4" w:space="0" w:color="auto"/>
              <w:right w:val="single" w:sz="4" w:space="0" w:color="auto"/>
            </w:tcBorders>
          </w:tcPr>
          <w:p w14:paraId="3C642F38" w14:textId="77777777" w:rsidR="00CA2D0E" w:rsidRPr="007E5D4F" w:rsidRDefault="00CA2D0E"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6A7444D1" w14:textId="77777777" w:rsidR="00CA2D0E" w:rsidRPr="007E5D4F" w:rsidRDefault="00CA2D0E" w:rsidP="00982118">
            <w:pPr>
              <w:keepNext/>
            </w:pPr>
            <w:r w:rsidRPr="007E5D4F">
              <w:t>zelden</w:t>
            </w:r>
          </w:p>
          <w:p w14:paraId="0980FF17" w14:textId="77777777" w:rsidR="00CA2D0E" w:rsidRPr="007E5D4F" w:rsidRDefault="00CA2D0E" w:rsidP="00982118">
            <w:pPr>
              <w:keepNext/>
            </w:pPr>
          </w:p>
        </w:tc>
        <w:tc>
          <w:tcPr>
            <w:tcW w:w="0" w:type="auto"/>
            <w:tcBorders>
              <w:left w:val="single" w:sz="4" w:space="0" w:color="auto"/>
              <w:right w:val="single" w:sz="4" w:space="0" w:color="auto"/>
            </w:tcBorders>
          </w:tcPr>
          <w:p w14:paraId="34C6BDD1" w14:textId="77777777" w:rsidR="00CA2D0E" w:rsidRPr="007E5D4F" w:rsidRDefault="00F715D6" w:rsidP="00982118">
            <w:pPr>
              <w:keepNext/>
            </w:pPr>
            <w:r w:rsidRPr="007E5D4F">
              <w:t>e</w:t>
            </w:r>
            <w:r w:rsidR="00CA2D0E" w:rsidRPr="007E5D4F">
              <w:t>rythema multiforme</w:t>
            </w:r>
            <w:r w:rsidR="00CA2D0E" w:rsidRPr="007E5D4F">
              <w:rPr>
                <w:vertAlign w:val="superscript"/>
              </w:rPr>
              <w:t>1</w:t>
            </w:r>
            <w:r w:rsidR="00CA2D0E" w:rsidRPr="007E5D4F">
              <w:t>,</w:t>
            </w:r>
          </w:p>
          <w:p w14:paraId="476CD810" w14:textId="77777777" w:rsidR="00CA2D0E" w:rsidRPr="007E5D4F" w:rsidRDefault="00CA2D0E" w:rsidP="00982118">
            <w:pPr>
              <w:keepNext/>
            </w:pPr>
            <w:r w:rsidRPr="007E5D4F">
              <w:t>Stevens-Johnson-syndroom</w:t>
            </w:r>
            <w:r w:rsidRPr="007E5D4F">
              <w:rPr>
                <w:vertAlign w:val="superscript"/>
              </w:rPr>
              <w:t>1</w:t>
            </w:r>
            <w:r w:rsidRPr="007E5D4F">
              <w:t>,</w:t>
            </w:r>
          </w:p>
          <w:p w14:paraId="35A9AF30" w14:textId="77777777" w:rsidR="00CA2D0E" w:rsidRPr="007E5D4F" w:rsidRDefault="00CA2D0E" w:rsidP="00982118">
            <w:pPr>
              <w:keepNext/>
            </w:pPr>
            <w:r w:rsidRPr="007E5D4F">
              <w:t>angio-oedeem</w:t>
            </w:r>
            <w:r w:rsidRPr="007E5D4F">
              <w:rPr>
                <w:vertAlign w:val="superscript"/>
              </w:rPr>
              <w:t>1</w:t>
            </w:r>
            <w:r w:rsidRPr="007E5D4F">
              <w:t>,</w:t>
            </w:r>
          </w:p>
          <w:p w14:paraId="49B281F4" w14:textId="77777777" w:rsidR="00CA2D0E" w:rsidRPr="007E5D4F" w:rsidRDefault="00CA2D0E" w:rsidP="00982118">
            <w:pPr>
              <w:keepNext/>
            </w:pPr>
            <w:r w:rsidRPr="007E5D4F">
              <w:t>cutane vasculitis</w:t>
            </w:r>
            <w:r w:rsidRPr="007E5D4F">
              <w:rPr>
                <w:vertAlign w:val="superscript"/>
              </w:rPr>
              <w:t>1</w:t>
            </w:r>
            <w:r w:rsidRPr="007E5D4F">
              <w:t>,</w:t>
            </w:r>
          </w:p>
          <w:p w14:paraId="60304C59" w14:textId="77777777" w:rsidR="00CA2D0E" w:rsidRPr="007E5D4F" w:rsidRDefault="00151BF0" w:rsidP="00EA61C9">
            <w:r w:rsidRPr="007E5D4F">
              <w:t>lichenoïde huidreactie</w:t>
            </w:r>
            <w:r w:rsidRPr="007E5D4F">
              <w:rPr>
                <w:vertAlign w:val="superscript"/>
              </w:rPr>
              <w:t>1</w:t>
            </w:r>
          </w:p>
        </w:tc>
      </w:tr>
      <w:tr w:rsidR="00CA2D0E" w:rsidRPr="007E5D4F" w14:paraId="111D72CC" w14:textId="77777777" w:rsidTr="007C52FD">
        <w:trPr>
          <w:cantSplit/>
        </w:trPr>
        <w:tc>
          <w:tcPr>
            <w:tcW w:w="3002" w:type="dxa"/>
            <w:vMerge/>
            <w:tcBorders>
              <w:left w:val="single" w:sz="4" w:space="0" w:color="auto"/>
              <w:bottom w:val="single" w:sz="4" w:space="0" w:color="auto"/>
              <w:right w:val="single" w:sz="4" w:space="0" w:color="auto"/>
            </w:tcBorders>
          </w:tcPr>
          <w:p w14:paraId="3C285E57"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73B8162E" w14:textId="77777777" w:rsidR="00CA2D0E" w:rsidRPr="007E5D4F" w:rsidRDefault="00CA2D0E" w:rsidP="00982118">
            <w:r w:rsidRPr="007E5D4F">
              <w:t>niet bekend</w:t>
            </w:r>
          </w:p>
        </w:tc>
        <w:tc>
          <w:tcPr>
            <w:tcW w:w="0" w:type="auto"/>
            <w:tcBorders>
              <w:left w:val="single" w:sz="4" w:space="0" w:color="auto"/>
              <w:bottom w:val="single" w:sz="4" w:space="0" w:color="auto"/>
              <w:right w:val="single" w:sz="4" w:space="0" w:color="auto"/>
            </w:tcBorders>
          </w:tcPr>
          <w:p w14:paraId="7837D619" w14:textId="77777777" w:rsidR="00CA2D0E" w:rsidRPr="007E5D4F" w:rsidRDefault="00F715D6" w:rsidP="00EA61C9">
            <w:r w:rsidRPr="007E5D4F">
              <w:t>v</w:t>
            </w:r>
            <w:r w:rsidR="00CA2D0E" w:rsidRPr="007E5D4F">
              <w:t>erergering van symptomen van dermatomyositis</w:t>
            </w:r>
            <w:r w:rsidR="00CA2D0E" w:rsidRPr="007E5D4F">
              <w:rPr>
                <w:vertAlign w:val="superscript"/>
              </w:rPr>
              <w:t>1</w:t>
            </w:r>
          </w:p>
        </w:tc>
      </w:tr>
      <w:tr w:rsidR="00CA2D0E" w:rsidRPr="007E5D4F" w14:paraId="7FC67ED6"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1C9BD60" w14:textId="77777777" w:rsidR="00CA2D0E" w:rsidRPr="007E5D4F" w:rsidRDefault="00CA2D0E" w:rsidP="00982118">
            <w:r w:rsidRPr="007E5D4F">
              <w:t>Skeletspierstelsel- en bindweefselaandoeningen</w:t>
            </w:r>
          </w:p>
        </w:tc>
        <w:tc>
          <w:tcPr>
            <w:tcW w:w="1621" w:type="dxa"/>
            <w:tcBorders>
              <w:top w:val="single" w:sz="4" w:space="0" w:color="auto"/>
              <w:left w:val="single" w:sz="4" w:space="0" w:color="auto"/>
              <w:bottom w:val="single" w:sz="4" w:space="0" w:color="auto"/>
              <w:right w:val="single" w:sz="4" w:space="0" w:color="auto"/>
            </w:tcBorders>
          </w:tcPr>
          <w:p w14:paraId="2372C75F" w14:textId="77777777" w:rsidR="00CA2D0E" w:rsidRPr="007E5D4F" w:rsidRDefault="00CA2D0E" w:rsidP="00982118">
            <w:r w:rsidRPr="007E5D4F">
              <w:t>zeer vaak</w:t>
            </w:r>
          </w:p>
        </w:tc>
        <w:tc>
          <w:tcPr>
            <w:tcW w:w="0" w:type="auto"/>
            <w:tcBorders>
              <w:top w:val="single" w:sz="4" w:space="0" w:color="auto"/>
              <w:left w:val="single" w:sz="4" w:space="0" w:color="auto"/>
              <w:right w:val="single" w:sz="4" w:space="0" w:color="auto"/>
            </w:tcBorders>
          </w:tcPr>
          <w:p w14:paraId="05574388" w14:textId="77777777" w:rsidR="00CA2D0E" w:rsidRPr="007E5D4F" w:rsidRDefault="00CA2D0E" w:rsidP="00EA61C9">
            <w:r w:rsidRPr="007E5D4F">
              <w:t>skeletspierpijn</w:t>
            </w:r>
          </w:p>
        </w:tc>
      </w:tr>
      <w:tr w:rsidR="00CA2D0E" w:rsidRPr="007E5D4F" w14:paraId="1386A6A8" w14:textId="77777777" w:rsidTr="007C52FD">
        <w:trPr>
          <w:cantSplit/>
        </w:trPr>
        <w:tc>
          <w:tcPr>
            <w:tcW w:w="3002" w:type="dxa"/>
            <w:vMerge/>
            <w:tcBorders>
              <w:left w:val="single" w:sz="4" w:space="0" w:color="auto"/>
              <w:right w:val="single" w:sz="4" w:space="0" w:color="auto"/>
            </w:tcBorders>
          </w:tcPr>
          <w:p w14:paraId="7CFCCE0D"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0979C1BC" w14:textId="77777777" w:rsidR="00CA2D0E" w:rsidRPr="007E5D4F" w:rsidRDefault="00CA2D0E" w:rsidP="00982118">
            <w:r w:rsidRPr="007E5D4F">
              <w:t>vaak</w:t>
            </w:r>
          </w:p>
          <w:p w14:paraId="1F0A0A43" w14:textId="77777777" w:rsidR="00CA2D0E" w:rsidRPr="007E5D4F" w:rsidRDefault="00CA2D0E" w:rsidP="00982118"/>
        </w:tc>
        <w:tc>
          <w:tcPr>
            <w:tcW w:w="0" w:type="auto"/>
            <w:tcBorders>
              <w:left w:val="single" w:sz="4" w:space="0" w:color="auto"/>
              <w:right w:val="single" w:sz="4" w:space="0" w:color="auto"/>
            </w:tcBorders>
          </w:tcPr>
          <w:p w14:paraId="5F387252" w14:textId="77777777" w:rsidR="00CA2D0E" w:rsidRPr="007E5D4F" w:rsidRDefault="00CA2D0E" w:rsidP="00EA61C9">
            <w:r w:rsidRPr="007E5D4F">
              <w:t>spierspasmen (waaronder verhoging van de hoeveelheid creatinefosfokinase in het bloed)</w:t>
            </w:r>
          </w:p>
        </w:tc>
      </w:tr>
      <w:tr w:rsidR="00CA2D0E" w:rsidRPr="007E5D4F" w14:paraId="5CC44080" w14:textId="77777777" w:rsidTr="007C52FD">
        <w:trPr>
          <w:cantSplit/>
        </w:trPr>
        <w:tc>
          <w:tcPr>
            <w:tcW w:w="3002" w:type="dxa"/>
            <w:vMerge/>
            <w:tcBorders>
              <w:left w:val="single" w:sz="4" w:space="0" w:color="auto"/>
              <w:right w:val="single" w:sz="4" w:space="0" w:color="auto"/>
            </w:tcBorders>
          </w:tcPr>
          <w:p w14:paraId="2FB43FF7"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106C4C4" w14:textId="77777777" w:rsidR="00CA2D0E" w:rsidRPr="007E5D4F" w:rsidRDefault="00CA2D0E" w:rsidP="00982118">
            <w:r w:rsidRPr="007E5D4F">
              <w:t>soms</w:t>
            </w:r>
          </w:p>
          <w:p w14:paraId="6BB76B77" w14:textId="77777777" w:rsidR="00CA2D0E" w:rsidRPr="007E5D4F" w:rsidRDefault="00CA2D0E" w:rsidP="00982118"/>
        </w:tc>
        <w:tc>
          <w:tcPr>
            <w:tcW w:w="0" w:type="auto"/>
            <w:tcBorders>
              <w:left w:val="single" w:sz="4" w:space="0" w:color="auto"/>
              <w:right w:val="single" w:sz="4" w:space="0" w:color="auto"/>
            </w:tcBorders>
          </w:tcPr>
          <w:p w14:paraId="76A2B361" w14:textId="77777777" w:rsidR="00CA2D0E" w:rsidRPr="007E5D4F" w:rsidRDefault="00CA2D0E" w:rsidP="00982118">
            <w:r w:rsidRPr="007E5D4F">
              <w:t>rabdomyolyse,</w:t>
            </w:r>
          </w:p>
          <w:p w14:paraId="5AC899E1" w14:textId="77777777" w:rsidR="00CA2D0E" w:rsidRPr="007E5D4F" w:rsidRDefault="00CA2D0E" w:rsidP="00EA61C9">
            <w:r w:rsidRPr="007E5D4F">
              <w:t>systemische lupus erythematodes</w:t>
            </w:r>
          </w:p>
        </w:tc>
      </w:tr>
      <w:tr w:rsidR="00CA2D0E" w:rsidRPr="007E5D4F" w14:paraId="39E34F12" w14:textId="77777777" w:rsidTr="007C52FD">
        <w:trPr>
          <w:cantSplit/>
        </w:trPr>
        <w:tc>
          <w:tcPr>
            <w:tcW w:w="3002" w:type="dxa"/>
            <w:vMerge/>
            <w:tcBorders>
              <w:left w:val="single" w:sz="4" w:space="0" w:color="auto"/>
              <w:bottom w:val="single" w:sz="4" w:space="0" w:color="auto"/>
              <w:right w:val="single" w:sz="4" w:space="0" w:color="auto"/>
            </w:tcBorders>
          </w:tcPr>
          <w:p w14:paraId="6FEB60B0" w14:textId="77777777" w:rsidR="00CA2D0E" w:rsidRPr="007E5D4F" w:rsidRDefault="00CA2D0E" w:rsidP="00982118"/>
        </w:tc>
        <w:tc>
          <w:tcPr>
            <w:tcW w:w="1621" w:type="dxa"/>
            <w:tcBorders>
              <w:top w:val="single" w:sz="4" w:space="0" w:color="auto"/>
              <w:left w:val="single" w:sz="4" w:space="0" w:color="auto"/>
              <w:bottom w:val="single" w:sz="4" w:space="0" w:color="auto"/>
              <w:right w:val="single" w:sz="4" w:space="0" w:color="auto"/>
            </w:tcBorders>
          </w:tcPr>
          <w:p w14:paraId="33E9393F" w14:textId="77777777" w:rsidR="00CA2D0E" w:rsidRPr="007E5D4F" w:rsidRDefault="00CA2D0E" w:rsidP="00982118">
            <w:r w:rsidRPr="007E5D4F">
              <w:t>zelden</w:t>
            </w:r>
          </w:p>
        </w:tc>
        <w:tc>
          <w:tcPr>
            <w:tcW w:w="0" w:type="auto"/>
            <w:tcBorders>
              <w:left w:val="single" w:sz="4" w:space="0" w:color="auto"/>
              <w:bottom w:val="single" w:sz="4" w:space="0" w:color="auto"/>
              <w:right w:val="single" w:sz="4" w:space="0" w:color="auto"/>
            </w:tcBorders>
          </w:tcPr>
          <w:p w14:paraId="154602BA" w14:textId="77777777" w:rsidR="00CA2D0E" w:rsidRPr="007E5D4F" w:rsidRDefault="00F715D6" w:rsidP="00EA61C9">
            <w:r w:rsidRPr="007E5D4F">
              <w:t>l</w:t>
            </w:r>
            <w:r w:rsidR="00CA2D0E" w:rsidRPr="007E5D4F">
              <w:t>upusachtig syndroom</w:t>
            </w:r>
            <w:r w:rsidR="00CA2D0E" w:rsidRPr="007E5D4F">
              <w:rPr>
                <w:vertAlign w:val="superscript"/>
              </w:rPr>
              <w:t>1</w:t>
            </w:r>
          </w:p>
        </w:tc>
      </w:tr>
      <w:tr w:rsidR="00CA2D0E" w:rsidRPr="007E5D4F" w14:paraId="6E530788"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605D338A" w14:textId="77777777" w:rsidR="00CA2D0E" w:rsidRPr="007E5D4F" w:rsidRDefault="00CA2D0E" w:rsidP="00982118">
            <w:r w:rsidRPr="007E5D4F">
              <w:t>Nier- en urinewegaandoeningen</w:t>
            </w:r>
          </w:p>
        </w:tc>
        <w:tc>
          <w:tcPr>
            <w:tcW w:w="1621" w:type="dxa"/>
            <w:tcBorders>
              <w:top w:val="single" w:sz="4" w:space="0" w:color="auto"/>
              <w:left w:val="single" w:sz="4" w:space="0" w:color="auto"/>
              <w:right w:val="single" w:sz="4" w:space="0" w:color="auto"/>
            </w:tcBorders>
          </w:tcPr>
          <w:p w14:paraId="728F1257" w14:textId="77777777" w:rsidR="00CA2D0E" w:rsidRPr="007E5D4F" w:rsidRDefault="00CA2D0E" w:rsidP="00982118">
            <w:r w:rsidRPr="007E5D4F">
              <w:t>vaak</w:t>
            </w:r>
          </w:p>
        </w:tc>
        <w:tc>
          <w:tcPr>
            <w:tcW w:w="0" w:type="auto"/>
            <w:tcBorders>
              <w:top w:val="single" w:sz="4" w:space="0" w:color="auto"/>
              <w:left w:val="single" w:sz="4" w:space="0" w:color="auto"/>
              <w:bottom w:val="single" w:sz="4" w:space="0" w:color="auto"/>
              <w:right w:val="single" w:sz="4" w:space="0" w:color="auto"/>
            </w:tcBorders>
          </w:tcPr>
          <w:p w14:paraId="75BF924E" w14:textId="77777777" w:rsidR="00CA2D0E" w:rsidRPr="007E5D4F" w:rsidRDefault="00CA2D0E" w:rsidP="00982118">
            <w:r w:rsidRPr="007E5D4F">
              <w:t>nierfunctiestoornissen,</w:t>
            </w:r>
          </w:p>
          <w:p w14:paraId="515CC088" w14:textId="77777777" w:rsidR="00CA2D0E" w:rsidRPr="007E5D4F" w:rsidRDefault="00CA2D0E" w:rsidP="00EA61C9">
            <w:r w:rsidRPr="007E5D4F">
              <w:t>hematurie</w:t>
            </w:r>
          </w:p>
        </w:tc>
      </w:tr>
      <w:tr w:rsidR="00CA2D0E" w:rsidRPr="007E5D4F" w14:paraId="2020A96D" w14:textId="77777777" w:rsidTr="007C52FD">
        <w:trPr>
          <w:cantSplit/>
        </w:trPr>
        <w:tc>
          <w:tcPr>
            <w:tcW w:w="3002" w:type="dxa"/>
            <w:vMerge/>
            <w:tcBorders>
              <w:left w:val="single" w:sz="4" w:space="0" w:color="auto"/>
              <w:bottom w:val="single" w:sz="4" w:space="0" w:color="auto"/>
              <w:right w:val="single" w:sz="4" w:space="0" w:color="auto"/>
            </w:tcBorders>
          </w:tcPr>
          <w:p w14:paraId="0254DC5A" w14:textId="77777777" w:rsidR="00CA2D0E" w:rsidRPr="007E5D4F" w:rsidRDefault="00CA2D0E" w:rsidP="00982118"/>
        </w:tc>
        <w:tc>
          <w:tcPr>
            <w:tcW w:w="1621" w:type="dxa"/>
            <w:tcBorders>
              <w:left w:val="single" w:sz="4" w:space="0" w:color="auto"/>
              <w:bottom w:val="single" w:sz="4" w:space="0" w:color="auto"/>
              <w:right w:val="single" w:sz="4" w:space="0" w:color="auto"/>
            </w:tcBorders>
          </w:tcPr>
          <w:p w14:paraId="0C962A90" w14:textId="77777777" w:rsidR="00CA2D0E" w:rsidRPr="007E5D4F" w:rsidRDefault="00CA2D0E" w:rsidP="00EA61C9">
            <w:r w:rsidRPr="007E5D4F">
              <w:t>soms</w:t>
            </w:r>
          </w:p>
        </w:tc>
        <w:tc>
          <w:tcPr>
            <w:tcW w:w="0" w:type="auto"/>
            <w:tcBorders>
              <w:top w:val="single" w:sz="4" w:space="0" w:color="auto"/>
              <w:left w:val="single" w:sz="4" w:space="0" w:color="auto"/>
              <w:bottom w:val="single" w:sz="4" w:space="0" w:color="auto"/>
              <w:right w:val="single" w:sz="4" w:space="0" w:color="auto"/>
            </w:tcBorders>
          </w:tcPr>
          <w:p w14:paraId="77EB7CD3" w14:textId="77777777" w:rsidR="00CA2D0E" w:rsidRPr="007E5D4F" w:rsidRDefault="00CA2D0E" w:rsidP="00982118">
            <w:r w:rsidRPr="007E5D4F">
              <w:t>nycturie</w:t>
            </w:r>
          </w:p>
        </w:tc>
      </w:tr>
      <w:tr w:rsidR="00CA2D0E" w:rsidRPr="007E5D4F" w14:paraId="0735D3E4"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20106BD4" w14:textId="77777777" w:rsidR="00CA2D0E" w:rsidRPr="007E5D4F" w:rsidRDefault="00CA2D0E" w:rsidP="00982118">
            <w:r w:rsidRPr="007E5D4F">
              <w:t>Voortplantingsstelsel- en borstaandoeningen</w:t>
            </w:r>
          </w:p>
        </w:tc>
        <w:tc>
          <w:tcPr>
            <w:tcW w:w="1621" w:type="dxa"/>
            <w:tcBorders>
              <w:top w:val="single" w:sz="4" w:space="0" w:color="auto"/>
              <w:left w:val="single" w:sz="4" w:space="0" w:color="auto"/>
              <w:bottom w:val="single" w:sz="4" w:space="0" w:color="auto"/>
              <w:right w:val="single" w:sz="4" w:space="0" w:color="auto"/>
            </w:tcBorders>
            <w:hideMark/>
          </w:tcPr>
          <w:p w14:paraId="31056475" w14:textId="77777777" w:rsidR="00CA2D0E" w:rsidRPr="007E5D4F" w:rsidRDefault="00CA2D0E" w:rsidP="00982118">
            <w:r w:rsidRPr="007E5D4F">
              <w:t>soms</w:t>
            </w:r>
          </w:p>
        </w:tc>
        <w:tc>
          <w:tcPr>
            <w:tcW w:w="0" w:type="auto"/>
            <w:tcBorders>
              <w:top w:val="single" w:sz="4" w:space="0" w:color="auto"/>
              <w:left w:val="single" w:sz="4" w:space="0" w:color="auto"/>
              <w:bottom w:val="single" w:sz="4" w:space="0" w:color="auto"/>
              <w:right w:val="single" w:sz="4" w:space="0" w:color="auto"/>
            </w:tcBorders>
            <w:hideMark/>
          </w:tcPr>
          <w:p w14:paraId="36EB9813" w14:textId="77777777" w:rsidR="00CA2D0E" w:rsidRPr="007E5D4F" w:rsidRDefault="00CA2D0E" w:rsidP="00982118">
            <w:r w:rsidRPr="007E5D4F">
              <w:t>erectiestoornissen</w:t>
            </w:r>
          </w:p>
        </w:tc>
      </w:tr>
      <w:tr w:rsidR="00CA2D0E" w:rsidRPr="007E5D4F" w14:paraId="2BF81871"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370E9424" w14:textId="77777777" w:rsidR="00CA2D0E" w:rsidRPr="007E5D4F" w:rsidRDefault="00CA2D0E" w:rsidP="00982118">
            <w:r w:rsidRPr="007E5D4F">
              <w:t>Algemene aandoeningen en toedieningsplaatsstoornissen*</w:t>
            </w:r>
          </w:p>
        </w:tc>
        <w:tc>
          <w:tcPr>
            <w:tcW w:w="1621" w:type="dxa"/>
            <w:tcBorders>
              <w:top w:val="single" w:sz="4" w:space="0" w:color="auto"/>
              <w:left w:val="single" w:sz="4" w:space="0" w:color="auto"/>
              <w:right w:val="single" w:sz="4" w:space="0" w:color="auto"/>
            </w:tcBorders>
          </w:tcPr>
          <w:p w14:paraId="4555F967" w14:textId="77777777" w:rsidR="00CA2D0E" w:rsidRPr="007E5D4F" w:rsidRDefault="00CA2D0E" w:rsidP="00982118">
            <w:r w:rsidRPr="007E5D4F">
              <w:t>zeer vaak</w:t>
            </w:r>
          </w:p>
          <w:p w14:paraId="0E4DB378" w14:textId="77777777" w:rsidR="00CA2D0E" w:rsidRPr="007E5D4F" w:rsidRDefault="00CA2D0E" w:rsidP="00982118"/>
        </w:tc>
        <w:tc>
          <w:tcPr>
            <w:tcW w:w="0" w:type="auto"/>
            <w:tcBorders>
              <w:top w:val="single" w:sz="4" w:space="0" w:color="auto"/>
              <w:left w:val="single" w:sz="4" w:space="0" w:color="auto"/>
              <w:bottom w:val="single" w:sz="4" w:space="0" w:color="auto"/>
              <w:right w:val="single" w:sz="4" w:space="0" w:color="auto"/>
            </w:tcBorders>
          </w:tcPr>
          <w:p w14:paraId="55EACE45" w14:textId="77777777" w:rsidR="00CA2D0E" w:rsidRPr="007E5D4F" w:rsidRDefault="00CA2D0E" w:rsidP="00EA61C9">
            <w:r w:rsidRPr="007E5D4F">
              <w:t>reacties op de injectieplaats (waaronder erytheem op de injectieplaats)</w:t>
            </w:r>
          </w:p>
        </w:tc>
      </w:tr>
      <w:tr w:rsidR="00CA2D0E" w:rsidRPr="007E5D4F" w14:paraId="3E5CC6AA" w14:textId="77777777" w:rsidTr="007C52FD">
        <w:trPr>
          <w:cantSplit/>
        </w:trPr>
        <w:tc>
          <w:tcPr>
            <w:tcW w:w="3002" w:type="dxa"/>
            <w:vMerge/>
            <w:tcBorders>
              <w:left w:val="single" w:sz="4" w:space="0" w:color="auto"/>
              <w:right w:val="single" w:sz="4" w:space="0" w:color="auto"/>
            </w:tcBorders>
          </w:tcPr>
          <w:p w14:paraId="67CE65B0" w14:textId="77777777" w:rsidR="00CA2D0E" w:rsidRPr="007E5D4F" w:rsidRDefault="00CA2D0E" w:rsidP="00982118"/>
        </w:tc>
        <w:tc>
          <w:tcPr>
            <w:tcW w:w="1621" w:type="dxa"/>
            <w:tcBorders>
              <w:left w:val="single" w:sz="4" w:space="0" w:color="auto"/>
              <w:right w:val="single" w:sz="4" w:space="0" w:color="auto"/>
            </w:tcBorders>
          </w:tcPr>
          <w:p w14:paraId="74200B71" w14:textId="77777777" w:rsidR="00CA2D0E" w:rsidRPr="007E5D4F" w:rsidRDefault="00CA2D0E" w:rsidP="00982118">
            <w:r w:rsidRPr="007E5D4F">
              <w:t>vaak</w:t>
            </w:r>
          </w:p>
          <w:p w14:paraId="0C63ED95" w14:textId="77777777" w:rsidR="00CA2D0E" w:rsidRPr="007E5D4F" w:rsidRDefault="00CA2D0E" w:rsidP="00982118"/>
        </w:tc>
        <w:tc>
          <w:tcPr>
            <w:tcW w:w="0" w:type="auto"/>
            <w:tcBorders>
              <w:top w:val="single" w:sz="4" w:space="0" w:color="auto"/>
              <w:left w:val="single" w:sz="4" w:space="0" w:color="auto"/>
              <w:bottom w:val="single" w:sz="4" w:space="0" w:color="auto"/>
              <w:right w:val="single" w:sz="4" w:space="0" w:color="auto"/>
            </w:tcBorders>
          </w:tcPr>
          <w:p w14:paraId="709E2699" w14:textId="77777777" w:rsidR="00CA2D0E" w:rsidRPr="007E5D4F" w:rsidRDefault="00CA2D0E" w:rsidP="00982118">
            <w:r w:rsidRPr="007E5D4F">
              <w:t>pijn op de borst,</w:t>
            </w:r>
          </w:p>
          <w:p w14:paraId="7E3BA1A2" w14:textId="77777777" w:rsidR="00CA2D0E" w:rsidRPr="007E5D4F" w:rsidRDefault="00CA2D0E" w:rsidP="00982118">
            <w:r w:rsidRPr="007E5D4F">
              <w:t>oedeem,</w:t>
            </w:r>
          </w:p>
          <w:p w14:paraId="50B4ACFA" w14:textId="77777777" w:rsidR="00CA2D0E" w:rsidRPr="007E5D4F" w:rsidRDefault="00CA2D0E" w:rsidP="00EA61C9">
            <w:r w:rsidRPr="007E5D4F">
              <w:t>pyrexie</w:t>
            </w:r>
            <w:r w:rsidRPr="007E5D4F">
              <w:rPr>
                <w:vertAlign w:val="superscript"/>
              </w:rPr>
              <w:t>1</w:t>
            </w:r>
          </w:p>
        </w:tc>
      </w:tr>
      <w:tr w:rsidR="00CA2D0E" w:rsidRPr="007E5D4F" w14:paraId="0FCC1627" w14:textId="77777777" w:rsidTr="007C52FD">
        <w:trPr>
          <w:cantSplit/>
        </w:trPr>
        <w:tc>
          <w:tcPr>
            <w:tcW w:w="3002" w:type="dxa"/>
            <w:vMerge/>
            <w:tcBorders>
              <w:left w:val="single" w:sz="4" w:space="0" w:color="auto"/>
              <w:bottom w:val="single" w:sz="4" w:space="0" w:color="auto"/>
              <w:right w:val="single" w:sz="4" w:space="0" w:color="auto"/>
            </w:tcBorders>
          </w:tcPr>
          <w:p w14:paraId="083E4B6B" w14:textId="77777777" w:rsidR="00CA2D0E" w:rsidRPr="007E5D4F" w:rsidRDefault="00CA2D0E" w:rsidP="00982118"/>
        </w:tc>
        <w:tc>
          <w:tcPr>
            <w:tcW w:w="1621" w:type="dxa"/>
            <w:tcBorders>
              <w:left w:val="single" w:sz="4" w:space="0" w:color="auto"/>
              <w:bottom w:val="single" w:sz="4" w:space="0" w:color="auto"/>
              <w:right w:val="single" w:sz="4" w:space="0" w:color="auto"/>
            </w:tcBorders>
          </w:tcPr>
          <w:p w14:paraId="58DFEB50" w14:textId="77777777" w:rsidR="00CA2D0E" w:rsidRPr="007E5D4F" w:rsidRDefault="00CA2D0E" w:rsidP="00EA61C9">
            <w:r w:rsidRPr="007E5D4F">
              <w:t>soms</w:t>
            </w:r>
          </w:p>
        </w:tc>
        <w:tc>
          <w:tcPr>
            <w:tcW w:w="0" w:type="auto"/>
            <w:tcBorders>
              <w:top w:val="single" w:sz="4" w:space="0" w:color="auto"/>
              <w:left w:val="single" w:sz="4" w:space="0" w:color="auto"/>
              <w:bottom w:val="single" w:sz="4" w:space="0" w:color="auto"/>
              <w:right w:val="single" w:sz="4" w:space="0" w:color="auto"/>
            </w:tcBorders>
          </w:tcPr>
          <w:p w14:paraId="215332AF" w14:textId="77777777" w:rsidR="00CA2D0E" w:rsidRPr="007E5D4F" w:rsidRDefault="00CA2D0E" w:rsidP="00982118">
            <w:r w:rsidRPr="007E5D4F">
              <w:t>ontsteking</w:t>
            </w:r>
          </w:p>
        </w:tc>
      </w:tr>
      <w:tr w:rsidR="007C52FD" w:rsidRPr="007E5D4F" w14:paraId="1A43D6D0" w14:textId="77777777" w:rsidTr="007C52FD">
        <w:trPr>
          <w:cantSplit/>
        </w:trPr>
        <w:tc>
          <w:tcPr>
            <w:tcW w:w="3002" w:type="dxa"/>
            <w:vMerge w:val="restart"/>
            <w:tcBorders>
              <w:top w:val="single" w:sz="4" w:space="0" w:color="auto"/>
              <w:left w:val="single" w:sz="4" w:space="0" w:color="auto"/>
              <w:right w:val="single" w:sz="4" w:space="0" w:color="auto"/>
            </w:tcBorders>
            <w:hideMark/>
          </w:tcPr>
          <w:p w14:paraId="237AA0F3" w14:textId="77777777" w:rsidR="007C52FD" w:rsidRPr="007E5D4F" w:rsidRDefault="007C52FD" w:rsidP="00982118">
            <w:pPr>
              <w:keepNext/>
            </w:pPr>
            <w:r w:rsidRPr="007E5D4F">
              <w:lastRenderedPageBreak/>
              <w:t>Onderzoeken*</w:t>
            </w:r>
          </w:p>
        </w:tc>
        <w:tc>
          <w:tcPr>
            <w:tcW w:w="1621" w:type="dxa"/>
            <w:tcBorders>
              <w:top w:val="single" w:sz="4" w:space="0" w:color="auto"/>
              <w:left w:val="single" w:sz="4" w:space="0" w:color="auto"/>
              <w:bottom w:val="single" w:sz="4" w:space="0" w:color="auto"/>
              <w:right w:val="single" w:sz="4" w:space="0" w:color="auto"/>
            </w:tcBorders>
            <w:hideMark/>
          </w:tcPr>
          <w:p w14:paraId="327D4865" w14:textId="77777777" w:rsidR="007C52FD" w:rsidRPr="007E5D4F" w:rsidRDefault="007C52FD" w:rsidP="00982118">
            <w:pPr>
              <w:keepNext/>
            </w:pPr>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0B4F146D" w14:textId="77777777" w:rsidR="007C52FD" w:rsidRPr="007E5D4F" w:rsidRDefault="007C52FD" w:rsidP="00982118">
            <w:pPr>
              <w:keepNext/>
              <w:autoSpaceDE w:val="0"/>
              <w:autoSpaceDN w:val="0"/>
              <w:adjustRightInd w:val="0"/>
            </w:pPr>
            <w:r w:rsidRPr="007E5D4F">
              <w:t>stollings- en bloedingsstoornissen (waaronder verlengde geactiveerde partiële tromboplastinetijd),</w:t>
            </w:r>
          </w:p>
          <w:p w14:paraId="73CF42E1" w14:textId="77777777" w:rsidR="007C52FD" w:rsidRPr="007E5D4F" w:rsidRDefault="007C52FD" w:rsidP="00982118">
            <w:pPr>
              <w:keepNext/>
              <w:autoSpaceDE w:val="0"/>
              <w:autoSpaceDN w:val="0"/>
              <w:adjustRightInd w:val="0"/>
            </w:pPr>
            <w:r w:rsidRPr="007E5D4F">
              <w:t>positieve test op autoantilichamen (waaronder antilichamen tegen dubbelstrengs DNA),</w:t>
            </w:r>
          </w:p>
          <w:p w14:paraId="7145B529" w14:textId="77777777" w:rsidR="007C52FD" w:rsidRPr="007E5D4F" w:rsidRDefault="007C52FD" w:rsidP="00EA61C9">
            <w:pPr>
              <w:keepNext/>
              <w:autoSpaceDE w:val="0"/>
              <w:autoSpaceDN w:val="0"/>
              <w:adjustRightInd w:val="0"/>
            </w:pPr>
            <w:r w:rsidRPr="007E5D4F">
              <w:t>bloedlactaatdehydrogenase verhoogd</w:t>
            </w:r>
          </w:p>
        </w:tc>
      </w:tr>
      <w:tr w:rsidR="007C52FD" w:rsidRPr="007E5D4F" w14:paraId="4617E909" w14:textId="77777777" w:rsidTr="007C52FD">
        <w:trPr>
          <w:cantSplit/>
        </w:trPr>
        <w:tc>
          <w:tcPr>
            <w:tcW w:w="3002" w:type="dxa"/>
            <w:vMerge/>
            <w:tcBorders>
              <w:left w:val="single" w:sz="4" w:space="0" w:color="auto"/>
              <w:bottom w:val="single" w:sz="4" w:space="0" w:color="auto"/>
              <w:right w:val="single" w:sz="4" w:space="0" w:color="auto"/>
            </w:tcBorders>
          </w:tcPr>
          <w:p w14:paraId="3794B936" w14:textId="77777777" w:rsidR="007C52FD" w:rsidRPr="007E5D4F" w:rsidRDefault="007C52FD"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F9229AD" w14:textId="77777777" w:rsidR="007C52FD" w:rsidRPr="007E5D4F" w:rsidRDefault="007C52FD" w:rsidP="00982118">
            <w:pPr>
              <w:keepNext/>
            </w:pPr>
            <w:r>
              <w:t>niet bekend</w:t>
            </w:r>
          </w:p>
        </w:tc>
        <w:tc>
          <w:tcPr>
            <w:tcW w:w="0" w:type="auto"/>
            <w:tcBorders>
              <w:top w:val="single" w:sz="4" w:space="0" w:color="auto"/>
              <w:left w:val="single" w:sz="4" w:space="0" w:color="auto"/>
              <w:bottom w:val="single" w:sz="4" w:space="0" w:color="auto"/>
              <w:right w:val="single" w:sz="4" w:space="0" w:color="auto"/>
            </w:tcBorders>
          </w:tcPr>
          <w:p w14:paraId="0555C29E" w14:textId="77777777" w:rsidR="007C52FD" w:rsidRPr="003C5C66" w:rsidRDefault="00C92972" w:rsidP="00982118">
            <w:pPr>
              <w:keepNext/>
              <w:autoSpaceDE w:val="0"/>
              <w:autoSpaceDN w:val="0"/>
              <w:adjustRightInd w:val="0"/>
              <w:rPr>
                <w:vertAlign w:val="superscript"/>
              </w:rPr>
            </w:pPr>
            <w:r>
              <w:t>g</w:t>
            </w:r>
            <w:r w:rsidR="007C52FD">
              <w:t>ewichtstoename</w:t>
            </w:r>
            <w:r w:rsidR="007C52FD">
              <w:rPr>
                <w:vertAlign w:val="superscript"/>
              </w:rPr>
              <w:t>2</w:t>
            </w:r>
          </w:p>
        </w:tc>
      </w:tr>
      <w:tr w:rsidR="00CA2D0E" w:rsidRPr="007E5D4F" w14:paraId="239D2051" w14:textId="77777777" w:rsidTr="007C52FD">
        <w:trPr>
          <w:cantSplit/>
        </w:trPr>
        <w:tc>
          <w:tcPr>
            <w:tcW w:w="3002" w:type="dxa"/>
            <w:tcBorders>
              <w:top w:val="single" w:sz="4" w:space="0" w:color="auto"/>
              <w:left w:val="single" w:sz="4" w:space="0" w:color="auto"/>
              <w:bottom w:val="single" w:sz="4" w:space="0" w:color="auto"/>
              <w:right w:val="single" w:sz="4" w:space="0" w:color="auto"/>
            </w:tcBorders>
            <w:hideMark/>
          </w:tcPr>
          <w:p w14:paraId="1E53DC9B" w14:textId="77777777" w:rsidR="00CA2D0E" w:rsidRPr="007E5D4F" w:rsidRDefault="00CA2D0E" w:rsidP="00982118">
            <w:r w:rsidRPr="007E5D4F">
              <w:t>Letsels, intoxicaties en verrichtingscomplicaties</w:t>
            </w:r>
          </w:p>
        </w:tc>
        <w:tc>
          <w:tcPr>
            <w:tcW w:w="1621" w:type="dxa"/>
            <w:tcBorders>
              <w:top w:val="single" w:sz="4" w:space="0" w:color="auto"/>
              <w:left w:val="single" w:sz="4" w:space="0" w:color="auto"/>
              <w:bottom w:val="single" w:sz="4" w:space="0" w:color="auto"/>
              <w:right w:val="single" w:sz="4" w:space="0" w:color="auto"/>
            </w:tcBorders>
            <w:hideMark/>
          </w:tcPr>
          <w:p w14:paraId="1242F416" w14:textId="77777777" w:rsidR="00CA2D0E" w:rsidRPr="007E5D4F" w:rsidRDefault="00CA2D0E" w:rsidP="00982118">
            <w:r w:rsidRPr="007E5D4F">
              <w:t>vaak</w:t>
            </w:r>
          </w:p>
        </w:tc>
        <w:tc>
          <w:tcPr>
            <w:tcW w:w="0" w:type="auto"/>
            <w:tcBorders>
              <w:top w:val="single" w:sz="4" w:space="0" w:color="auto"/>
              <w:left w:val="single" w:sz="4" w:space="0" w:color="auto"/>
              <w:bottom w:val="single" w:sz="4" w:space="0" w:color="auto"/>
              <w:right w:val="single" w:sz="4" w:space="0" w:color="auto"/>
            </w:tcBorders>
            <w:hideMark/>
          </w:tcPr>
          <w:p w14:paraId="2D9AB84D" w14:textId="77777777" w:rsidR="00CA2D0E" w:rsidRPr="007E5D4F" w:rsidRDefault="00CA2D0E" w:rsidP="00982118">
            <w:r w:rsidRPr="007E5D4F">
              <w:t>vertraagd herstel</w:t>
            </w:r>
          </w:p>
        </w:tc>
      </w:tr>
      <w:tr w:rsidR="00CA2D0E" w:rsidRPr="007E5D4F" w14:paraId="7AA209C5" w14:textId="77777777" w:rsidTr="0095181C">
        <w:trPr>
          <w:cantSplit/>
        </w:trPr>
        <w:tc>
          <w:tcPr>
            <w:tcW w:w="0" w:type="auto"/>
            <w:gridSpan w:val="3"/>
            <w:tcBorders>
              <w:top w:val="single" w:sz="4" w:space="0" w:color="auto"/>
              <w:left w:val="nil"/>
              <w:bottom w:val="nil"/>
              <w:right w:val="nil"/>
            </w:tcBorders>
            <w:hideMark/>
          </w:tcPr>
          <w:p w14:paraId="5DED7BB2" w14:textId="77777777" w:rsidR="00CA2D0E" w:rsidRPr="00C50BC6" w:rsidRDefault="00C92972" w:rsidP="003C5C66">
            <w:pPr>
              <w:rPr>
                <w:sz w:val="20"/>
              </w:rPr>
            </w:pPr>
            <w:r w:rsidRPr="00C50BC6">
              <w:rPr>
                <w:sz w:val="20"/>
              </w:rPr>
              <w:t xml:space="preserve">* </w:t>
            </w:r>
            <w:r w:rsidR="00CA2D0E" w:rsidRPr="00C50BC6">
              <w:rPr>
                <w:sz w:val="20"/>
              </w:rPr>
              <w:t>nadere informatie is elders in rubriek</w:t>
            </w:r>
            <w:r w:rsidR="007D713B" w:rsidRPr="00C50BC6">
              <w:rPr>
                <w:sz w:val="20"/>
              </w:rPr>
              <w:t> </w:t>
            </w:r>
            <w:r w:rsidR="00CA2D0E" w:rsidRPr="00C50BC6">
              <w:rPr>
                <w:sz w:val="20"/>
              </w:rPr>
              <w:t>4.3, 4.4 en</w:t>
            </w:r>
            <w:r w:rsidR="00FD4477" w:rsidRPr="00C50BC6">
              <w:rPr>
                <w:sz w:val="20"/>
              </w:rPr>
              <w:t> </w:t>
            </w:r>
            <w:r w:rsidR="00CA2D0E" w:rsidRPr="00C50BC6">
              <w:rPr>
                <w:sz w:val="20"/>
              </w:rPr>
              <w:t>4.8 te vinden</w:t>
            </w:r>
          </w:p>
          <w:p w14:paraId="7AAF454F" w14:textId="77777777" w:rsidR="00CA2D0E" w:rsidRPr="00C50BC6" w:rsidRDefault="00CA2D0E" w:rsidP="003C5C66">
            <w:pPr>
              <w:rPr>
                <w:sz w:val="20"/>
              </w:rPr>
            </w:pPr>
            <w:r w:rsidRPr="00C50BC6">
              <w:rPr>
                <w:sz w:val="20"/>
              </w:rPr>
              <w:t>**</w:t>
            </w:r>
            <w:r w:rsidR="00C92972" w:rsidRPr="00C50BC6">
              <w:rPr>
                <w:sz w:val="20"/>
              </w:rPr>
              <w:t xml:space="preserve"> </w:t>
            </w:r>
            <w:r w:rsidRPr="00C50BC6">
              <w:rPr>
                <w:sz w:val="20"/>
              </w:rPr>
              <w:t>inclusief aanvullende open</w:t>
            </w:r>
            <w:r w:rsidR="00641077" w:rsidRPr="00C50BC6">
              <w:rPr>
                <w:sz w:val="20"/>
              </w:rPr>
              <w:t>-</w:t>
            </w:r>
            <w:r w:rsidRPr="00C50BC6">
              <w:rPr>
                <w:sz w:val="20"/>
              </w:rPr>
              <w:t>label onderzoeken</w:t>
            </w:r>
          </w:p>
          <w:p w14:paraId="3102EC40" w14:textId="77777777" w:rsidR="00C92972" w:rsidRPr="00C50BC6" w:rsidRDefault="00CA2D0E" w:rsidP="003C5C66">
            <w:pPr>
              <w:rPr>
                <w:sz w:val="20"/>
              </w:rPr>
            </w:pPr>
            <w:r w:rsidRPr="00C50BC6">
              <w:rPr>
                <w:sz w:val="20"/>
                <w:vertAlign w:val="superscript"/>
              </w:rPr>
              <w:t>1</w:t>
            </w:r>
            <w:r w:rsidR="00C92972" w:rsidRPr="00C50BC6">
              <w:rPr>
                <w:sz w:val="20"/>
                <w:vertAlign w:val="superscript"/>
              </w:rPr>
              <w:t xml:space="preserve"> </w:t>
            </w:r>
            <w:r w:rsidRPr="00C50BC6">
              <w:rPr>
                <w:sz w:val="20"/>
              </w:rPr>
              <w:t>inclusief spontane meldingen</w:t>
            </w:r>
          </w:p>
          <w:p w14:paraId="582E132A" w14:textId="0914C337" w:rsidR="00C92972" w:rsidRPr="00C50BC6" w:rsidRDefault="00C92972" w:rsidP="003C5C66">
            <w:pPr>
              <w:rPr>
                <w:sz w:val="20"/>
              </w:rPr>
            </w:pPr>
            <w:r w:rsidRPr="003C5C66">
              <w:rPr>
                <w:sz w:val="20"/>
                <w:szCs w:val="20"/>
                <w:vertAlign w:val="superscript"/>
              </w:rPr>
              <w:t>2</w:t>
            </w:r>
            <w:r>
              <w:rPr>
                <w:vertAlign w:val="superscript"/>
              </w:rPr>
              <w:t xml:space="preserve"> </w:t>
            </w:r>
            <w:r w:rsidRPr="003C5C66">
              <w:rPr>
                <w:color w:val="000000"/>
                <w:sz w:val="20"/>
                <w:szCs w:val="20"/>
                <w:lang w:eastAsia="nl-NL"/>
              </w:rPr>
              <w:t>De gemiddelde gewichtsverandering vanaf baseline voor adalimumab varieerde van 0,3 kg tot 1,0 kg voor de verschillende indicaties voor volwassenen ten opzichte van (minus) -0,4 kg tot 0,4 kg voor placebo gedurende een behandelperiode van 4-6 maanden. Er werd ook een gewichtstoename van 5-6 kg waargenomen in langlopende verlengingsonderzoeken met een gemiddelde blootstelling van ongeveer 1-2 jaar zonder controlegroep, met name bij patiënten met ziekte van Crohn en colitis ulcerosa. Het mechanisme achter dit effect is onduidelijk, maar zou verband kunnen houden met het ontstekingsremmende effect van adalimumab</w:t>
            </w:r>
            <w:r>
              <w:rPr>
                <w:lang w:eastAsia="nl-NL"/>
              </w:rPr>
              <w:t>.</w:t>
            </w:r>
          </w:p>
        </w:tc>
      </w:tr>
      <w:bookmarkEnd w:id="2"/>
    </w:tbl>
    <w:p w14:paraId="355DD0C4" w14:textId="77777777" w:rsidR="00CA2D0E" w:rsidRPr="007E5D4F" w:rsidRDefault="00CA2D0E" w:rsidP="00982118"/>
    <w:p w14:paraId="6B1EAEF7" w14:textId="77777777" w:rsidR="00C46587" w:rsidRPr="00092ED8" w:rsidRDefault="00C46587" w:rsidP="00982118">
      <w:pPr>
        <w:keepNext/>
        <w:rPr>
          <w:u w:val="single"/>
        </w:rPr>
      </w:pPr>
      <w:r w:rsidRPr="00092ED8">
        <w:rPr>
          <w:u w:val="single"/>
        </w:rPr>
        <w:t>Hidradenitis suppurativa</w:t>
      </w:r>
    </w:p>
    <w:p w14:paraId="132B29AD" w14:textId="77777777" w:rsidR="00C46587" w:rsidRPr="007E5D4F" w:rsidRDefault="00C46587" w:rsidP="00982118">
      <w:pPr>
        <w:keepNext/>
      </w:pPr>
    </w:p>
    <w:p w14:paraId="79EA93B5" w14:textId="77777777" w:rsidR="00C46587" w:rsidRPr="007E5D4F" w:rsidRDefault="00C46587" w:rsidP="00982118">
      <w:r w:rsidRPr="007E5D4F">
        <w:t>Het veiligheidsprofiel voor HS-patiënten die eenmaal per week met adalimumab werden behandeld, kwam overeen met het reeds bekende veiligheidsprofiel van adalimumab.</w:t>
      </w:r>
    </w:p>
    <w:p w14:paraId="373179FF" w14:textId="77777777" w:rsidR="00CA2D0E" w:rsidRPr="007E5D4F" w:rsidRDefault="00CA2D0E" w:rsidP="00982118"/>
    <w:p w14:paraId="0021ED34" w14:textId="77777777" w:rsidR="00C46587" w:rsidRPr="007E5D4F" w:rsidRDefault="00186764" w:rsidP="00DC3A99">
      <w:pPr>
        <w:keepNext/>
        <w:rPr>
          <w:u w:val="single"/>
        </w:rPr>
      </w:pPr>
      <w:r w:rsidRPr="007E5D4F">
        <w:rPr>
          <w:u w:val="single"/>
        </w:rPr>
        <w:t>Uveïtis</w:t>
      </w:r>
    </w:p>
    <w:p w14:paraId="309594E5" w14:textId="77777777" w:rsidR="00C46587" w:rsidRPr="007E5D4F" w:rsidRDefault="00C46587" w:rsidP="00DC3A99">
      <w:pPr>
        <w:keepNext/>
      </w:pPr>
    </w:p>
    <w:p w14:paraId="757DE716" w14:textId="77777777" w:rsidR="00C46587" w:rsidRPr="007E5D4F" w:rsidRDefault="00C46587" w:rsidP="00982118">
      <w:r w:rsidRPr="007E5D4F">
        <w:t>Het veiligheidsprofiel voor patiënten met uveïtis die eenmaal per twee weken met adalimumab werden behandeld, kwam overeen met het reeds bekende veiligheidsprofiel van adalimumab.</w:t>
      </w:r>
    </w:p>
    <w:p w14:paraId="7A1733AB" w14:textId="77777777" w:rsidR="00C46587" w:rsidRPr="007E5D4F" w:rsidRDefault="00C46587" w:rsidP="00982118"/>
    <w:p w14:paraId="672630EA" w14:textId="77777777" w:rsidR="00C46587" w:rsidRPr="007E5D4F" w:rsidRDefault="00C46587" w:rsidP="00DC3A99">
      <w:pPr>
        <w:keepNext/>
        <w:rPr>
          <w:u w:val="single"/>
        </w:rPr>
      </w:pPr>
      <w:r w:rsidRPr="007E5D4F">
        <w:rPr>
          <w:u w:val="single"/>
        </w:rPr>
        <w:t>Beschrijving van geselecteerde bijwerkingen</w:t>
      </w:r>
    </w:p>
    <w:p w14:paraId="3F2F5C59" w14:textId="77777777" w:rsidR="00C46587" w:rsidRPr="007E5D4F" w:rsidRDefault="00C46587" w:rsidP="00DC3A99">
      <w:pPr>
        <w:keepNext/>
      </w:pPr>
    </w:p>
    <w:p w14:paraId="16F685EC" w14:textId="77777777" w:rsidR="00C46587" w:rsidRPr="007E5D4F" w:rsidRDefault="00C46587" w:rsidP="00DC3A99">
      <w:pPr>
        <w:keepNext/>
        <w:rPr>
          <w:i/>
        </w:rPr>
      </w:pPr>
      <w:r w:rsidRPr="007E5D4F">
        <w:rPr>
          <w:i/>
        </w:rPr>
        <w:t>Reacties op de injectieplaats</w:t>
      </w:r>
    </w:p>
    <w:p w14:paraId="0A7C5C12" w14:textId="77777777" w:rsidR="00C46587" w:rsidRPr="007E5D4F" w:rsidRDefault="00C46587" w:rsidP="00DC3A99">
      <w:pPr>
        <w:keepNext/>
      </w:pPr>
    </w:p>
    <w:p w14:paraId="5FE4CDE4" w14:textId="77777777" w:rsidR="00C46587" w:rsidRPr="007E5D4F" w:rsidRDefault="00C46587" w:rsidP="00982118">
      <w:r w:rsidRPr="007E5D4F">
        <w:t xml:space="preserve">In de </w:t>
      </w:r>
      <w:r w:rsidR="00561818" w:rsidRPr="007E5D4F">
        <w:t xml:space="preserve">cruciale </w:t>
      </w:r>
      <w:r w:rsidRPr="007E5D4F">
        <w:t xml:space="preserve">gecontroleerde onderzoeken bij volwassenen en kinderen traden bij 12,9% van de met </w:t>
      </w:r>
      <w:r w:rsidR="007D713B" w:rsidRPr="007E5D4F">
        <w:t>adalimumab</w:t>
      </w:r>
      <w:r w:rsidRPr="007E5D4F">
        <w:t xml:space="preserve"> behandelde patiënten reacties op de injectieplaats op (erytheem en/of jeuk, bloeding, pijn of zwelling), in vergelijking met 7,2% van de patiënten die placebo of actieve</w:t>
      </w:r>
      <w:r w:rsidR="004008D7" w:rsidRPr="007E5D4F">
        <w:t xml:space="preserve"> </w:t>
      </w:r>
      <w:r w:rsidRPr="007E5D4F">
        <w:t>control</w:t>
      </w:r>
      <w:r w:rsidR="004008D7" w:rsidRPr="007E5D4F">
        <w:t>e</w:t>
      </w:r>
      <w:r w:rsidRPr="007E5D4F">
        <w:t xml:space="preserve"> kregen. Reacties op de injectieplaats noodzaakten doorgaans niet tot staken van het geneesmiddel.</w:t>
      </w:r>
    </w:p>
    <w:p w14:paraId="67BB9C3C" w14:textId="77777777" w:rsidR="00C46587" w:rsidRPr="007E5D4F" w:rsidRDefault="00C46587" w:rsidP="00982118"/>
    <w:p w14:paraId="2365A608" w14:textId="77777777" w:rsidR="00C46587" w:rsidRPr="007E5D4F" w:rsidRDefault="00C46587" w:rsidP="00DC3A99">
      <w:pPr>
        <w:keepNext/>
        <w:rPr>
          <w:i/>
        </w:rPr>
      </w:pPr>
      <w:r w:rsidRPr="007E5D4F">
        <w:rPr>
          <w:i/>
        </w:rPr>
        <w:t>Infecties</w:t>
      </w:r>
    </w:p>
    <w:p w14:paraId="0D9F3A88" w14:textId="77777777" w:rsidR="00C46587" w:rsidRPr="007E5D4F" w:rsidRDefault="00C46587" w:rsidP="00DC3A99">
      <w:pPr>
        <w:keepNext/>
      </w:pPr>
    </w:p>
    <w:p w14:paraId="30951AAC" w14:textId="77777777" w:rsidR="00C46587" w:rsidRPr="007E5D4F" w:rsidRDefault="00C46587" w:rsidP="00982118">
      <w:r w:rsidRPr="007E5D4F">
        <w:t xml:space="preserve">In de </w:t>
      </w:r>
      <w:r w:rsidR="00561818" w:rsidRPr="007E5D4F">
        <w:t xml:space="preserve">cruciale </w:t>
      </w:r>
      <w:r w:rsidRPr="007E5D4F">
        <w:t xml:space="preserve">gecontroleerde onderzoeken bij volwassenen en kinderen bedroeg het incidentiecijfer voor infectie 1,51 per patiëntjaar bij de met </w:t>
      </w:r>
      <w:r w:rsidR="008766E1" w:rsidRPr="007E5D4F">
        <w:t>adalimumab</w:t>
      </w:r>
      <w:r w:rsidRPr="007E5D4F">
        <w:t xml:space="preserve"> behandelde patiënten en 1,46 per patiëntjaar bij de met placebo en actieve</w:t>
      </w:r>
      <w:r w:rsidR="004008D7" w:rsidRPr="007E5D4F">
        <w:t xml:space="preserve"> </w:t>
      </w:r>
      <w:r w:rsidRPr="007E5D4F">
        <w:t>control</w:t>
      </w:r>
      <w:r w:rsidR="004008D7" w:rsidRPr="007E5D4F">
        <w:t>e</w:t>
      </w:r>
      <w:r w:rsidRPr="007E5D4F">
        <w:t xml:space="preserve"> behandelde patiënten. De infecties bestonden hoofdzakelijk uit nasofaryngitis, bovensteluchtweginfecties en sinusitis. De meeste patiënten bleven op adalimumab na het verdwijnen van de infectie.</w:t>
      </w:r>
    </w:p>
    <w:p w14:paraId="632CF2DA" w14:textId="77777777" w:rsidR="00C46587" w:rsidRPr="007E5D4F" w:rsidRDefault="00C46587" w:rsidP="00982118"/>
    <w:p w14:paraId="4E6D8224" w14:textId="77777777" w:rsidR="00C46587" w:rsidRPr="007E5D4F" w:rsidRDefault="00C46587" w:rsidP="00982118">
      <w:r w:rsidRPr="007E5D4F">
        <w:t xml:space="preserve">De incidentie van ernstige infecties bedroeg 0,04 per patiëntjaar bij met </w:t>
      </w:r>
      <w:r w:rsidR="008766E1" w:rsidRPr="007E5D4F">
        <w:t>adalimumab</w:t>
      </w:r>
      <w:r w:rsidRPr="007E5D4F">
        <w:t xml:space="preserve"> behandelde patiënten en 0,03 per patiëntjaar bij met placebo en actieve</w:t>
      </w:r>
      <w:r w:rsidR="004008D7" w:rsidRPr="007E5D4F">
        <w:t xml:space="preserve"> </w:t>
      </w:r>
      <w:r w:rsidRPr="007E5D4F">
        <w:t>control</w:t>
      </w:r>
      <w:r w:rsidR="004008D7" w:rsidRPr="007E5D4F">
        <w:t>e</w:t>
      </w:r>
      <w:r w:rsidRPr="007E5D4F">
        <w:t xml:space="preserve"> behandelde patiënten.</w:t>
      </w:r>
    </w:p>
    <w:p w14:paraId="5A267CF6" w14:textId="77777777" w:rsidR="00C46587" w:rsidRPr="007E5D4F" w:rsidRDefault="00C46587" w:rsidP="00982118"/>
    <w:p w14:paraId="1194DA10" w14:textId="77777777" w:rsidR="00C46587" w:rsidRPr="007E5D4F" w:rsidRDefault="00C46587" w:rsidP="00982118">
      <w:r w:rsidRPr="007E5D4F">
        <w:t xml:space="preserve">In gecontroleerde en open-label onderzoeken met </w:t>
      </w:r>
      <w:r w:rsidR="008766E1" w:rsidRPr="007E5D4F">
        <w:t>adalimumab</w:t>
      </w:r>
      <w:r w:rsidRPr="007E5D4F">
        <w:t xml:space="preserve"> bij volwassenen en kinderen zijn ernstige infecties (waaronder fatale infecties, die zelden voorkwamen) gemeld, waaronder tuberculose </w:t>
      </w:r>
      <w:r w:rsidRPr="007E5D4F">
        <w:lastRenderedPageBreak/>
        <w:t>(inclusief miliair</w:t>
      </w:r>
      <w:r w:rsidR="004008D7" w:rsidRPr="007E5D4F">
        <w:t>e</w:t>
      </w:r>
      <w:r w:rsidRPr="007E5D4F">
        <w:t xml:space="preserve"> en extrapulmonale locaties) en invasieve opportunistische infecties (o.a. gedissemineerde of extrapulmonaire histoplasmose, blastomycose, coccidioïdomycose, pneumocystose, candidiasis, aspergillose en listeriose). De meeste gevallen van tuberculose traden op in de eerste acht maanden na het starten van de therapie en k</w:t>
      </w:r>
      <w:r w:rsidR="004008D7" w:rsidRPr="007E5D4F">
        <w:t>unnen</w:t>
      </w:r>
      <w:r w:rsidRPr="007E5D4F">
        <w:t xml:space="preserve"> duiden op een recidief van een latente ziekte.</w:t>
      </w:r>
    </w:p>
    <w:p w14:paraId="167E527C" w14:textId="77777777" w:rsidR="00C46587" w:rsidRPr="007E5D4F" w:rsidRDefault="00C46587" w:rsidP="00982118"/>
    <w:p w14:paraId="072F1B25" w14:textId="77777777" w:rsidR="00C46587" w:rsidRPr="007E5D4F" w:rsidRDefault="00C46587" w:rsidP="00DC3A99">
      <w:pPr>
        <w:keepNext/>
        <w:rPr>
          <w:i/>
        </w:rPr>
      </w:pPr>
      <w:r w:rsidRPr="007E5D4F">
        <w:rPr>
          <w:i/>
        </w:rPr>
        <w:t>Maligniteiten en lymfoproliferatieve aandoeningen</w:t>
      </w:r>
    </w:p>
    <w:p w14:paraId="3531017B" w14:textId="77777777" w:rsidR="00C46587" w:rsidRPr="007E5D4F" w:rsidRDefault="00C46587" w:rsidP="00DC3A99">
      <w:pPr>
        <w:keepNext/>
      </w:pPr>
    </w:p>
    <w:p w14:paraId="34129783" w14:textId="77777777" w:rsidR="00C46587" w:rsidRPr="007E5D4F" w:rsidRDefault="00C46587" w:rsidP="00982118">
      <w:r w:rsidRPr="007E5D4F">
        <w:t>Er zijn geen maligniteiten waargenomen bij 249</w:t>
      </w:r>
      <w:r w:rsidR="00A21E73" w:rsidRPr="007E5D4F">
        <w:t> </w:t>
      </w:r>
      <w:r w:rsidRPr="007E5D4F">
        <w:t>pediatrische patiënten met een blootstelling van 655,6</w:t>
      </w:r>
      <w:r w:rsidR="00A21E73" w:rsidRPr="007E5D4F">
        <w:t> </w:t>
      </w:r>
      <w:r w:rsidRPr="007E5D4F">
        <w:t xml:space="preserve">patiëntjaren tijdens onderzoeken met </w:t>
      </w:r>
      <w:r w:rsidR="008766E1" w:rsidRPr="007E5D4F">
        <w:t>adalimumab</w:t>
      </w:r>
      <w:r w:rsidRPr="007E5D4F">
        <w:t xml:space="preserve"> bij patiënten met juveniele idiopathische artritis (polyarticulaire juveniele idiopathische artritis en enthesitis-gerelateerde artritis). Daarnaast zijn er geen maligniteiten waargenomen bij 192</w:t>
      </w:r>
      <w:r w:rsidR="00A21E73" w:rsidRPr="007E5D4F">
        <w:t> </w:t>
      </w:r>
      <w:r w:rsidRPr="007E5D4F">
        <w:t>kinderen met een blootstelling van 498,1</w:t>
      </w:r>
      <w:r w:rsidR="00A21E73" w:rsidRPr="007E5D4F">
        <w:t> </w:t>
      </w:r>
      <w:r w:rsidRPr="007E5D4F">
        <w:t xml:space="preserve">patiëntjaren tijdens onderzoeken met </w:t>
      </w:r>
      <w:r w:rsidR="008766E1" w:rsidRPr="007E5D4F">
        <w:t>adalimumab</w:t>
      </w:r>
      <w:r w:rsidRPr="007E5D4F">
        <w:t xml:space="preserve"> in kinderen met de ziekte van Crohn. Er zijn geen maligniteiten waargenomen bij 77</w:t>
      </w:r>
      <w:r w:rsidR="00A21E73" w:rsidRPr="007E5D4F">
        <w:t> </w:t>
      </w:r>
      <w:r w:rsidRPr="007E5D4F">
        <w:t>pediatrische patiënten met een blootstelling van 80,0</w:t>
      </w:r>
      <w:r w:rsidR="00A21E73" w:rsidRPr="007E5D4F">
        <w:t> </w:t>
      </w:r>
      <w:r w:rsidRPr="007E5D4F">
        <w:t xml:space="preserve">patiëntjaren tijdens een onderzoek met </w:t>
      </w:r>
      <w:r w:rsidR="008766E1" w:rsidRPr="007E5D4F">
        <w:t>adalimumab</w:t>
      </w:r>
      <w:r w:rsidRPr="007E5D4F">
        <w:t xml:space="preserve"> bij pediatrische patiënten met chronische plaque psoriasis. </w:t>
      </w:r>
      <w:r w:rsidR="009959CB" w:rsidRPr="007E5D4F">
        <w:t xml:space="preserve">Er zijn geen maligniteiten waargenomen bij </w:t>
      </w:r>
      <w:r w:rsidR="009959CB">
        <w:t>93</w:t>
      </w:r>
      <w:r w:rsidR="009959CB" w:rsidRPr="007E5D4F">
        <w:t xml:space="preserve"> pediatrische patiënten met een blootstelling van </w:t>
      </w:r>
      <w:r w:rsidR="009959CB">
        <w:t>65,3</w:t>
      </w:r>
      <w:r w:rsidR="009959CB" w:rsidRPr="007E5D4F">
        <w:t> patiëntjaren tijdens een adalimumab</w:t>
      </w:r>
      <w:r w:rsidR="00E7427F">
        <w:t>-onderzoek</w:t>
      </w:r>
      <w:r w:rsidR="009959CB" w:rsidRPr="007E5D4F">
        <w:t xml:space="preserve"> bij pediatrische patiënten met </w:t>
      </w:r>
      <w:r w:rsidR="009959CB">
        <w:t>colitis ulcerosa</w:t>
      </w:r>
      <w:r w:rsidR="009959CB" w:rsidRPr="007E5D4F">
        <w:t>.</w:t>
      </w:r>
      <w:r w:rsidR="009959CB">
        <w:t xml:space="preserve"> </w:t>
      </w:r>
      <w:r w:rsidRPr="007E5D4F">
        <w:t>Er zijn geen maligniteiten waargenomen bij 60</w:t>
      </w:r>
      <w:r w:rsidR="00A21E73" w:rsidRPr="007E5D4F">
        <w:t> </w:t>
      </w:r>
      <w:r w:rsidRPr="007E5D4F">
        <w:t>pediatrische patiënten met een blootstelling van 58,4</w:t>
      </w:r>
      <w:r w:rsidR="00A21E73" w:rsidRPr="007E5D4F">
        <w:t> </w:t>
      </w:r>
      <w:r w:rsidRPr="007E5D4F">
        <w:t xml:space="preserve">patiëntjaren tijdens een onderzoek met </w:t>
      </w:r>
      <w:r w:rsidR="008766E1" w:rsidRPr="007E5D4F">
        <w:t>adalimumab</w:t>
      </w:r>
      <w:r w:rsidRPr="007E5D4F">
        <w:t xml:space="preserve"> bij pediatrische patiënten met uveïtis.</w:t>
      </w:r>
    </w:p>
    <w:p w14:paraId="484B4F89" w14:textId="77777777" w:rsidR="00C46587" w:rsidRPr="007E5D4F" w:rsidRDefault="00C46587" w:rsidP="00982118"/>
    <w:p w14:paraId="0C371789" w14:textId="77777777" w:rsidR="00C46587" w:rsidRPr="007E5D4F" w:rsidRDefault="00C46587" w:rsidP="00982118">
      <w:r w:rsidRPr="007E5D4F">
        <w:t xml:space="preserve">Tijdens de gecontroleerde gedeelten van </w:t>
      </w:r>
      <w:r w:rsidR="00561818" w:rsidRPr="007E5D4F">
        <w:t xml:space="preserve">cruciale </w:t>
      </w:r>
      <w:r w:rsidR="008766E1" w:rsidRPr="007E5D4F">
        <w:t>adalimumab</w:t>
      </w:r>
      <w:r w:rsidR="00DD2C19" w:rsidRPr="007E5D4F">
        <w:t>-</w:t>
      </w:r>
      <w:r w:rsidRPr="007E5D4F">
        <w:t>onderzoeken bij volwassenen die ten minste 12</w:t>
      </w:r>
      <w:r w:rsidR="00A21E73" w:rsidRPr="007E5D4F">
        <w:t> </w:t>
      </w:r>
      <w:r w:rsidRPr="007E5D4F">
        <w:t xml:space="preserve">weken duurden bij patiënten met matig ernstige tot ernstige actieve reumatoïde artritis, spondylitis ankylopoetica, axiale spondylartritis zonder röntgenologisch bewijs van AS, artritis psoriatica, psoriasis, hidradenitis suppurativa, de ziekte van Crohn, colitis ulcerosa en uveïtis werden maligniteiten, </w:t>
      </w:r>
      <w:r w:rsidR="00561818" w:rsidRPr="007E5D4F">
        <w:t xml:space="preserve">andere </w:t>
      </w:r>
      <w:r w:rsidRPr="007E5D4F">
        <w:t>dan lymfomen en niet-melanoom</w:t>
      </w:r>
      <w:r w:rsidR="00A21E73" w:rsidRPr="007E5D4F">
        <w:t>-</w:t>
      </w:r>
      <w:r w:rsidRPr="007E5D4F">
        <w:t>huidkanker, geobserveerd met een incidentie (95% betrouwbaarheidsinterval) van 6,8 (4,4; 10,5) per 1.000</w:t>
      </w:r>
      <w:r w:rsidR="00A21E73" w:rsidRPr="007E5D4F">
        <w:t> </w:t>
      </w:r>
      <w:r w:rsidRPr="007E5D4F">
        <w:t>patiëntjaren bij 5.291</w:t>
      </w:r>
      <w:r w:rsidR="00A21E73" w:rsidRPr="007E5D4F">
        <w:t> </w:t>
      </w:r>
      <w:r w:rsidRPr="007E5D4F">
        <w:t xml:space="preserve">met </w:t>
      </w:r>
      <w:r w:rsidR="008766E1" w:rsidRPr="007E5D4F">
        <w:t>adalimumab</w:t>
      </w:r>
      <w:r w:rsidRPr="007E5D4F">
        <w:t xml:space="preserve"> behandelde patiënten versus een incidentie van 6,3 (3,4; 11,8) per 1.000</w:t>
      </w:r>
      <w:r w:rsidR="00A21E73" w:rsidRPr="007E5D4F">
        <w:t> </w:t>
      </w:r>
      <w:r w:rsidRPr="007E5D4F">
        <w:t>patiëntjaren bij 3.444</w:t>
      </w:r>
      <w:r w:rsidR="00A21E73" w:rsidRPr="007E5D4F">
        <w:t> </w:t>
      </w:r>
      <w:r w:rsidRPr="007E5D4F">
        <w:t>controlepatiënten (</w:t>
      </w:r>
      <w:r w:rsidR="00A21E73" w:rsidRPr="007E5D4F">
        <w:t>mediane</w:t>
      </w:r>
      <w:r w:rsidRPr="007E5D4F">
        <w:t xml:space="preserve"> behandelingsduur was 4,0</w:t>
      </w:r>
      <w:r w:rsidR="00A21E73" w:rsidRPr="007E5D4F">
        <w:t> </w:t>
      </w:r>
      <w:r w:rsidRPr="007E5D4F">
        <w:t xml:space="preserve">maanden voor </w:t>
      </w:r>
      <w:r w:rsidR="008766E1" w:rsidRPr="007E5D4F">
        <w:t>adalimumab</w:t>
      </w:r>
      <w:r w:rsidRPr="007E5D4F">
        <w:t xml:space="preserve"> en 3,8 maanden voor de controlepatiënten). De incidentie (95% betrouwbaarheidsinterval) van niet-melanoom huidcarcinomen was 8,8 (6,0; 13,0) per 1.000</w:t>
      </w:r>
      <w:r w:rsidR="007D713B" w:rsidRPr="007E5D4F">
        <w:t> </w:t>
      </w:r>
      <w:r w:rsidRPr="007E5D4F">
        <w:t xml:space="preserve">patiëntjaren bij de met </w:t>
      </w:r>
      <w:r w:rsidR="008766E1" w:rsidRPr="007E5D4F">
        <w:t>adalimumab</w:t>
      </w:r>
      <w:r w:rsidRPr="007E5D4F">
        <w:t xml:space="preserve"> behandelde patiënten en 3,2 (1,3; 7,6) per 1.000</w:t>
      </w:r>
      <w:r w:rsidR="007D713B" w:rsidRPr="007E5D4F">
        <w:t> </w:t>
      </w:r>
      <w:r w:rsidRPr="007E5D4F">
        <w:t>patiëntjaren bij de controlepatiënten. Van deze huidcarcinomen bedroeg de incidentie (95% betrouwbaarheidsinterval) van plaveiselcelcarcinoom 2,7 (1,4; 5,4) per 1.000</w:t>
      </w:r>
      <w:r w:rsidR="007D713B" w:rsidRPr="007E5D4F">
        <w:t> </w:t>
      </w:r>
      <w:r w:rsidRPr="007E5D4F">
        <w:t xml:space="preserve">patiëntjaren bij met </w:t>
      </w:r>
      <w:r w:rsidR="008766E1" w:rsidRPr="007E5D4F">
        <w:t>adalimumab</w:t>
      </w:r>
      <w:r w:rsidRPr="007E5D4F">
        <w:t xml:space="preserve"> behandelde patiënten en 0,6 (0,1; 4,5) per 1.000</w:t>
      </w:r>
      <w:r w:rsidR="007D713B" w:rsidRPr="007E5D4F">
        <w:t> </w:t>
      </w:r>
      <w:r w:rsidRPr="007E5D4F">
        <w:t>patiëntjaren bij de controlepatiënten. De incidentie (95% betrouwbaarheidsinterval) van lymfomen bedroeg 0,7 (0,2; 2,7) per 1.000</w:t>
      </w:r>
      <w:r w:rsidR="007D713B" w:rsidRPr="007E5D4F">
        <w:t> </w:t>
      </w:r>
      <w:r w:rsidRPr="007E5D4F">
        <w:t xml:space="preserve">patiëntjaren bij met </w:t>
      </w:r>
      <w:r w:rsidR="008766E1" w:rsidRPr="007E5D4F">
        <w:t>adalimumab</w:t>
      </w:r>
      <w:r w:rsidRPr="007E5D4F">
        <w:t xml:space="preserve"> behandelde patiënten en 0,6 (0,1; 4,5) per 1.000</w:t>
      </w:r>
      <w:r w:rsidR="007D713B" w:rsidRPr="007E5D4F">
        <w:t> </w:t>
      </w:r>
      <w:r w:rsidRPr="007E5D4F">
        <w:t>patiëntjaren bij de controlepatiënten.</w:t>
      </w:r>
    </w:p>
    <w:p w14:paraId="388E914D" w14:textId="77777777" w:rsidR="00C46587" w:rsidRPr="007E5D4F" w:rsidRDefault="00C46587" w:rsidP="00982118"/>
    <w:p w14:paraId="50690918" w14:textId="77777777" w:rsidR="00C46587" w:rsidRPr="007E5D4F" w:rsidRDefault="00C46587" w:rsidP="00982118">
      <w:r w:rsidRPr="007E5D4F">
        <w:t>Bij het combineren van de gecontroleerde gedeelten van deze onderzoeken en de lopende en afgeronde open</w:t>
      </w:r>
      <w:r w:rsidR="00641077" w:rsidRPr="007E5D4F">
        <w:t>-</w:t>
      </w:r>
      <w:r w:rsidRPr="007E5D4F">
        <w:t xml:space="preserve">label extensieonderzoeken met een </w:t>
      </w:r>
      <w:r w:rsidR="00D73C1A" w:rsidRPr="007E5D4F">
        <w:t>mediane</w:t>
      </w:r>
      <w:r w:rsidRPr="007E5D4F">
        <w:t xml:space="preserve"> duur van ongeveer 3,3</w:t>
      </w:r>
      <w:r w:rsidR="007D713B" w:rsidRPr="007E5D4F">
        <w:t> </w:t>
      </w:r>
      <w:r w:rsidRPr="007E5D4F">
        <w:t>jaar waarin 6.427</w:t>
      </w:r>
      <w:r w:rsidR="007D713B" w:rsidRPr="007E5D4F">
        <w:t> </w:t>
      </w:r>
      <w:r w:rsidRPr="007E5D4F">
        <w:t>patiënten geïncludeerd waren en meer dan 26.439</w:t>
      </w:r>
      <w:r w:rsidR="007D713B" w:rsidRPr="007E5D4F">
        <w:t> </w:t>
      </w:r>
      <w:r w:rsidRPr="007E5D4F">
        <w:t>patiëntjaren van therapie, is het waargenomen aantal maligniteiten, anders dan lymfomen en niet-melanoom</w:t>
      </w:r>
      <w:r w:rsidR="007D713B" w:rsidRPr="007E5D4F">
        <w:t>-</w:t>
      </w:r>
      <w:r w:rsidRPr="007E5D4F">
        <w:t>huidcarcinomen ongeveer 8,5 per 1.000</w:t>
      </w:r>
      <w:r w:rsidR="007D713B" w:rsidRPr="007E5D4F">
        <w:t> </w:t>
      </w:r>
      <w:r w:rsidRPr="007E5D4F">
        <w:t>patiëntjaren. De geobserveerde incidentie van niet-melanoom</w:t>
      </w:r>
      <w:r w:rsidR="007D713B" w:rsidRPr="007E5D4F">
        <w:t>-</w:t>
      </w:r>
      <w:r w:rsidRPr="007E5D4F">
        <w:t>huidcarcinomen bedraagt ongeveer 9,6 per 1.000</w:t>
      </w:r>
      <w:r w:rsidR="007D713B" w:rsidRPr="007E5D4F">
        <w:t> </w:t>
      </w:r>
      <w:r w:rsidRPr="007E5D4F">
        <w:t>patiëntjaren en voor lymfomen ongeveer 1,3 per 1.000</w:t>
      </w:r>
      <w:r w:rsidR="007D713B" w:rsidRPr="007E5D4F">
        <w:t> </w:t>
      </w:r>
      <w:r w:rsidRPr="007E5D4F">
        <w:t>patiëntjaren.</w:t>
      </w:r>
    </w:p>
    <w:p w14:paraId="688EBA8E" w14:textId="77777777" w:rsidR="00C46587" w:rsidRPr="007E5D4F" w:rsidRDefault="00C46587" w:rsidP="00982118"/>
    <w:p w14:paraId="4697B573" w14:textId="4ADA6213" w:rsidR="00C46587" w:rsidRPr="007E5D4F" w:rsidRDefault="00C46587" w:rsidP="00982118">
      <w:r w:rsidRPr="007E5D4F">
        <w:t xml:space="preserve">Tijdens postmarketingervaringen van januari 2003 tot december 2010, voornamelijk bij patiënten met reumatoïde artritis, was de </w:t>
      </w:r>
      <w:r w:rsidR="00D14BE6">
        <w:t>spontaan gerapporteerde</w:t>
      </w:r>
      <w:r w:rsidR="00D14BE6" w:rsidRPr="007E5D4F">
        <w:t xml:space="preserve"> </w:t>
      </w:r>
      <w:r w:rsidRPr="007E5D4F">
        <w:t>incidentie van maligniteiten ongeveer 2,7 per 1.000</w:t>
      </w:r>
      <w:r w:rsidR="007D713B" w:rsidRPr="007E5D4F">
        <w:t> </w:t>
      </w:r>
      <w:r w:rsidRPr="007E5D4F">
        <w:t xml:space="preserve">patiëntbehandeljaren. De </w:t>
      </w:r>
      <w:r w:rsidR="00D14BE6">
        <w:t>spontaan</w:t>
      </w:r>
      <w:r w:rsidR="00D14BE6" w:rsidRPr="007E5D4F">
        <w:t xml:space="preserve"> </w:t>
      </w:r>
      <w:r w:rsidRPr="007E5D4F">
        <w:t>gerapporteerde incidenties van niet-melanoom</w:t>
      </w:r>
      <w:r w:rsidR="007D713B" w:rsidRPr="007E5D4F">
        <w:t>-</w:t>
      </w:r>
      <w:r w:rsidRPr="007E5D4F">
        <w:t>huidcarcinomen en lymfomen waren respectievelijk ongeveer 0,2 en 0,3 per 1.000</w:t>
      </w:r>
      <w:r w:rsidR="007D713B" w:rsidRPr="007E5D4F">
        <w:t> </w:t>
      </w:r>
      <w:r w:rsidRPr="007E5D4F">
        <w:t>patiëntbehandeljaren (zie rubriek</w:t>
      </w:r>
      <w:r w:rsidR="007D713B" w:rsidRPr="007E5D4F">
        <w:t> </w:t>
      </w:r>
      <w:r w:rsidRPr="007E5D4F">
        <w:t>4.4).</w:t>
      </w:r>
    </w:p>
    <w:p w14:paraId="4518CAC7" w14:textId="77777777" w:rsidR="00C46587" w:rsidRPr="007E5D4F" w:rsidRDefault="00C46587" w:rsidP="00982118"/>
    <w:p w14:paraId="63281180" w14:textId="77777777" w:rsidR="00C46587" w:rsidRPr="007E5D4F" w:rsidRDefault="00C46587" w:rsidP="00982118">
      <w:r w:rsidRPr="007E5D4F">
        <w:t>Zeldzame postmarketing</w:t>
      </w:r>
      <w:r w:rsidR="00606208" w:rsidRPr="007E5D4F">
        <w:t>-</w:t>
      </w:r>
      <w:r w:rsidRPr="007E5D4F">
        <w:t>gevallen van hepatosplenisch T-cellymfoom zijn gerapporteerd bij patiënten die behandeld werden met adalimumab (zie rubriek</w:t>
      </w:r>
      <w:r w:rsidR="007D713B" w:rsidRPr="007E5D4F">
        <w:t> </w:t>
      </w:r>
      <w:r w:rsidRPr="007E5D4F">
        <w:t>4.4).</w:t>
      </w:r>
    </w:p>
    <w:p w14:paraId="13345A35" w14:textId="77777777" w:rsidR="00C46587" w:rsidRPr="007E5D4F" w:rsidRDefault="00C46587" w:rsidP="00982118"/>
    <w:p w14:paraId="5A755CA6" w14:textId="77777777" w:rsidR="00C46587" w:rsidRPr="007E5D4F" w:rsidRDefault="00C46587" w:rsidP="00DC3A99">
      <w:pPr>
        <w:keepNext/>
        <w:rPr>
          <w:i/>
        </w:rPr>
      </w:pPr>
      <w:r w:rsidRPr="007E5D4F">
        <w:rPr>
          <w:i/>
        </w:rPr>
        <w:t>Autoantilichamen</w:t>
      </w:r>
    </w:p>
    <w:p w14:paraId="63702B63" w14:textId="77777777" w:rsidR="00C46587" w:rsidRPr="007E5D4F" w:rsidRDefault="00C46587" w:rsidP="00DC3A99">
      <w:pPr>
        <w:keepNext/>
      </w:pPr>
    </w:p>
    <w:p w14:paraId="613D620F" w14:textId="77777777" w:rsidR="00C46587" w:rsidRPr="007E5D4F" w:rsidRDefault="00C46587" w:rsidP="00982118">
      <w:r w:rsidRPr="007E5D4F">
        <w:t>Op verschillende tijdstippen tijdens de reumatoïde artritis onderzoeken I</w:t>
      </w:r>
      <w:r w:rsidRPr="007E5D4F">
        <w:noBreakHyphen/>
        <w:t xml:space="preserve">V werden serummonsters van de patiënten getest op autoantilichamen. In deze onderzoeken werden voor 11,9% van de met </w:t>
      </w:r>
      <w:r w:rsidRPr="007E5D4F">
        <w:lastRenderedPageBreak/>
        <w:t>adalimumab behandelde patiënten en 8,1% van de met placebo en actieve</w:t>
      </w:r>
      <w:r w:rsidR="004008D7" w:rsidRPr="007E5D4F">
        <w:t xml:space="preserve"> </w:t>
      </w:r>
      <w:r w:rsidRPr="007E5D4F">
        <w:t>control</w:t>
      </w:r>
      <w:r w:rsidR="004008D7" w:rsidRPr="007E5D4F">
        <w:t>e</w:t>
      </w:r>
      <w:r w:rsidRPr="007E5D4F">
        <w:t xml:space="preserve"> behandelde patiënten die aan het begin van het onderzoek negatieve antinucleair-antilichaamtiters hadden, positieve titers gemeld in week 24. Twee van de 3.441</w:t>
      </w:r>
      <w:r w:rsidR="007D713B" w:rsidRPr="007E5D4F">
        <w:t> </w:t>
      </w:r>
      <w:r w:rsidRPr="007E5D4F">
        <w:t xml:space="preserve">met </w:t>
      </w:r>
      <w:r w:rsidR="008766E1" w:rsidRPr="007E5D4F">
        <w:t>adalimumab</w:t>
      </w:r>
      <w:r w:rsidRPr="007E5D4F">
        <w:t xml:space="preserve"> behandelde patiënten in alle reumatoïde artritis</w:t>
      </w:r>
      <w:r w:rsidR="005425CD" w:rsidRPr="007E5D4F">
        <w:t>-</w:t>
      </w:r>
      <w:r w:rsidRPr="007E5D4F">
        <w:t xml:space="preserve"> en artritis psoriatica</w:t>
      </w:r>
      <w:r w:rsidR="005425CD" w:rsidRPr="007E5D4F">
        <w:t>-</w:t>
      </w:r>
      <w:r w:rsidRPr="007E5D4F">
        <w:t xml:space="preserve">onderzoeken vertoonden klinische symptomen die wezen op </w:t>
      </w:r>
      <w:r w:rsidR="00561818" w:rsidRPr="007E5D4F">
        <w:t>het ontstaan van</w:t>
      </w:r>
      <w:r w:rsidRPr="007E5D4F">
        <w:t xml:space="preserve"> lupusachtig syndroom. De patiënten vertoonden verbetering na het staken van de behandeling. Er waren geen patiënten bij wie lupus nefritis of symptomen van het centra</w:t>
      </w:r>
      <w:r w:rsidR="005425CD" w:rsidRPr="007E5D4F">
        <w:t>a</w:t>
      </w:r>
      <w:r w:rsidRPr="007E5D4F">
        <w:t>l zenuwstelsel optraden.</w:t>
      </w:r>
    </w:p>
    <w:p w14:paraId="0AE7C546" w14:textId="77777777" w:rsidR="00C46587" w:rsidRPr="007E5D4F" w:rsidRDefault="00C46587" w:rsidP="00982118"/>
    <w:p w14:paraId="7887D083" w14:textId="77777777" w:rsidR="00C46587" w:rsidRPr="007E5D4F" w:rsidRDefault="00C46587" w:rsidP="00EA61C9">
      <w:pPr>
        <w:keepNext/>
        <w:keepLines/>
        <w:rPr>
          <w:i/>
        </w:rPr>
      </w:pPr>
      <w:r w:rsidRPr="000324B9">
        <w:rPr>
          <w:i/>
        </w:rPr>
        <w:t>Lever- en galaandoeningen</w:t>
      </w:r>
    </w:p>
    <w:p w14:paraId="0D5739BD" w14:textId="77777777" w:rsidR="00C46587" w:rsidRPr="007E5D4F" w:rsidRDefault="00C46587" w:rsidP="00982118">
      <w:pPr>
        <w:keepNext/>
      </w:pPr>
    </w:p>
    <w:p w14:paraId="664EBCC8"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8766E1" w:rsidRPr="007E5D4F">
        <w:t>adalimumab</w:t>
      </w:r>
      <w:r w:rsidRPr="007E5D4F">
        <w:t xml:space="preserve"> bij patiënten met reumatoïde artritis en artritis psoriatica met een controleperiode met een duur variërend van 4 tot 104</w:t>
      </w:r>
      <w:r w:rsidR="007D713B" w:rsidRPr="007E5D4F">
        <w:t> </w:t>
      </w:r>
      <w:r w:rsidRPr="007E5D4F">
        <w:t xml:space="preserve">weken, kwamen ALAT-verhogingen van ≥3xULN voor bij 3,7% van de patiënten die werden behandeld met </w:t>
      </w:r>
      <w:r w:rsidR="008766E1" w:rsidRPr="007E5D4F">
        <w:t>adalimumab</w:t>
      </w:r>
      <w:r w:rsidRPr="007E5D4F">
        <w:t xml:space="preserve"> en bij 1,6% van de patiënten in de controle-arm.</w:t>
      </w:r>
    </w:p>
    <w:p w14:paraId="75AD3C8A" w14:textId="77777777" w:rsidR="00C46587" w:rsidRPr="007E5D4F" w:rsidRDefault="00C46587" w:rsidP="00982118"/>
    <w:p w14:paraId="11F86BF4"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8766E1" w:rsidRPr="007E5D4F">
        <w:t>adalimumab</w:t>
      </w:r>
      <w:r w:rsidRPr="007E5D4F">
        <w:t xml:space="preserve"> bij patiënten met polyarticulaire juveniele idiopathische artritis </w:t>
      </w:r>
      <w:r w:rsidR="00561818" w:rsidRPr="007E5D4F">
        <w:t xml:space="preserve">met een </w:t>
      </w:r>
      <w:r w:rsidRPr="007E5D4F">
        <w:t>leeftijd van 4 tot en met 17</w:t>
      </w:r>
      <w:r w:rsidR="007D713B" w:rsidRPr="007E5D4F">
        <w:t> </w:t>
      </w:r>
      <w:r w:rsidRPr="007E5D4F">
        <w:t xml:space="preserve">jaar en enthesitis-gerelateerde artritis </w:t>
      </w:r>
      <w:r w:rsidR="00561818" w:rsidRPr="007E5D4F">
        <w:t xml:space="preserve">met een </w:t>
      </w:r>
      <w:r w:rsidRPr="007E5D4F">
        <w:t>leeftijd van 6 tot en met 17</w:t>
      </w:r>
      <w:r w:rsidR="007D713B" w:rsidRPr="007E5D4F">
        <w:t> </w:t>
      </w:r>
      <w:r w:rsidRPr="007E5D4F">
        <w:t xml:space="preserve">jaar, kwamen ALAT-verhogingen van ≥3xULN voor bij 6,1% van de patiënten die werden behandeld met </w:t>
      </w:r>
      <w:r w:rsidR="008766E1" w:rsidRPr="007E5D4F">
        <w:t>adalimumab</w:t>
      </w:r>
      <w:r w:rsidRPr="007E5D4F">
        <w:t xml:space="preserve"> en bij 1,3% van de patiënten in de controle-arm. De meeste ALAT-verhogingen kwamen voor tijdens gelijktijdig gebruik van methotrexaat. In het fase</w:t>
      </w:r>
      <w:r w:rsidR="007D713B" w:rsidRPr="007E5D4F">
        <w:t> </w:t>
      </w:r>
      <w:r w:rsidRPr="007E5D4F">
        <w:t>3</w:t>
      </w:r>
      <w:r w:rsidR="007D713B" w:rsidRPr="007E5D4F">
        <w:t>-</w:t>
      </w:r>
      <w:r w:rsidRPr="007E5D4F">
        <w:t xml:space="preserve">klinische onderzoek kwamen geen ALAT-verhogingen van ≥3xULN voor bij patiënten met polyarticulaire juveniele idiopathische artritis </w:t>
      </w:r>
      <w:r w:rsidR="00561818" w:rsidRPr="007E5D4F">
        <w:t xml:space="preserve">met een </w:t>
      </w:r>
      <w:r w:rsidRPr="007E5D4F">
        <w:t>leeftijd van 2 tot 4</w:t>
      </w:r>
      <w:r w:rsidR="007D713B" w:rsidRPr="007E5D4F">
        <w:t> </w:t>
      </w:r>
      <w:r w:rsidRPr="007E5D4F">
        <w:t>jaar.</w:t>
      </w:r>
    </w:p>
    <w:p w14:paraId="02521FD3" w14:textId="77777777" w:rsidR="00C46587" w:rsidRPr="007E5D4F" w:rsidRDefault="00C46587" w:rsidP="00982118"/>
    <w:p w14:paraId="239B8D43"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8766E1" w:rsidRPr="007E5D4F">
        <w:t>adalimumab</w:t>
      </w:r>
      <w:r w:rsidRPr="007E5D4F">
        <w:t xml:space="preserve"> bij patiënten met de ziekte van Crohn en colitis ulcerosa waarbij de controleperiode varieerde van 4 tot 52</w:t>
      </w:r>
      <w:r w:rsidR="007D713B" w:rsidRPr="007E5D4F">
        <w:t> </w:t>
      </w:r>
      <w:r w:rsidRPr="007E5D4F">
        <w:t xml:space="preserve">weken, kwamen ALAT-verhogingen van ≥3xULN voor bij 0,9% van de patiënten die werden behandeld met </w:t>
      </w:r>
      <w:r w:rsidR="008766E1" w:rsidRPr="007E5D4F">
        <w:t>adalimumab</w:t>
      </w:r>
      <w:r w:rsidRPr="007E5D4F">
        <w:t xml:space="preserve"> en bij 0,9% van de patiënten in de controle-arm.</w:t>
      </w:r>
    </w:p>
    <w:p w14:paraId="2187123E" w14:textId="77777777" w:rsidR="00C46587" w:rsidRPr="007E5D4F" w:rsidRDefault="00C46587" w:rsidP="00982118"/>
    <w:p w14:paraId="55D3A944" w14:textId="77777777" w:rsidR="00C46587" w:rsidRPr="007E5D4F" w:rsidRDefault="00C46587" w:rsidP="00982118">
      <w:r w:rsidRPr="007E5D4F">
        <w:t>In het fase</w:t>
      </w:r>
      <w:r w:rsidR="007D713B" w:rsidRPr="007E5D4F">
        <w:t> </w:t>
      </w:r>
      <w:r w:rsidRPr="007E5D4F">
        <w:t>3</w:t>
      </w:r>
      <w:r w:rsidR="007D713B" w:rsidRPr="007E5D4F">
        <w:t>-</w:t>
      </w:r>
      <w:r w:rsidR="00561818" w:rsidRPr="007E5D4F">
        <w:t xml:space="preserve">klinisch </w:t>
      </w:r>
      <w:r w:rsidRPr="007E5D4F">
        <w:t xml:space="preserve">onderzoek met </w:t>
      </w:r>
      <w:r w:rsidR="008766E1" w:rsidRPr="007E5D4F">
        <w:t>adalimumab</w:t>
      </w:r>
      <w:r w:rsidRPr="007E5D4F">
        <w:t xml:space="preserve"> werden bij patiënten met </w:t>
      </w:r>
      <w:r w:rsidR="005450E4" w:rsidRPr="007E5D4F">
        <w:t>j</w:t>
      </w:r>
      <w:r w:rsidRPr="007E5D4F">
        <w:t>uveniele ziekte van Crohn de werkzaamheid en veiligheid tot 52</w:t>
      </w:r>
      <w:r w:rsidR="007D713B" w:rsidRPr="007E5D4F">
        <w:t> </w:t>
      </w:r>
      <w:r w:rsidRPr="007E5D4F">
        <w:t>weken behandeling beoordeeld van twee op lichaamsgewicht aangepaste onderhoudsdoseringregimes na een op lichaamsgewicht aangepaste inductietherapie. Hierbij kwamen ALAT-verhogingen van ≥3xULN voor bij 2,6% (5/192) van de patiënten van wie er 4 in de uitgangssituatie gelijktijdig immunosuppressiva toegediend kregen.</w:t>
      </w:r>
    </w:p>
    <w:p w14:paraId="34118041" w14:textId="77777777" w:rsidR="00C46587" w:rsidRPr="007E5D4F" w:rsidRDefault="00C46587" w:rsidP="00982118"/>
    <w:p w14:paraId="1E71FC55" w14:textId="77777777" w:rsidR="00C46587" w:rsidRPr="007E5D4F" w:rsidRDefault="00C46587" w:rsidP="00982118">
      <w:r w:rsidRPr="007E5D4F">
        <w:t>In gecontroleerde fase</w:t>
      </w:r>
      <w:r w:rsidR="005425CD" w:rsidRPr="007E5D4F">
        <w:t> </w:t>
      </w:r>
      <w:r w:rsidRPr="007E5D4F">
        <w:t>3</w:t>
      </w:r>
      <w:r w:rsidR="005425CD" w:rsidRPr="007E5D4F">
        <w:t>-</w:t>
      </w:r>
      <w:r w:rsidRPr="007E5D4F">
        <w:t xml:space="preserve">klinische onderzoeken met </w:t>
      </w:r>
      <w:r w:rsidR="008766E1" w:rsidRPr="007E5D4F">
        <w:t>adalimumab</w:t>
      </w:r>
      <w:r w:rsidRPr="007E5D4F">
        <w:t xml:space="preserve"> bij patiënten met plaque psoriasis waarbij de controleperiode varieerde van 12 tot 24</w:t>
      </w:r>
      <w:r w:rsidR="007D713B" w:rsidRPr="007E5D4F">
        <w:t> </w:t>
      </w:r>
      <w:r w:rsidRPr="007E5D4F">
        <w:t xml:space="preserve">weken, kwamen ALAT-verhogingen van ≥3xULN voor bij 1,8% van de patiënten die werden behandeld met </w:t>
      </w:r>
      <w:r w:rsidR="008766E1" w:rsidRPr="007E5D4F">
        <w:t>adalimumab</w:t>
      </w:r>
      <w:r w:rsidRPr="007E5D4F">
        <w:t xml:space="preserve"> en bij 1,8% van de patiënten in de controle-arm.</w:t>
      </w:r>
    </w:p>
    <w:p w14:paraId="15E9FDA2" w14:textId="77777777" w:rsidR="00C46587" w:rsidRPr="007E5D4F" w:rsidRDefault="00C46587" w:rsidP="00982118"/>
    <w:p w14:paraId="4CB3DE88" w14:textId="77777777" w:rsidR="00C46587" w:rsidRPr="007E5D4F" w:rsidRDefault="00C46587" w:rsidP="00982118">
      <w:r w:rsidRPr="007E5D4F">
        <w:t>Er kwamen geen ALAT-verhogingen van ≥3xULN voor in het fase</w:t>
      </w:r>
      <w:r w:rsidR="007D713B" w:rsidRPr="007E5D4F">
        <w:t> </w:t>
      </w:r>
      <w:r w:rsidRPr="007E5D4F">
        <w:t>3</w:t>
      </w:r>
      <w:r w:rsidR="007D713B" w:rsidRPr="007E5D4F">
        <w:t>-</w:t>
      </w:r>
      <w:r w:rsidRPr="007E5D4F">
        <w:t xml:space="preserve">onderzoek met </w:t>
      </w:r>
      <w:r w:rsidR="008766E1" w:rsidRPr="007E5D4F">
        <w:t>adalimumab</w:t>
      </w:r>
      <w:r w:rsidRPr="007E5D4F">
        <w:t xml:space="preserve"> bij pediatrische patiënten met plaque psoriasis.</w:t>
      </w:r>
    </w:p>
    <w:p w14:paraId="2B6CE777" w14:textId="77777777" w:rsidR="00C46587" w:rsidRPr="007E5D4F" w:rsidRDefault="00C46587" w:rsidP="00982118"/>
    <w:p w14:paraId="0BF894D4" w14:textId="77777777" w:rsidR="00C46587" w:rsidRPr="007E5D4F" w:rsidRDefault="00C46587" w:rsidP="00982118">
      <w:r w:rsidRPr="007E5D4F">
        <w:t xml:space="preserve">In gecontroleerde onderzoeken kregen patiënten met hidradenitis suppurativa </w:t>
      </w:r>
      <w:r w:rsidR="008766E1" w:rsidRPr="007E5D4F">
        <w:t>adalimumab</w:t>
      </w:r>
      <w:r w:rsidRPr="007E5D4F">
        <w:t xml:space="preserve"> (toegediend in initiële doses van 160 mg in week</w:t>
      </w:r>
      <w:r w:rsidR="007D713B" w:rsidRPr="007E5D4F">
        <w:t> </w:t>
      </w:r>
      <w:r w:rsidRPr="007E5D4F">
        <w:t>0 en 80 mg in week</w:t>
      </w:r>
      <w:r w:rsidR="007D713B" w:rsidRPr="007E5D4F">
        <w:t> </w:t>
      </w:r>
      <w:r w:rsidRPr="007E5D4F">
        <w:t>2, gevolgd door wekelijkse doses van 40 mg vanaf week</w:t>
      </w:r>
      <w:r w:rsidR="007D713B" w:rsidRPr="007E5D4F">
        <w:t> </w:t>
      </w:r>
      <w:r w:rsidRPr="007E5D4F">
        <w:t>4) waarbij de controleperiode varieerde van 12 tot 16</w:t>
      </w:r>
      <w:r w:rsidR="007D713B" w:rsidRPr="007E5D4F">
        <w:t> </w:t>
      </w:r>
      <w:r w:rsidRPr="007E5D4F">
        <w:t xml:space="preserve">weken. ALAT-verhogingen van ≥3xULN kwamen voor bij 0,3% van de patiënten die werden behandeld met </w:t>
      </w:r>
      <w:r w:rsidR="008766E1" w:rsidRPr="007E5D4F">
        <w:t>adalimumab</w:t>
      </w:r>
      <w:r w:rsidRPr="007E5D4F">
        <w:t xml:space="preserve"> en bij 0,6% van de patiënten in de controle-arm.</w:t>
      </w:r>
    </w:p>
    <w:p w14:paraId="5A723F43" w14:textId="77777777" w:rsidR="00C46587" w:rsidRPr="007E5D4F" w:rsidRDefault="00C46587" w:rsidP="00982118"/>
    <w:p w14:paraId="6BF1DAA8" w14:textId="77777777" w:rsidR="00C46587" w:rsidRPr="007E5D4F" w:rsidRDefault="00C46587" w:rsidP="00982118">
      <w:r w:rsidRPr="007E5D4F">
        <w:t xml:space="preserve">In gecontroleerde onderzoeken kregen volwassen patiënten met uveïtis </w:t>
      </w:r>
      <w:r w:rsidR="008766E1" w:rsidRPr="007E5D4F">
        <w:t>adalimumab</w:t>
      </w:r>
      <w:r w:rsidRPr="007E5D4F">
        <w:t xml:space="preserve"> (initiële doses van 80 mg in week</w:t>
      </w:r>
      <w:r w:rsidR="007D713B" w:rsidRPr="007E5D4F">
        <w:t> </w:t>
      </w:r>
      <w:r w:rsidRPr="007E5D4F">
        <w:t>0, gevolgd door 40 mg eenmaal per twee weken vanaf week</w:t>
      </w:r>
      <w:r w:rsidR="007D713B" w:rsidRPr="007E5D4F">
        <w:t> </w:t>
      </w:r>
      <w:r w:rsidRPr="007E5D4F">
        <w:t>1) tot 80</w:t>
      </w:r>
      <w:r w:rsidR="007D713B" w:rsidRPr="007E5D4F">
        <w:t> </w:t>
      </w:r>
      <w:r w:rsidRPr="007E5D4F">
        <w:t xml:space="preserve">weken met een mediane blootstelling van </w:t>
      </w:r>
      <w:r w:rsidR="00561818" w:rsidRPr="007E5D4F">
        <w:t xml:space="preserve">respectievelijk </w:t>
      </w:r>
      <w:r w:rsidRPr="007E5D4F">
        <w:t>166,5</w:t>
      </w:r>
      <w:r w:rsidR="007D713B" w:rsidRPr="007E5D4F">
        <w:t> </w:t>
      </w:r>
      <w:r w:rsidRPr="007E5D4F">
        <w:t>dagen en 105,0</w:t>
      </w:r>
      <w:r w:rsidR="007D713B" w:rsidRPr="007E5D4F">
        <w:t> </w:t>
      </w:r>
      <w:r w:rsidR="000A2BA8" w:rsidRPr="007E5D4F">
        <w:t>d</w:t>
      </w:r>
      <w:r w:rsidRPr="007E5D4F">
        <w:t xml:space="preserve">agen </w:t>
      </w:r>
      <w:r w:rsidR="00561818" w:rsidRPr="007E5D4F">
        <w:t>voor de met adalimumab-behandelde</w:t>
      </w:r>
      <w:r w:rsidRPr="007E5D4F">
        <w:t xml:space="preserve"> patiënten en </w:t>
      </w:r>
      <w:r w:rsidR="00561818" w:rsidRPr="007E5D4F">
        <w:t xml:space="preserve">de </w:t>
      </w:r>
      <w:r w:rsidRPr="007E5D4F">
        <w:t xml:space="preserve">patiënten in de controle-arm. ALAT-verhogingen van ≥3xULN kwamen hierbij voor bij 2,4% van de patiënten die werden behandeld met </w:t>
      </w:r>
      <w:r w:rsidR="008766E1" w:rsidRPr="007E5D4F">
        <w:t>adalimumab</w:t>
      </w:r>
      <w:r w:rsidRPr="007E5D4F">
        <w:t xml:space="preserve"> en bij 2,4% van de patiënten in de controle-arm.</w:t>
      </w:r>
    </w:p>
    <w:p w14:paraId="385E5FC2" w14:textId="77777777" w:rsidR="00C46587" w:rsidRPr="007E5D4F" w:rsidRDefault="00C46587" w:rsidP="00982118"/>
    <w:p w14:paraId="178C71B7" w14:textId="77777777" w:rsidR="009959CB" w:rsidRDefault="009959CB" w:rsidP="009959CB">
      <w:r w:rsidRPr="002B3BA4">
        <w:t xml:space="preserve">In </w:t>
      </w:r>
      <w:r w:rsidRPr="00D75718">
        <w:t>het</w:t>
      </w:r>
      <w:r w:rsidRPr="00E30388">
        <w:t xml:space="preserve"> gecontroleerde fase 3</w:t>
      </w:r>
      <w:r>
        <w:t xml:space="preserve">-onderzoek </w:t>
      </w:r>
      <w:r w:rsidR="00D136F0">
        <w:t>van</w:t>
      </w:r>
      <w:r>
        <w:t xml:space="preserve"> </w:t>
      </w:r>
      <w:r w:rsidRPr="00405410">
        <w:t xml:space="preserve">adalimumab </w:t>
      </w:r>
      <w:r>
        <w:t>bij patiënten met juveniele colitis ulcerosa</w:t>
      </w:r>
      <w:r w:rsidRPr="00405410">
        <w:t xml:space="preserve"> (N=</w:t>
      </w:r>
      <w:r w:rsidRPr="004703D9">
        <w:t>93) w</w:t>
      </w:r>
      <w:r>
        <w:t xml:space="preserve">aarin de werkzaamheid en veiligheid werden beoordeeld van een onderhoudsdosering van </w:t>
      </w:r>
      <w:r w:rsidRPr="004703D9">
        <w:lastRenderedPageBreak/>
        <w:t>0</w:t>
      </w:r>
      <w:r>
        <w:t>,</w:t>
      </w:r>
      <w:r w:rsidRPr="004703D9">
        <w:t>6</w:t>
      </w:r>
      <w:r w:rsidRPr="00EB0C5E">
        <w:t> </w:t>
      </w:r>
      <w:r w:rsidRPr="004703D9">
        <w:t>mg/kg (maxim</w:t>
      </w:r>
      <w:r>
        <w:t>aal</w:t>
      </w:r>
      <w:r w:rsidRPr="004703D9">
        <w:t xml:space="preserve"> 40</w:t>
      </w:r>
      <w:r w:rsidRPr="00EB0C5E">
        <w:t> </w:t>
      </w:r>
      <w:r w:rsidRPr="004703D9">
        <w:t>mg) e</w:t>
      </w:r>
      <w:r>
        <w:t>enmaal per twee weken</w:t>
      </w:r>
      <w:r w:rsidRPr="004703D9">
        <w:t xml:space="preserve"> (N=31) </w:t>
      </w:r>
      <w:r>
        <w:t>en een onderhoudsdosering van</w:t>
      </w:r>
      <w:r w:rsidRPr="004703D9">
        <w:t xml:space="preserve"> 0</w:t>
      </w:r>
      <w:r>
        <w:t>,</w:t>
      </w:r>
      <w:r w:rsidRPr="004703D9">
        <w:t>6</w:t>
      </w:r>
      <w:r w:rsidRPr="00EB0C5E">
        <w:t> </w:t>
      </w:r>
      <w:r w:rsidRPr="004703D9">
        <w:t>mg/kg (maxim</w:t>
      </w:r>
      <w:r>
        <w:t>aal</w:t>
      </w:r>
      <w:r w:rsidRPr="004703D9">
        <w:t xml:space="preserve"> 40</w:t>
      </w:r>
      <w:r w:rsidRPr="00EB0C5E">
        <w:t> </w:t>
      </w:r>
      <w:r w:rsidRPr="004703D9">
        <w:t>mg)</w:t>
      </w:r>
      <w:r>
        <w:t xml:space="preserve"> eenmaal per week</w:t>
      </w:r>
      <w:r w:rsidRPr="00405410">
        <w:t xml:space="preserve"> (N=</w:t>
      </w:r>
      <w:r>
        <w:t>3</w:t>
      </w:r>
      <w:r w:rsidRPr="00405410">
        <w:t xml:space="preserve">2), </w:t>
      </w:r>
      <w:r w:rsidR="00D136F0">
        <w:t>volgend op</w:t>
      </w:r>
      <w:r>
        <w:t xml:space="preserve"> een </w:t>
      </w:r>
      <w:r w:rsidR="00D136F0">
        <w:t>voor</w:t>
      </w:r>
      <w:r>
        <w:t xml:space="preserve"> lichaamsgewicht </w:t>
      </w:r>
      <w:r w:rsidR="00D136F0">
        <w:t>gecorrigeerde</w:t>
      </w:r>
      <w:r w:rsidRPr="004703D9">
        <w:t xml:space="preserve"> inducti</w:t>
      </w:r>
      <w:r>
        <w:t>edos</w:t>
      </w:r>
      <w:r w:rsidR="00D136F0">
        <w:t>ering</w:t>
      </w:r>
      <w:r>
        <w:t xml:space="preserve"> van</w:t>
      </w:r>
      <w:r w:rsidRPr="004703D9">
        <w:t xml:space="preserve"> 2</w:t>
      </w:r>
      <w:r>
        <w:t>,</w:t>
      </w:r>
      <w:r w:rsidRPr="004703D9">
        <w:t>4</w:t>
      </w:r>
      <w:r w:rsidRPr="00EB0C5E">
        <w:t> </w:t>
      </w:r>
      <w:r w:rsidRPr="004703D9">
        <w:t>mg/kg (maxim</w:t>
      </w:r>
      <w:r>
        <w:t>aal</w:t>
      </w:r>
      <w:r w:rsidRPr="004703D9">
        <w:t xml:space="preserve"> 160</w:t>
      </w:r>
      <w:r w:rsidRPr="00EB0C5E">
        <w:t> </w:t>
      </w:r>
      <w:r w:rsidRPr="004703D9">
        <w:t xml:space="preserve">mg) </w:t>
      </w:r>
      <w:r>
        <w:t>in w</w:t>
      </w:r>
      <w:r w:rsidRPr="004703D9">
        <w:t>eek</w:t>
      </w:r>
      <w:r w:rsidRPr="00EB0C5E">
        <w:t> </w:t>
      </w:r>
      <w:r w:rsidRPr="004703D9">
        <w:t xml:space="preserve">0 </w:t>
      </w:r>
      <w:r>
        <w:t>en w</w:t>
      </w:r>
      <w:r w:rsidRPr="004703D9">
        <w:t>eek</w:t>
      </w:r>
      <w:r w:rsidRPr="00EB0C5E">
        <w:t> </w:t>
      </w:r>
      <w:r w:rsidRPr="004703D9">
        <w:t xml:space="preserve">1, </w:t>
      </w:r>
      <w:r>
        <w:t>en</w:t>
      </w:r>
      <w:r w:rsidRPr="004703D9">
        <w:t xml:space="preserve"> 1</w:t>
      </w:r>
      <w:r>
        <w:t>,</w:t>
      </w:r>
      <w:r w:rsidRPr="004703D9">
        <w:t>2</w:t>
      </w:r>
      <w:r w:rsidRPr="00EB0C5E">
        <w:t> </w:t>
      </w:r>
      <w:r w:rsidRPr="004703D9">
        <w:t>mg/kg (maxim</w:t>
      </w:r>
      <w:r>
        <w:t>aal</w:t>
      </w:r>
      <w:r w:rsidRPr="004703D9">
        <w:t xml:space="preserve"> 80</w:t>
      </w:r>
      <w:r w:rsidRPr="00EB0C5E">
        <w:t> </w:t>
      </w:r>
      <w:r w:rsidRPr="004703D9">
        <w:t xml:space="preserve">mg) </w:t>
      </w:r>
      <w:r>
        <w:t>in w</w:t>
      </w:r>
      <w:r w:rsidRPr="004703D9">
        <w:t>eek</w:t>
      </w:r>
      <w:r w:rsidRPr="00EB0C5E">
        <w:t> </w:t>
      </w:r>
      <w:r w:rsidRPr="004703D9">
        <w:t>2 (N = 63), o</w:t>
      </w:r>
      <w:r>
        <w:t>f een inductiedos</w:t>
      </w:r>
      <w:r w:rsidR="00D136F0">
        <w:t>ering</w:t>
      </w:r>
      <w:r>
        <w:t xml:space="preserve"> van</w:t>
      </w:r>
      <w:r w:rsidRPr="004703D9">
        <w:t xml:space="preserve"> 2</w:t>
      </w:r>
      <w:r>
        <w:t>,</w:t>
      </w:r>
      <w:r w:rsidRPr="004703D9">
        <w:t>4</w:t>
      </w:r>
      <w:r w:rsidRPr="00EB0C5E">
        <w:t> </w:t>
      </w:r>
      <w:r w:rsidRPr="004703D9">
        <w:t>mg/kg (maxim</w:t>
      </w:r>
      <w:r>
        <w:t>aal</w:t>
      </w:r>
      <w:r w:rsidRPr="004703D9">
        <w:t xml:space="preserve"> 160</w:t>
      </w:r>
      <w:r w:rsidRPr="00EB0C5E">
        <w:t> </w:t>
      </w:r>
      <w:r w:rsidRPr="004703D9">
        <w:t xml:space="preserve">mg) </w:t>
      </w:r>
      <w:r>
        <w:t>in w</w:t>
      </w:r>
      <w:r w:rsidRPr="004703D9">
        <w:t>eek</w:t>
      </w:r>
      <w:r w:rsidRPr="00EB0C5E">
        <w:t> </w:t>
      </w:r>
      <w:r w:rsidRPr="004703D9">
        <w:t xml:space="preserve">0, placebo </w:t>
      </w:r>
      <w:r>
        <w:t>in w</w:t>
      </w:r>
      <w:r w:rsidRPr="004703D9">
        <w:t>eek</w:t>
      </w:r>
      <w:r w:rsidRPr="00EB0C5E">
        <w:t> </w:t>
      </w:r>
      <w:r w:rsidRPr="004703D9">
        <w:t xml:space="preserve">1 </w:t>
      </w:r>
      <w:r>
        <w:t>en</w:t>
      </w:r>
      <w:r w:rsidRPr="004703D9">
        <w:t xml:space="preserve"> 1</w:t>
      </w:r>
      <w:r>
        <w:t>,</w:t>
      </w:r>
      <w:r w:rsidRPr="004703D9">
        <w:t>2</w:t>
      </w:r>
      <w:r w:rsidRPr="00EB0C5E">
        <w:t> </w:t>
      </w:r>
      <w:r w:rsidRPr="004703D9">
        <w:t>mg/kg (maxim</w:t>
      </w:r>
      <w:r>
        <w:t>aal</w:t>
      </w:r>
      <w:r w:rsidRPr="004703D9">
        <w:t xml:space="preserve"> 80</w:t>
      </w:r>
      <w:r w:rsidRPr="00EB0C5E">
        <w:t> </w:t>
      </w:r>
      <w:r w:rsidRPr="004703D9">
        <w:t xml:space="preserve">mg) </w:t>
      </w:r>
      <w:r>
        <w:t>in w</w:t>
      </w:r>
      <w:r w:rsidRPr="004703D9">
        <w:t>eek</w:t>
      </w:r>
      <w:r w:rsidRPr="00EB0C5E">
        <w:t> </w:t>
      </w:r>
      <w:r w:rsidRPr="004703D9">
        <w:t xml:space="preserve">2 (N=30), </w:t>
      </w:r>
      <w:r>
        <w:t xml:space="preserve">kwamen </w:t>
      </w:r>
      <w:r w:rsidRPr="004703D9">
        <w:t>ALT</w:t>
      </w:r>
      <w:r>
        <w:t>-verhogingen van</w:t>
      </w:r>
      <w:r w:rsidRPr="004703D9">
        <w:t xml:space="preserve"> ≥3</w:t>
      </w:r>
      <w:r w:rsidRPr="00EB0C5E">
        <w:t> </w:t>
      </w:r>
      <w:r w:rsidRPr="004703D9">
        <w:t>x</w:t>
      </w:r>
      <w:r w:rsidR="00D136F0">
        <w:t> </w:t>
      </w:r>
      <w:r w:rsidRPr="004703D9">
        <w:t xml:space="preserve">ULN </w:t>
      </w:r>
      <w:r>
        <w:t>voor bij</w:t>
      </w:r>
      <w:r w:rsidRPr="00405410">
        <w:t xml:space="preserve"> 1</w:t>
      </w:r>
      <w:r>
        <w:t>,</w:t>
      </w:r>
      <w:r w:rsidRPr="00405410">
        <w:t xml:space="preserve">1% (1/93) </w:t>
      </w:r>
      <w:r>
        <w:t>van de patiënten</w:t>
      </w:r>
      <w:r w:rsidRPr="00405410">
        <w:t>.</w:t>
      </w:r>
    </w:p>
    <w:p w14:paraId="01F343F7" w14:textId="77777777" w:rsidR="009959CB" w:rsidRPr="00405410" w:rsidRDefault="009959CB" w:rsidP="009959CB"/>
    <w:p w14:paraId="6C82FCF8" w14:textId="77777777" w:rsidR="00C46587" w:rsidRPr="007E5D4F" w:rsidRDefault="00C46587" w:rsidP="00982118">
      <w:r w:rsidRPr="007E5D4F">
        <w:t>Bij de klinische onderzoeken van alle indicaties waren patiënten met een verhoogd ALAT klachtenvrij en in de meeste gevallen waren de verhogingen voorbijgaand van aard en verdwenen gedurende de voortzetting van de behandeling. Er zijn echter ook postmarketingmeldingen van leverfalen, evenals minder ernstige leveraandoeningen die kunnen voorafgaan aan leverfalen, zoals hepatitis waaronder auto-immuunhepatitis bij patiënten die adalimumab kregen.</w:t>
      </w:r>
    </w:p>
    <w:p w14:paraId="782FB6AC" w14:textId="77777777" w:rsidR="00C46587" w:rsidRPr="007E5D4F" w:rsidRDefault="00C46587" w:rsidP="00982118"/>
    <w:p w14:paraId="597FC9B6" w14:textId="77777777" w:rsidR="00C46587" w:rsidRPr="007E5D4F" w:rsidRDefault="00C46587" w:rsidP="00DC3A99">
      <w:pPr>
        <w:keepNext/>
        <w:rPr>
          <w:u w:val="single"/>
        </w:rPr>
      </w:pPr>
      <w:r w:rsidRPr="007E5D4F">
        <w:rPr>
          <w:u w:val="single"/>
        </w:rPr>
        <w:t>Gelijktijdige behandeling met azathioprine/6-mercaptopurine</w:t>
      </w:r>
    </w:p>
    <w:p w14:paraId="166A343F" w14:textId="77777777" w:rsidR="00C46587" w:rsidRPr="007E5D4F" w:rsidRDefault="00C46587" w:rsidP="00DC3A99">
      <w:pPr>
        <w:keepNext/>
      </w:pPr>
    </w:p>
    <w:p w14:paraId="0363024C" w14:textId="77777777" w:rsidR="00C46587" w:rsidRPr="007E5D4F" w:rsidRDefault="00C46587" w:rsidP="00982118">
      <w:r w:rsidRPr="007E5D4F">
        <w:t xml:space="preserve">Tijdens onderzoeken bij volwassenen met de ziekte van Crohn werden hogere incidenties van maligne en ernstige infectiegerelateerde bijwerkingen gezien bij de combinatie van </w:t>
      </w:r>
      <w:r w:rsidR="008766E1" w:rsidRPr="007E5D4F">
        <w:t>adalimumab</w:t>
      </w:r>
      <w:r w:rsidRPr="007E5D4F">
        <w:t xml:space="preserve"> en azathioprine/6-mercaptopurine in vergelijking met alleen </w:t>
      </w:r>
      <w:r w:rsidR="008766E1" w:rsidRPr="007E5D4F">
        <w:t>adalimumab</w:t>
      </w:r>
      <w:r w:rsidRPr="007E5D4F">
        <w:t>.</w:t>
      </w:r>
    </w:p>
    <w:p w14:paraId="085BD3F0" w14:textId="77777777" w:rsidR="00C46587" w:rsidRPr="007E5D4F" w:rsidRDefault="00C46587" w:rsidP="00982118"/>
    <w:p w14:paraId="45DE45C0" w14:textId="77777777" w:rsidR="00C46587" w:rsidRPr="007E5D4F" w:rsidRDefault="00C46587" w:rsidP="00982118">
      <w:pPr>
        <w:keepNext/>
        <w:rPr>
          <w:u w:val="single"/>
        </w:rPr>
      </w:pPr>
      <w:r w:rsidRPr="007E5D4F">
        <w:rPr>
          <w:u w:val="single"/>
        </w:rPr>
        <w:t>Melding van vermoedelijke bijwerkingen</w:t>
      </w:r>
    </w:p>
    <w:p w14:paraId="7B26ACFD" w14:textId="77777777" w:rsidR="00C46587" w:rsidRPr="007E5D4F" w:rsidRDefault="00C46587" w:rsidP="00982118">
      <w:pPr>
        <w:keepNext/>
      </w:pPr>
    </w:p>
    <w:p w14:paraId="15C768BD" w14:textId="27E5A1E8" w:rsidR="00C46587" w:rsidRPr="007E5D4F" w:rsidRDefault="00C46587" w:rsidP="00982118">
      <w:r w:rsidRPr="007E5D4F">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highlight w:val="lightGray"/>
        </w:rPr>
        <w:t>het nationale meldsysteem zoals vermeld in</w:t>
      </w:r>
      <w:r w:rsidRPr="007E5D4F">
        <w:t xml:space="preserve"> </w:t>
      </w:r>
      <w:hyperlink r:id="rId20" w:history="1">
        <w:r w:rsidR="00F269BF" w:rsidRPr="00564F75">
          <w:rPr>
            <w:rStyle w:val="Hyperlink"/>
          </w:rPr>
          <w:t>aanhangsel V</w:t>
        </w:r>
      </w:hyperlink>
      <w:r w:rsidRPr="007E5D4F">
        <w:t>.</w:t>
      </w:r>
    </w:p>
    <w:p w14:paraId="1E09D3D5" w14:textId="77777777" w:rsidR="00C46587" w:rsidRPr="007E5D4F" w:rsidRDefault="00C46587" w:rsidP="00982118"/>
    <w:p w14:paraId="7A105C8E" w14:textId="77777777" w:rsidR="00C46587" w:rsidRPr="007E5D4F" w:rsidRDefault="00C46587" w:rsidP="008639D6">
      <w:pPr>
        <w:keepNext/>
        <w:ind w:left="567" w:hanging="567"/>
        <w:rPr>
          <w:b/>
        </w:rPr>
      </w:pPr>
      <w:r w:rsidRPr="007E5D4F">
        <w:rPr>
          <w:b/>
        </w:rPr>
        <w:t>4.9</w:t>
      </w:r>
      <w:r w:rsidR="004F422A" w:rsidRPr="007E5D4F">
        <w:rPr>
          <w:b/>
        </w:rPr>
        <w:tab/>
      </w:r>
      <w:r w:rsidRPr="007E5D4F">
        <w:rPr>
          <w:b/>
        </w:rPr>
        <w:t>Overdosering</w:t>
      </w:r>
    </w:p>
    <w:p w14:paraId="60BBAD0B" w14:textId="77777777" w:rsidR="00C46587" w:rsidRPr="007E5D4F" w:rsidRDefault="00C46587" w:rsidP="00DC3A99">
      <w:pPr>
        <w:keepNext/>
      </w:pPr>
    </w:p>
    <w:p w14:paraId="1AEA69C6" w14:textId="77777777" w:rsidR="00C46587" w:rsidRPr="007E5D4F" w:rsidRDefault="00C46587" w:rsidP="00982118">
      <w:r w:rsidRPr="007E5D4F">
        <w:t>Er werd geen dosisbeperkende toxiciteit waargenomen tijdens klinische onderzoeken. De hoogste geëvalueerde dosering bestond uit verschillende intraveneuze doses van 10 mg/kg, hetgeen ongeveer overeenkomt met 15 maal de aanbevolen dosis.</w:t>
      </w:r>
    </w:p>
    <w:p w14:paraId="2DE87E30" w14:textId="77777777" w:rsidR="00C46587" w:rsidRPr="007E5D4F" w:rsidRDefault="00C46587" w:rsidP="00982118"/>
    <w:p w14:paraId="4B3DC630" w14:textId="77777777" w:rsidR="00C46587" w:rsidRPr="007E5D4F" w:rsidRDefault="00C46587" w:rsidP="00982118"/>
    <w:p w14:paraId="1BE8F59C" w14:textId="77777777" w:rsidR="00C46587" w:rsidRPr="007E5D4F" w:rsidRDefault="00C46587" w:rsidP="008639D6">
      <w:pPr>
        <w:keepNext/>
        <w:ind w:left="567" w:hanging="567"/>
        <w:rPr>
          <w:b/>
        </w:rPr>
      </w:pPr>
      <w:r w:rsidRPr="007E5D4F">
        <w:rPr>
          <w:b/>
        </w:rPr>
        <w:t>5</w:t>
      </w:r>
      <w:r w:rsidR="004F422A" w:rsidRPr="007E5D4F">
        <w:rPr>
          <w:b/>
        </w:rPr>
        <w:t>.</w:t>
      </w:r>
      <w:r w:rsidRPr="007E5D4F">
        <w:rPr>
          <w:b/>
        </w:rPr>
        <w:tab/>
        <w:t>FARMACOLOGISCHE EIGENSCHAPPEN</w:t>
      </w:r>
    </w:p>
    <w:p w14:paraId="532310CD" w14:textId="77777777" w:rsidR="00C46587" w:rsidRPr="007E5D4F" w:rsidRDefault="00C46587" w:rsidP="00DC3A99">
      <w:pPr>
        <w:keepNext/>
      </w:pPr>
    </w:p>
    <w:p w14:paraId="03486BFB" w14:textId="77777777" w:rsidR="00C46587" w:rsidRPr="007E5D4F" w:rsidRDefault="00C46587" w:rsidP="008639D6">
      <w:pPr>
        <w:keepNext/>
        <w:ind w:left="567" w:hanging="567"/>
        <w:rPr>
          <w:b/>
        </w:rPr>
      </w:pPr>
      <w:r w:rsidRPr="007E5D4F">
        <w:rPr>
          <w:b/>
        </w:rPr>
        <w:t>5.1</w:t>
      </w:r>
      <w:r w:rsidR="004F422A" w:rsidRPr="007E5D4F">
        <w:rPr>
          <w:b/>
        </w:rPr>
        <w:tab/>
      </w:r>
      <w:r w:rsidRPr="007E5D4F">
        <w:rPr>
          <w:b/>
        </w:rPr>
        <w:t>Farmacodynamische eigenschappen</w:t>
      </w:r>
    </w:p>
    <w:p w14:paraId="0C63380E" w14:textId="77777777" w:rsidR="004F422A" w:rsidRPr="007E5D4F" w:rsidRDefault="004F422A" w:rsidP="00982118"/>
    <w:p w14:paraId="556A2995" w14:textId="77777777" w:rsidR="00C46587" w:rsidRPr="007E5D4F" w:rsidRDefault="00C46587" w:rsidP="00982118">
      <w:r w:rsidRPr="007E5D4F">
        <w:t>Farmacotherapeutische categorie: Immunosuppressieve middelen, Tumornecrosefactor-alfa (TNF-α)</w:t>
      </w:r>
      <w:r w:rsidR="00DA484B" w:rsidRPr="007E5D4F">
        <w:t>-</w:t>
      </w:r>
      <w:r w:rsidRPr="007E5D4F">
        <w:t>remmers. ATC-code: L04AB04</w:t>
      </w:r>
    </w:p>
    <w:p w14:paraId="64CA2850" w14:textId="77777777" w:rsidR="009A6F3F" w:rsidRPr="007E5D4F" w:rsidRDefault="009A6F3F" w:rsidP="00982118"/>
    <w:p w14:paraId="3A7964E5" w14:textId="04527486" w:rsidR="00C46587" w:rsidRPr="007E5D4F" w:rsidRDefault="006A1144" w:rsidP="00982118">
      <w:r w:rsidRPr="007E5D4F">
        <w:t xml:space="preserve">Amsparity is een biosimilar. Gedetailleerde informatie is beschikbaar op de website van het Europees Geneesmiddelenbureau </w:t>
      </w:r>
      <w:r w:rsidR="00DA484B" w:rsidRPr="007E5D4F">
        <w:t>(</w:t>
      </w:r>
      <w:hyperlink r:id="rId21" w:history="1">
        <w:r w:rsidR="0023119F">
          <w:rPr>
            <w:rStyle w:val="Hyperlink"/>
          </w:rPr>
          <w:t>https://www.ema.europa.eu</w:t>
        </w:r>
      </w:hyperlink>
      <w:r w:rsidR="00DA484B" w:rsidRPr="007E5D4F">
        <w:t>)</w:t>
      </w:r>
      <w:r w:rsidRPr="007E5D4F">
        <w:t>.</w:t>
      </w:r>
    </w:p>
    <w:p w14:paraId="5E208B3E" w14:textId="77777777" w:rsidR="009A6F3F" w:rsidRPr="007E5D4F" w:rsidRDefault="009A6F3F" w:rsidP="00982118"/>
    <w:p w14:paraId="218AB280" w14:textId="77777777" w:rsidR="00C46587" w:rsidRPr="007E5D4F" w:rsidRDefault="00D337DC" w:rsidP="00DC3A99">
      <w:pPr>
        <w:keepNext/>
        <w:rPr>
          <w:u w:val="single"/>
        </w:rPr>
      </w:pPr>
      <w:r w:rsidRPr="007E5D4F">
        <w:rPr>
          <w:u w:val="single"/>
        </w:rPr>
        <w:t>Werkingsmechanisme</w:t>
      </w:r>
    </w:p>
    <w:p w14:paraId="60EE9E55" w14:textId="77777777" w:rsidR="00C46587" w:rsidRPr="007E5D4F" w:rsidRDefault="00C46587" w:rsidP="00DC3A99">
      <w:pPr>
        <w:keepNext/>
      </w:pPr>
    </w:p>
    <w:p w14:paraId="3D3D07CF" w14:textId="77777777" w:rsidR="00C46587" w:rsidRPr="007E5D4F" w:rsidRDefault="00C46587" w:rsidP="00982118">
      <w:r w:rsidRPr="007E5D4F">
        <w:t>Adalimumab bindt specifiek aan TNF en neutraliseert de biologische werking van TNF door de interactie van TNF met de p55- en p75-TNF-receptoren op het oppervlak van cellen te blokkeren.</w:t>
      </w:r>
    </w:p>
    <w:p w14:paraId="69615D60" w14:textId="77777777" w:rsidR="00C46587" w:rsidRPr="007E5D4F" w:rsidRDefault="00C46587" w:rsidP="00982118"/>
    <w:p w14:paraId="57480929" w14:textId="77777777" w:rsidR="00C46587" w:rsidRPr="007E5D4F" w:rsidRDefault="00C46587" w:rsidP="00982118">
      <w:r w:rsidRPr="007E5D4F">
        <w:t>Adalimumab moduleert ook de biologische respons die wordt geïnduceerd of gereguleerd door TNF, waaronder wijzigingen in de concentraties van adhesiemoleculen die verantwoordelijk zijn voor leukocytenmigratie (ELAM</w:t>
      </w:r>
      <w:r w:rsidRPr="007E5D4F">
        <w:noBreakHyphen/>
        <w:t>1, VCAM</w:t>
      </w:r>
      <w:r w:rsidRPr="007E5D4F">
        <w:noBreakHyphen/>
        <w:t>1 en ICAM</w:t>
      </w:r>
      <w:r w:rsidRPr="007E5D4F">
        <w:noBreakHyphen/>
        <w:t>1 met een IC</w:t>
      </w:r>
      <w:r w:rsidRPr="007E5D4F">
        <w:rPr>
          <w:vertAlign w:val="subscript"/>
        </w:rPr>
        <w:t>50</w:t>
      </w:r>
      <w:r w:rsidRPr="007E5D4F">
        <w:t xml:space="preserve"> van 0,1</w:t>
      </w:r>
      <w:r w:rsidRPr="007E5D4F">
        <w:noBreakHyphen/>
        <w:t>0,2 nM).</w:t>
      </w:r>
    </w:p>
    <w:p w14:paraId="01944935" w14:textId="77777777" w:rsidR="00C46587" w:rsidRPr="007E5D4F" w:rsidRDefault="00C46587" w:rsidP="00982118"/>
    <w:p w14:paraId="30C92B87" w14:textId="77777777" w:rsidR="00C46587" w:rsidRPr="007E5D4F" w:rsidRDefault="00D337DC" w:rsidP="00DC3A99">
      <w:pPr>
        <w:keepNext/>
        <w:rPr>
          <w:u w:val="single"/>
        </w:rPr>
      </w:pPr>
      <w:r w:rsidRPr="007E5D4F">
        <w:rPr>
          <w:u w:val="single"/>
        </w:rPr>
        <w:t>Farmacodynamische effecten</w:t>
      </w:r>
    </w:p>
    <w:p w14:paraId="3097B981" w14:textId="77777777" w:rsidR="00C46587" w:rsidRPr="007E5D4F" w:rsidRDefault="00C46587" w:rsidP="00DC3A99">
      <w:pPr>
        <w:keepNext/>
      </w:pPr>
    </w:p>
    <w:p w14:paraId="47B45893" w14:textId="77777777" w:rsidR="00C46587" w:rsidRPr="007E5D4F" w:rsidRDefault="00C46587" w:rsidP="00982118">
      <w:r w:rsidRPr="007E5D4F">
        <w:t xml:space="preserve">Na behandeling met </w:t>
      </w:r>
      <w:r w:rsidR="008766E1" w:rsidRPr="007E5D4F">
        <w:t>adalimumab</w:t>
      </w:r>
      <w:r w:rsidRPr="007E5D4F">
        <w:t xml:space="preserve"> werd er een snelle daling ten opzichte van uitgangsniveau vastgesteld van de concentraties van de bij ontsteking optredende acutefase-eiwitten (C-reactief proteïne (CRP)) en de sedimentatiesnelheid van de erytrocyten (ESR: </w:t>
      </w:r>
      <w:r w:rsidRPr="007E5D4F">
        <w:rPr>
          <w:i/>
        </w:rPr>
        <w:t>erythrocyte sedimentation rate</w:t>
      </w:r>
      <w:r w:rsidRPr="007E5D4F">
        <w:t xml:space="preserve">) </w:t>
      </w:r>
      <w:r w:rsidRPr="007E5D4F">
        <w:lastRenderedPageBreak/>
        <w:t>en serumcytokinen (IL-6) bij patiënten met reumatoïde artritis. De serumwaarden van matrixmetalloproteïnases (MMP</w:t>
      </w:r>
      <w:r w:rsidRPr="007E5D4F">
        <w:noBreakHyphen/>
        <w:t>1 en MMP</w:t>
      </w:r>
      <w:r w:rsidRPr="007E5D4F">
        <w:noBreakHyphen/>
        <w:t>3), die voor de remodellering van het weefsel zorgen wat leidt tot kraakbeendestructie, waren eveneens verlaagd na toediening van adalimumab. Met adalimumab behandelde patiënten vertonen gewoonlijk een verbetering van de hematologische tekenen van chronische ontsteking.</w:t>
      </w:r>
    </w:p>
    <w:p w14:paraId="6CB6E544" w14:textId="77777777" w:rsidR="00C46587" w:rsidRPr="007E5D4F" w:rsidRDefault="00C46587" w:rsidP="00982118"/>
    <w:p w14:paraId="3F864C67" w14:textId="77777777" w:rsidR="00C46587" w:rsidRPr="007E5D4F" w:rsidRDefault="00C46587" w:rsidP="00982118">
      <w:r w:rsidRPr="007E5D4F">
        <w:t xml:space="preserve">Een snelle afname van de CRP-spiegels werd ook waargenomen bij patiënten met polyarticulaire juveniele idiopathische artritis, de ziekte van Crohn, colitis ulcerosa en hidradenitis suppurativa na behandeling met </w:t>
      </w:r>
      <w:r w:rsidR="008766E1" w:rsidRPr="007E5D4F">
        <w:t>adalimumab</w:t>
      </w:r>
      <w:r w:rsidRPr="007E5D4F">
        <w:t>. Bij patiënten met de ziekte van Crohn werd een afname van het aantal cellen dat ontstekingsmarkers in de dikke darm tot expressie brengt waargenomen, waaronder een significante afname van de expressie van TNFα. Endoscopische onderzoeken van darmslijmvlies hebben mucosale genezing aangetoond bij patiënten die met adalimumab worden behandeld.</w:t>
      </w:r>
    </w:p>
    <w:p w14:paraId="1E2DD812" w14:textId="77777777" w:rsidR="00C46587" w:rsidRPr="007E5D4F" w:rsidRDefault="00C46587" w:rsidP="00982118"/>
    <w:p w14:paraId="5FC6FD68" w14:textId="77777777" w:rsidR="00C46587" w:rsidRPr="007E5D4F" w:rsidRDefault="00150D33" w:rsidP="00DC3A99">
      <w:pPr>
        <w:keepNext/>
        <w:rPr>
          <w:u w:val="single"/>
        </w:rPr>
      </w:pPr>
      <w:r w:rsidRPr="007E5D4F">
        <w:rPr>
          <w:u w:val="single"/>
        </w:rPr>
        <w:t>Klinische werkzaamheid en veiligheid</w:t>
      </w:r>
    </w:p>
    <w:p w14:paraId="6FF47AEF" w14:textId="77777777" w:rsidR="00C46587" w:rsidRPr="007E5D4F" w:rsidRDefault="00C46587" w:rsidP="00DC3A99">
      <w:pPr>
        <w:keepNext/>
      </w:pPr>
    </w:p>
    <w:p w14:paraId="111D2235" w14:textId="77777777" w:rsidR="00C46587" w:rsidRPr="007E5D4F" w:rsidRDefault="00C46587" w:rsidP="00DC3A99">
      <w:pPr>
        <w:keepNext/>
        <w:rPr>
          <w:i/>
        </w:rPr>
      </w:pPr>
      <w:r w:rsidRPr="007E5D4F">
        <w:rPr>
          <w:i/>
        </w:rPr>
        <w:t>Reumatoïde artritis</w:t>
      </w:r>
    </w:p>
    <w:p w14:paraId="25B5F6A4" w14:textId="77777777" w:rsidR="00C46587" w:rsidRPr="007E5D4F" w:rsidRDefault="00C46587" w:rsidP="00DC3A99">
      <w:pPr>
        <w:keepNext/>
      </w:pPr>
    </w:p>
    <w:p w14:paraId="50C3AB92" w14:textId="77777777" w:rsidR="00C46587" w:rsidRPr="007E5D4F" w:rsidRDefault="008766E1" w:rsidP="00982118">
      <w:r w:rsidRPr="007E5D4F">
        <w:t>Adalimumab</w:t>
      </w:r>
      <w:r w:rsidR="005A4709" w:rsidRPr="007E5D4F">
        <w:t xml:space="preserve"> is geëvalueerd bij meer dan 3</w:t>
      </w:r>
      <w:r w:rsidR="00760C4C" w:rsidRPr="007E5D4F">
        <w:t>.</w:t>
      </w:r>
      <w:r w:rsidR="005A4709" w:rsidRPr="007E5D4F">
        <w:t>000</w:t>
      </w:r>
      <w:r w:rsidR="00A8552A" w:rsidRPr="007E5D4F">
        <w:t> </w:t>
      </w:r>
      <w:r w:rsidR="005A4709" w:rsidRPr="007E5D4F">
        <w:t xml:space="preserve">patiënten in alle klinische onderzoeken naar reumatoïde artritis. De werkzaamheid en veiligheid van </w:t>
      </w:r>
      <w:r w:rsidRPr="007E5D4F">
        <w:t>adalimumab</w:t>
      </w:r>
      <w:r w:rsidR="005A4709" w:rsidRPr="007E5D4F">
        <w:t xml:space="preserve"> werden beoordeeld in vijf gerandomiseerde, dubbelblinde en goedgecontroleerde onderzoeken. Sommige patiënten werden tot maximaal 120</w:t>
      </w:r>
      <w:r w:rsidR="00A8552A" w:rsidRPr="007E5D4F">
        <w:t> </w:t>
      </w:r>
      <w:r w:rsidR="005A4709" w:rsidRPr="007E5D4F">
        <w:t>maanden behandeld.</w:t>
      </w:r>
    </w:p>
    <w:p w14:paraId="7D99F081" w14:textId="77777777" w:rsidR="00C46587" w:rsidRPr="007E5D4F" w:rsidRDefault="00C46587" w:rsidP="00982118"/>
    <w:p w14:paraId="15AC775B" w14:textId="77777777" w:rsidR="00C46587" w:rsidRPr="007E5D4F" w:rsidRDefault="00C46587" w:rsidP="00982118">
      <w:r w:rsidRPr="007E5D4F">
        <w:t>In RA</w:t>
      </w:r>
      <w:r w:rsidR="00BB175B" w:rsidRPr="007E5D4F">
        <w:t>-</w:t>
      </w:r>
      <w:r w:rsidRPr="007E5D4F">
        <w:t>onderzoek</w:t>
      </w:r>
      <w:r w:rsidR="00BB175B" w:rsidRPr="007E5D4F">
        <w:t> </w:t>
      </w:r>
      <w:r w:rsidRPr="007E5D4F">
        <w:t>I werden 271</w:t>
      </w:r>
      <w:r w:rsidR="00A8552A" w:rsidRPr="007E5D4F">
        <w:t> </w:t>
      </w:r>
      <w:r w:rsidRPr="007E5D4F">
        <w:t>patiënten met matig tot ernstig actieve reumatoïde artritis geëvalueerd die ≥18</w:t>
      </w:r>
      <w:r w:rsidR="00A8552A" w:rsidRPr="007E5D4F">
        <w:t> </w:t>
      </w:r>
      <w:r w:rsidRPr="007E5D4F">
        <w:t xml:space="preserve">jaar oud waren, bij wie ten minste één behandeling met </w:t>
      </w:r>
      <w:r w:rsidR="00386E3A" w:rsidRPr="007E5D4F">
        <w:t xml:space="preserve">ziektemodificerende </w:t>
      </w:r>
      <w:r w:rsidRPr="007E5D4F">
        <w:t xml:space="preserve">antireumatische </w:t>
      </w:r>
      <w:r w:rsidR="00C17324" w:rsidRPr="007E5D4F">
        <w:t>genees</w:t>
      </w:r>
      <w:r w:rsidRPr="007E5D4F">
        <w:t>middelen niet geslaagd was en bij wie methotrexaat in wekelijkse doseringen van 12,5 tot 25 mg (10 mg indien intolerant voor methotrexaat) onvoldoende werkzaamheid vertoonde</w:t>
      </w:r>
      <w:r w:rsidR="00BB175B" w:rsidRPr="007E5D4F">
        <w:t>n</w:t>
      </w:r>
      <w:r w:rsidRPr="007E5D4F">
        <w:t xml:space="preserve"> en bij wie de methotrexaatdosering constant bleef op 10 tot 25 mg</w:t>
      </w:r>
      <w:r w:rsidR="009C6E49" w:rsidRPr="007E5D4F">
        <w:t xml:space="preserve"> elke week</w:t>
      </w:r>
      <w:r w:rsidRPr="007E5D4F">
        <w:t>. Er werd gedurende 24</w:t>
      </w:r>
      <w:r w:rsidR="00A8552A" w:rsidRPr="007E5D4F">
        <w:t> </w:t>
      </w:r>
      <w:r w:rsidRPr="007E5D4F">
        <w:t xml:space="preserve">weken eenmaal per twee weken een dosis van 20, 40 of 80 mg </w:t>
      </w:r>
      <w:r w:rsidR="008766E1" w:rsidRPr="007E5D4F">
        <w:t>adalimumab</w:t>
      </w:r>
      <w:r w:rsidRPr="007E5D4F">
        <w:t xml:space="preserve"> of placebo gegeven.</w:t>
      </w:r>
    </w:p>
    <w:p w14:paraId="146BA684" w14:textId="77777777" w:rsidR="00C46587" w:rsidRPr="007E5D4F" w:rsidRDefault="00C46587" w:rsidP="00982118"/>
    <w:p w14:paraId="00DFE23C" w14:textId="77777777" w:rsidR="00C46587" w:rsidRPr="007E5D4F" w:rsidRDefault="00C46587" w:rsidP="00982118">
      <w:r w:rsidRPr="007E5D4F">
        <w:t>In RA</w:t>
      </w:r>
      <w:r w:rsidR="00BB175B" w:rsidRPr="007E5D4F">
        <w:t>-</w:t>
      </w:r>
      <w:r w:rsidRPr="007E5D4F">
        <w:t>onderzoek</w:t>
      </w:r>
      <w:r w:rsidR="00BB175B" w:rsidRPr="007E5D4F">
        <w:t> </w:t>
      </w:r>
      <w:r w:rsidRPr="007E5D4F">
        <w:t>II werden 544</w:t>
      </w:r>
      <w:r w:rsidR="00A8552A" w:rsidRPr="007E5D4F">
        <w:t> </w:t>
      </w:r>
      <w:r w:rsidRPr="007E5D4F">
        <w:t>patiënten geëvalueerd met matig tot ernstig actieve reumatoïde artritis die ≥18</w:t>
      </w:r>
      <w:r w:rsidR="00A8552A" w:rsidRPr="007E5D4F">
        <w:t> </w:t>
      </w:r>
      <w:r w:rsidRPr="007E5D4F">
        <w:t xml:space="preserve">jaar oud waren en bij wie ten minste één behandeling met </w:t>
      </w:r>
      <w:r w:rsidR="00386E3A" w:rsidRPr="007E5D4F">
        <w:t xml:space="preserve">ziektemodificerende </w:t>
      </w:r>
      <w:r w:rsidRPr="007E5D4F">
        <w:t xml:space="preserve">antireumatische </w:t>
      </w:r>
      <w:r w:rsidR="00C17324" w:rsidRPr="007E5D4F">
        <w:t>genees</w:t>
      </w:r>
      <w:r w:rsidRPr="007E5D4F">
        <w:t xml:space="preserve">middelen niet geslaagd was. Doses van 20 of 40 mg </w:t>
      </w:r>
      <w:r w:rsidR="008766E1" w:rsidRPr="007E5D4F">
        <w:t>adalimumab</w:t>
      </w:r>
      <w:r w:rsidRPr="007E5D4F">
        <w:t xml:space="preserve"> werden gedurende 26</w:t>
      </w:r>
      <w:r w:rsidR="00A8552A" w:rsidRPr="007E5D4F">
        <w:t> </w:t>
      </w:r>
      <w:r w:rsidRPr="007E5D4F">
        <w:t xml:space="preserve">weken </w:t>
      </w:r>
      <w:r w:rsidR="009C6E49" w:rsidRPr="007E5D4F">
        <w:t xml:space="preserve">eenmaal per twee weken, afgewisseld met placebo op de andere week, of </w:t>
      </w:r>
      <w:r w:rsidRPr="007E5D4F">
        <w:t>eenmaal per week toegediend door subcutane injectie; placebo werd gedurende dezelfde periode eenmaal per week gegeven. Er waren geen andere</w:t>
      </w:r>
      <w:r w:rsidR="00386E3A" w:rsidRPr="007E5D4F">
        <w:t xml:space="preserve"> ziektemodificerende</w:t>
      </w:r>
      <w:r w:rsidRPr="007E5D4F">
        <w:t xml:space="preserve"> antireumatische </w:t>
      </w:r>
      <w:r w:rsidR="00C17324" w:rsidRPr="007E5D4F">
        <w:t>genees</w:t>
      </w:r>
      <w:r w:rsidRPr="007E5D4F">
        <w:t>middelen toegelaten.</w:t>
      </w:r>
    </w:p>
    <w:p w14:paraId="27F6C7D4" w14:textId="77777777" w:rsidR="00C46587" w:rsidRPr="007E5D4F" w:rsidRDefault="00C46587" w:rsidP="00982118"/>
    <w:p w14:paraId="415CD40D" w14:textId="77777777" w:rsidR="00C46587" w:rsidRPr="007E5D4F" w:rsidRDefault="00C46587" w:rsidP="00982118">
      <w:r w:rsidRPr="007E5D4F">
        <w:t>In RA</w:t>
      </w:r>
      <w:r w:rsidR="00BB175B" w:rsidRPr="007E5D4F">
        <w:t>-</w:t>
      </w:r>
      <w:r w:rsidRPr="007E5D4F">
        <w:t>onderzoek</w:t>
      </w:r>
      <w:r w:rsidR="00BB175B" w:rsidRPr="007E5D4F">
        <w:t> </w:t>
      </w:r>
      <w:r w:rsidRPr="007E5D4F">
        <w:t>III werden 619</w:t>
      </w:r>
      <w:r w:rsidR="00A8552A" w:rsidRPr="007E5D4F">
        <w:t> </w:t>
      </w:r>
      <w:r w:rsidRPr="007E5D4F">
        <w:t>patiënten met matig tot ernstig actieve reumatoïde artritis geëvalueerd die ≥18</w:t>
      </w:r>
      <w:r w:rsidR="00A8552A" w:rsidRPr="007E5D4F">
        <w:t> </w:t>
      </w:r>
      <w:r w:rsidRPr="007E5D4F">
        <w:t>jaar oud waren en die een ineffectieve respons hadden op doseringen van 12,5 tot 25 mg methotrexaat of intolerant waren voor eenmaal per week 10 mg methotrexaat. In dit onderzoek waren er drie groepen. De eerste kreeg gedurende 52</w:t>
      </w:r>
      <w:r w:rsidR="00A8552A" w:rsidRPr="007E5D4F">
        <w:t> </w:t>
      </w:r>
      <w:r w:rsidRPr="007E5D4F">
        <w:t xml:space="preserve">weken eenmaal per week placebo-injecties. De tweede kreeg gedurende 52 weken eenmaal per week 20 mg adalimumab. De derde groep kreeg eenmaal per twee weken 40 mg </w:t>
      </w:r>
      <w:r w:rsidR="008766E1" w:rsidRPr="007E5D4F">
        <w:t>adalimumab</w:t>
      </w:r>
      <w:r w:rsidRPr="007E5D4F">
        <w:t xml:space="preserve"> en de andere weken placebo-injecties. Na voltooiing van de eerste 52</w:t>
      </w:r>
      <w:r w:rsidR="00A8552A" w:rsidRPr="007E5D4F">
        <w:t> </w:t>
      </w:r>
      <w:r w:rsidRPr="007E5D4F">
        <w:t>weken werden 457</w:t>
      </w:r>
      <w:r w:rsidR="00A8552A" w:rsidRPr="007E5D4F">
        <w:t> </w:t>
      </w:r>
      <w:r w:rsidRPr="007E5D4F">
        <w:t xml:space="preserve">patiënten opgenomen in een open–label extensiefase waarin 40 mg </w:t>
      </w:r>
      <w:r w:rsidR="008766E1" w:rsidRPr="007E5D4F">
        <w:t>adalimumab</w:t>
      </w:r>
      <w:r w:rsidRPr="007E5D4F">
        <w:t xml:space="preserve">/MTX eenmaal per twee weken werd toegediend </w:t>
      </w:r>
      <w:r w:rsidR="009C6E49" w:rsidRPr="007E5D4F">
        <w:t>gedurende een periode van</w:t>
      </w:r>
      <w:r w:rsidRPr="007E5D4F">
        <w:t xml:space="preserve"> maximaal 10</w:t>
      </w:r>
      <w:r w:rsidR="00A8552A" w:rsidRPr="007E5D4F">
        <w:t> </w:t>
      </w:r>
      <w:r w:rsidRPr="007E5D4F">
        <w:t>jaar.</w:t>
      </w:r>
    </w:p>
    <w:p w14:paraId="213FD95E" w14:textId="77777777" w:rsidR="00C46587" w:rsidRPr="007E5D4F" w:rsidRDefault="00C46587" w:rsidP="00982118"/>
    <w:p w14:paraId="2982B6D4" w14:textId="77777777" w:rsidR="00C46587" w:rsidRPr="007E5D4F" w:rsidRDefault="00C46587" w:rsidP="00982118">
      <w:r w:rsidRPr="007E5D4F">
        <w:t>In RA</w:t>
      </w:r>
      <w:r w:rsidR="00BB175B" w:rsidRPr="007E5D4F">
        <w:t>-</w:t>
      </w:r>
      <w:r w:rsidRPr="007E5D4F">
        <w:t>onderzoek</w:t>
      </w:r>
      <w:r w:rsidR="00BB175B" w:rsidRPr="007E5D4F">
        <w:t> </w:t>
      </w:r>
      <w:r w:rsidRPr="007E5D4F">
        <w:t>IV werd in de eerste plaats de veiligheid geëvalueerd bij 636</w:t>
      </w:r>
      <w:r w:rsidR="00A8552A" w:rsidRPr="007E5D4F">
        <w:t> </w:t>
      </w:r>
      <w:r w:rsidRPr="007E5D4F">
        <w:t>patiënten met matig tot ernstig actieve reumatoïde artritis</w:t>
      </w:r>
      <w:r w:rsidR="00386A95" w:rsidRPr="007E5D4F">
        <w:t xml:space="preserve"> die ≥18 jaar oud waren</w:t>
      </w:r>
      <w:r w:rsidRPr="007E5D4F">
        <w:t xml:space="preserve">. De patiënten konden ofwel nog geen </w:t>
      </w:r>
      <w:r w:rsidR="00CE3AC6" w:rsidRPr="007E5D4F">
        <w:t xml:space="preserve">ziektemodificerende </w:t>
      </w:r>
      <w:r w:rsidRPr="007E5D4F">
        <w:t xml:space="preserve">antireumatische </w:t>
      </w:r>
      <w:r w:rsidR="00C17324" w:rsidRPr="007E5D4F">
        <w:t>genees</w:t>
      </w:r>
      <w:r w:rsidRPr="007E5D4F">
        <w:t xml:space="preserve">middelen gebruikt hebben, ofwel op hun bestaande </w:t>
      </w:r>
      <w:r w:rsidR="000814CD" w:rsidRPr="007E5D4F">
        <w:t>anti</w:t>
      </w:r>
      <w:r w:rsidRPr="007E5D4F">
        <w:t>reumaticum blijven op voorwaarde dat de behandeling gedurende minimaal 28</w:t>
      </w:r>
      <w:r w:rsidR="00A8552A" w:rsidRPr="007E5D4F">
        <w:t> </w:t>
      </w:r>
      <w:r w:rsidRPr="007E5D4F">
        <w:t xml:space="preserve">dagen stabiel bleef. Deze behandelingen omvatten methotrexaat, leflonumide, hydroxychloroquine, sulfasalazine en/of goudzouten. De patiënten werden gerandomiseerd tussen eenmaal per twee weken 40 mg </w:t>
      </w:r>
      <w:r w:rsidR="008766E1" w:rsidRPr="007E5D4F">
        <w:t>adalimumab</w:t>
      </w:r>
      <w:r w:rsidRPr="007E5D4F">
        <w:t xml:space="preserve"> of placebo gedurende een periode van 24</w:t>
      </w:r>
      <w:r w:rsidR="00A8552A" w:rsidRPr="007E5D4F">
        <w:t> </w:t>
      </w:r>
      <w:r w:rsidRPr="007E5D4F">
        <w:t>weken.</w:t>
      </w:r>
    </w:p>
    <w:p w14:paraId="16ACA807" w14:textId="77777777" w:rsidR="00C46587" w:rsidRPr="007E5D4F" w:rsidRDefault="00C46587" w:rsidP="00982118"/>
    <w:p w14:paraId="78B6D32E" w14:textId="77777777" w:rsidR="00C46587" w:rsidRPr="007E5D4F" w:rsidRDefault="00C46587" w:rsidP="00982118">
      <w:r w:rsidRPr="007E5D4F">
        <w:t>RA</w:t>
      </w:r>
      <w:r w:rsidR="00BB175B" w:rsidRPr="007E5D4F">
        <w:t>-</w:t>
      </w:r>
      <w:r w:rsidRPr="007E5D4F">
        <w:t>onderzoek</w:t>
      </w:r>
      <w:r w:rsidR="00BB175B" w:rsidRPr="007E5D4F">
        <w:t> </w:t>
      </w:r>
      <w:r w:rsidRPr="007E5D4F">
        <w:t>V evalueerde 799</w:t>
      </w:r>
      <w:r w:rsidR="00A8552A" w:rsidRPr="007E5D4F">
        <w:t> </w:t>
      </w:r>
      <w:r w:rsidRPr="007E5D4F">
        <w:t>methotrexaat-naïeve volwassen</w:t>
      </w:r>
      <w:r w:rsidR="00386A95" w:rsidRPr="007E5D4F">
        <w:t>e</w:t>
      </w:r>
      <w:r w:rsidRPr="007E5D4F">
        <w:t xml:space="preserve"> patiënten met matig tot ernstig actieve kort bestaande reumatoïde artritis (gemiddelde ziekteduur minder dan 9</w:t>
      </w:r>
      <w:r w:rsidR="00A8552A" w:rsidRPr="007E5D4F">
        <w:t> </w:t>
      </w:r>
      <w:r w:rsidRPr="007E5D4F">
        <w:t xml:space="preserve">maanden). Deze studie </w:t>
      </w:r>
      <w:r w:rsidRPr="007E5D4F">
        <w:lastRenderedPageBreak/>
        <w:t xml:space="preserve">evalueerde de </w:t>
      </w:r>
      <w:r w:rsidR="00386A95" w:rsidRPr="007E5D4F">
        <w:t xml:space="preserve">werkzaamheid </w:t>
      </w:r>
      <w:r w:rsidRPr="007E5D4F">
        <w:t xml:space="preserve">van </w:t>
      </w:r>
      <w:r w:rsidR="008766E1" w:rsidRPr="007E5D4F">
        <w:t>adalimumab</w:t>
      </w:r>
      <w:r w:rsidRPr="007E5D4F">
        <w:t xml:space="preserve"> 40 mg eenmaal per twee weken/methotrexaat </w:t>
      </w:r>
      <w:r w:rsidR="00386A95" w:rsidRPr="007E5D4F">
        <w:t xml:space="preserve">als </w:t>
      </w:r>
      <w:r w:rsidRPr="007E5D4F">
        <w:t xml:space="preserve">combinatietherapie, </w:t>
      </w:r>
      <w:r w:rsidR="008766E1" w:rsidRPr="007E5D4F">
        <w:t>adalimumab</w:t>
      </w:r>
      <w:r w:rsidRPr="007E5D4F">
        <w:t xml:space="preserve"> 40 mg eenmaal per twee weken </w:t>
      </w:r>
      <w:r w:rsidR="00386A95" w:rsidRPr="007E5D4F">
        <w:t xml:space="preserve">als </w:t>
      </w:r>
      <w:r w:rsidRPr="007E5D4F">
        <w:t xml:space="preserve">monotherapie en methotrexaat </w:t>
      </w:r>
      <w:r w:rsidR="00386A95" w:rsidRPr="007E5D4F">
        <w:t xml:space="preserve">als </w:t>
      </w:r>
      <w:r w:rsidRPr="007E5D4F">
        <w:t xml:space="preserve">monotherapie bij vermindering van de </w:t>
      </w:r>
      <w:r w:rsidR="00F81951" w:rsidRPr="007E5D4F">
        <w:t>klachten</w:t>
      </w:r>
      <w:r w:rsidRPr="007E5D4F">
        <w:t xml:space="preserve"> en symptomen en progressie van gewrichtsschade bij reumatoïde artritis gedurende 104</w:t>
      </w:r>
      <w:r w:rsidR="00A8552A" w:rsidRPr="007E5D4F">
        <w:t> </w:t>
      </w:r>
      <w:r w:rsidRPr="007E5D4F">
        <w:t>weken. Na voltooiing van de eerste 104</w:t>
      </w:r>
      <w:r w:rsidR="00A8552A" w:rsidRPr="007E5D4F">
        <w:t> </w:t>
      </w:r>
      <w:r w:rsidRPr="007E5D4F">
        <w:t>weken werden 497</w:t>
      </w:r>
      <w:r w:rsidR="00A8552A" w:rsidRPr="007E5D4F">
        <w:t> </w:t>
      </w:r>
      <w:r w:rsidRPr="007E5D4F">
        <w:t xml:space="preserve">patiënten opgenomen in een open–label extensiefase waarin 40 mg </w:t>
      </w:r>
      <w:r w:rsidR="008766E1" w:rsidRPr="007E5D4F">
        <w:t>adalimumab</w:t>
      </w:r>
      <w:r w:rsidRPr="007E5D4F">
        <w:t xml:space="preserve"> eenmaal per twee weken werd toegediend </w:t>
      </w:r>
      <w:r w:rsidR="00386A95" w:rsidRPr="007E5D4F">
        <w:t>gedurende een periode van maximaal</w:t>
      </w:r>
      <w:r w:rsidRPr="007E5D4F">
        <w:t xml:space="preserve"> 10</w:t>
      </w:r>
      <w:r w:rsidR="00A8552A" w:rsidRPr="007E5D4F">
        <w:t> </w:t>
      </w:r>
      <w:r w:rsidRPr="007E5D4F">
        <w:t>jaar.</w:t>
      </w:r>
    </w:p>
    <w:p w14:paraId="18D08639" w14:textId="77777777" w:rsidR="00C46587" w:rsidRPr="007E5D4F" w:rsidRDefault="00C46587" w:rsidP="00982118"/>
    <w:p w14:paraId="12B9EB96" w14:textId="77777777" w:rsidR="00C46587" w:rsidRPr="007E5D4F" w:rsidRDefault="00C46587" w:rsidP="00982118">
      <w:r w:rsidRPr="007E5D4F">
        <w:t>Het primaire eindpunt in RA</w:t>
      </w:r>
      <w:r w:rsidR="00BB175B" w:rsidRPr="007E5D4F">
        <w:t>-</w:t>
      </w:r>
      <w:r w:rsidRPr="007E5D4F">
        <w:t>onderzoeken</w:t>
      </w:r>
      <w:r w:rsidR="00BB175B" w:rsidRPr="007E5D4F">
        <w:t> </w:t>
      </w:r>
      <w:r w:rsidRPr="007E5D4F">
        <w:t>I, II en</w:t>
      </w:r>
      <w:r w:rsidR="00BB175B" w:rsidRPr="007E5D4F">
        <w:t> </w:t>
      </w:r>
      <w:r w:rsidRPr="007E5D4F">
        <w:t>III en het secundaire eindpunt in RA</w:t>
      </w:r>
      <w:r w:rsidR="00BB175B" w:rsidRPr="007E5D4F">
        <w:t>-</w:t>
      </w:r>
      <w:r w:rsidRPr="007E5D4F">
        <w:t>onderzoek</w:t>
      </w:r>
      <w:r w:rsidR="00BB175B" w:rsidRPr="007E5D4F">
        <w:t> </w:t>
      </w:r>
      <w:r w:rsidRPr="007E5D4F">
        <w:t>IV was het percentage patiënten dat in week</w:t>
      </w:r>
      <w:r w:rsidR="00A8552A" w:rsidRPr="007E5D4F">
        <w:t> </w:t>
      </w:r>
      <w:r w:rsidRPr="007E5D4F">
        <w:t>24 of 26 een ACR</w:t>
      </w:r>
      <w:r w:rsidR="002C4209" w:rsidRPr="007E5D4F">
        <w:t> </w:t>
      </w:r>
      <w:r w:rsidRPr="007E5D4F">
        <w:t>20-respons vertoonde. Het primaire eindpunt in RA</w:t>
      </w:r>
      <w:r w:rsidR="00BB175B" w:rsidRPr="007E5D4F">
        <w:t>-</w:t>
      </w:r>
      <w:r w:rsidRPr="007E5D4F">
        <w:t>onderzoek</w:t>
      </w:r>
      <w:r w:rsidR="00BB175B" w:rsidRPr="007E5D4F">
        <w:t> </w:t>
      </w:r>
      <w:r w:rsidRPr="007E5D4F">
        <w:t>V was het percentage patiënten dat in week</w:t>
      </w:r>
      <w:r w:rsidR="00A8552A" w:rsidRPr="007E5D4F">
        <w:t> </w:t>
      </w:r>
      <w:r w:rsidRPr="007E5D4F">
        <w:t>52 een ACR</w:t>
      </w:r>
      <w:r w:rsidR="002C4209" w:rsidRPr="007E5D4F">
        <w:t> </w:t>
      </w:r>
      <w:r w:rsidRPr="007E5D4F">
        <w:t>50-respons vertoonde. RA</w:t>
      </w:r>
      <w:r w:rsidR="00BB175B" w:rsidRPr="007E5D4F">
        <w:t>-</w:t>
      </w:r>
      <w:r w:rsidRPr="007E5D4F">
        <w:t>onderzoeken</w:t>
      </w:r>
      <w:r w:rsidR="00BB175B" w:rsidRPr="007E5D4F">
        <w:t> </w:t>
      </w:r>
      <w:r w:rsidRPr="007E5D4F">
        <w:t>III en</w:t>
      </w:r>
      <w:r w:rsidR="00BB175B" w:rsidRPr="007E5D4F">
        <w:t> </w:t>
      </w:r>
      <w:r w:rsidRPr="007E5D4F">
        <w:t>V hadden als verdere primaire eindpunten op 52</w:t>
      </w:r>
      <w:r w:rsidR="00A8552A" w:rsidRPr="007E5D4F">
        <w:t> </w:t>
      </w:r>
      <w:r w:rsidRPr="007E5D4F">
        <w:t>weken vertraging van de progressie van de aandoening (als bepaald d.m.v. de resultaten van röntgenonderzoek). RA</w:t>
      </w:r>
      <w:r w:rsidR="00BB175B" w:rsidRPr="007E5D4F">
        <w:t>-</w:t>
      </w:r>
      <w:r w:rsidRPr="007E5D4F">
        <w:t>onderzoek</w:t>
      </w:r>
      <w:r w:rsidR="00BB175B" w:rsidRPr="007E5D4F">
        <w:t> </w:t>
      </w:r>
      <w:r w:rsidRPr="007E5D4F">
        <w:t>III had tevens als primair eindpunt de wijzigingen in de kwaliteit van leven.</w:t>
      </w:r>
    </w:p>
    <w:p w14:paraId="018F99C9" w14:textId="77777777" w:rsidR="00C46587" w:rsidRPr="007E5D4F" w:rsidRDefault="00C46587" w:rsidP="00982118"/>
    <w:p w14:paraId="7D0B61A6" w14:textId="77777777" w:rsidR="00C46587" w:rsidRPr="00FB503D" w:rsidRDefault="00C46587" w:rsidP="00982118">
      <w:pPr>
        <w:keepNext/>
        <w:rPr>
          <w:i/>
          <w:u w:val="single"/>
        </w:rPr>
      </w:pPr>
      <w:r w:rsidRPr="00FB503D">
        <w:rPr>
          <w:i/>
          <w:u w:val="single"/>
        </w:rPr>
        <w:t>ACR-respons</w:t>
      </w:r>
    </w:p>
    <w:p w14:paraId="38AE0EE6" w14:textId="77777777" w:rsidR="00C46587" w:rsidRPr="007E5D4F" w:rsidRDefault="00C46587" w:rsidP="00982118"/>
    <w:p w14:paraId="087E5AA9" w14:textId="77777777" w:rsidR="00C46587" w:rsidRPr="007E5D4F" w:rsidRDefault="00C46587" w:rsidP="00982118">
      <w:r w:rsidRPr="007E5D4F">
        <w:t xml:space="preserve">Het percentage met </w:t>
      </w:r>
      <w:r w:rsidR="008766E1" w:rsidRPr="007E5D4F">
        <w:t>adalimumab</w:t>
      </w:r>
      <w:r w:rsidRPr="007E5D4F">
        <w:t xml:space="preserve"> behandelde patiënten met een ACR-respons</w:t>
      </w:r>
      <w:r w:rsidR="002C4209" w:rsidRPr="007E5D4F">
        <w:t> </w:t>
      </w:r>
      <w:r w:rsidR="00386A95" w:rsidRPr="007E5D4F">
        <w:t xml:space="preserve">van </w:t>
      </w:r>
      <w:r w:rsidRPr="007E5D4F">
        <w:t>20, 50 en 70 was in de RA</w:t>
      </w:r>
      <w:r w:rsidR="00BB175B" w:rsidRPr="007E5D4F">
        <w:t>-</w:t>
      </w:r>
      <w:r w:rsidRPr="007E5D4F">
        <w:t>onderzoeken</w:t>
      </w:r>
      <w:r w:rsidR="00BB175B" w:rsidRPr="007E5D4F">
        <w:t> </w:t>
      </w:r>
      <w:r w:rsidRPr="007E5D4F">
        <w:t>I, II en</w:t>
      </w:r>
      <w:r w:rsidR="00BB175B" w:rsidRPr="007E5D4F">
        <w:t> </w:t>
      </w:r>
      <w:r w:rsidRPr="007E5D4F">
        <w:t>III onderling consistent. Tabel</w:t>
      </w:r>
      <w:r w:rsidR="00A8552A" w:rsidRPr="007E5D4F">
        <w:t> </w:t>
      </w:r>
      <w:r w:rsidR="009959CB">
        <w:t>8</w:t>
      </w:r>
      <w:r w:rsidRPr="007E5D4F">
        <w:t xml:space="preserve"> vermeldt de resultaten voor de dosering van eenmaal per twee weken 40 mg.</w:t>
      </w:r>
    </w:p>
    <w:p w14:paraId="7268B559" w14:textId="77777777" w:rsidR="00F5197D" w:rsidRPr="007E5D4F" w:rsidRDefault="00F5197D" w:rsidP="00982118"/>
    <w:p w14:paraId="3601FAC3" w14:textId="77777777" w:rsidR="002F6F9C" w:rsidRPr="00831F2D" w:rsidRDefault="002F6F9C" w:rsidP="00194208">
      <w:pPr>
        <w:keepNext/>
        <w:keepLines/>
        <w:widowControl w:val="0"/>
        <w:jc w:val="center"/>
        <w:rPr>
          <w:b/>
          <w:bCs/>
        </w:rPr>
      </w:pPr>
      <w:r w:rsidRPr="00831F2D">
        <w:rPr>
          <w:b/>
        </w:rPr>
        <w:t>Tabel</w:t>
      </w:r>
      <w:r w:rsidR="00A8552A" w:rsidRPr="00831F2D">
        <w:rPr>
          <w:b/>
        </w:rPr>
        <w:t> </w:t>
      </w:r>
      <w:r w:rsidR="009959CB">
        <w:rPr>
          <w:b/>
        </w:rPr>
        <w:t>8</w:t>
      </w:r>
    </w:p>
    <w:p w14:paraId="04FDE62E" w14:textId="77777777" w:rsidR="00155496" w:rsidRPr="007E5D4F" w:rsidRDefault="00155496" w:rsidP="00194208">
      <w:pPr>
        <w:keepNext/>
        <w:keepLines/>
        <w:widowControl w:val="0"/>
        <w:jc w:val="center"/>
        <w:rPr>
          <w:b/>
        </w:rPr>
      </w:pPr>
      <w:r w:rsidRPr="007E5D4F">
        <w:rPr>
          <w:b/>
        </w:rPr>
        <w:t>ACR-responsen bij placebogecontroleerde onderzoeken (percentage patiënten)</w:t>
      </w:r>
    </w:p>
    <w:p w14:paraId="1B74364C" w14:textId="77777777" w:rsidR="00155496" w:rsidRPr="007E5D4F"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7E5D4F" w14:paraId="0670C055" w14:textId="77777777" w:rsidTr="00922261">
        <w:trPr>
          <w:tblHeader/>
        </w:trPr>
        <w:tc>
          <w:tcPr>
            <w:tcW w:w="1269" w:type="dxa"/>
            <w:vMerge w:val="restart"/>
            <w:shd w:val="clear" w:color="auto" w:fill="auto"/>
          </w:tcPr>
          <w:p w14:paraId="5453D54E" w14:textId="77777777" w:rsidR="00155496" w:rsidRPr="007E5D4F" w:rsidRDefault="00155496" w:rsidP="005A68B9">
            <w:pPr>
              <w:pStyle w:val="TableParagraph"/>
              <w:keepNext/>
              <w:keepLines/>
              <w:widowControl/>
              <w:kinsoku w:val="0"/>
              <w:overflowPunct w:val="0"/>
              <w:spacing w:before="7"/>
              <w:ind w:left="-2"/>
              <w:rPr>
                <w:rFonts w:ascii="Times New Roman" w:hAnsi="Times New Roman"/>
                <w:b/>
              </w:rPr>
            </w:pPr>
            <w:r w:rsidRPr="007E5D4F">
              <w:rPr>
                <w:rFonts w:ascii="Times New Roman" w:hAnsi="Times New Roman"/>
                <w:b/>
              </w:rPr>
              <w:t>Respons</w:t>
            </w:r>
          </w:p>
        </w:tc>
        <w:tc>
          <w:tcPr>
            <w:tcW w:w="2708" w:type="dxa"/>
            <w:gridSpan w:val="2"/>
            <w:shd w:val="clear" w:color="auto" w:fill="auto"/>
            <w:vAlign w:val="center"/>
          </w:tcPr>
          <w:p w14:paraId="2F2AE70E" w14:textId="77777777" w:rsidR="00155496" w:rsidRPr="007E5D4F" w:rsidRDefault="00155496" w:rsidP="00BB175B">
            <w:pPr>
              <w:pStyle w:val="TableParagraph"/>
              <w:keepNext/>
              <w:keepLines/>
              <w:widowControl/>
              <w:kinsoku w:val="0"/>
              <w:overflowPunct w:val="0"/>
              <w:spacing w:line="260" w:lineRule="exact"/>
              <w:ind w:left="53"/>
              <w:jc w:val="center"/>
              <w:rPr>
                <w:rFonts w:ascii="Times New Roman" w:hAnsi="Times New Roman"/>
                <w:b/>
              </w:rPr>
            </w:pPr>
            <w:r w:rsidRPr="007E5D4F">
              <w:rPr>
                <w:rFonts w:ascii="Times New Roman" w:hAnsi="Times New Roman"/>
                <w:b/>
              </w:rPr>
              <w:t>RA</w:t>
            </w:r>
            <w:r w:rsidR="00BB175B" w:rsidRPr="007E5D4F">
              <w:rPr>
                <w:rFonts w:ascii="Times New Roman" w:hAnsi="Times New Roman"/>
                <w:b/>
              </w:rPr>
              <w:t>-</w:t>
            </w:r>
            <w:r w:rsidRPr="007E5D4F">
              <w:rPr>
                <w:rFonts w:ascii="Times New Roman" w:hAnsi="Times New Roman"/>
                <w:b/>
              </w:rPr>
              <w:t>onderzoek</w:t>
            </w:r>
            <w:r w:rsidR="00BB175B" w:rsidRPr="007E5D4F">
              <w:rPr>
                <w:rFonts w:ascii="Times New Roman" w:hAnsi="Times New Roman"/>
                <w:b/>
              </w:rPr>
              <w:t> </w:t>
            </w:r>
            <w:r w:rsidRPr="007E5D4F">
              <w:rPr>
                <w:rFonts w:ascii="Times New Roman" w:hAnsi="Times New Roman"/>
                <w:b/>
              </w:rPr>
              <w:t>I</w:t>
            </w:r>
            <w:r w:rsidRPr="007E5D4F">
              <w:rPr>
                <w:rFonts w:ascii="Times New Roman" w:hAnsi="Times New Roman"/>
                <w:b/>
                <w:vertAlign w:val="superscript"/>
              </w:rPr>
              <w:t>a</w:t>
            </w:r>
            <w:r w:rsidRPr="007E5D4F">
              <w:rPr>
                <w:rFonts w:ascii="Times New Roman" w:hAnsi="Times New Roman"/>
                <w:b/>
              </w:rPr>
              <w:t>**</w:t>
            </w:r>
          </w:p>
        </w:tc>
        <w:tc>
          <w:tcPr>
            <w:tcW w:w="2790" w:type="dxa"/>
            <w:gridSpan w:val="2"/>
            <w:shd w:val="clear" w:color="auto" w:fill="auto"/>
            <w:vAlign w:val="center"/>
          </w:tcPr>
          <w:p w14:paraId="1BEED623" w14:textId="77777777" w:rsidR="00155496" w:rsidRPr="007E5D4F" w:rsidRDefault="00155496" w:rsidP="00BB175B">
            <w:pPr>
              <w:pStyle w:val="TableParagraph"/>
              <w:keepNext/>
              <w:keepLines/>
              <w:widowControl/>
              <w:kinsoku w:val="0"/>
              <w:overflowPunct w:val="0"/>
              <w:spacing w:line="260" w:lineRule="exact"/>
              <w:ind w:left="69"/>
              <w:jc w:val="center"/>
              <w:rPr>
                <w:rFonts w:ascii="Times New Roman" w:hAnsi="Times New Roman"/>
                <w:b/>
              </w:rPr>
            </w:pPr>
            <w:r w:rsidRPr="007E5D4F">
              <w:rPr>
                <w:rFonts w:ascii="Times New Roman" w:hAnsi="Times New Roman"/>
                <w:b/>
              </w:rPr>
              <w:t>RA</w:t>
            </w:r>
            <w:r w:rsidR="00BB175B" w:rsidRPr="007E5D4F">
              <w:rPr>
                <w:rFonts w:ascii="Times New Roman" w:hAnsi="Times New Roman"/>
                <w:b/>
              </w:rPr>
              <w:t>-</w:t>
            </w:r>
            <w:r w:rsidRPr="007E5D4F">
              <w:rPr>
                <w:rFonts w:ascii="Times New Roman" w:hAnsi="Times New Roman"/>
                <w:b/>
              </w:rPr>
              <w:t>onderzoek</w:t>
            </w:r>
            <w:r w:rsidR="00BB175B" w:rsidRPr="007E5D4F">
              <w:rPr>
                <w:rFonts w:ascii="Times New Roman" w:hAnsi="Times New Roman"/>
                <w:b/>
              </w:rPr>
              <w:t> </w:t>
            </w:r>
            <w:r w:rsidRPr="007E5D4F">
              <w:rPr>
                <w:rFonts w:ascii="Times New Roman" w:hAnsi="Times New Roman"/>
                <w:b/>
              </w:rPr>
              <w:t>II</w:t>
            </w:r>
            <w:r w:rsidRPr="007E5D4F">
              <w:rPr>
                <w:rFonts w:ascii="Times New Roman" w:hAnsi="Times New Roman"/>
                <w:b/>
                <w:vertAlign w:val="superscript"/>
              </w:rPr>
              <w:t>a</w:t>
            </w:r>
            <w:r w:rsidRPr="007E5D4F">
              <w:rPr>
                <w:rFonts w:ascii="Times New Roman" w:hAnsi="Times New Roman"/>
                <w:b/>
              </w:rPr>
              <w:t>**</w:t>
            </w:r>
          </w:p>
        </w:tc>
        <w:tc>
          <w:tcPr>
            <w:tcW w:w="2610" w:type="dxa"/>
            <w:gridSpan w:val="2"/>
            <w:shd w:val="clear" w:color="auto" w:fill="auto"/>
            <w:vAlign w:val="center"/>
          </w:tcPr>
          <w:p w14:paraId="3499AC38" w14:textId="77777777" w:rsidR="00155496" w:rsidRPr="007E5D4F" w:rsidRDefault="00155496" w:rsidP="00BB175B">
            <w:pPr>
              <w:pStyle w:val="TableParagraph"/>
              <w:keepNext/>
              <w:keepLines/>
              <w:widowControl/>
              <w:kinsoku w:val="0"/>
              <w:overflowPunct w:val="0"/>
              <w:spacing w:line="260" w:lineRule="exact"/>
              <w:jc w:val="center"/>
              <w:rPr>
                <w:rFonts w:ascii="Times New Roman" w:hAnsi="Times New Roman"/>
                <w:b/>
              </w:rPr>
            </w:pPr>
            <w:r w:rsidRPr="007E5D4F">
              <w:rPr>
                <w:rFonts w:ascii="Times New Roman" w:hAnsi="Times New Roman"/>
                <w:b/>
              </w:rPr>
              <w:t>RA</w:t>
            </w:r>
            <w:r w:rsidR="00BB175B" w:rsidRPr="007E5D4F">
              <w:rPr>
                <w:rFonts w:ascii="Times New Roman" w:hAnsi="Times New Roman"/>
                <w:b/>
              </w:rPr>
              <w:t>-</w:t>
            </w:r>
            <w:r w:rsidRPr="007E5D4F">
              <w:rPr>
                <w:rFonts w:ascii="Times New Roman" w:hAnsi="Times New Roman"/>
                <w:b/>
              </w:rPr>
              <w:t>onderzoek</w:t>
            </w:r>
            <w:r w:rsidR="00BB175B" w:rsidRPr="007E5D4F">
              <w:rPr>
                <w:rFonts w:ascii="Times New Roman" w:hAnsi="Times New Roman"/>
                <w:b/>
              </w:rPr>
              <w:t> </w:t>
            </w:r>
            <w:r w:rsidRPr="007E5D4F">
              <w:rPr>
                <w:rFonts w:ascii="Times New Roman" w:hAnsi="Times New Roman"/>
                <w:b/>
              </w:rPr>
              <w:t>III</w:t>
            </w:r>
            <w:r w:rsidRPr="007E5D4F">
              <w:rPr>
                <w:rFonts w:ascii="Times New Roman" w:hAnsi="Times New Roman"/>
                <w:b/>
                <w:vertAlign w:val="superscript"/>
              </w:rPr>
              <w:t>a</w:t>
            </w:r>
            <w:r w:rsidRPr="007E5D4F">
              <w:rPr>
                <w:rFonts w:ascii="Times New Roman" w:hAnsi="Times New Roman"/>
                <w:b/>
              </w:rPr>
              <w:t>**</w:t>
            </w:r>
          </w:p>
        </w:tc>
      </w:tr>
      <w:tr w:rsidR="00155496" w:rsidRPr="007E5D4F" w14:paraId="4983B702" w14:textId="77777777" w:rsidTr="00922261">
        <w:trPr>
          <w:tblHeader/>
        </w:trPr>
        <w:tc>
          <w:tcPr>
            <w:tcW w:w="1269" w:type="dxa"/>
            <w:vMerge/>
            <w:shd w:val="clear" w:color="auto" w:fill="auto"/>
          </w:tcPr>
          <w:p w14:paraId="2E8F2425" w14:textId="77777777" w:rsidR="00155496" w:rsidRPr="007E5D4F" w:rsidRDefault="00155496" w:rsidP="005A68B9">
            <w:pPr>
              <w:pStyle w:val="TableParagraph"/>
              <w:keepNext/>
              <w:keepLines/>
              <w:widowControl/>
              <w:kinsoku w:val="0"/>
              <w:overflowPunct w:val="0"/>
              <w:spacing w:line="260" w:lineRule="exact"/>
              <w:ind w:left="626"/>
              <w:rPr>
                <w:rFonts w:ascii="Times New Roman" w:hAnsi="Times New Roman"/>
                <w:b/>
              </w:rPr>
            </w:pPr>
          </w:p>
        </w:tc>
        <w:tc>
          <w:tcPr>
            <w:tcW w:w="1174" w:type="dxa"/>
            <w:shd w:val="clear" w:color="auto" w:fill="auto"/>
          </w:tcPr>
          <w:p w14:paraId="446A59D0" w14:textId="77777777" w:rsidR="00155496" w:rsidRPr="007E5D4F" w:rsidRDefault="00155496"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3F044725" w14:textId="77777777" w:rsidR="00155496" w:rsidRPr="007E5D4F" w:rsidRDefault="00155496"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n=60</w:t>
            </w:r>
          </w:p>
        </w:tc>
        <w:tc>
          <w:tcPr>
            <w:tcW w:w="1534" w:type="dxa"/>
            <w:shd w:val="clear" w:color="auto" w:fill="auto"/>
            <w:vAlign w:val="center"/>
          </w:tcPr>
          <w:p w14:paraId="222A3454" w14:textId="77777777" w:rsidR="00155496" w:rsidRPr="007E5D4F" w:rsidRDefault="00155496"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482644D8" w14:textId="77777777" w:rsidR="00155496" w:rsidRPr="007E5D4F" w:rsidRDefault="00A8552A"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155496" w:rsidRPr="007E5D4F">
              <w:rPr>
                <w:rFonts w:ascii="Times New Roman" w:hAnsi="Times New Roman"/>
                <w:b/>
              </w:rPr>
              <w:t>=63</w:t>
            </w:r>
          </w:p>
        </w:tc>
        <w:tc>
          <w:tcPr>
            <w:tcW w:w="1058" w:type="dxa"/>
            <w:shd w:val="clear" w:color="auto" w:fill="auto"/>
            <w:vAlign w:val="center"/>
          </w:tcPr>
          <w:p w14:paraId="7F2BF37F" w14:textId="77777777" w:rsidR="00155496" w:rsidRPr="007E5D4F" w:rsidRDefault="00155496" w:rsidP="005A68B9">
            <w:pPr>
              <w:pStyle w:val="TableParagraph"/>
              <w:keepNext/>
              <w:keepLines/>
              <w:widowControl/>
              <w:kinsoku w:val="0"/>
              <w:overflowPunct w:val="0"/>
              <w:ind w:hanging="66"/>
              <w:jc w:val="center"/>
              <w:rPr>
                <w:rFonts w:ascii="Times New Roman" w:hAnsi="Times New Roman"/>
                <w:b/>
              </w:rPr>
            </w:pPr>
            <w:r w:rsidRPr="007E5D4F">
              <w:rPr>
                <w:rFonts w:ascii="Times New Roman" w:hAnsi="Times New Roman"/>
                <w:b/>
              </w:rPr>
              <w:t>Placebo</w:t>
            </w:r>
          </w:p>
          <w:p w14:paraId="542957F4" w14:textId="77777777" w:rsidR="00155496" w:rsidRPr="007E5D4F" w:rsidRDefault="00A8552A"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155496" w:rsidRPr="007E5D4F">
              <w:rPr>
                <w:rFonts w:ascii="Times New Roman" w:hAnsi="Times New Roman"/>
                <w:b/>
              </w:rPr>
              <w:t>=110</w:t>
            </w:r>
          </w:p>
        </w:tc>
        <w:tc>
          <w:tcPr>
            <w:tcW w:w="1732" w:type="dxa"/>
            <w:shd w:val="clear" w:color="auto" w:fill="auto"/>
            <w:vAlign w:val="center"/>
          </w:tcPr>
          <w:p w14:paraId="51201F8E" w14:textId="77777777" w:rsidR="00155496" w:rsidRPr="007E5D4F" w:rsidRDefault="00155496" w:rsidP="005A68B9">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p>
          <w:p w14:paraId="58676459" w14:textId="77777777" w:rsidR="00155496" w:rsidRPr="007E5D4F" w:rsidRDefault="00A8552A" w:rsidP="005A68B9">
            <w:pPr>
              <w:pStyle w:val="TableParagraph"/>
              <w:keepNext/>
              <w:keepLines/>
              <w:widowControl/>
              <w:kinsoku w:val="0"/>
              <w:overflowPunct w:val="0"/>
              <w:ind w:left="59" w:right="90"/>
              <w:jc w:val="center"/>
              <w:rPr>
                <w:rFonts w:ascii="Times New Roman" w:hAnsi="Times New Roman"/>
                <w:b/>
              </w:rPr>
            </w:pPr>
            <w:r w:rsidRPr="007E5D4F">
              <w:rPr>
                <w:rFonts w:ascii="Times New Roman" w:hAnsi="Times New Roman"/>
                <w:b/>
              </w:rPr>
              <w:t>n</w:t>
            </w:r>
            <w:r w:rsidR="00155496" w:rsidRPr="007E5D4F">
              <w:rPr>
                <w:rFonts w:ascii="Times New Roman" w:hAnsi="Times New Roman"/>
                <w:b/>
              </w:rPr>
              <w:t>=113</w:t>
            </w:r>
          </w:p>
        </w:tc>
        <w:tc>
          <w:tcPr>
            <w:tcW w:w="1024" w:type="dxa"/>
            <w:shd w:val="clear" w:color="auto" w:fill="auto"/>
            <w:vAlign w:val="center"/>
          </w:tcPr>
          <w:p w14:paraId="11819B67" w14:textId="77777777" w:rsidR="00155496" w:rsidRPr="007E5D4F" w:rsidRDefault="00155496" w:rsidP="005A68B9">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c</w:t>
            </w:r>
          </w:p>
          <w:p w14:paraId="34337591" w14:textId="77777777" w:rsidR="00155496" w:rsidRPr="007E5D4F" w:rsidRDefault="00A8552A" w:rsidP="005A68B9">
            <w:pPr>
              <w:pStyle w:val="TableParagraph"/>
              <w:keepNext/>
              <w:keepLines/>
              <w:widowControl/>
              <w:kinsoku w:val="0"/>
              <w:overflowPunct w:val="0"/>
              <w:ind w:hanging="3"/>
              <w:jc w:val="center"/>
              <w:rPr>
                <w:rFonts w:ascii="Times New Roman" w:hAnsi="Times New Roman"/>
                <w:b/>
              </w:rPr>
            </w:pPr>
            <w:r w:rsidRPr="007E5D4F">
              <w:rPr>
                <w:rFonts w:ascii="Times New Roman" w:hAnsi="Times New Roman"/>
                <w:b/>
              </w:rPr>
              <w:t>n</w:t>
            </w:r>
            <w:r w:rsidR="00155496" w:rsidRPr="007E5D4F">
              <w:rPr>
                <w:rFonts w:ascii="Times New Roman" w:hAnsi="Times New Roman"/>
                <w:b/>
              </w:rPr>
              <w:t>=200</w:t>
            </w:r>
          </w:p>
        </w:tc>
        <w:tc>
          <w:tcPr>
            <w:tcW w:w="1586" w:type="dxa"/>
            <w:shd w:val="clear" w:color="auto" w:fill="auto"/>
            <w:vAlign w:val="center"/>
          </w:tcPr>
          <w:p w14:paraId="35320987" w14:textId="77777777" w:rsidR="00155496" w:rsidRPr="007E5D4F" w:rsidRDefault="00155496"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Adalimumab</w:t>
            </w:r>
            <w:r w:rsidRPr="007E5D4F">
              <w:rPr>
                <w:rFonts w:ascii="Times New Roman" w:hAnsi="Times New Roman"/>
                <w:b/>
                <w:vertAlign w:val="superscript"/>
              </w:rPr>
              <w:t>b</w:t>
            </w:r>
            <w:r w:rsidRPr="007E5D4F">
              <w:rPr>
                <w:rFonts w:ascii="Times New Roman" w:hAnsi="Times New Roman"/>
                <w:b/>
              </w:rPr>
              <w:t>/MTX</w:t>
            </w:r>
            <w:r w:rsidRPr="007E5D4F">
              <w:rPr>
                <w:rFonts w:ascii="Times New Roman" w:hAnsi="Times New Roman"/>
                <w:b/>
                <w:vertAlign w:val="superscript"/>
              </w:rPr>
              <w:t>c</w:t>
            </w:r>
          </w:p>
          <w:p w14:paraId="5BA44F51" w14:textId="77777777" w:rsidR="00155496" w:rsidRPr="007E5D4F" w:rsidRDefault="00A8552A" w:rsidP="005A68B9">
            <w:pPr>
              <w:pStyle w:val="TableParagraph"/>
              <w:keepNext/>
              <w:keepLines/>
              <w:widowControl/>
              <w:kinsoku w:val="0"/>
              <w:overflowPunct w:val="0"/>
              <w:jc w:val="center"/>
              <w:rPr>
                <w:rFonts w:ascii="Times New Roman" w:hAnsi="Times New Roman"/>
                <w:b/>
              </w:rPr>
            </w:pPr>
            <w:r w:rsidRPr="007E5D4F">
              <w:rPr>
                <w:rFonts w:ascii="Times New Roman" w:hAnsi="Times New Roman"/>
                <w:b/>
              </w:rPr>
              <w:t>n</w:t>
            </w:r>
            <w:r w:rsidR="00155496" w:rsidRPr="007E5D4F">
              <w:rPr>
                <w:rFonts w:ascii="Times New Roman" w:hAnsi="Times New Roman"/>
                <w:b/>
              </w:rPr>
              <w:t>=207</w:t>
            </w:r>
          </w:p>
        </w:tc>
      </w:tr>
      <w:tr w:rsidR="00155496" w:rsidRPr="007E5D4F" w14:paraId="5AE2C8FE" w14:textId="77777777" w:rsidTr="00922261">
        <w:tc>
          <w:tcPr>
            <w:tcW w:w="1269" w:type="dxa"/>
            <w:shd w:val="clear" w:color="auto" w:fill="auto"/>
          </w:tcPr>
          <w:p w14:paraId="5D10A6BC" w14:textId="77777777" w:rsidR="00155496" w:rsidRPr="007E5D4F" w:rsidRDefault="00155496" w:rsidP="005A68B9">
            <w:pPr>
              <w:pStyle w:val="TableParagraph"/>
              <w:keepNext/>
              <w:keepLines/>
              <w:widowControl/>
              <w:kinsoku w:val="0"/>
              <w:overflowPunct w:val="0"/>
              <w:spacing w:before="6"/>
              <w:ind w:left="-2"/>
              <w:rPr>
                <w:rFonts w:ascii="Times New Roman" w:hAnsi="Times New Roman"/>
              </w:rPr>
            </w:pPr>
            <w:r w:rsidRPr="007E5D4F">
              <w:rPr>
                <w:rFonts w:ascii="Times New Roman" w:hAnsi="Times New Roman"/>
              </w:rPr>
              <w:t>ACR 20</w:t>
            </w:r>
          </w:p>
        </w:tc>
        <w:tc>
          <w:tcPr>
            <w:tcW w:w="1174" w:type="dxa"/>
            <w:shd w:val="clear" w:color="auto" w:fill="auto"/>
          </w:tcPr>
          <w:p w14:paraId="62D9606C"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c>
          <w:tcPr>
            <w:tcW w:w="1534" w:type="dxa"/>
            <w:shd w:val="clear" w:color="auto" w:fill="auto"/>
          </w:tcPr>
          <w:p w14:paraId="4854FF2D"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c>
          <w:tcPr>
            <w:tcW w:w="1058" w:type="dxa"/>
            <w:shd w:val="clear" w:color="auto" w:fill="auto"/>
          </w:tcPr>
          <w:p w14:paraId="7FCE496B"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c>
          <w:tcPr>
            <w:tcW w:w="1732" w:type="dxa"/>
            <w:shd w:val="clear" w:color="auto" w:fill="auto"/>
          </w:tcPr>
          <w:p w14:paraId="27E3998A"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c>
          <w:tcPr>
            <w:tcW w:w="1024" w:type="dxa"/>
            <w:shd w:val="clear" w:color="auto" w:fill="auto"/>
          </w:tcPr>
          <w:p w14:paraId="61860CC9"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c>
          <w:tcPr>
            <w:tcW w:w="1586" w:type="dxa"/>
            <w:shd w:val="clear" w:color="auto" w:fill="auto"/>
          </w:tcPr>
          <w:p w14:paraId="6EA56A10" w14:textId="77777777" w:rsidR="00155496" w:rsidRPr="007E5D4F" w:rsidRDefault="00155496" w:rsidP="005A68B9">
            <w:pPr>
              <w:pStyle w:val="TableParagraph"/>
              <w:keepNext/>
              <w:keepLines/>
              <w:widowControl/>
              <w:kinsoku w:val="0"/>
              <w:overflowPunct w:val="0"/>
              <w:jc w:val="center"/>
              <w:rPr>
                <w:rFonts w:ascii="Times New Roman" w:hAnsi="Times New Roman"/>
              </w:rPr>
            </w:pPr>
          </w:p>
        </w:tc>
      </w:tr>
      <w:tr w:rsidR="00155496" w:rsidRPr="007E5D4F" w14:paraId="14BA1B91" w14:textId="77777777" w:rsidTr="00922261">
        <w:tc>
          <w:tcPr>
            <w:tcW w:w="1269" w:type="dxa"/>
            <w:shd w:val="clear" w:color="auto" w:fill="auto"/>
          </w:tcPr>
          <w:p w14:paraId="4945A8BE" w14:textId="77777777" w:rsidR="00155496" w:rsidRPr="007E5D4F" w:rsidRDefault="00155496" w:rsidP="005A68B9">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10674D27"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13,3%</w:t>
            </w:r>
          </w:p>
        </w:tc>
        <w:tc>
          <w:tcPr>
            <w:tcW w:w="1534" w:type="dxa"/>
            <w:shd w:val="clear" w:color="auto" w:fill="auto"/>
          </w:tcPr>
          <w:p w14:paraId="6607999F"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65,1%</w:t>
            </w:r>
          </w:p>
        </w:tc>
        <w:tc>
          <w:tcPr>
            <w:tcW w:w="1058" w:type="dxa"/>
            <w:shd w:val="clear" w:color="auto" w:fill="auto"/>
          </w:tcPr>
          <w:p w14:paraId="4C9D5B67"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19,1%</w:t>
            </w:r>
          </w:p>
        </w:tc>
        <w:tc>
          <w:tcPr>
            <w:tcW w:w="1732" w:type="dxa"/>
            <w:shd w:val="clear" w:color="auto" w:fill="auto"/>
          </w:tcPr>
          <w:p w14:paraId="4BC854CF"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46,0%</w:t>
            </w:r>
          </w:p>
        </w:tc>
        <w:tc>
          <w:tcPr>
            <w:tcW w:w="1024" w:type="dxa"/>
            <w:shd w:val="clear" w:color="auto" w:fill="auto"/>
          </w:tcPr>
          <w:p w14:paraId="5F6A7399"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29,5%</w:t>
            </w:r>
          </w:p>
        </w:tc>
        <w:tc>
          <w:tcPr>
            <w:tcW w:w="1586" w:type="dxa"/>
            <w:shd w:val="clear" w:color="auto" w:fill="auto"/>
          </w:tcPr>
          <w:p w14:paraId="11E18BBA" w14:textId="77777777" w:rsidR="00155496" w:rsidRPr="007E5D4F" w:rsidRDefault="00D337DC"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63,3%</w:t>
            </w:r>
          </w:p>
        </w:tc>
      </w:tr>
      <w:tr w:rsidR="00155496" w:rsidRPr="007E5D4F" w14:paraId="468C3E4C" w14:textId="77777777" w:rsidTr="00922261">
        <w:tc>
          <w:tcPr>
            <w:tcW w:w="1269" w:type="dxa"/>
            <w:shd w:val="clear" w:color="auto" w:fill="auto"/>
          </w:tcPr>
          <w:p w14:paraId="42C0379B" w14:textId="77777777" w:rsidR="00155496" w:rsidRPr="007E5D4F" w:rsidRDefault="00155496" w:rsidP="005A68B9">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63221C68"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2EA8BF96"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shd w:val="clear" w:color="auto" w:fill="auto"/>
          </w:tcPr>
          <w:p w14:paraId="1ACAB65C"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shd w:val="clear" w:color="auto" w:fill="auto"/>
          </w:tcPr>
          <w:p w14:paraId="6DC2AB3B"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shd w:val="clear" w:color="auto" w:fill="auto"/>
          </w:tcPr>
          <w:p w14:paraId="602FDF08"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24,0%</w:t>
            </w:r>
          </w:p>
        </w:tc>
        <w:tc>
          <w:tcPr>
            <w:tcW w:w="1586" w:type="dxa"/>
            <w:shd w:val="clear" w:color="auto" w:fill="auto"/>
          </w:tcPr>
          <w:p w14:paraId="278C25A0"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58,9%</w:t>
            </w:r>
          </w:p>
        </w:tc>
      </w:tr>
      <w:tr w:rsidR="00155496" w:rsidRPr="007E5D4F" w14:paraId="1105A7C3" w14:textId="77777777" w:rsidTr="00922261">
        <w:tc>
          <w:tcPr>
            <w:tcW w:w="1269" w:type="dxa"/>
            <w:shd w:val="clear" w:color="auto" w:fill="auto"/>
          </w:tcPr>
          <w:p w14:paraId="0D3EB4EA" w14:textId="77777777" w:rsidR="00155496" w:rsidRPr="007E5D4F" w:rsidRDefault="00155496" w:rsidP="005A68B9">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ARC 50</w:t>
            </w:r>
          </w:p>
        </w:tc>
        <w:tc>
          <w:tcPr>
            <w:tcW w:w="1174" w:type="dxa"/>
            <w:shd w:val="clear" w:color="auto" w:fill="auto"/>
          </w:tcPr>
          <w:p w14:paraId="39AF3D8A" w14:textId="77777777" w:rsidR="00155496" w:rsidRPr="007E5D4F" w:rsidRDefault="00155496" w:rsidP="005A68B9">
            <w:pPr>
              <w:keepNext/>
              <w:keepLines/>
              <w:jc w:val="center"/>
              <w:rPr>
                <w:rFonts w:eastAsia="Calibri"/>
              </w:rPr>
            </w:pPr>
          </w:p>
        </w:tc>
        <w:tc>
          <w:tcPr>
            <w:tcW w:w="1534" w:type="dxa"/>
            <w:shd w:val="clear" w:color="auto" w:fill="auto"/>
          </w:tcPr>
          <w:p w14:paraId="12D8AA62" w14:textId="77777777" w:rsidR="00155496" w:rsidRPr="007E5D4F" w:rsidRDefault="00155496" w:rsidP="005A68B9">
            <w:pPr>
              <w:keepNext/>
              <w:keepLines/>
              <w:jc w:val="center"/>
              <w:rPr>
                <w:rFonts w:eastAsia="Calibri"/>
              </w:rPr>
            </w:pPr>
          </w:p>
        </w:tc>
        <w:tc>
          <w:tcPr>
            <w:tcW w:w="1058" w:type="dxa"/>
            <w:shd w:val="clear" w:color="auto" w:fill="auto"/>
          </w:tcPr>
          <w:p w14:paraId="1D0D1D83" w14:textId="77777777" w:rsidR="00155496" w:rsidRPr="007E5D4F" w:rsidRDefault="00155496" w:rsidP="005A68B9">
            <w:pPr>
              <w:keepNext/>
              <w:keepLines/>
              <w:jc w:val="center"/>
              <w:rPr>
                <w:rFonts w:eastAsia="Calibri"/>
              </w:rPr>
            </w:pPr>
          </w:p>
        </w:tc>
        <w:tc>
          <w:tcPr>
            <w:tcW w:w="1732" w:type="dxa"/>
            <w:shd w:val="clear" w:color="auto" w:fill="auto"/>
          </w:tcPr>
          <w:p w14:paraId="1B31EF00" w14:textId="77777777" w:rsidR="00155496" w:rsidRPr="007E5D4F" w:rsidRDefault="00155496" w:rsidP="005A68B9">
            <w:pPr>
              <w:keepNext/>
              <w:keepLines/>
              <w:jc w:val="center"/>
              <w:rPr>
                <w:rFonts w:eastAsia="Calibri"/>
              </w:rPr>
            </w:pPr>
          </w:p>
        </w:tc>
        <w:tc>
          <w:tcPr>
            <w:tcW w:w="1024" w:type="dxa"/>
            <w:shd w:val="clear" w:color="auto" w:fill="auto"/>
          </w:tcPr>
          <w:p w14:paraId="65AAA69E" w14:textId="77777777" w:rsidR="00155496" w:rsidRPr="007E5D4F" w:rsidRDefault="00155496" w:rsidP="005A68B9">
            <w:pPr>
              <w:keepNext/>
              <w:keepLines/>
              <w:jc w:val="center"/>
              <w:rPr>
                <w:rFonts w:eastAsia="Calibri"/>
              </w:rPr>
            </w:pPr>
          </w:p>
        </w:tc>
        <w:tc>
          <w:tcPr>
            <w:tcW w:w="1586" w:type="dxa"/>
            <w:shd w:val="clear" w:color="auto" w:fill="auto"/>
          </w:tcPr>
          <w:p w14:paraId="5EC6F083" w14:textId="77777777" w:rsidR="00155496" w:rsidRPr="007E5D4F" w:rsidRDefault="00155496" w:rsidP="005A68B9">
            <w:pPr>
              <w:keepNext/>
              <w:keepLines/>
              <w:jc w:val="center"/>
              <w:rPr>
                <w:rFonts w:eastAsia="Calibri"/>
              </w:rPr>
            </w:pPr>
          </w:p>
        </w:tc>
      </w:tr>
      <w:tr w:rsidR="00155496" w:rsidRPr="007E5D4F" w14:paraId="219572CF" w14:textId="77777777" w:rsidTr="00922261">
        <w:tc>
          <w:tcPr>
            <w:tcW w:w="1269" w:type="dxa"/>
            <w:shd w:val="clear" w:color="auto" w:fill="auto"/>
          </w:tcPr>
          <w:p w14:paraId="210192F9" w14:textId="77777777" w:rsidR="00155496" w:rsidRPr="007E5D4F" w:rsidRDefault="00155496" w:rsidP="005A68B9">
            <w:pPr>
              <w:pStyle w:val="TableParagraph"/>
              <w:keepNext/>
              <w:keepLines/>
              <w:widowControl/>
              <w:kinsoku w:val="0"/>
              <w:overflowPunct w:val="0"/>
              <w:spacing w:line="251"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54701799"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6,7%</w:t>
            </w:r>
          </w:p>
        </w:tc>
        <w:tc>
          <w:tcPr>
            <w:tcW w:w="1534" w:type="dxa"/>
            <w:shd w:val="clear" w:color="auto" w:fill="auto"/>
          </w:tcPr>
          <w:p w14:paraId="6B462AD0"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52,4%</w:t>
            </w:r>
          </w:p>
        </w:tc>
        <w:tc>
          <w:tcPr>
            <w:tcW w:w="1058" w:type="dxa"/>
            <w:shd w:val="clear" w:color="auto" w:fill="auto"/>
          </w:tcPr>
          <w:p w14:paraId="7DE54C6B"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8,2%</w:t>
            </w:r>
          </w:p>
        </w:tc>
        <w:tc>
          <w:tcPr>
            <w:tcW w:w="1732" w:type="dxa"/>
            <w:shd w:val="clear" w:color="auto" w:fill="auto"/>
          </w:tcPr>
          <w:p w14:paraId="60B1A393"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22,1%</w:t>
            </w:r>
          </w:p>
        </w:tc>
        <w:tc>
          <w:tcPr>
            <w:tcW w:w="1024" w:type="dxa"/>
            <w:shd w:val="clear" w:color="auto" w:fill="auto"/>
          </w:tcPr>
          <w:p w14:paraId="19DD1E3D"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52DDC9D9" w14:textId="77777777" w:rsidR="00155496" w:rsidRPr="007E5D4F" w:rsidRDefault="00155496" w:rsidP="005A68B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39,1%</w:t>
            </w:r>
          </w:p>
        </w:tc>
      </w:tr>
      <w:tr w:rsidR="00155496" w:rsidRPr="007E5D4F" w14:paraId="159729AB" w14:textId="77777777" w:rsidTr="00922261">
        <w:tc>
          <w:tcPr>
            <w:tcW w:w="1269" w:type="dxa"/>
            <w:shd w:val="clear" w:color="auto" w:fill="auto"/>
          </w:tcPr>
          <w:p w14:paraId="7D623507" w14:textId="77777777" w:rsidR="00155496" w:rsidRPr="007E5D4F" w:rsidRDefault="00155496" w:rsidP="005A68B9">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shd w:val="clear" w:color="auto" w:fill="auto"/>
          </w:tcPr>
          <w:p w14:paraId="3B9958D6"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shd w:val="clear" w:color="auto" w:fill="auto"/>
          </w:tcPr>
          <w:p w14:paraId="04F1D6FF"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shd w:val="clear" w:color="auto" w:fill="auto"/>
          </w:tcPr>
          <w:p w14:paraId="4CD1B287"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shd w:val="clear" w:color="auto" w:fill="auto"/>
          </w:tcPr>
          <w:p w14:paraId="23BAC03C"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shd w:val="clear" w:color="auto" w:fill="auto"/>
          </w:tcPr>
          <w:p w14:paraId="4E6D7372"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9,5%</w:t>
            </w:r>
          </w:p>
        </w:tc>
        <w:tc>
          <w:tcPr>
            <w:tcW w:w="1586" w:type="dxa"/>
            <w:shd w:val="clear" w:color="auto" w:fill="auto"/>
          </w:tcPr>
          <w:p w14:paraId="57F2B85A"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41,5%</w:t>
            </w:r>
          </w:p>
        </w:tc>
      </w:tr>
      <w:tr w:rsidR="00155496" w:rsidRPr="007E5D4F" w14:paraId="266D47BA" w14:textId="77777777" w:rsidTr="00922261">
        <w:tc>
          <w:tcPr>
            <w:tcW w:w="1269" w:type="dxa"/>
            <w:shd w:val="clear" w:color="auto" w:fill="auto"/>
          </w:tcPr>
          <w:p w14:paraId="632637D9" w14:textId="77777777" w:rsidR="00155496" w:rsidRPr="007E5D4F" w:rsidRDefault="00155496" w:rsidP="005A68B9">
            <w:pPr>
              <w:pStyle w:val="TableParagraph"/>
              <w:keepNext/>
              <w:keepLines/>
              <w:widowControl/>
              <w:kinsoku w:val="0"/>
              <w:overflowPunct w:val="0"/>
              <w:spacing w:line="252" w:lineRule="exact"/>
              <w:ind w:left="-2"/>
              <w:rPr>
                <w:rFonts w:ascii="Times New Roman" w:hAnsi="Times New Roman"/>
              </w:rPr>
            </w:pPr>
            <w:r w:rsidRPr="007E5D4F">
              <w:rPr>
                <w:rFonts w:ascii="Times New Roman" w:hAnsi="Times New Roman"/>
              </w:rPr>
              <w:t>ACR 70</w:t>
            </w:r>
          </w:p>
        </w:tc>
        <w:tc>
          <w:tcPr>
            <w:tcW w:w="1174" w:type="dxa"/>
            <w:shd w:val="clear" w:color="auto" w:fill="auto"/>
          </w:tcPr>
          <w:p w14:paraId="4C39588C" w14:textId="77777777" w:rsidR="00155496" w:rsidRPr="007E5D4F" w:rsidRDefault="00155496" w:rsidP="005A68B9">
            <w:pPr>
              <w:keepNext/>
              <w:keepLines/>
              <w:jc w:val="center"/>
              <w:rPr>
                <w:rFonts w:eastAsia="Calibri"/>
              </w:rPr>
            </w:pPr>
          </w:p>
        </w:tc>
        <w:tc>
          <w:tcPr>
            <w:tcW w:w="1534" w:type="dxa"/>
            <w:shd w:val="clear" w:color="auto" w:fill="auto"/>
          </w:tcPr>
          <w:p w14:paraId="4F06CF18" w14:textId="77777777" w:rsidR="00155496" w:rsidRPr="007E5D4F" w:rsidRDefault="00155496" w:rsidP="005A68B9">
            <w:pPr>
              <w:keepNext/>
              <w:keepLines/>
              <w:jc w:val="center"/>
              <w:rPr>
                <w:rFonts w:eastAsia="Calibri"/>
              </w:rPr>
            </w:pPr>
          </w:p>
        </w:tc>
        <w:tc>
          <w:tcPr>
            <w:tcW w:w="1058" w:type="dxa"/>
            <w:shd w:val="clear" w:color="auto" w:fill="auto"/>
          </w:tcPr>
          <w:p w14:paraId="5343BC8F" w14:textId="77777777" w:rsidR="00155496" w:rsidRPr="007E5D4F" w:rsidRDefault="00155496" w:rsidP="005A68B9">
            <w:pPr>
              <w:keepNext/>
              <w:keepLines/>
              <w:jc w:val="center"/>
              <w:rPr>
                <w:rFonts w:eastAsia="Calibri"/>
              </w:rPr>
            </w:pPr>
          </w:p>
        </w:tc>
        <w:tc>
          <w:tcPr>
            <w:tcW w:w="1732" w:type="dxa"/>
            <w:shd w:val="clear" w:color="auto" w:fill="auto"/>
          </w:tcPr>
          <w:p w14:paraId="68A5A8EA" w14:textId="77777777" w:rsidR="00155496" w:rsidRPr="007E5D4F" w:rsidRDefault="00155496" w:rsidP="005A68B9">
            <w:pPr>
              <w:keepNext/>
              <w:keepLines/>
              <w:jc w:val="center"/>
              <w:rPr>
                <w:rFonts w:eastAsia="Calibri"/>
              </w:rPr>
            </w:pPr>
          </w:p>
        </w:tc>
        <w:tc>
          <w:tcPr>
            <w:tcW w:w="1024" w:type="dxa"/>
            <w:shd w:val="clear" w:color="auto" w:fill="auto"/>
          </w:tcPr>
          <w:p w14:paraId="364E1996" w14:textId="77777777" w:rsidR="00155496" w:rsidRPr="007E5D4F" w:rsidRDefault="00155496" w:rsidP="005A68B9">
            <w:pPr>
              <w:keepNext/>
              <w:keepLines/>
              <w:jc w:val="center"/>
              <w:rPr>
                <w:rFonts w:eastAsia="Calibri"/>
              </w:rPr>
            </w:pPr>
          </w:p>
        </w:tc>
        <w:tc>
          <w:tcPr>
            <w:tcW w:w="1586" w:type="dxa"/>
            <w:shd w:val="clear" w:color="auto" w:fill="auto"/>
          </w:tcPr>
          <w:p w14:paraId="6D385DA4" w14:textId="77777777" w:rsidR="00155496" w:rsidRPr="007E5D4F" w:rsidRDefault="00155496" w:rsidP="005A68B9">
            <w:pPr>
              <w:keepNext/>
              <w:keepLines/>
              <w:jc w:val="center"/>
              <w:rPr>
                <w:rFonts w:eastAsia="Calibri"/>
              </w:rPr>
            </w:pPr>
          </w:p>
        </w:tc>
      </w:tr>
      <w:tr w:rsidR="00155496" w:rsidRPr="007E5D4F" w14:paraId="1F1064C1" w14:textId="77777777" w:rsidTr="00922261">
        <w:tc>
          <w:tcPr>
            <w:tcW w:w="1269" w:type="dxa"/>
            <w:shd w:val="clear" w:color="auto" w:fill="auto"/>
          </w:tcPr>
          <w:p w14:paraId="49657AD1" w14:textId="77777777" w:rsidR="00155496" w:rsidRPr="007E5D4F" w:rsidRDefault="00155496" w:rsidP="005A68B9">
            <w:pPr>
              <w:pStyle w:val="TableParagraph"/>
              <w:keepNext/>
              <w:keepLines/>
              <w:widowControl/>
              <w:kinsoku w:val="0"/>
              <w:overflowPunct w:val="0"/>
              <w:spacing w:line="252" w:lineRule="exact"/>
              <w:ind w:left="142"/>
              <w:rPr>
                <w:rFonts w:ascii="Times New Roman" w:hAnsi="Times New Roman"/>
              </w:rPr>
            </w:pPr>
            <w:r w:rsidRPr="007E5D4F">
              <w:rPr>
                <w:rFonts w:ascii="Times New Roman" w:hAnsi="Times New Roman"/>
              </w:rPr>
              <w:t>6 maanden</w:t>
            </w:r>
          </w:p>
        </w:tc>
        <w:tc>
          <w:tcPr>
            <w:tcW w:w="1174" w:type="dxa"/>
            <w:shd w:val="clear" w:color="auto" w:fill="auto"/>
          </w:tcPr>
          <w:p w14:paraId="5525925E"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3,3%</w:t>
            </w:r>
          </w:p>
        </w:tc>
        <w:tc>
          <w:tcPr>
            <w:tcW w:w="1534" w:type="dxa"/>
            <w:shd w:val="clear" w:color="auto" w:fill="auto"/>
          </w:tcPr>
          <w:p w14:paraId="1D6D1650"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23,8%</w:t>
            </w:r>
          </w:p>
        </w:tc>
        <w:tc>
          <w:tcPr>
            <w:tcW w:w="1058" w:type="dxa"/>
            <w:shd w:val="clear" w:color="auto" w:fill="auto"/>
          </w:tcPr>
          <w:p w14:paraId="7CFDBFB2"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1,8%</w:t>
            </w:r>
          </w:p>
        </w:tc>
        <w:tc>
          <w:tcPr>
            <w:tcW w:w="1732" w:type="dxa"/>
            <w:shd w:val="clear" w:color="auto" w:fill="auto"/>
          </w:tcPr>
          <w:p w14:paraId="2DAFF831"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12,4%</w:t>
            </w:r>
          </w:p>
        </w:tc>
        <w:tc>
          <w:tcPr>
            <w:tcW w:w="1024" w:type="dxa"/>
            <w:shd w:val="clear" w:color="auto" w:fill="auto"/>
          </w:tcPr>
          <w:p w14:paraId="52D13243"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2,5%</w:t>
            </w:r>
          </w:p>
        </w:tc>
        <w:tc>
          <w:tcPr>
            <w:tcW w:w="1586" w:type="dxa"/>
            <w:shd w:val="clear" w:color="auto" w:fill="auto"/>
          </w:tcPr>
          <w:p w14:paraId="3E82129A" w14:textId="77777777" w:rsidR="00155496" w:rsidRPr="007E5D4F" w:rsidRDefault="00155496" w:rsidP="005A68B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rPr>
              <w:t>20,8%</w:t>
            </w:r>
          </w:p>
        </w:tc>
      </w:tr>
      <w:tr w:rsidR="00155496" w:rsidRPr="007E5D4F" w14:paraId="2C2CB130" w14:textId="77777777" w:rsidTr="00922261">
        <w:tc>
          <w:tcPr>
            <w:tcW w:w="1269" w:type="dxa"/>
            <w:tcBorders>
              <w:bottom w:val="single" w:sz="4" w:space="0" w:color="auto"/>
            </w:tcBorders>
            <w:shd w:val="clear" w:color="auto" w:fill="auto"/>
          </w:tcPr>
          <w:p w14:paraId="52F60C8A" w14:textId="77777777" w:rsidR="00155496" w:rsidRPr="007E5D4F" w:rsidRDefault="00155496" w:rsidP="005A68B9">
            <w:pPr>
              <w:pStyle w:val="TableParagraph"/>
              <w:widowControl/>
              <w:kinsoku w:val="0"/>
              <w:overflowPunct w:val="0"/>
              <w:spacing w:line="252" w:lineRule="exact"/>
              <w:ind w:left="142"/>
              <w:rPr>
                <w:rFonts w:ascii="Times New Roman" w:hAnsi="Times New Roman"/>
              </w:rPr>
            </w:pPr>
            <w:r w:rsidRPr="007E5D4F">
              <w:rPr>
                <w:rFonts w:ascii="Times New Roman" w:hAnsi="Times New Roman"/>
              </w:rPr>
              <w:t>12 maanden</w:t>
            </w:r>
          </w:p>
        </w:tc>
        <w:tc>
          <w:tcPr>
            <w:tcW w:w="1174" w:type="dxa"/>
            <w:tcBorders>
              <w:bottom w:val="single" w:sz="4" w:space="0" w:color="auto"/>
            </w:tcBorders>
            <w:shd w:val="clear" w:color="auto" w:fill="auto"/>
          </w:tcPr>
          <w:p w14:paraId="444BEE76"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534" w:type="dxa"/>
            <w:tcBorders>
              <w:bottom w:val="single" w:sz="4" w:space="0" w:color="auto"/>
            </w:tcBorders>
            <w:shd w:val="clear" w:color="auto" w:fill="auto"/>
          </w:tcPr>
          <w:p w14:paraId="30080706"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58" w:type="dxa"/>
            <w:tcBorders>
              <w:bottom w:val="single" w:sz="4" w:space="0" w:color="auto"/>
            </w:tcBorders>
            <w:shd w:val="clear" w:color="auto" w:fill="auto"/>
          </w:tcPr>
          <w:p w14:paraId="3F024912"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732" w:type="dxa"/>
            <w:tcBorders>
              <w:bottom w:val="single" w:sz="4" w:space="0" w:color="auto"/>
            </w:tcBorders>
            <w:shd w:val="clear" w:color="auto" w:fill="auto"/>
          </w:tcPr>
          <w:p w14:paraId="55BA13DA"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N.v.t.</w:t>
            </w:r>
          </w:p>
        </w:tc>
        <w:tc>
          <w:tcPr>
            <w:tcW w:w="1024" w:type="dxa"/>
            <w:tcBorders>
              <w:bottom w:val="single" w:sz="4" w:space="0" w:color="auto"/>
            </w:tcBorders>
            <w:shd w:val="clear" w:color="auto" w:fill="auto"/>
          </w:tcPr>
          <w:p w14:paraId="5E9863A4"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4,5%</w:t>
            </w:r>
          </w:p>
        </w:tc>
        <w:tc>
          <w:tcPr>
            <w:tcW w:w="1586" w:type="dxa"/>
            <w:tcBorders>
              <w:bottom w:val="single" w:sz="4" w:space="0" w:color="auto"/>
            </w:tcBorders>
            <w:shd w:val="clear" w:color="auto" w:fill="auto"/>
          </w:tcPr>
          <w:p w14:paraId="1733756E" w14:textId="77777777" w:rsidR="00155496" w:rsidRPr="007E5D4F" w:rsidRDefault="00155496" w:rsidP="005A68B9">
            <w:pPr>
              <w:pStyle w:val="TableParagraph"/>
              <w:widowControl/>
              <w:kinsoku w:val="0"/>
              <w:overflowPunct w:val="0"/>
              <w:spacing w:line="252" w:lineRule="exact"/>
              <w:jc w:val="center"/>
              <w:rPr>
                <w:rFonts w:ascii="Times New Roman" w:hAnsi="Times New Roman"/>
              </w:rPr>
            </w:pPr>
            <w:r w:rsidRPr="007E5D4F">
              <w:rPr>
                <w:rFonts w:ascii="Times New Roman" w:hAnsi="Times New Roman"/>
              </w:rPr>
              <w:t>23,2%</w:t>
            </w:r>
          </w:p>
        </w:tc>
      </w:tr>
      <w:tr w:rsidR="00922261" w:rsidRPr="00D42AC1" w14:paraId="446C29C2" w14:textId="77777777" w:rsidTr="00922261">
        <w:tc>
          <w:tcPr>
            <w:tcW w:w="9377" w:type="dxa"/>
            <w:gridSpan w:val="7"/>
            <w:tcBorders>
              <w:left w:val="nil"/>
              <w:bottom w:val="nil"/>
              <w:right w:val="nil"/>
            </w:tcBorders>
            <w:shd w:val="clear" w:color="auto" w:fill="auto"/>
          </w:tcPr>
          <w:p w14:paraId="49964911" w14:textId="77777777" w:rsidR="00922261" w:rsidRPr="00C50BC6" w:rsidRDefault="00922261" w:rsidP="00922261">
            <w:pPr>
              <w:tabs>
                <w:tab w:val="left" w:pos="288"/>
              </w:tabs>
              <w:ind w:left="270" w:hanging="270"/>
              <w:rPr>
                <w:sz w:val="20"/>
              </w:rPr>
            </w:pPr>
            <w:r w:rsidRPr="00C50BC6">
              <w:rPr>
                <w:sz w:val="20"/>
                <w:vertAlign w:val="superscript"/>
              </w:rPr>
              <w:t>a</w:t>
            </w:r>
            <w:r w:rsidR="00A8552A" w:rsidRPr="00C50BC6">
              <w:rPr>
                <w:sz w:val="20"/>
              </w:rPr>
              <w:tab/>
            </w:r>
            <w:r w:rsidRPr="00C50BC6">
              <w:rPr>
                <w:sz w:val="20"/>
              </w:rPr>
              <w:t>RA</w:t>
            </w:r>
            <w:r w:rsidR="00BB175B" w:rsidRPr="00C50BC6">
              <w:rPr>
                <w:sz w:val="20"/>
              </w:rPr>
              <w:t>-</w:t>
            </w:r>
            <w:r w:rsidRPr="00C50BC6">
              <w:rPr>
                <w:sz w:val="20"/>
              </w:rPr>
              <w:t>onderzoek</w:t>
            </w:r>
            <w:r w:rsidR="00BB175B" w:rsidRPr="00C50BC6">
              <w:rPr>
                <w:sz w:val="20"/>
              </w:rPr>
              <w:t> </w:t>
            </w:r>
            <w:r w:rsidRPr="00C50BC6">
              <w:rPr>
                <w:sz w:val="20"/>
              </w:rPr>
              <w:t>I op 24</w:t>
            </w:r>
            <w:r w:rsidR="00BB175B" w:rsidRPr="00C50BC6">
              <w:rPr>
                <w:sz w:val="20"/>
              </w:rPr>
              <w:t> </w:t>
            </w:r>
            <w:r w:rsidRPr="00C50BC6">
              <w:rPr>
                <w:sz w:val="20"/>
              </w:rPr>
              <w:t>weken, RA</w:t>
            </w:r>
            <w:r w:rsidR="00BB175B" w:rsidRPr="00C50BC6">
              <w:rPr>
                <w:sz w:val="20"/>
              </w:rPr>
              <w:t>-</w:t>
            </w:r>
            <w:r w:rsidRPr="00C50BC6">
              <w:rPr>
                <w:sz w:val="20"/>
              </w:rPr>
              <w:t>onderzoek</w:t>
            </w:r>
            <w:r w:rsidR="00BB175B" w:rsidRPr="00C50BC6">
              <w:rPr>
                <w:sz w:val="20"/>
              </w:rPr>
              <w:t> </w:t>
            </w:r>
            <w:r w:rsidRPr="00C50BC6">
              <w:rPr>
                <w:sz w:val="20"/>
              </w:rPr>
              <w:t>II op 26</w:t>
            </w:r>
            <w:r w:rsidR="00BB175B" w:rsidRPr="00C50BC6">
              <w:rPr>
                <w:sz w:val="20"/>
              </w:rPr>
              <w:t> </w:t>
            </w:r>
            <w:r w:rsidRPr="00C50BC6">
              <w:rPr>
                <w:sz w:val="20"/>
              </w:rPr>
              <w:t>weken en RA</w:t>
            </w:r>
            <w:r w:rsidR="00BB175B" w:rsidRPr="00C50BC6">
              <w:rPr>
                <w:sz w:val="20"/>
              </w:rPr>
              <w:t>-</w:t>
            </w:r>
            <w:r w:rsidRPr="00C50BC6">
              <w:rPr>
                <w:sz w:val="20"/>
              </w:rPr>
              <w:t>onderzoek</w:t>
            </w:r>
            <w:r w:rsidR="00BB175B" w:rsidRPr="00C50BC6">
              <w:rPr>
                <w:sz w:val="20"/>
              </w:rPr>
              <w:t> </w:t>
            </w:r>
            <w:r w:rsidRPr="00C50BC6">
              <w:rPr>
                <w:sz w:val="20"/>
              </w:rPr>
              <w:t>III op 24 en 52</w:t>
            </w:r>
            <w:r w:rsidR="00BB175B" w:rsidRPr="00C50BC6">
              <w:rPr>
                <w:sz w:val="20"/>
              </w:rPr>
              <w:t> </w:t>
            </w:r>
            <w:r w:rsidRPr="00C50BC6">
              <w:rPr>
                <w:sz w:val="20"/>
              </w:rPr>
              <w:t>weken</w:t>
            </w:r>
          </w:p>
          <w:p w14:paraId="257DE7B8" w14:textId="77777777" w:rsidR="00922261" w:rsidRPr="00C50BC6" w:rsidRDefault="00922261" w:rsidP="00922261">
            <w:pPr>
              <w:tabs>
                <w:tab w:val="left" w:pos="288"/>
              </w:tabs>
              <w:ind w:left="270" w:hanging="270"/>
              <w:rPr>
                <w:sz w:val="20"/>
              </w:rPr>
            </w:pPr>
            <w:r w:rsidRPr="00C50BC6">
              <w:rPr>
                <w:sz w:val="20"/>
                <w:vertAlign w:val="superscript"/>
              </w:rPr>
              <w:t xml:space="preserve">b </w:t>
            </w:r>
            <w:r w:rsidRPr="00C50BC6">
              <w:rPr>
                <w:sz w:val="20"/>
                <w:vertAlign w:val="superscript"/>
              </w:rPr>
              <w:tab/>
            </w:r>
            <w:r w:rsidRPr="00C50BC6">
              <w:rPr>
                <w:sz w:val="20"/>
              </w:rPr>
              <w:t>40 mg adalimumab eenmaal per twee weken toegediend</w:t>
            </w:r>
          </w:p>
          <w:p w14:paraId="6A2F4FD0" w14:textId="77777777" w:rsidR="00922261" w:rsidRPr="00884E4D" w:rsidRDefault="00922261" w:rsidP="00922261">
            <w:pPr>
              <w:keepNext/>
              <w:tabs>
                <w:tab w:val="left" w:pos="288"/>
              </w:tabs>
              <w:ind w:left="274" w:hanging="274"/>
              <w:rPr>
                <w:sz w:val="20"/>
              </w:rPr>
            </w:pPr>
            <w:r w:rsidRPr="00884E4D">
              <w:rPr>
                <w:sz w:val="20"/>
                <w:vertAlign w:val="superscript"/>
              </w:rPr>
              <w:t>c</w:t>
            </w:r>
            <w:r w:rsidR="00A8552A" w:rsidRPr="00884E4D">
              <w:rPr>
                <w:sz w:val="20"/>
              </w:rPr>
              <w:tab/>
            </w:r>
            <w:r w:rsidRPr="00884E4D">
              <w:rPr>
                <w:sz w:val="20"/>
              </w:rPr>
              <w:t>MTX</w:t>
            </w:r>
            <w:r w:rsidR="003F3ED1" w:rsidRPr="00884E4D">
              <w:rPr>
                <w:sz w:val="20"/>
              </w:rPr>
              <w:t>=</w:t>
            </w:r>
            <w:r w:rsidRPr="00884E4D">
              <w:rPr>
                <w:sz w:val="20"/>
              </w:rPr>
              <w:t>methotrexaat</w:t>
            </w:r>
          </w:p>
          <w:p w14:paraId="3415D3D4" w14:textId="77777777" w:rsidR="00922261" w:rsidRPr="00884E4D" w:rsidRDefault="00922261">
            <w:pPr>
              <w:tabs>
                <w:tab w:val="left" w:pos="288"/>
              </w:tabs>
              <w:ind w:left="270" w:hanging="270"/>
              <w:rPr>
                <w:sz w:val="20"/>
              </w:rPr>
            </w:pPr>
            <w:r w:rsidRPr="00884E4D">
              <w:rPr>
                <w:sz w:val="20"/>
              </w:rPr>
              <w:t>**</w:t>
            </w:r>
            <w:r w:rsidRPr="00884E4D">
              <w:rPr>
                <w:sz w:val="20"/>
                <w:vertAlign w:val="superscript"/>
              </w:rPr>
              <w:tab/>
            </w:r>
            <w:r w:rsidRPr="00884E4D">
              <w:rPr>
                <w:sz w:val="20"/>
              </w:rPr>
              <w:t>p &lt;0,01, adalimumab versus placebo</w:t>
            </w:r>
          </w:p>
        </w:tc>
      </w:tr>
    </w:tbl>
    <w:p w14:paraId="048AC4BB" w14:textId="77777777" w:rsidR="00BC3084" w:rsidRPr="00884E4D" w:rsidRDefault="00BC3084" w:rsidP="00982118"/>
    <w:p w14:paraId="5AA9F7D3" w14:textId="77777777" w:rsidR="00C46587" w:rsidRPr="007E5D4F" w:rsidRDefault="00C46587" w:rsidP="00982118">
      <w:r w:rsidRPr="007E5D4F">
        <w:t>In RA</w:t>
      </w:r>
      <w:r w:rsidR="00BB175B" w:rsidRPr="007E5D4F">
        <w:t>-</w:t>
      </w:r>
      <w:r w:rsidRPr="007E5D4F">
        <w:t>onderzoeken</w:t>
      </w:r>
      <w:r w:rsidR="00BB175B" w:rsidRPr="007E5D4F">
        <w:t> </w:t>
      </w:r>
      <w:r w:rsidRPr="007E5D4F">
        <w:t>I-IV vertoonden alle afzonderlijke componenten van de ACR-responscriteria (aantal pijnlijke en gezwollen gewrichten, beoordeling door arts en patiënt van de ziekteactiviteit en pijn, 'disability index' (HAQ)-scores en CRP (mg/dl)-waarden) een verbetering in week</w:t>
      </w:r>
      <w:r w:rsidR="00A8552A" w:rsidRPr="007E5D4F">
        <w:t> </w:t>
      </w:r>
      <w:r w:rsidRPr="007E5D4F">
        <w:t>24 of</w:t>
      </w:r>
      <w:r w:rsidR="00A8552A" w:rsidRPr="007E5D4F">
        <w:t> </w:t>
      </w:r>
      <w:r w:rsidRPr="007E5D4F">
        <w:t>26 in vergelijking met placebo. In RA</w:t>
      </w:r>
      <w:r w:rsidR="00BB175B" w:rsidRPr="007E5D4F">
        <w:t>-</w:t>
      </w:r>
      <w:r w:rsidRPr="007E5D4F">
        <w:t>onderzoek</w:t>
      </w:r>
      <w:r w:rsidR="00BB175B" w:rsidRPr="007E5D4F">
        <w:t> </w:t>
      </w:r>
      <w:r w:rsidRPr="007E5D4F">
        <w:t>III bleven deze verbeteringen gedurende 52</w:t>
      </w:r>
      <w:r w:rsidR="00A8552A" w:rsidRPr="007E5D4F">
        <w:t> </w:t>
      </w:r>
      <w:r w:rsidRPr="007E5D4F">
        <w:t>weken gehandhaafd.</w:t>
      </w:r>
    </w:p>
    <w:p w14:paraId="459534D7" w14:textId="77777777" w:rsidR="00C46587" w:rsidRPr="007E5D4F" w:rsidRDefault="00C46587" w:rsidP="00982118"/>
    <w:p w14:paraId="0818F81F" w14:textId="77777777" w:rsidR="00C46587" w:rsidRPr="007E5D4F" w:rsidRDefault="00C46587" w:rsidP="00982118">
      <w:r w:rsidRPr="007E5D4F">
        <w:t>In de open-label extensie</w:t>
      </w:r>
      <w:r w:rsidR="00B22906" w:rsidRPr="007E5D4F">
        <w:t>fase</w:t>
      </w:r>
      <w:r w:rsidRPr="007E5D4F">
        <w:t xml:space="preserve"> van het RA</w:t>
      </w:r>
      <w:r w:rsidR="00BB175B" w:rsidRPr="007E5D4F">
        <w:t>-</w:t>
      </w:r>
      <w:r w:rsidRPr="007E5D4F">
        <w:t>onderzoek</w:t>
      </w:r>
      <w:r w:rsidR="00BB175B" w:rsidRPr="007E5D4F">
        <w:t> </w:t>
      </w:r>
      <w:r w:rsidRPr="007E5D4F">
        <w:t>III bleven de responsen bij de meeste patiënten die ACR-responders waren gehandhaafd wanneer zij tot 10</w:t>
      </w:r>
      <w:r w:rsidR="00A8552A" w:rsidRPr="007E5D4F">
        <w:t> </w:t>
      </w:r>
      <w:r w:rsidRPr="007E5D4F">
        <w:t xml:space="preserve">jaar werden gevolgd. Van de 207 patiënten die gerandomiseerd werden naar adalimumab 40 mg eenmaal per twee weken zetten 114 patiënten de behandeling met adalimumab 40 mg eenmaal per twee weken voort gedurende 5 jaar. Hiervan hadden </w:t>
      </w:r>
      <w:r w:rsidRPr="007E5D4F">
        <w:lastRenderedPageBreak/>
        <w:t>86</w:t>
      </w:r>
      <w:r w:rsidR="00A8552A" w:rsidRPr="007E5D4F">
        <w:t> </w:t>
      </w:r>
      <w:r w:rsidRPr="007E5D4F">
        <w:t>patiënten (75,4%) een ACR-respons van 20; 72</w:t>
      </w:r>
      <w:r w:rsidR="00A8552A" w:rsidRPr="007E5D4F">
        <w:t> </w:t>
      </w:r>
      <w:r w:rsidRPr="007E5D4F">
        <w:t>patiënten (63,2%) hadden een ACR-respons van 50; en 41</w:t>
      </w:r>
      <w:r w:rsidR="00A8552A" w:rsidRPr="007E5D4F">
        <w:t> </w:t>
      </w:r>
      <w:r w:rsidRPr="007E5D4F">
        <w:t>patiënten (36%) hadden een ACR-respons van 70. 81 van de 207</w:t>
      </w:r>
      <w:r w:rsidR="00A8552A" w:rsidRPr="007E5D4F">
        <w:t> </w:t>
      </w:r>
      <w:r w:rsidRPr="007E5D4F">
        <w:t xml:space="preserve">patiënten zetten de behandeling met </w:t>
      </w:r>
      <w:r w:rsidR="008766E1" w:rsidRPr="007E5D4F">
        <w:t>adalimumab</w:t>
      </w:r>
      <w:r w:rsidRPr="007E5D4F">
        <w:t xml:space="preserve"> 40 mg eenmaal per twee weken voort gedurende 10</w:t>
      </w:r>
      <w:r w:rsidR="00A8552A" w:rsidRPr="007E5D4F">
        <w:t> </w:t>
      </w:r>
      <w:r w:rsidRPr="007E5D4F">
        <w:t>jaar. Hiervan hadden 64</w:t>
      </w:r>
      <w:r w:rsidR="00A8552A" w:rsidRPr="007E5D4F">
        <w:t> </w:t>
      </w:r>
      <w:r w:rsidRPr="007E5D4F">
        <w:t>patiënten (79,0%) een ACR-respons van 20; 56</w:t>
      </w:r>
      <w:r w:rsidR="00A8552A" w:rsidRPr="007E5D4F">
        <w:t> </w:t>
      </w:r>
      <w:r w:rsidRPr="007E5D4F">
        <w:t>patiënten (69,1%) hadden een ACR-respons van 50; en 43</w:t>
      </w:r>
      <w:r w:rsidR="00A8552A" w:rsidRPr="007E5D4F">
        <w:t> </w:t>
      </w:r>
      <w:r w:rsidRPr="007E5D4F">
        <w:t>patiënten (53,1%) hadden een ACR-respons van 70.</w:t>
      </w:r>
    </w:p>
    <w:p w14:paraId="40F372D6" w14:textId="77777777" w:rsidR="00C46587" w:rsidRPr="007E5D4F" w:rsidRDefault="00C46587" w:rsidP="00982118"/>
    <w:p w14:paraId="568950B6" w14:textId="77777777" w:rsidR="00BC3084" w:rsidRPr="007E5D4F" w:rsidRDefault="00C46587" w:rsidP="00982118">
      <w:r w:rsidRPr="007E5D4F">
        <w:t>In RA</w:t>
      </w:r>
      <w:r w:rsidR="00BB175B" w:rsidRPr="007E5D4F">
        <w:t>-</w:t>
      </w:r>
      <w:r w:rsidRPr="007E5D4F">
        <w:t>onderzoek</w:t>
      </w:r>
      <w:r w:rsidR="00BB175B" w:rsidRPr="007E5D4F">
        <w:t> </w:t>
      </w:r>
      <w:r w:rsidRPr="007E5D4F">
        <w:t>IV was de ACR</w:t>
      </w:r>
      <w:r w:rsidR="00A8552A" w:rsidRPr="007E5D4F">
        <w:t> </w:t>
      </w:r>
      <w:r w:rsidRPr="007E5D4F">
        <w:t xml:space="preserve">20-respons van patiënten behandeld met </w:t>
      </w:r>
      <w:r w:rsidR="008766E1" w:rsidRPr="007E5D4F">
        <w:t>adalimumab</w:t>
      </w:r>
      <w:r w:rsidRPr="007E5D4F">
        <w:t xml:space="preserve"> plus standaardbehandeling statistisch significant beter dan die van patiënten behandeld met placebo plus standaardbehandeling (p&lt;0,001).</w:t>
      </w:r>
    </w:p>
    <w:p w14:paraId="6CEA2F34" w14:textId="77777777" w:rsidR="00C46587" w:rsidRPr="007E5D4F" w:rsidRDefault="00C46587" w:rsidP="00982118"/>
    <w:p w14:paraId="6F21DCF7" w14:textId="77777777" w:rsidR="00C46587" w:rsidRPr="007E5D4F" w:rsidRDefault="00C46587" w:rsidP="00982118">
      <w:r w:rsidRPr="007E5D4F">
        <w:t>In RA</w:t>
      </w:r>
      <w:r w:rsidR="00BB175B" w:rsidRPr="007E5D4F">
        <w:t>-</w:t>
      </w:r>
      <w:r w:rsidRPr="007E5D4F">
        <w:t>onderzoeken</w:t>
      </w:r>
      <w:r w:rsidR="00BB175B" w:rsidRPr="007E5D4F">
        <w:t> </w:t>
      </w:r>
      <w:r w:rsidRPr="007E5D4F">
        <w:t xml:space="preserve">I-IV behaalden met </w:t>
      </w:r>
      <w:r w:rsidR="008766E1" w:rsidRPr="007E5D4F">
        <w:t>adalimumab</w:t>
      </w:r>
      <w:r w:rsidRPr="007E5D4F">
        <w:t xml:space="preserve"> behandelde patiënten reeds </w:t>
      </w:r>
      <w:r w:rsidR="00B22906" w:rsidRPr="007E5D4F">
        <w:t xml:space="preserve">één </w:t>
      </w:r>
      <w:r w:rsidRPr="007E5D4F">
        <w:t>tot twee weken na het begin van de behandeling statistisch significante ACR</w:t>
      </w:r>
      <w:r w:rsidR="00A8552A" w:rsidRPr="007E5D4F">
        <w:t> </w:t>
      </w:r>
      <w:r w:rsidRPr="007E5D4F">
        <w:t>20- en 50-responsen in vergelijking met placebo.</w:t>
      </w:r>
    </w:p>
    <w:p w14:paraId="0126F256" w14:textId="77777777" w:rsidR="00C46587" w:rsidRPr="007E5D4F" w:rsidRDefault="00C46587" w:rsidP="00982118"/>
    <w:p w14:paraId="4E2B716F" w14:textId="77777777" w:rsidR="00C46587" w:rsidRPr="007E5D4F" w:rsidRDefault="00C46587" w:rsidP="00982118">
      <w:r w:rsidRPr="007E5D4F">
        <w:t>In RA</w:t>
      </w:r>
      <w:r w:rsidR="00BB175B" w:rsidRPr="007E5D4F">
        <w:t>-</w:t>
      </w:r>
      <w:r w:rsidRPr="007E5D4F">
        <w:t>onderzoek</w:t>
      </w:r>
      <w:r w:rsidR="00BB175B" w:rsidRPr="007E5D4F">
        <w:t> </w:t>
      </w:r>
      <w:r w:rsidRPr="007E5D4F">
        <w:t>V bij kort bestaande reumatoïde artritis</w:t>
      </w:r>
      <w:r w:rsidR="00AD3EB7" w:rsidRPr="007E5D4F">
        <w:t>-</w:t>
      </w:r>
      <w:r w:rsidRPr="007E5D4F">
        <w:t>patiënten die methotrexaat-naïe</w:t>
      </w:r>
      <w:r w:rsidR="00AD3EB7" w:rsidRPr="007E5D4F">
        <w:t>f</w:t>
      </w:r>
      <w:r w:rsidRPr="007E5D4F">
        <w:t xml:space="preserve"> waren, leidde de combinatietherapie van </w:t>
      </w:r>
      <w:r w:rsidR="008766E1" w:rsidRPr="007E5D4F">
        <w:t>adalimumab</w:t>
      </w:r>
      <w:r w:rsidRPr="007E5D4F">
        <w:t xml:space="preserve"> met methotrexaat tot een sneller</w:t>
      </w:r>
      <w:r w:rsidR="00AD3EB7" w:rsidRPr="007E5D4F">
        <w:t>e</w:t>
      </w:r>
      <w:r w:rsidRPr="007E5D4F">
        <w:t xml:space="preserve"> en significant hogere ACR-respons dan met methotrexaat monotherapie en </w:t>
      </w:r>
      <w:r w:rsidR="008766E1" w:rsidRPr="007E5D4F">
        <w:t>adalimumab</w:t>
      </w:r>
      <w:r w:rsidRPr="007E5D4F">
        <w:t xml:space="preserve"> monotherapie in week</w:t>
      </w:r>
      <w:r w:rsidR="00935AD3" w:rsidRPr="007E5D4F">
        <w:t> </w:t>
      </w:r>
      <w:r w:rsidRPr="007E5D4F">
        <w:t>52 en de respons bleef behouden in week</w:t>
      </w:r>
      <w:r w:rsidR="00935AD3" w:rsidRPr="007E5D4F">
        <w:t> </w:t>
      </w:r>
      <w:r w:rsidRPr="007E5D4F">
        <w:t>104 (zie tabel</w:t>
      </w:r>
      <w:r w:rsidR="00935AD3" w:rsidRPr="007E5D4F">
        <w:t> </w:t>
      </w:r>
      <w:r w:rsidR="009959CB">
        <w:t>9</w:t>
      </w:r>
      <w:r w:rsidRPr="007E5D4F">
        <w:t>).</w:t>
      </w:r>
    </w:p>
    <w:p w14:paraId="73AB7EE5" w14:textId="77777777" w:rsidR="00BC3084" w:rsidRPr="007E5D4F" w:rsidRDefault="00BC3084" w:rsidP="00982118">
      <w:pPr>
        <w:keepNext/>
      </w:pPr>
    </w:p>
    <w:p w14:paraId="15301F1D" w14:textId="77777777" w:rsidR="00C46587" w:rsidRPr="007E5D4F" w:rsidRDefault="00C46587" w:rsidP="003716CB">
      <w:pPr>
        <w:keepNext/>
        <w:jc w:val="center"/>
        <w:rPr>
          <w:b/>
        </w:rPr>
      </w:pPr>
      <w:r w:rsidRPr="007E5D4F">
        <w:rPr>
          <w:b/>
        </w:rPr>
        <w:t>Tabel</w:t>
      </w:r>
      <w:r w:rsidR="00935AD3" w:rsidRPr="007E5D4F">
        <w:rPr>
          <w:b/>
        </w:rPr>
        <w:t> </w:t>
      </w:r>
      <w:r w:rsidR="009959CB">
        <w:rPr>
          <w:b/>
        </w:rPr>
        <w:t>9</w:t>
      </w:r>
    </w:p>
    <w:p w14:paraId="72266231" w14:textId="77777777" w:rsidR="003716CB" w:rsidRPr="007E5D4F" w:rsidRDefault="003716CB" w:rsidP="003716CB">
      <w:pPr>
        <w:keepNext/>
        <w:jc w:val="center"/>
        <w:rPr>
          <w:b/>
        </w:rPr>
      </w:pPr>
      <w:r w:rsidRPr="007E5D4F">
        <w:rPr>
          <w:b/>
        </w:rPr>
        <w:t>ACR-respons in RA</w:t>
      </w:r>
      <w:r w:rsidR="00BB175B" w:rsidRPr="007E5D4F">
        <w:rPr>
          <w:b/>
        </w:rPr>
        <w:t>-</w:t>
      </w:r>
      <w:r w:rsidRPr="007E5D4F">
        <w:rPr>
          <w:b/>
        </w:rPr>
        <w:t>onderzoek</w:t>
      </w:r>
      <w:r w:rsidR="00BB175B" w:rsidRPr="007E5D4F">
        <w:rPr>
          <w:b/>
        </w:rPr>
        <w:t> </w:t>
      </w:r>
      <w:r w:rsidRPr="007E5D4F">
        <w:rPr>
          <w:b/>
        </w:rPr>
        <w:t>V (percentage patiënten)</w:t>
      </w:r>
    </w:p>
    <w:p w14:paraId="4591D6A7" w14:textId="77777777" w:rsidR="003716CB" w:rsidRPr="007E5D4F" w:rsidRDefault="003716CB" w:rsidP="003716CB">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7E5D4F" w14:paraId="549C31A6"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06E4B165" w14:textId="77777777" w:rsidR="003716CB" w:rsidRPr="007E5D4F" w:rsidRDefault="003716CB" w:rsidP="00E9681E">
            <w:pPr>
              <w:keepNext/>
              <w:jc w:val="center"/>
              <w:rPr>
                <w:b/>
              </w:rPr>
            </w:pPr>
            <w:r w:rsidRPr="007E5D4F">
              <w:rPr>
                <w:b/>
              </w:rPr>
              <w:t>Respons</w:t>
            </w:r>
          </w:p>
        </w:tc>
        <w:tc>
          <w:tcPr>
            <w:tcW w:w="957" w:type="dxa"/>
            <w:tcBorders>
              <w:top w:val="single" w:sz="4" w:space="0" w:color="auto"/>
              <w:left w:val="single" w:sz="4" w:space="0" w:color="auto"/>
              <w:bottom w:val="single" w:sz="4" w:space="0" w:color="auto"/>
              <w:right w:val="single" w:sz="4" w:space="0" w:color="auto"/>
            </w:tcBorders>
            <w:hideMark/>
          </w:tcPr>
          <w:p w14:paraId="0E761250" w14:textId="77777777" w:rsidR="003716CB" w:rsidRPr="007E5D4F" w:rsidRDefault="003716CB" w:rsidP="00E9681E">
            <w:pPr>
              <w:keepNext/>
              <w:jc w:val="center"/>
              <w:rPr>
                <w:b/>
              </w:rPr>
            </w:pPr>
            <w:r w:rsidRPr="007E5D4F">
              <w:rPr>
                <w:b/>
              </w:rPr>
              <w:t>MTX</w:t>
            </w:r>
          </w:p>
          <w:p w14:paraId="62A93764" w14:textId="77777777" w:rsidR="003716CB" w:rsidRPr="007E5D4F" w:rsidRDefault="00935AD3" w:rsidP="00E9681E">
            <w:pPr>
              <w:keepNext/>
              <w:jc w:val="center"/>
              <w:rPr>
                <w:b/>
              </w:rPr>
            </w:pPr>
            <w:r w:rsidRPr="007E5D4F">
              <w:rPr>
                <w:b/>
              </w:rPr>
              <w:t>n</w:t>
            </w:r>
            <w:r w:rsidR="003716CB" w:rsidRPr="007E5D4F">
              <w:rPr>
                <w:b/>
              </w:rPr>
              <w:t>=257</w:t>
            </w:r>
          </w:p>
        </w:tc>
        <w:tc>
          <w:tcPr>
            <w:tcW w:w="1560" w:type="dxa"/>
            <w:tcBorders>
              <w:top w:val="single" w:sz="4" w:space="0" w:color="auto"/>
              <w:left w:val="single" w:sz="4" w:space="0" w:color="auto"/>
              <w:bottom w:val="single" w:sz="4" w:space="0" w:color="auto"/>
              <w:right w:val="single" w:sz="4" w:space="0" w:color="auto"/>
            </w:tcBorders>
            <w:hideMark/>
          </w:tcPr>
          <w:p w14:paraId="10BED73D" w14:textId="77777777" w:rsidR="003716CB" w:rsidRPr="007E5D4F" w:rsidRDefault="003716CB" w:rsidP="00E9681E">
            <w:pPr>
              <w:keepNext/>
              <w:jc w:val="center"/>
              <w:rPr>
                <w:b/>
              </w:rPr>
            </w:pPr>
            <w:r w:rsidRPr="007E5D4F">
              <w:rPr>
                <w:b/>
              </w:rPr>
              <w:t>Adalimumab</w:t>
            </w:r>
          </w:p>
          <w:p w14:paraId="045405D2" w14:textId="77777777" w:rsidR="003716CB" w:rsidRPr="007E5D4F" w:rsidRDefault="00935AD3" w:rsidP="00E9681E">
            <w:pPr>
              <w:keepNext/>
              <w:jc w:val="center"/>
              <w:rPr>
                <w:b/>
              </w:rPr>
            </w:pPr>
            <w:r w:rsidRPr="007E5D4F">
              <w:rPr>
                <w:b/>
              </w:rPr>
              <w:t>n</w:t>
            </w:r>
            <w:r w:rsidR="003716CB" w:rsidRPr="007E5D4F">
              <w:rPr>
                <w:b/>
              </w:rPr>
              <w:t>=274</w:t>
            </w:r>
          </w:p>
        </w:tc>
        <w:tc>
          <w:tcPr>
            <w:tcW w:w="2042" w:type="dxa"/>
            <w:tcBorders>
              <w:top w:val="single" w:sz="4" w:space="0" w:color="auto"/>
              <w:left w:val="single" w:sz="4" w:space="0" w:color="auto"/>
              <w:bottom w:val="single" w:sz="4" w:space="0" w:color="auto"/>
              <w:right w:val="single" w:sz="4" w:space="0" w:color="auto"/>
            </w:tcBorders>
            <w:hideMark/>
          </w:tcPr>
          <w:p w14:paraId="267007C8" w14:textId="77777777" w:rsidR="003716CB" w:rsidRPr="007E5D4F" w:rsidRDefault="003716CB" w:rsidP="00E9681E">
            <w:pPr>
              <w:keepNext/>
              <w:jc w:val="center"/>
              <w:rPr>
                <w:b/>
              </w:rPr>
            </w:pPr>
            <w:r w:rsidRPr="007E5D4F">
              <w:rPr>
                <w:b/>
              </w:rPr>
              <w:t>Adalimumab/MTX</w:t>
            </w:r>
          </w:p>
          <w:p w14:paraId="32E749DD" w14:textId="77777777" w:rsidR="003716CB" w:rsidRPr="007E5D4F" w:rsidRDefault="00935AD3" w:rsidP="00E9681E">
            <w:pPr>
              <w:keepNext/>
              <w:jc w:val="center"/>
              <w:rPr>
                <w:b/>
              </w:rPr>
            </w:pPr>
            <w:r w:rsidRPr="007E5D4F">
              <w:rPr>
                <w:b/>
              </w:rPr>
              <w:t>n</w:t>
            </w:r>
            <w:r w:rsidR="003716CB" w:rsidRPr="007E5D4F">
              <w:rPr>
                <w:b/>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E0984B0" w14:textId="77777777" w:rsidR="003716CB" w:rsidRPr="007E5D4F" w:rsidRDefault="003716CB" w:rsidP="00E9681E">
            <w:pPr>
              <w:keepNext/>
              <w:jc w:val="center"/>
              <w:rPr>
                <w:b/>
              </w:rPr>
            </w:pPr>
            <w:r w:rsidRPr="007E5D4F">
              <w:rPr>
                <w:b/>
              </w:rPr>
              <w:t>p-waarde</w:t>
            </w:r>
            <w:r w:rsidRPr="007E5D4F">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E34593B" w14:textId="77777777" w:rsidR="003716CB" w:rsidRPr="007E5D4F" w:rsidRDefault="003716CB" w:rsidP="00E9681E">
            <w:pPr>
              <w:keepNext/>
              <w:jc w:val="center"/>
              <w:rPr>
                <w:b/>
              </w:rPr>
            </w:pPr>
            <w:r w:rsidRPr="007E5D4F">
              <w:rPr>
                <w:b/>
              </w:rPr>
              <w:t>p-waarde</w:t>
            </w:r>
            <w:r w:rsidRPr="007E5D4F">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9503208" w14:textId="77777777" w:rsidR="003716CB" w:rsidRPr="007E5D4F" w:rsidRDefault="003716CB" w:rsidP="00E9681E">
            <w:pPr>
              <w:keepNext/>
              <w:jc w:val="center"/>
              <w:rPr>
                <w:b/>
              </w:rPr>
            </w:pPr>
            <w:r w:rsidRPr="007E5D4F">
              <w:rPr>
                <w:b/>
              </w:rPr>
              <w:t>p-waarde</w:t>
            </w:r>
            <w:r w:rsidRPr="007E5D4F">
              <w:rPr>
                <w:b/>
                <w:vertAlign w:val="superscript"/>
              </w:rPr>
              <w:t>c</w:t>
            </w:r>
          </w:p>
        </w:tc>
      </w:tr>
      <w:tr w:rsidR="003716CB" w:rsidRPr="007E5D4F" w14:paraId="2334504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72997DB" w14:textId="77777777" w:rsidR="003716CB" w:rsidRPr="007E5D4F" w:rsidRDefault="003716CB" w:rsidP="00E9681E">
            <w:pPr>
              <w:keepNext/>
            </w:pPr>
            <w:r w:rsidRPr="007E5D4F">
              <w:t>ACR 20</w:t>
            </w:r>
          </w:p>
        </w:tc>
        <w:tc>
          <w:tcPr>
            <w:tcW w:w="957" w:type="dxa"/>
            <w:tcBorders>
              <w:top w:val="single" w:sz="4" w:space="0" w:color="auto"/>
              <w:left w:val="single" w:sz="4" w:space="0" w:color="auto"/>
              <w:bottom w:val="single" w:sz="4" w:space="0" w:color="auto"/>
              <w:right w:val="single" w:sz="4" w:space="0" w:color="auto"/>
            </w:tcBorders>
          </w:tcPr>
          <w:p w14:paraId="61B36B46" w14:textId="77777777" w:rsidR="003716CB" w:rsidRPr="007E5D4F" w:rsidRDefault="003716CB" w:rsidP="00E9681E">
            <w:pPr>
              <w:keepNext/>
              <w:jc w:val="center"/>
            </w:pPr>
          </w:p>
        </w:tc>
        <w:tc>
          <w:tcPr>
            <w:tcW w:w="1560" w:type="dxa"/>
            <w:tcBorders>
              <w:top w:val="single" w:sz="4" w:space="0" w:color="auto"/>
              <w:left w:val="single" w:sz="4" w:space="0" w:color="auto"/>
              <w:bottom w:val="single" w:sz="4" w:space="0" w:color="auto"/>
              <w:right w:val="single" w:sz="4" w:space="0" w:color="auto"/>
            </w:tcBorders>
          </w:tcPr>
          <w:p w14:paraId="3B27378B" w14:textId="77777777" w:rsidR="003716CB" w:rsidRPr="007E5D4F" w:rsidRDefault="003716CB" w:rsidP="00E9681E">
            <w:pPr>
              <w:keepNext/>
              <w:jc w:val="center"/>
            </w:pPr>
          </w:p>
        </w:tc>
        <w:tc>
          <w:tcPr>
            <w:tcW w:w="2042" w:type="dxa"/>
            <w:tcBorders>
              <w:top w:val="single" w:sz="4" w:space="0" w:color="auto"/>
              <w:left w:val="single" w:sz="4" w:space="0" w:color="auto"/>
              <w:bottom w:val="single" w:sz="4" w:space="0" w:color="auto"/>
              <w:right w:val="single" w:sz="4" w:space="0" w:color="auto"/>
            </w:tcBorders>
          </w:tcPr>
          <w:p w14:paraId="6A8AA48A" w14:textId="77777777" w:rsidR="003716CB" w:rsidRPr="007E5D4F" w:rsidRDefault="003716CB" w:rsidP="00E9681E">
            <w:pPr>
              <w:keepNext/>
              <w:jc w:val="center"/>
            </w:pPr>
          </w:p>
        </w:tc>
        <w:tc>
          <w:tcPr>
            <w:tcW w:w="1021" w:type="dxa"/>
            <w:tcBorders>
              <w:top w:val="single" w:sz="4" w:space="0" w:color="auto"/>
              <w:left w:val="single" w:sz="4" w:space="0" w:color="auto"/>
              <w:bottom w:val="single" w:sz="4" w:space="0" w:color="auto"/>
              <w:right w:val="single" w:sz="4" w:space="0" w:color="auto"/>
            </w:tcBorders>
          </w:tcPr>
          <w:p w14:paraId="63D72230" w14:textId="77777777" w:rsidR="003716CB" w:rsidRPr="007E5D4F"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4F478665" w14:textId="77777777" w:rsidR="003716CB" w:rsidRPr="007E5D4F" w:rsidRDefault="003716CB" w:rsidP="00E9681E">
            <w:pPr>
              <w:keepNext/>
              <w:jc w:val="center"/>
            </w:pPr>
          </w:p>
        </w:tc>
        <w:tc>
          <w:tcPr>
            <w:tcW w:w="1072" w:type="dxa"/>
            <w:tcBorders>
              <w:top w:val="single" w:sz="4" w:space="0" w:color="auto"/>
              <w:left w:val="single" w:sz="4" w:space="0" w:color="auto"/>
              <w:bottom w:val="single" w:sz="4" w:space="0" w:color="auto"/>
              <w:right w:val="single" w:sz="4" w:space="0" w:color="auto"/>
            </w:tcBorders>
          </w:tcPr>
          <w:p w14:paraId="05FBAD4F" w14:textId="77777777" w:rsidR="003716CB" w:rsidRPr="007E5D4F" w:rsidRDefault="003716CB" w:rsidP="00E9681E">
            <w:pPr>
              <w:keepNext/>
              <w:jc w:val="center"/>
            </w:pPr>
          </w:p>
        </w:tc>
      </w:tr>
      <w:tr w:rsidR="003716CB" w:rsidRPr="007E5D4F" w14:paraId="37E0C68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28F9279D" w14:textId="77777777" w:rsidR="003716CB" w:rsidRPr="007E5D4F" w:rsidRDefault="00935AD3">
            <w:pPr>
              <w:keepNext/>
              <w:ind w:left="270"/>
            </w:pPr>
            <w:r w:rsidRPr="007E5D4F">
              <w:t>W</w:t>
            </w:r>
            <w:r w:rsidR="003716CB" w:rsidRPr="007E5D4F">
              <w:t>eek</w:t>
            </w:r>
            <w:r w:rsidRPr="007E5D4F">
              <w:t> </w:t>
            </w:r>
            <w:r w:rsidR="003716CB" w:rsidRPr="007E5D4F">
              <w:t>52</w:t>
            </w:r>
          </w:p>
        </w:tc>
        <w:tc>
          <w:tcPr>
            <w:tcW w:w="957" w:type="dxa"/>
            <w:tcBorders>
              <w:top w:val="single" w:sz="4" w:space="0" w:color="auto"/>
              <w:left w:val="single" w:sz="4" w:space="0" w:color="auto"/>
              <w:bottom w:val="single" w:sz="4" w:space="0" w:color="auto"/>
              <w:right w:val="single" w:sz="4" w:space="0" w:color="auto"/>
            </w:tcBorders>
            <w:hideMark/>
          </w:tcPr>
          <w:p w14:paraId="797167C1" w14:textId="77777777" w:rsidR="003716CB" w:rsidRPr="007E5D4F" w:rsidRDefault="003716CB" w:rsidP="00E9681E">
            <w:pPr>
              <w:keepNext/>
              <w:jc w:val="center"/>
            </w:pPr>
            <w:r w:rsidRPr="007E5D4F">
              <w:t>62,6%</w:t>
            </w:r>
          </w:p>
        </w:tc>
        <w:tc>
          <w:tcPr>
            <w:tcW w:w="1560" w:type="dxa"/>
            <w:tcBorders>
              <w:top w:val="single" w:sz="4" w:space="0" w:color="auto"/>
              <w:left w:val="single" w:sz="4" w:space="0" w:color="auto"/>
              <w:bottom w:val="single" w:sz="4" w:space="0" w:color="auto"/>
              <w:right w:val="single" w:sz="4" w:space="0" w:color="auto"/>
            </w:tcBorders>
            <w:hideMark/>
          </w:tcPr>
          <w:p w14:paraId="0EA66063" w14:textId="77777777" w:rsidR="003716CB" w:rsidRPr="007E5D4F" w:rsidRDefault="003716CB" w:rsidP="00E9681E">
            <w:pPr>
              <w:keepNext/>
              <w:jc w:val="center"/>
            </w:pPr>
            <w:r w:rsidRPr="007E5D4F">
              <w:t>54,4%</w:t>
            </w:r>
          </w:p>
        </w:tc>
        <w:tc>
          <w:tcPr>
            <w:tcW w:w="2042" w:type="dxa"/>
            <w:tcBorders>
              <w:top w:val="single" w:sz="4" w:space="0" w:color="auto"/>
              <w:left w:val="single" w:sz="4" w:space="0" w:color="auto"/>
              <w:bottom w:val="single" w:sz="4" w:space="0" w:color="auto"/>
              <w:right w:val="single" w:sz="4" w:space="0" w:color="auto"/>
            </w:tcBorders>
            <w:hideMark/>
          </w:tcPr>
          <w:p w14:paraId="1FCC6074" w14:textId="77777777" w:rsidR="003716CB" w:rsidRPr="007E5D4F" w:rsidRDefault="003716CB" w:rsidP="00E9681E">
            <w:pPr>
              <w:keepNext/>
              <w:jc w:val="center"/>
            </w:pPr>
            <w:r w:rsidRPr="007E5D4F">
              <w:t>72,8%</w:t>
            </w:r>
          </w:p>
        </w:tc>
        <w:tc>
          <w:tcPr>
            <w:tcW w:w="1021" w:type="dxa"/>
            <w:tcBorders>
              <w:top w:val="single" w:sz="4" w:space="0" w:color="auto"/>
              <w:left w:val="single" w:sz="4" w:space="0" w:color="auto"/>
              <w:bottom w:val="single" w:sz="4" w:space="0" w:color="auto"/>
              <w:right w:val="single" w:sz="4" w:space="0" w:color="auto"/>
            </w:tcBorders>
            <w:hideMark/>
          </w:tcPr>
          <w:p w14:paraId="7E9CF53D" w14:textId="77777777" w:rsidR="003716CB" w:rsidRPr="007E5D4F" w:rsidRDefault="003716CB" w:rsidP="00E9681E">
            <w:pPr>
              <w:keepNext/>
              <w:jc w:val="center"/>
            </w:pPr>
            <w:r w:rsidRPr="007E5D4F">
              <w:t>0,013</w:t>
            </w:r>
          </w:p>
        </w:tc>
        <w:tc>
          <w:tcPr>
            <w:tcW w:w="1072" w:type="dxa"/>
            <w:tcBorders>
              <w:top w:val="single" w:sz="4" w:space="0" w:color="auto"/>
              <w:left w:val="single" w:sz="4" w:space="0" w:color="auto"/>
              <w:bottom w:val="single" w:sz="4" w:space="0" w:color="auto"/>
              <w:right w:val="single" w:sz="4" w:space="0" w:color="auto"/>
            </w:tcBorders>
            <w:hideMark/>
          </w:tcPr>
          <w:p w14:paraId="667920B7" w14:textId="77777777" w:rsidR="003716CB" w:rsidRPr="007E5D4F" w:rsidRDefault="003716CB" w:rsidP="00E9681E">
            <w:pPr>
              <w:keepNext/>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4FE8FA8D" w14:textId="77777777" w:rsidR="003716CB" w:rsidRPr="007E5D4F" w:rsidRDefault="003716CB" w:rsidP="00E9681E">
            <w:pPr>
              <w:keepNext/>
              <w:jc w:val="center"/>
            </w:pPr>
            <w:r w:rsidRPr="007E5D4F">
              <w:t>0,043</w:t>
            </w:r>
          </w:p>
        </w:tc>
      </w:tr>
      <w:tr w:rsidR="003716CB" w:rsidRPr="007E5D4F" w14:paraId="26F3515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52D9BBC" w14:textId="77777777" w:rsidR="003716CB" w:rsidRPr="007E5D4F" w:rsidRDefault="003716CB">
            <w:pPr>
              <w:ind w:left="270"/>
            </w:pPr>
            <w:r w:rsidRPr="007E5D4F">
              <w:t>Week</w:t>
            </w:r>
            <w:r w:rsidR="00935AD3" w:rsidRPr="007E5D4F">
              <w:t> </w:t>
            </w:r>
            <w:r w:rsidRPr="007E5D4F">
              <w:t>104</w:t>
            </w:r>
          </w:p>
        </w:tc>
        <w:tc>
          <w:tcPr>
            <w:tcW w:w="957" w:type="dxa"/>
            <w:tcBorders>
              <w:top w:val="single" w:sz="4" w:space="0" w:color="auto"/>
              <w:left w:val="single" w:sz="4" w:space="0" w:color="auto"/>
              <w:bottom w:val="single" w:sz="4" w:space="0" w:color="auto"/>
              <w:right w:val="single" w:sz="4" w:space="0" w:color="auto"/>
            </w:tcBorders>
            <w:hideMark/>
          </w:tcPr>
          <w:p w14:paraId="01BC61F4" w14:textId="77777777" w:rsidR="003716CB" w:rsidRPr="007E5D4F" w:rsidRDefault="003716CB" w:rsidP="00E9681E">
            <w:pPr>
              <w:jc w:val="center"/>
            </w:pPr>
            <w:r w:rsidRPr="007E5D4F">
              <w:t>56,0%</w:t>
            </w:r>
          </w:p>
        </w:tc>
        <w:tc>
          <w:tcPr>
            <w:tcW w:w="1560" w:type="dxa"/>
            <w:tcBorders>
              <w:top w:val="single" w:sz="4" w:space="0" w:color="auto"/>
              <w:left w:val="single" w:sz="4" w:space="0" w:color="auto"/>
              <w:bottom w:val="single" w:sz="4" w:space="0" w:color="auto"/>
              <w:right w:val="single" w:sz="4" w:space="0" w:color="auto"/>
            </w:tcBorders>
            <w:hideMark/>
          </w:tcPr>
          <w:p w14:paraId="33067B46" w14:textId="77777777" w:rsidR="003716CB" w:rsidRPr="007E5D4F" w:rsidRDefault="003716CB" w:rsidP="00E9681E">
            <w:pPr>
              <w:jc w:val="center"/>
            </w:pPr>
            <w:r w:rsidRPr="007E5D4F">
              <w:t>49,3%</w:t>
            </w:r>
          </w:p>
        </w:tc>
        <w:tc>
          <w:tcPr>
            <w:tcW w:w="2042" w:type="dxa"/>
            <w:tcBorders>
              <w:top w:val="single" w:sz="4" w:space="0" w:color="auto"/>
              <w:left w:val="single" w:sz="4" w:space="0" w:color="auto"/>
              <w:bottom w:val="single" w:sz="4" w:space="0" w:color="auto"/>
              <w:right w:val="single" w:sz="4" w:space="0" w:color="auto"/>
            </w:tcBorders>
            <w:hideMark/>
          </w:tcPr>
          <w:p w14:paraId="1AB3F7AA" w14:textId="77777777" w:rsidR="003716CB" w:rsidRPr="007E5D4F" w:rsidRDefault="003716CB" w:rsidP="00E9681E">
            <w:pPr>
              <w:jc w:val="center"/>
            </w:pPr>
            <w:r w:rsidRPr="007E5D4F">
              <w:t>69,4%</w:t>
            </w:r>
          </w:p>
        </w:tc>
        <w:tc>
          <w:tcPr>
            <w:tcW w:w="1021" w:type="dxa"/>
            <w:tcBorders>
              <w:top w:val="single" w:sz="4" w:space="0" w:color="auto"/>
              <w:left w:val="single" w:sz="4" w:space="0" w:color="auto"/>
              <w:bottom w:val="single" w:sz="4" w:space="0" w:color="auto"/>
              <w:right w:val="single" w:sz="4" w:space="0" w:color="auto"/>
            </w:tcBorders>
            <w:hideMark/>
          </w:tcPr>
          <w:p w14:paraId="0530E6F7" w14:textId="77777777" w:rsidR="003716CB" w:rsidRPr="007E5D4F" w:rsidRDefault="003716CB" w:rsidP="00E9681E">
            <w:pPr>
              <w:jc w:val="center"/>
            </w:pPr>
            <w:r w:rsidRPr="007E5D4F">
              <w:t>0,002</w:t>
            </w:r>
          </w:p>
        </w:tc>
        <w:tc>
          <w:tcPr>
            <w:tcW w:w="1072" w:type="dxa"/>
            <w:tcBorders>
              <w:top w:val="single" w:sz="4" w:space="0" w:color="auto"/>
              <w:left w:val="single" w:sz="4" w:space="0" w:color="auto"/>
              <w:bottom w:val="single" w:sz="4" w:space="0" w:color="auto"/>
              <w:right w:val="single" w:sz="4" w:space="0" w:color="auto"/>
            </w:tcBorders>
            <w:hideMark/>
          </w:tcPr>
          <w:p w14:paraId="401939AB"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22C627D8" w14:textId="77777777" w:rsidR="003716CB" w:rsidRPr="007E5D4F" w:rsidRDefault="003716CB" w:rsidP="00E9681E">
            <w:pPr>
              <w:jc w:val="center"/>
            </w:pPr>
            <w:r w:rsidRPr="007E5D4F">
              <w:t>0,140</w:t>
            </w:r>
          </w:p>
        </w:tc>
      </w:tr>
      <w:tr w:rsidR="003716CB" w:rsidRPr="007E5D4F" w14:paraId="094671A2"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F83BE68" w14:textId="77777777" w:rsidR="003716CB" w:rsidRPr="007E5D4F" w:rsidRDefault="003716CB" w:rsidP="00E9681E">
            <w:r w:rsidRPr="007E5D4F">
              <w:t>ARC 50</w:t>
            </w:r>
          </w:p>
        </w:tc>
        <w:tc>
          <w:tcPr>
            <w:tcW w:w="957" w:type="dxa"/>
            <w:tcBorders>
              <w:top w:val="single" w:sz="4" w:space="0" w:color="auto"/>
              <w:left w:val="single" w:sz="4" w:space="0" w:color="auto"/>
              <w:bottom w:val="single" w:sz="4" w:space="0" w:color="auto"/>
              <w:right w:val="single" w:sz="4" w:space="0" w:color="auto"/>
            </w:tcBorders>
          </w:tcPr>
          <w:p w14:paraId="5C2C9324" w14:textId="77777777" w:rsidR="003716CB" w:rsidRPr="007E5D4F"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3515B37B" w14:textId="77777777" w:rsidR="003716CB" w:rsidRPr="007E5D4F"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1C9342A3" w14:textId="77777777" w:rsidR="003716CB" w:rsidRPr="007E5D4F"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58702F98" w14:textId="77777777" w:rsidR="003716CB" w:rsidRPr="007E5D4F"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62DEC5E4" w14:textId="77777777" w:rsidR="003716CB" w:rsidRPr="007E5D4F"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175A9658" w14:textId="77777777" w:rsidR="003716CB" w:rsidRPr="007E5D4F" w:rsidRDefault="003716CB" w:rsidP="00E9681E">
            <w:pPr>
              <w:jc w:val="center"/>
            </w:pPr>
          </w:p>
        </w:tc>
      </w:tr>
      <w:tr w:rsidR="003716CB" w:rsidRPr="007E5D4F" w14:paraId="2AF0645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E820826" w14:textId="77777777" w:rsidR="003716CB" w:rsidRPr="007E5D4F" w:rsidRDefault="00935AD3">
            <w:pPr>
              <w:ind w:left="270"/>
            </w:pPr>
            <w:r w:rsidRPr="007E5D4F">
              <w:t>W</w:t>
            </w:r>
            <w:r w:rsidR="003716CB" w:rsidRPr="007E5D4F">
              <w:t>eek</w:t>
            </w:r>
            <w:r w:rsidRPr="007E5D4F">
              <w:t> </w:t>
            </w:r>
            <w:r w:rsidR="003716CB" w:rsidRPr="007E5D4F">
              <w:t>52</w:t>
            </w:r>
          </w:p>
        </w:tc>
        <w:tc>
          <w:tcPr>
            <w:tcW w:w="957" w:type="dxa"/>
            <w:tcBorders>
              <w:top w:val="single" w:sz="4" w:space="0" w:color="auto"/>
              <w:left w:val="single" w:sz="4" w:space="0" w:color="auto"/>
              <w:bottom w:val="single" w:sz="4" w:space="0" w:color="auto"/>
              <w:right w:val="single" w:sz="4" w:space="0" w:color="auto"/>
            </w:tcBorders>
            <w:hideMark/>
          </w:tcPr>
          <w:p w14:paraId="0D7F91C5" w14:textId="77777777" w:rsidR="003716CB" w:rsidRPr="007E5D4F" w:rsidRDefault="003716CB" w:rsidP="00E9681E">
            <w:pPr>
              <w:jc w:val="center"/>
            </w:pPr>
            <w:r w:rsidRPr="007E5D4F">
              <w:t>45,9%</w:t>
            </w:r>
          </w:p>
        </w:tc>
        <w:tc>
          <w:tcPr>
            <w:tcW w:w="1560" w:type="dxa"/>
            <w:tcBorders>
              <w:top w:val="single" w:sz="4" w:space="0" w:color="auto"/>
              <w:left w:val="single" w:sz="4" w:space="0" w:color="auto"/>
              <w:bottom w:val="single" w:sz="4" w:space="0" w:color="auto"/>
              <w:right w:val="single" w:sz="4" w:space="0" w:color="auto"/>
            </w:tcBorders>
            <w:hideMark/>
          </w:tcPr>
          <w:p w14:paraId="7207DEB2" w14:textId="77777777" w:rsidR="003716CB" w:rsidRPr="007E5D4F" w:rsidRDefault="003716CB" w:rsidP="00E9681E">
            <w:pPr>
              <w:jc w:val="center"/>
            </w:pPr>
            <w:r w:rsidRPr="007E5D4F">
              <w:t>41,2%</w:t>
            </w:r>
          </w:p>
        </w:tc>
        <w:tc>
          <w:tcPr>
            <w:tcW w:w="2042" w:type="dxa"/>
            <w:tcBorders>
              <w:top w:val="single" w:sz="4" w:space="0" w:color="auto"/>
              <w:left w:val="single" w:sz="4" w:space="0" w:color="auto"/>
              <w:bottom w:val="single" w:sz="4" w:space="0" w:color="auto"/>
              <w:right w:val="single" w:sz="4" w:space="0" w:color="auto"/>
            </w:tcBorders>
            <w:hideMark/>
          </w:tcPr>
          <w:p w14:paraId="32F75258" w14:textId="77777777" w:rsidR="003716CB" w:rsidRPr="007E5D4F" w:rsidRDefault="003716CB" w:rsidP="00E9681E">
            <w:pPr>
              <w:jc w:val="center"/>
            </w:pPr>
            <w:r w:rsidRPr="007E5D4F">
              <w:t>61,6%</w:t>
            </w:r>
          </w:p>
        </w:tc>
        <w:tc>
          <w:tcPr>
            <w:tcW w:w="1021" w:type="dxa"/>
            <w:tcBorders>
              <w:top w:val="single" w:sz="4" w:space="0" w:color="auto"/>
              <w:left w:val="single" w:sz="4" w:space="0" w:color="auto"/>
              <w:bottom w:val="single" w:sz="4" w:space="0" w:color="auto"/>
              <w:right w:val="single" w:sz="4" w:space="0" w:color="auto"/>
            </w:tcBorders>
            <w:hideMark/>
          </w:tcPr>
          <w:p w14:paraId="551EC139"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17E79DF2"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2BA31885" w14:textId="77777777" w:rsidR="003716CB" w:rsidRPr="007E5D4F" w:rsidRDefault="003716CB" w:rsidP="00E9681E">
            <w:pPr>
              <w:jc w:val="center"/>
            </w:pPr>
            <w:r w:rsidRPr="007E5D4F">
              <w:t>0,317</w:t>
            </w:r>
          </w:p>
        </w:tc>
      </w:tr>
      <w:tr w:rsidR="003716CB" w:rsidRPr="007E5D4F" w14:paraId="72B41695"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346E02E" w14:textId="77777777" w:rsidR="003716CB" w:rsidRPr="007E5D4F" w:rsidRDefault="003716CB">
            <w:pPr>
              <w:ind w:left="270"/>
            </w:pPr>
            <w:r w:rsidRPr="007E5D4F">
              <w:t>Week</w:t>
            </w:r>
            <w:r w:rsidR="00935AD3" w:rsidRPr="007E5D4F">
              <w:t> </w:t>
            </w:r>
            <w:r w:rsidRPr="007E5D4F">
              <w:t>104</w:t>
            </w:r>
          </w:p>
        </w:tc>
        <w:tc>
          <w:tcPr>
            <w:tcW w:w="957" w:type="dxa"/>
            <w:tcBorders>
              <w:top w:val="single" w:sz="4" w:space="0" w:color="auto"/>
              <w:left w:val="single" w:sz="4" w:space="0" w:color="auto"/>
              <w:bottom w:val="single" w:sz="4" w:space="0" w:color="auto"/>
              <w:right w:val="single" w:sz="4" w:space="0" w:color="auto"/>
            </w:tcBorders>
            <w:hideMark/>
          </w:tcPr>
          <w:p w14:paraId="31133ED8" w14:textId="77777777" w:rsidR="003716CB" w:rsidRPr="007E5D4F" w:rsidRDefault="003716CB" w:rsidP="00E9681E">
            <w:pPr>
              <w:jc w:val="center"/>
            </w:pPr>
            <w:r w:rsidRPr="007E5D4F">
              <w:t>42,8%</w:t>
            </w:r>
          </w:p>
        </w:tc>
        <w:tc>
          <w:tcPr>
            <w:tcW w:w="1560" w:type="dxa"/>
            <w:tcBorders>
              <w:top w:val="single" w:sz="4" w:space="0" w:color="auto"/>
              <w:left w:val="single" w:sz="4" w:space="0" w:color="auto"/>
              <w:bottom w:val="single" w:sz="4" w:space="0" w:color="auto"/>
              <w:right w:val="single" w:sz="4" w:space="0" w:color="auto"/>
            </w:tcBorders>
            <w:hideMark/>
          </w:tcPr>
          <w:p w14:paraId="4A5EC128" w14:textId="77777777" w:rsidR="003716CB" w:rsidRPr="007E5D4F" w:rsidRDefault="003716CB" w:rsidP="00E9681E">
            <w:pPr>
              <w:jc w:val="center"/>
            </w:pPr>
            <w:r w:rsidRPr="007E5D4F">
              <w:t>36,9%</w:t>
            </w:r>
          </w:p>
        </w:tc>
        <w:tc>
          <w:tcPr>
            <w:tcW w:w="2042" w:type="dxa"/>
            <w:tcBorders>
              <w:top w:val="single" w:sz="4" w:space="0" w:color="auto"/>
              <w:left w:val="single" w:sz="4" w:space="0" w:color="auto"/>
              <w:bottom w:val="single" w:sz="4" w:space="0" w:color="auto"/>
              <w:right w:val="single" w:sz="4" w:space="0" w:color="auto"/>
            </w:tcBorders>
            <w:hideMark/>
          </w:tcPr>
          <w:p w14:paraId="3024E975" w14:textId="77777777" w:rsidR="003716CB" w:rsidRPr="007E5D4F" w:rsidRDefault="003716CB" w:rsidP="00E9681E">
            <w:pPr>
              <w:jc w:val="center"/>
            </w:pPr>
            <w:r w:rsidRPr="007E5D4F">
              <w:t>59,0%</w:t>
            </w:r>
          </w:p>
        </w:tc>
        <w:tc>
          <w:tcPr>
            <w:tcW w:w="1021" w:type="dxa"/>
            <w:tcBorders>
              <w:top w:val="single" w:sz="4" w:space="0" w:color="auto"/>
              <w:left w:val="single" w:sz="4" w:space="0" w:color="auto"/>
              <w:bottom w:val="single" w:sz="4" w:space="0" w:color="auto"/>
              <w:right w:val="single" w:sz="4" w:space="0" w:color="auto"/>
            </w:tcBorders>
            <w:hideMark/>
          </w:tcPr>
          <w:p w14:paraId="131D03C0"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5B2592D9"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4B7F6E37" w14:textId="77777777" w:rsidR="003716CB" w:rsidRPr="007E5D4F" w:rsidRDefault="003716CB" w:rsidP="00E9681E">
            <w:pPr>
              <w:jc w:val="center"/>
            </w:pPr>
            <w:r w:rsidRPr="007E5D4F">
              <w:t>0,162</w:t>
            </w:r>
          </w:p>
        </w:tc>
      </w:tr>
      <w:tr w:rsidR="003716CB" w:rsidRPr="007E5D4F" w14:paraId="37A51C2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1D353D5" w14:textId="77777777" w:rsidR="003716CB" w:rsidRPr="007E5D4F" w:rsidRDefault="003716CB" w:rsidP="00E9681E">
            <w:r w:rsidRPr="007E5D4F">
              <w:t>ACR 70</w:t>
            </w:r>
          </w:p>
        </w:tc>
        <w:tc>
          <w:tcPr>
            <w:tcW w:w="957" w:type="dxa"/>
            <w:tcBorders>
              <w:top w:val="single" w:sz="4" w:space="0" w:color="auto"/>
              <w:left w:val="single" w:sz="4" w:space="0" w:color="auto"/>
              <w:bottom w:val="single" w:sz="4" w:space="0" w:color="auto"/>
              <w:right w:val="single" w:sz="4" w:space="0" w:color="auto"/>
            </w:tcBorders>
          </w:tcPr>
          <w:p w14:paraId="2343D60B" w14:textId="77777777" w:rsidR="003716CB" w:rsidRPr="007E5D4F" w:rsidRDefault="003716CB" w:rsidP="00E9681E">
            <w:pPr>
              <w:jc w:val="center"/>
            </w:pPr>
          </w:p>
        </w:tc>
        <w:tc>
          <w:tcPr>
            <w:tcW w:w="1560" w:type="dxa"/>
            <w:tcBorders>
              <w:top w:val="single" w:sz="4" w:space="0" w:color="auto"/>
              <w:left w:val="single" w:sz="4" w:space="0" w:color="auto"/>
              <w:bottom w:val="single" w:sz="4" w:space="0" w:color="auto"/>
              <w:right w:val="single" w:sz="4" w:space="0" w:color="auto"/>
            </w:tcBorders>
          </w:tcPr>
          <w:p w14:paraId="7C77184C" w14:textId="77777777" w:rsidR="003716CB" w:rsidRPr="007E5D4F" w:rsidRDefault="003716CB" w:rsidP="00E9681E">
            <w:pPr>
              <w:jc w:val="center"/>
            </w:pPr>
          </w:p>
        </w:tc>
        <w:tc>
          <w:tcPr>
            <w:tcW w:w="2042" w:type="dxa"/>
            <w:tcBorders>
              <w:top w:val="single" w:sz="4" w:space="0" w:color="auto"/>
              <w:left w:val="single" w:sz="4" w:space="0" w:color="auto"/>
              <w:bottom w:val="single" w:sz="4" w:space="0" w:color="auto"/>
              <w:right w:val="single" w:sz="4" w:space="0" w:color="auto"/>
            </w:tcBorders>
          </w:tcPr>
          <w:p w14:paraId="7FEC0435" w14:textId="77777777" w:rsidR="003716CB" w:rsidRPr="007E5D4F" w:rsidRDefault="003716CB" w:rsidP="00E9681E">
            <w:pPr>
              <w:jc w:val="center"/>
            </w:pPr>
          </w:p>
        </w:tc>
        <w:tc>
          <w:tcPr>
            <w:tcW w:w="1021" w:type="dxa"/>
            <w:tcBorders>
              <w:top w:val="single" w:sz="4" w:space="0" w:color="auto"/>
              <w:left w:val="single" w:sz="4" w:space="0" w:color="auto"/>
              <w:bottom w:val="single" w:sz="4" w:space="0" w:color="auto"/>
              <w:right w:val="single" w:sz="4" w:space="0" w:color="auto"/>
            </w:tcBorders>
          </w:tcPr>
          <w:p w14:paraId="1C6A54F9" w14:textId="77777777" w:rsidR="003716CB" w:rsidRPr="007E5D4F"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364AA7B4" w14:textId="77777777" w:rsidR="003716CB" w:rsidRPr="007E5D4F" w:rsidRDefault="003716CB" w:rsidP="00E9681E">
            <w:pPr>
              <w:jc w:val="center"/>
            </w:pPr>
          </w:p>
        </w:tc>
        <w:tc>
          <w:tcPr>
            <w:tcW w:w="1072" w:type="dxa"/>
            <w:tcBorders>
              <w:top w:val="single" w:sz="4" w:space="0" w:color="auto"/>
              <w:left w:val="single" w:sz="4" w:space="0" w:color="auto"/>
              <w:bottom w:val="single" w:sz="4" w:space="0" w:color="auto"/>
              <w:right w:val="single" w:sz="4" w:space="0" w:color="auto"/>
            </w:tcBorders>
          </w:tcPr>
          <w:p w14:paraId="691076A9" w14:textId="77777777" w:rsidR="003716CB" w:rsidRPr="007E5D4F" w:rsidRDefault="003716CB" w:rsidP="00E9681E">
            <w:pPr>
              <w:jc w:val="center"/>
            </w:pPr>
          </w:p>
        </w:tc>
      </w:tr>
      <w:tr w:rsidR="003716CB" w:rsidRPr="007E5D4F" w14:paraId="5C305378"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436713D" w14:textId="77777777" w:rsidR="003716CB" w:rsidRPr="007E5D4F" w:rsidRDefault="00935AD3">
            <w:pPr>
              <w:ind w:left="270"/>
            </w:pPr>
            <w:r w:rsidRPr="007E5D4F">
              <w:t>W</w:t>
            </w:r>
            <w:r w:rsidR="003716CB" w:rsidRPr="007E5D4F">
              <w:t>eek</w:t>
            </w:r>
            <w:r w:rsidRPr="007E5D4F">
              <w:t> </w:t>
            </w:r>
            <w:r w:rsidR="003716CB" w:rsidRPr="007E5D4F">
              <w:t>52</w:t>
            </w:r>
          </w:p>
        </w:tc>
        <w:tc>
          <w:tcPr>
            <w:tcW w:w="957" w:type="dxa"/>
            <w:tcBorders>
              <w:top w:val="single" w:sz="4" w:space="0" w:color="auto"/>
              <w:left w:val="single" w:sz="4" w:space="0" w:color="auto"/>
              <w:bottom w:val="single" w:sz="4" w:space="0" w:color="auto"/>
              <w:right w:val="single" w:sz="4" w:space="0" w:color="auto"/>
            </w:tcBorders>
            <w:hideMark/>
          </w:tcPr>
          <w:p w14:paraId="47A32646" w14:textId="77777777" w:rsidR="003716CB" w:rsidRPr="007E5D4F" w:rsidRDefault="003716CB" w:rsidP="00E9681E">
            <w:pPr>
              <w:jc w:val="center"/>
            </w:pPr>
            <w:r w:rsidRPr="007E5D4F">
              <w:t>27,2%</w:t>
            </w:r>
          </w:p>
        </w:tc>
        <w:tc>
          <w:tcPr>
            <w:tcW w:w="1560" w:type="dxa"/>
            <w:tcBorders>
              <w:top w:val="single" w:sz="4" w:space="0" w:color="auto"/>
              <w:left w:val="single" w:sz="4" w:space="0" w:color="auto"/>
              <w:bottom w:val="single" w:sz="4" w:space="0" w:color="auto"/>
              <w:right w:val="single" w:sz="4" w:space="0" w:color="auto"/>
            </w:tcBorders>
            <w:hideMark/>
          </w:tcPr>
          <w:p w14:paraId="59002199" w14:textId="77777777" w:rsidR="003716CB" w:rsidRPr="007E5D4F" w:rsidRDefault="003716CB" w:rsidP="00E9681E">
            <w:pPr>
              <w:jc w:val="center"/>
            </w:pPr>
            <w:r w:rsidRPr="007E5D4F">
              <w:t>25,9%</w:t>
            </w:r>
          </w:p>
        </w:tc>
        <w:tc>
          <w:tcPr>
            <w:tcW w:w="2042" w:type="dxa"/>
            <w:tcBorders>
              <w:top w:val="single" w:sz="4" w:space="0" w:color="auto"/>
              <w:left w:val="single" w:sz="4" w:space="0" w:color="auto"/>
              <w:bottom w:val="single" w:sz="4" w:space="0" w:color="auto"/>
              <w:right w:val="single" w:sz="4" w:space="0" w:color="auto"/>
            </w:tcBorders>
            <w:hideMark/>
          </w:tcPr>
          <w:p w14:paraId="7515C013" w14:textId="77777777" w:rsidR="003716CB" w:rsidRPr="007E5D4F" w:rsidRDefault="003716CB" w:rsidP="00E9681E">
            <w:pPr>
              <w:jc w:val="center"/>
            </w:pPr>
            <w:r w:rsidRPr="007E5D4F">
              <w:t>45,5%</w:t>
            </w:r>
          </w:p>
        </w:tc>
        <w:tc>
          <w:tcPr>
            <w:tcW w:w="1021" w:type="dxa"/>
            <w:tcBorders>
              <w:top w:val="single" w:sz="4" w:space="0" w:color="auto"/>
              <w:left w:val="single" w:sz="4" w:space="0" w:color="auto"/>
              <w:bottom w:val="single" w:sz="4" w:space="0" w:color="auto"/>
              <w:right w:val="single" w:sz="4" w:space="0" w:color="auto"/>
            </w:tcBorders>
            <w:hideMark/>
          </w:tcPr>
          <w:p w14:paraId="5E767C68"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028F8404"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56C845F3" w14:textId="77777777" w:rsidR="003716CB" w:rsidRPr="007E5D4F" w:rsidRDefault="003716CB" w:rsidP="00E9681E">
            <w:pPr>
              <w:jc w:val="center"/>
            </w:pPr>
            <w:r w:rsidRPr="007E5D4F">
              <w:t>0,656</w:t>
            </w:r>
          </w:p>
        </w:tc>
      </w:tr>
      <w:tr w:rsidR="003716CB" w:rsidRPr="007E5D4F" w14:paraId="55803C22"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44FF0B6B" w14:textId="77777777" w:rsidR="003716CB" w:rsidRPr="007E5D4F" w:rsidRDefault="003716CB">
            <w:pPr>
              <w:ind w:left="270"/>
            </w:pPr>
            <w:r w:rsidRPr="007E5D4F">
              <w:t>Week</w:t>
            </w:r>
            <w:r w:rsidR="00935AD3" w:rsidRPr="007E5D4F">
              <w:t> </w:t>
            </w:r>
            <w:r w:rsidRPr="007E5D4F">
              <w:t>104</w:t>
            </w:r>
          </w:p>
        </w:tc>
        <w:tc>
          <w:tcPr>
            <w:tcW w:w="957" w:type="dxa"/>
            <w:tcBorders>
              <w:top w:val="single" w:sz="4" w:space="0" w:color="auto"/>
              <w:left w:val="single" w:sz="4" w:space="0" w:color="auto"/>
              <w:bottom w:val="single" w:sz="4" w:space="0" w:color="auto"/>
              <w:right w:val="single" w:sz="4" w:space="0" w:color="auto"/>
            </w:tcBorders>
            <w:hideMark/>
          </w:tcPr>
          <w:p w14:paraId="0765E622" w14:textId="77777777" w:rsidR="003716CB" w:rsidRPr="007E5D4F" w:rsidRDefault="003716CB" w:rsidP="00E9681E">
            <w:pPr>
              <w:jc w:val="center"/>
            </w:pPr>
            <w:r w:rsidRPr="007E5D4F">
              <w:t>28,4%</w:t>
            </w:r>
          </w:p>
        </w:tc>
        <w:tc>
          <w:tcPr>
            <w:tcW w:w="1560" w:type="dxa"/>
            <w:tcBorders>
              <w:top w:val="single" w:sz="4" w:space="0" w:color="auto"/>
              <w:left w:val="single" w:sz="4" w:space="0" w:color="auto"/>
              <w:bottom w:val="single" w:sz="4" w:space="0" w:color="auto"/>
              <w:right w:val="single" w:sz="4" w:space="0" w:color="auto"/>
            </w:tcBorders>
            <w:hideMark/>
          </w:tcPr>
          <w:p w14:paraId="6B3A6D28" w14:textId="77777777" w:rsidR="003716CB" w:rsidRPr="007E5D4F" w:rsidRDefault="003716CB" w:rsidP="00E9681E">
            <w:pPr>
              <w:jc w:val="center"/>
            </w:pPr>
            <w:r w:rsidRPr="007E5D4F">
              <w:t>28,1%</w:t>
            </w:r>
          </w:p>
        </w:tc>
        <w:tc>
          <w:tcPr>
            <w:tcW w:w="2042" w:type="dxa"/>
            <w:tcBorders>
              <w:top w:val="single" w:sz="4" w:space="0" w:color="auto"/>
              <w:left w:val="single" w:sz="4" w:space="0" w:color="auto"/>
              <w:bottom w:val="single" w:sz="4" w:space="0" w:color="auto"/>
              <w:right w:val="single" w:sz="4" w:space="0" w:color="auto"/>
            </w:tcBorders>
            <w:hideMark/>
          </w:tcPr>
          <w:p w14:paraId="3B7A8A52" w14:textId="77777777" w:rsidR="003716CB" w:rsidRPr="007E5D4F" w:rsidRDefault="003716CB" w:rsidP="00E9681E">
            <w:pPr>
              <w:jc w:val="center"/>
            </w:pPr>
            <w:r w:rsidRPr="007E5D4F">
              <w:t>46,6%</w:t>
            </w:r>
          </w:p>
        </w:tc>
        <w:tc>
          <w:tcPr>
            <w:tcW w:w="1021" w:type="dxa"/>
            <w:tcBorders>
              <w:top w:val="single" w:sz="4" w:space="0" w:color="auto"/>
              <w:left w:val="single" w:sz="4" w:space="0" w:color="auto"/>
              <w:bottom w:val="single" w:sz="4" w:space="0" w:color="auto"/>
              <w:right w:val="single" w:sz="4" w:space="0" w:color="auto"/>
            </w:tcBorders>
            <w:hideMark/>
          </w:tcPr>
          <w:p w14:paraId="6719501E"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5123710E" w14:textId="77777777" w:rsidR="003716CB" w:rsidRPr="007E5D4F" w:rsidRDefault="003716CB" w:rsidP="00E9681E">
            <w:pPr>
              <w:jc w:val="center"/>
            </w:pPr>
            <w:r w:rsidRPr="007E5D4F">
              <w:t>&lt; 0,001</w:t>
            </w:r>
          </w:p>
        </w:tc>
        <w:tc>
          <w:tcPr>
            <w:tcW w:w="1072" w:type="dxa"/>
            <w:tcBorders>
              <w:top w:val="single" w:sz="4" w:space="0" w:color="auto"/>
              <w:left w:val="single" w:sz="4" w:space="0" w:color="auto"/>
              <w:bottom w:val="single" w:sz="4" w:space="0" w:color="auto"/>
              <w:right w:val="single" w:sz="4" w:space="0" w:color="auto"/>
            </w:tcBorders>
            <w:hideMark/>
          </w:tcPr>
          <w:p w14:paraId="57B4FDFA" w14:textId="77777777" w:rsidR="003716CB" w:rsidRPr="007E5D4F" w:rsidRDefault="003716CB" w:rsidP="00E9681E">
            <w:pPr>
              <w:jc w:val="center"/>
            </w:pPr>
            <w:r w:rsidRPr="007E5D4F">
              <w:t>0,864</w:t>
            </w:r>
          </w:p>
        </w:tc>
      </w:tr>
      <w:tr w:rsidR="00922261" w:rsidRPr="007E5D4F" w14:paraId="419223D9" w14:textId="77777777" w:rsidTr="00922261">
        <w:tc>
          <w:tcPr>
            <w:tcW w:w="9303" w:type="dxa"/>
            <w:gridSpan w:val="7"/>
            <w:tcBorders>
              <w:top w:val="single" w:sz="4" w:space="0" w:color="auto"/>
              <w:left w:val="nil"/>
              <w:bottom w:val="nil"/>
              <w:right w:val="nil"/>
            </w:tcBorders>
          </w:tcPr>
          <w:p w14:paraId="338FB5CD" w14:textId="77777777" w:rsidR="00922261" w:rsidRPr="00C50BC6" w:rsidRDefault="00922261" w:rsidP="00922261">
            <w:pPr>
              <w:tabs>
                <w:tab w:val="left" w:pos="288"/>
              </w:tabs>
              <w:ind w:left="270" w:hanging="270"/>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w:t>
            </w:r>
            <w:r w:rsidR="00B22906" w:rsidRPr="00C50BC6">
              <w:rPr>
                <w:sz w:val="20"/>
              </w:rPr>
              <w:t>methotrexaat</w:t>
            </w:r>
            <w:r w:rsidRPr="00C50BC6">
              <w:rPr>
                <w:sz w:val="20"/>
              </w:rPr>
              <w:t xml:space="preserve"> monotherapie en adalimumab/methotrexaat combinatietherapie waarbij gebruikt gemaakt is van de </w:t>
            </w:r>
            <w:r w:rsidR="008522A8" w:rsidRPr="00C50BC6">
              <w:rPr>
                <w:sz w:val="20"/>
              </w:rPr>
              <w:t>Mann</w:t>
            </w:r>
            <w:r w:rsidRPr="00C50BC6">
              <w:rPr>
                <w:sz w:val="20"/>
              </w:rPr>
              <w:t>-</w:t>
            </w:r>
            <w:r w:rsidR="008522A8" w:rsidRPr="00C50BC6">
              <w:rPr>
                <w:sz w:val="20"/>
              </w:rPr>
              <w:t>Whitney</w:t>
            </w:r>
            <w:r w:rsidRPr="00C50BC6">
              <w:rPr>
                <w:sz w:val="20"/>
              </w:rPr>
              <w:t>-U-test.</w:t>
            </w:r>
          </w:p>
          <w:p w14:paraId="2B3E3DF5" w14:textId="77777777" w:rsidR="00922261" w:rsidRPr="00C50BC6" w:rsidRDefault="00922261" w:rsidP="00922261">
            <w:pPr>
              <w:tabs>
                <w:tab w:val="left" w:pos="288"/>
              </w:tabs>
              <w:ind w:left="270" w:hanging="270"/>
              <w:rPr>
                <w:sz w:val="20"/>
              </w:rPr>
            </w:pPr>
            <w:r w:rsidRPr="00C50BC6">
              <w:rPr>
                <w:sz w:val="20"/>
                <w:vertAlign w:val="superscript"/>
              </w:rPr>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8522A8" w:rsidRPr="00C50BC6">
              <w:rPr>
                <w:sz w:val="20"/>
              </w:rPr>
              <w:t>Mann</w:t>
            </w:r>
            <w:r w:rsidRPr="00C50BC6">
              <w:rPr>
                <w:sz w:val="20"/>
              </w:rPr>
              <w:t>-</w:t>
            </w:r>
            <w:r w:rsidR="008522A8" w:rsidRPr="00C50BC6">
              <w:rPr>
                <w:sz w:val="20"/>
              </w:rPr>
              <w:t>Whitney</w:t>
            </w:r>
            <w:r w:rsidRPr="00C50BC6">
              <w:rPr>
                <w:sz w:val="20"/>
              </w:rPr>
              <w:t>-U-test.</w:t>
            </w:r>
          </w:p>
          <w:p w14:paraId="0DDBBA98" w14:textId="77777777" w:rsidR="00922261" w:rsidRPr="00C50BC6" w:rsidRDefault="00922261" w:rsidP="00922261">
            <w:pPr>
              <w:tabs>
                <w:tab w:val="left" w:pos="288"/>
              </w:tabs>
              <w:ind w:left="270" w:hanging="270"/>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adalimumab monotherapie en methotrexaat monotherapie waarbij gebruik gemaakt is van de </w:t>
            </w:r>
            <w:r w:rsidR="008522A8" w:rsidRPr="00C50BC6">
              <w:rPr>
                <w:sz w:val="20"/>
              </w:rPr>
              <w:t>Mann</w:t>
            </w:r>
            <w:r w:rsidRPr="00C50BC6">
              <w:rPr>
                <w:sz w:val="20"/>
              </w:rPr>
              <w:t>-</w:t>
            </w:r>
            <w:r w:rsidR="008522A8" w:rsidRPr="00C50BC6">
              <w:rPr>
                <w:sz w:val="20"/>
              </w:rPr>
              <w:t>Whitney</w:t>
            </w:r>
            <w:r w:rsidRPr="00C50BC6">
              <w:rPr>
                <w:sz w:val="20"/>
              </w:rPr>
              <w:t>-U-test.</w:t>
            </w:r>
          </w:p>
        </w:tc>
      </w:tr>
    </w:tbl>
    <w:p w14:paraId="1E761260" w14:textId="77777777" w:rsidR="00C46587" w:rsidRPr="007E5D4F" w:rsidRDefault="00C46587" w:rsidP="00982118"/>
    <w:p w14:paraId="32ABBED9" w14:textId="77777777" w:rsidR="00C46587" w:rsidRPr="007E5D4F" w:rsidRDefault="00C46587" w:rsidP="00982118">
      <w:r w:rsidRPr="007E5D4F">
        <w:t>In de open-label extensie</w:t>
      </w:r>
      <w:r w:rsidR="008522A8" w:rsidRPr="007E5D4F">
        <w:t>fase</w:t>
      </w:r>
      <w:r w:rsidRPr="007E5D4F">
        <w:t xml:space="preserve"> van RA</w:t>
      </w:r>
      <w:r w:rsidR="00BB175B" w:rsidRPr="007E5D4F">
        <w:t>-</w:t>
      </w:r>
      <w:r w:rsidRPr="007E5D4F">
        <w:t>onderzoek</w:t>
      </w:r>
      <w:r w:rsidR="00BB175B" w:rsidRPr="007E5D4F">
        <w:t> </w:t>
      </w:r>
      <w:r w:rsidRPr="007E5D4F">
        <w:t>V bleven de ACR-responsen gehandhaafd wanneer zij tot 10</w:t>
      </w:r>
      <w:r w:rsidR="00935AD3" w:rsidRPr="007E5D4F">
        <w:t> </w:t>
      </w:r>
      <w:r w:rsidRPr="007E5D4F">
        <w:t>jaar werden gevolgd. Van de 542 patiënten die gerandomiseerd werden naar adalimumab 40 mg eenmaal per twee weken zetten 170 patiënten de behandeling met adalimumab 40 mg eenmaal per twee weken voort gedurende 10 jaar. Hiervan hadden 154</w:t>
      </w:r>
      <w:r w:rsidR="00935AD3" w:rsidRPr="007E5D4F">
        <w:t> </w:t>
      </w:r>
      <w:r w:rsidRPr="007E5D4F">
        <w:t>patiënten (90,6%) een ACR-respons van 20; 127</w:t>
      </w:r>
      <w:r w:rsidR="00935AD3" w:rsidRPr="007E5D4F">
        <w:t> </w:t>
      </w:r>
      <w:r w:rsidRPr="007E5D4F">
        <w:t>patiënten (74,7%) hadden een ACR-respons van 50; en 102</w:t>
      </w:r>
      <w:r w:rsidR="00935AD3" w:rsidRPr="007E5D4F">
        <w:t> </w:t>
      </w:r>
      <w:r w:rsidRPr="007E5D4F">
        <w:t>patiënten (60,0%) hadden een ACR-respons van 70.</w:t>
      </w:r>
    </w:p>
    <w:p w14:paraId="01C559BC" w14:textId="77777777" w:rsidR="00C46587" w:rsidRPr="007E5D4F" w:rsidRDefault="00C46587" w:rsidP="00982118"/>
    <w:p w14:paraId="0B103F0B" w14:textId="77777777" w:rsidR="00C46587" w:rsidRPr="007E5D4F" w:rsidRDefault="00C46587" w:rsidP="00982118">
      <w:r w:rsidRPr="007E5D4F">
        <w:t>In week</w:t>
      </w:r>
      <w:r w:rsidR="00935AD3" w:rsidRPr="007E5D4F">
        <w:t> </w:t>
      </w:r>
      <w:r w:rsidRPr="007E5D4F">
        <w:t xml:space="preserve">52 behaalde 42,9% van de patiënten die behandeld werden met </w:t>
      </w:r>
      <w:r w:rsidR="008766E1" w:rsidRPr="007E5D4F">
        <w:t>adalimumab</w:t>
      </w:r>
      <w:r w:rsidRPr="007E5D4F">
        <w:t xml:space="preserve">/methotrexaat combinatietherapie klinische remissie (DAS28 (CRP) &lt;2,6) vergeleken met 20,6% van de patiënten behandeld met methotrexaat monotherapie en 23,4% van de patiënten behandeld met </w:t>
      </w:r>
      <w:r w:rsidR="008766E1" w:rsidRPr="007E5D4F">
        <w:t>adalimumab</w:t>
      </w:r>
      <w:r w:rsidRPr="007E5D4F">
        <w:t xml:space="preserve"> monotherapie. De combinatietherapie </w:t>
      </w:r>
      <w:r w:rsidR="008766E1" w:rsidRPr="007E5D4F">
        <w:t>adalimumab</w:t>
      </w:r>
      <w:r w:rsidRPr="007E5D4F">
        <w:t xml:space="preserve">/methotrexaat was klinisch en statistisch superieur aan de methotrexaat (p&lt;0,001) en </w:t>
      </w:r>
      <w:r w:rsidR="008766E1" w:rsidRPr="007E5D4F">
        <w:t>adalimumab</w:t>
      </w:r>
      <w:r w:rsidRPr="007E5D4F">
        <w:t xml:space="preserve"> monotherapie (p&lt;0,001) wat betreft het behalen van lagere ziektestatus bij patiënten met een recent gediagnosticeerde matig</w:t>
      </w:r>
      <w:r w:rsidR="00927ED2" w:rsidRPr="007E5D4F">
        <w:t>e</w:t>
      </w:r>
      <w:r w:rsidRPr="007E5D4F">
        <w:t xml:space="preserve"> tot ernstige reumatoïde artritis. De responsen voor de twee monotherapie</w:t>
      </w:r>
      <w:r w:rsidR="00AF6B55" w:rsidRPr="007E5D4F">
        <w:t>-</w:t>
      </w:r>
      <w:r w:rsidRPr="007E5D4F">
        <w:t>onderzoeken waren vergelijkbaar (p</w:t>
      </w:r>
      <w:r w:rsidR="003F3ED1" w:rsidRPr="007E5D4F">
        <w:t>=</w:t>
      </w:r>
      <w:r w:rsidRPr="007E5D4F">
        <w:t xml:space="preserve">0,447). Van de 342 patiënten die oorspronkelijk gerandomiseerd waren naar adalimumab monotherapie of adalimumab/methotrexaat combinatietherapie en in de open-label extensiestudie kwamen, voltooiden </w:t>
      </w:r>
      <w:r w:rsidRPr="007E5D4F">
        <w:lastRenderedPageBreak/>
        <w:t>171 patiënten 10 jaar behandeling met adalimumab. Van deze patiënten werd bij 109</w:t>
      </w:r>
      <w:r w:rsidR="00935AD3" w:rsidRPr="007E5D4F">
        <w:t> </w:t>
      </w:r>
      <w:r w:rsidRPr="007E5D4F">
        <w:t>patiënten (63,7%) klinische remissie gemeld na 10</w:t>
      </w:r>
      <w:r w:rsidR="00935AD3" w:rsidRPr="007E5D4F">
        <w:t> </w:t>
      </w:r>
      <w:r w:rsidRPr="007E5D4F">
        <w:t>jaar.</w:t>
      </w:r>
    </w:p>
    <w:p w14:paraId="094F2FE4" w14:textId="77777777" w:rsidR="00C46587" w:rsidRPr="007E5D4F" w:rsidRDefault="00C46587" w:rsidP="00982118"/>
    <w:p w14:paraId="3DECEC5A" w14:textId="77777777" w:rsidR="00C46587" w:rsidRPr="00FB503D" w:rsidRDefault="00C46587" w:rsidP="00DC3A99">
      <w:pPr>
        <w:keepNext/>
        <w:rPr>
          <w:i/>
          <w:u w:val="single"/>
        </w:rPr>
      </w:pPr>
      <w:r w:rsidRPr="00FB503D">
        <w:rPr>
          <w:i/>
          <w:u w:val="single"/>
        </w:rPr>
        <w:t>Radiografische respons</w:t>
      </w:r>
    </w:p>
    <w:p w14:paraId="4533FB8F" w14:textId="77777777" w:rsidR="00C46587" w:rsidRPr="007E5D4F" w:rsidRDefault="00C46587" w:rsidP="00DC3A99">
      <w:pPr>
        <w:keepNext/>
      </w:pPr>
    </w:p>
    <w:p w14:paraId="76467F1A"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III, waarin de met </w:t>
      </w:r>
      <w:r w:rsidR="008766E1" w:rsidRPr="007E5D4F">
        <w:t>adalimumab</w:t>
      </w:r>
      <w:r w:rsidRPr="007E5D4F">
        <w:t xml:space="preserve"> behandelde patiënten een gemiddelde duur van reumatoïde artritis hadden van ongeveer 11</w:t>
      </w:r>
      <w:r w:rsidR="00935AD3" w:rsidRPr="007E5D4F">
        <w:t> </w:t>
      </w:r>
      <w:r w:rsidRPr="007E5D4F">
        <w:t xml:space="preserve">jaar, werd structurele gewrichtsschade radiografisch bepaald en uitgedrukt als een verandering in de aangepaste </w:t>
      </w:r>
      <w:r w:rsidR="004F6551" w:rsidRPr="007E5D4F">
        <w:t>t</w:t>
      </w:r>
      <w:r w:rsidRPr="007E5D4F">
        <w:t>otale Sharp</w:t>
      </w:r>
      <w:r w:rsidR="004F6551" w:rsidRPr="007E5D4F">
        <w:t>-s</w:t>
      </w:r>
      <w:r w:rsidRPr="007E5D4F">
        <w:t xml:space="preserve">core (TSS) en de componenten daarvan, </w:t>
      </w:r>
      <w:r w:rsidR="008522A8" w:rsidRPr="007E5D4F">
        <w:t xml:space="preserve">namelijk </w:t>
      </w:r>
      <w:r w:rsidRPr="007E5D4F">
        <w:t xml:space="preserve">de erosiescore en gewrichtsruimte-vernauwingsscore (JSN). </w:t>
      </w:r>
      <w:r w:rsidR="00AF6B55" w:rsidRPr="007E5D4F">
        <w:t>A</w:t>
      </w:r>
      <w:r w:rsidR="008766E1" w:rsidRPr="007E5D4F">
        <w:t>dalimumab</w:t>
      </w:r>
      <w:r w:rsidRPr="007E5D4F">
        <w:t>/methotrexaat</w:t>
      </w:r>
      <w:r w:rsidR="00AF6B55" w:rsidRPr="007E5D4F">
        <w:t>-</w:t>
      </w:r>
      <w:r w:rsidRPr="007E5D4F">
        <w:t xml:space="preserve">patiënten vertoonden </w:t>
      </w:r>
      <w:r w:rsidR="008522A8" w:rsidRPr="007E5D4F">
        <w:t xml:space="preserve">een significant </w:t>
      </w:r>
      <w:r w:rsidRPr="007E5D4F">
        <w:t>minder</w:t>
      </w:r>
      <w:r w:rsidR="008522A8" w:rsidRPr="007E5D4F">
        <w:t>e</w:t>
      </w:r>
      <w:r w:rsidRPr="007E5D4F">
        <w:t xml:space="preserve"> radiografische progressie na 6 en 12</w:t>
      </w:r>
      <w:r w:rsidR="00935AD3" w:rsidRPr="007E5D4F">
        <w:t> </w:t>
      </w:r>
      <w:r w:rsidRPr="007E5D4F">
        <w:t>maanden dan patiënten die alleen methotrexaat kregen (zie tabel</w:t>
      </w:r>
      <w:r w:rsidR="00935AD3" w:rsidRPr="007E5D4F">
        <w:t> </w:t>
      </w:r>
      <w:r w:rsidR="009959CB">
        <w:t>10</w:t>
      </w:r>
      <w:r w:rsidRPr="007E5D4F">
        <w:t>).</w:t>
      </w:r>
    </w:p>
    <w:p w14:paraId="098706B4" w14:textId="77777777" w:rsidR="00C46587" w:rsidRPr="007E5D4F" w:rsidRDefault="00C46587" w:rsidP="00982118"/>
    <w:p w14:paraId="1C18DD6B" w14:textId="77777777" w:rsidR="00C46587" w:rsidRPr="007E5D4F" w:rsidRDefault="00C46587" w:rsidP="00982118">
      <w:r w:rsidRPr="007E5D4F">
        <w:t>In de open-label extensie</w:t>
      </w:r>
      <w:r w:rsidR="008522A8" w:rsidRPr="007E5D4F">
        <w:t>fase</w:t>
      </w:r>
      <w:r w:rsidRPr="007E5D4F">
        <w:t xml:space="preserve"> van RA</w:t>
      </w:r>
      <w:r w:rsidR="00BB175B" w:rsidRPr="007E5D4F">
        <w:t>-</w:t>
      </w:r>
      <w:r w:rsidRPr="007E5D4F">
        <w:t>onderzoek</w:t>
      </w:r>
      <w:r w:rsidR="00BB175B" w:rsidRPr="007E5D4F">
        <w:t> </w:t>
      </w:r>
      <w:r w:rsidRPr="007E5D4F">
        <w:t xml:space="preserve">III werd de </w:t>
      </w:r>
      <w:r w:rsidR="008522A8" w:rsidRPr="007E5D4F">
        <w:t xml:space="preserve">vermindering </w:t>
      </w:r>
      <w:r w:rsidRPr="007E5D4F">
        <w:t>van de progressie</w:t>
      </w:r>
      <w:r w:rsidR="008522A8" w:rsidRPr="007E5D4F">
        <w:t>snelheid</w:t>
      </w:r>
      <w:r w:rsidRPr="007E5D4F">
        <w:t xml:space="preserve"> van structurele schade in een subgroep van patiënten gedurende 8 en 10</w:t>
      </w:r>
      <w:r w:rsidR="007712C9" w:rsidRPr="007E5D4F">
        <w:t> </w:t>
      </w:r>
      <w:r w:rsidRPr="007E5D4F">
        <w:t>jaar gehandhaafd. 81 van de 207</w:t>
      </w:r>
      <w:r w:rsidR="007712C9" w:rsidRPr="007E5D4F">
        <w:t> </w:t>
      </w:r>
      <w:r w:rsidRPr="007E5D4F">
        <w:t xml:space="preserve">patiënten die aanvankelijk eenmaal per twee weken werden behandeld met 40 mg </w:t>
      </w:r>
      <w:r w:rsidR="008766E1" w:rsidRPr="007E5D4F">
        <w:t>adalimumab</w:t>
      </w:r>
      <w:r w:rsidRPr="007E5D4F">
        <w:t>, werden na 8</w:t>
      </w:r>
      <w:r w:rsidR="007712C9" w:rsidRPr="007E5D4F">
        <w:t> </w:t>
      </w:r>
      <w:r w:rsidRPr="007E5D4F">
        <w:t>jaar radiografisch geëvalueerd. Van deze patiënten vertoonden 48 geen progressie van structurele schade, gedefinieerd als een verandering van de mTSS van 0,5 of minder ten opzichte van baseline. 79 van de 207</w:t>
      </w:r>
      <w:r w:rsidR="007712C9" w:rsidRPr="007E5D4F">
        <w:t> </w:t>
      </w:r>
      <w:r w:rsidRPr="007E5D4F">
        <w:t xml:space="preserve">patiënten die aanvankelijk eenmaal per twee weken werden behandeld met 40 mg </w:t>
      </w:r>
      <w:r w:rsidR="008766E1" w:rsidRPr="007E5D4F">
        <w:t>adalimumab</w:t>
      </w:r>
      <w:r w:rsidRPr="007E5D4F">
        <w:t>, werden na 10</w:t>
      </w:r>
      <w:r w:rsidR="007712C9" w:rsidRPr="007E5D4F">
        <w:t> </w:t>
      </w:r>
      <w:r w:rsidRPr="007E5D4F">
        <w:t>jaar radiografisch geëvalueerd. Van deze patiënten vertoonden 40 geen progressie van structurele schade, gedefinieerd als een verandering van de mTSS van 0,5 of minder ten opzichte van baseline.</w:t>
      </w:r>
    </w:p>
    <w:p w14:paraId="00F303ED" w14:textId="77777777" w:rsidR="00C46587" w:rsidRPr="007E5D4F" w:rsidRDefault="00C46587" w:rsidP="00982118"/>
    <w:p w14:paraId="05EA5B77" w14:textId="77777777" w:rsidR="00C46587" w:rsidRPr="007E5D4F" w:rsidRDefault="00C46587" w:rsidP="00982118">
      <w:pPr>
        <w:keepNext/>
        <w:jc w:val="center"/>
        <w:rPr>
          <w:b/>
        </w:rPr>
      </w:pPr>
      <w:r w:rsidRPr="007E5D4F">
        <w:rPr>
          <w:b/>
        </w:rPr>
        <w:t>Tabel</w:t>
      </w:r>
      <w:r w:rsidR="007712C9" w:rsidRPr="007E5D4F">
        <w:rPr>
          <w:b/>
        </w:rPr>
        <w:t> </w:t>
      </w:r>
      <w:r w:rsidR="009959CB">
        <w:rPr>
          <w:b/>
        </w:rPr>
        <w:t>10</w:t>
      </w:r>
    </w:p>
    <w:p w14:paraId="0AC398D6" w14:textId="77777777" w:rsidR="00E9681E" w:rsidRPr="007E5D4F" w:rsidRDefault="00E9681E" w:rsidP="00E9681E">
      <w:pPr>
        <w:pStyle w:val="BodyText"/>
        <w:keepNext/>
        <w:widowControl/>
        <w:kinsoku w:val="0"/>
        <w:overflowPunct w:val="0"/>
        <w:ind w:left="0"/>
        <w:jc w:val="center"/>
      </w:pPr>
      <w:r w:rsidRPr="007E5D4F">
        <w:rPr>
          <w:b/>
          <w:bCs/>
        </w:rPr>
        <w:t xml:space="preserve">Gemiddelde </w:t>
      </w:r>
      <w:r w:rsidR="007712C9" w:rsidRPr="007E5D4F">
        <w:rPr>
          <w:b/>
          <w:bCs/>
        </w:rPr>
        <w:t>r</w:t>
      </w:r>
      <w:r w:rsidRPr="007E5D4F">
        <w:rPr>
          <w:b/>
          <w:bCs/>
        </w:rPr>
        <w:t xml:space="preserve">adiografische </w:t>
      </w:r>
      <w:r w:rsidR="007712C9" w:rsidRPr="007E5D4F">
        <w:rPr>
          <w:b/>
          <w:bCs/>
        </w:rPr>
        <w:t>v</w:t>
      </w:r>
      <w:r w:rsidRPr="007E5D4F">
        <w:rPr>
          <w:b/>
          <w:bCs/>
        </w:rPr>
        <w:t xml:space="preserve">erandering </w:t>
      </w:r>
      <w:r w:rsidR="007712C9" w:rsidRPr="007E5D4F">
        <w:rPr>
          <w:b/>
          <w:bCs/>
        </w:rPr>
        <w:t>o</w:t>
      </w:r>
      <w:r w:rsidRPr="007E5D4F">
        <w:rPr>
          <w:b/>
          <w:bCs/>
        </w:rPr>
        <w:t>ver 12</w:t>
      </w:r>
      <w:r w:rsidR="007712C9" w:rsidRPr="007E5D4F">
        <w:rPr>
          <w:b/>
          <w:bCs/>
        </w:rPr>
        <w:t> m</w:t>
      </w:r>
      <w:r w:rsidRPr="007E5D4F">
        <w:rPr>
          <w:b/>
          <w:bCs/>
        </w:rPr>
        <w:t>aanden in RA</w:t>
      </w:r>
      <w:r w:rsidR="00BB175B" w:rsidRPr="007E5D4F">
        <w:rPr>
          <w:b/>
          <w:bCs/>
        </w:rPr>
        <w:t>-</w:t>
      </w:r>
      <w:r w:rsidRPr="007E5D4F">
        <w:rPr>
          <w:b/>
          <w:bCs/>
        </w:rPr>
        <w:t>onderzoek</w:t>
      </w:r>
      <w:r w:rsidR="00BB175B" w:rsidRPr="007E5D4F">
        <w:rPr>
          <w:b/>
          <w:bCs/>
        </w:rPr>
        <w:t> </w:t>
      </w:r>
      <w:r w:rsidRPr="007E5D4F">
        <w:rPr>
          <w:b/>
          <w:bCs/>
        </w:rPr>
        <w:t>III</w:t>
      </w:r>
    </w:p>
    <w:p w14:paraId="0CCAF5FC" w14:textId="77777777" w:rsidR="00E9681E" w:rsidRPr="007E5D4F"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7E5D4F" w14:paraId="6FD10008" w14:textId="77777777" w:rsidTr="00DA48AB">
        <w:trPr>
          <w:cantSplit/>
        </w:trPr>
        <w:tc>
          <w:tcPr>
            <w:tcW w:w="1948" w:type="dxa"/>
            <w:shd w:val="clear" w:color="auto" w:fill="auto"/>
          </w:tcPr>
          <w:p w14:paraId="614B8D82" w14:textId="77777777" w:rsidR="00E9681E" w:rsidRPr="007E5D4F" w:rsidRDefault="00E9681E" w:rsidP="00E9681E">
            <w:pPr>
              <w:rPr>
                <w:b/>
              </w:rPr>
            </w:pPr>
          </w:p>
        </w:tc>
        <w:tc>
          <w:tcPr>
            <w:tcW w:w="1220" w:type="dxa"/>
            <w:shd w:val="clear" w:color="auto" w:fill="auto"/>
          </w:tcPr>
          <w:p w14:paraId="2A8092C5" w14:textId="77777777" w:rsidR="00E9681E" w:rsidRPr="007E5D4F"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7E5D4F">
              <w:rPr>
                <w:rFonts w:ascii="Times New Roman" w:hAnsi="Times New Roman"/>
                <w:b/>
              </w:rPr>
              <w:t>Placebo/MTX</w:t>
            </w:r>
            <w:r w:rsidRPr="007E5D4F">
              <w:rPr>
                <w:rFonts w:ascii="Times New Roman" w:hAnsi="Times New Roman"/>
                <w:b/>
                <w:vertAlign w:val="superscript"/>
              </w:rPr>
              <w:t>a</w:t>
            </w:r>
          </w:p>
        </w:tc>
        <w:tc>
          <w:tcPr>
            <w:tcW w:w="2227" w:type="dxa"/>
            <w:shd w:val="clear" w:color="auto" w:fill="auto"/>
          </w:tcPr>
          <w:p w14:paraId="218B53C1" w14:textId="77777777" w:rsidR="00E9681E" w:rsidRPr="007E5D4F" w:rsidRDefault="00E9681E" w:rsidP="005A68B9">
            <w:pPr>
              <w:pStyle w:val="TableParagraph"/>
              <w:widowControl/>
              <w:kinsoku w:val="0"/>
              <w:overflowPunct w:val="0"/>
              <w:spacing w:before="8"/>
              <w:ind w:left="337" w:right="277" w:hanging="60"/>
              <w:jc w:val="center"/>
              <w:rPr>
                <w:rFonts w:ascii="Times New Roman" w:hAnsi="Times New Roman"/>
                <w:b/>
              </w:rPr>
            </w:pPr>
            <w:r w:rsidRPr="007E5D4F">
              <w:rPr>
                <w:rFonts w:ascii="Times New Roman" w:hAnsi="Times New Roman"/>
                <w:b/>
              </w:rPr>
              <w:t>Adalimumab/MTX 40 mg eenmaal per twee weken</w:t>
            </w:r>
          </w:p>
        </w:tc>
        <w:tc>
          <w:tcPr>
            <w:tcW w:w="2415" w:type="dxa"/>
            <w:shd w:val="clear" w:color="auto" w:fill="auto"/>
          </w:tcPr>
          <w:p w14:paraId="7918D1D3" w14:textId="77777777" w:rsidR="00E9681E" w:rsidRPr="007E5D4F"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7E5D4F">
              <w:rPr>
                <w:rFonts w:ascii="Times New Roman" w:hAnsi="Times New Roman"/>
                <w:b/>
              </w:rPr>
              <w:t>Placebo/MTX-adalimumab/MTX (95% betrouwbaarheids</w:t>
            </w:r>
            <w:r w:rsidR="007712C9" w:rsidRPr="007E5D4F">
              <w:rPr>
                <w:rFonts w:ascii="Times New Roman" w:hAnsi="Times New Roman"/>
                <w:b/>
              </w:rPr>
              <w:softHyphen/>
            </w:r>
            <w:r w:rsidRPr="007E5D4F">
              <w:rPr>
                <w:rFonts w:ascii="Times New Roman" w:hAnsi="Times New Roman"/>
                <w:b/>
              </w:rPr>
              <w:t>interval</w:t>
            </w:r>
            <w:r w:rsidRPr="007E5D4F">
              <w:rPr>
                <w:rFonts w:ascii="Times New Roman" w:hAnsi="Times New Roman"/>
                <w:b/>
                <w:vertAlign w:val="superscript"/>
              </w:rPr>
              <w:t>b</w:t>
            </w:r>
            <w:r w:rsidRPr="007E5D4F">
              <w:rPr>
                <w:rFonts w:ascii="Times New Roman" w:hAnsi="Times New Roman"/>
                <w:b/>
              </w:rPr>
              <w:t>)</w:t>
            </w:r>
          </w:p>
        </w:tc>
        <w:tc>
          <w:tcPr>
            <w:tcW w:w="1493" w:type="dxa"/>
            <w:shd w:val="clear" w:color="auto" w:fill="auto"/>
          </w:tcPr>
          <w:p w14:paraId="48368D21" w14:textId="77777777" w:rsidR="00E9681E" w:rsidRPr="007E5D4F" w:rsidRDefault="00E9681E" w:rsidP="005A68B9">
            <w:pPr>
              <w:pStyle w:val="TableParagraph"/>
              <w:widowControl/>
              <w:kinsoku w:val="0"/>
              <w:overflowPunct w:val="0"/>
              <w:spacing w:before="8"/>
              <w:ind w:left="438" w:hanging="438"/>
              <w:jc w:val="center"/>
              <w:rPr>
                <w:rFonts w:ascii="Times New Roman" w:hAnsi="Times New Roman"/>
                <w:b/>
              </w:rPr>
            </w:pPr>
            <w:r w:rsidRPr="007E5D4F">
              <w:rPr>
                <w:rFonts w:ascii="Times New Roman" w:hAnsi="Times New Roman"/>
                <w:b/>
              </w:rPr>
              <w:t>p-waarde</w:t>
            </w:r>
          </w:p>
        </w:tc>
      </w:tr>
      <w:tr w:rsidR="00E9681E" w:rsidRPr="007E5D4F" w14:paraId="255E65CE" w14:textId="77777777" w:rsidTr="00DA48AB">
        <w:trPr>
          <w:cantSplit/>
        </w:trPr>
        <w:tc>
          <w:tcPr>
            <w:tcW w:w="1948" w:type="dxa"/>
            <w:shd w:val="clear" w:color="auto" w:fill="auto"/>
          </w:tcPr>
          <w:p w14:paraId="3FFB12F7" w14:textId="77777777" w:rsidR="00E9681E" w:rsidRPr="007E5D4F" w:rsidRDefault="00E9681E" w:rsidP="004F6551">
            <w:pPr>
              <w:pStyle w:val="TableParagraph"/>
              <w:widowControl/>
              <w:kinsoku w:val="0"/>
              <w:overflowPunct w:val="0"/>
              <w:spacing w:before="7"/>
              <w:rPr>
                <w:rFonts w:ascii="Times New Roman" w:hAnsi="Times New Roman"/>
              </w:rPr>
            </w:pPr>
            <w:r w:rsidRPr="007E5D4F">
              <w:rPr>
                <w:rFonts w:ascii="Times New Roman" w:hAnsi="Times New Roman"/>
              </w:rPr>
              <w:t>Totale Sharp</w:t>
            </w:r>
            <w:r w:rsidR="004F6551" w:rsidRPr="007E5D4F">
              <w:rPr>
                <w:rFonts w:ascii="Times New Roman" w:hAnsi="Times New Roman"/>
              </w:rPr>
              <w:t>-s</w:t>
            </w:r>
            <w:r w:rsidRPr="007E5D4F">
              <w:rPr>
                <w:rFonts w:ascii="Times New Roman" w:hAnsi="Times New Roman"/>
              </w:rPr>
              <w:t>core</w:t>
            </w:r>
          </w:p>
        </w:tc>
        <w:tc>
          <w:tcPr>
            <w:tcW w:w="1220" w:type="dxa"/>
            <w:shd w:val="clear" w:color="auto" w:fill="auto"/>
          </w:tcPr>
          <w:p w14:paraId="1E13627A"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2,7</w:t>
            </w:r>
          </w:p>
        </w:tc>
        <w:tc>
          <w:tcPr>
            <w:tcW w:w="2227" w:type="dxa"/>
            <w:shd w:val="clear" w:color="auto" w:fill="auto"/>
          </w:tcPr>
          <w:p w14:paraId="68B5A681"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15" w:type="dxa"/>
            <w:shd w:val="clear" w:color="auto" w:fill="auto"/>
          </w:tcPr>
          <w:p w14:paraId="1BC187F2" w14:textId="77777777" w:rsidR="00E9681E" w:rsidRPr="007E5D4F" w:rsidRDefault="00E9681E">
            <w:pPr>
              <w:pStyle w:val="TableParagraph"/>
              <w:widowControl/>
              <w:kinsoku w:val="0"/>
              <w:overflowPunct w:val="0"/>
              <w:spacing w:before="7"/>
              <w:ind w:left="424"/>
              <w:rPr>
                <w:rFonts w:ascii="Times New Roman" w:hAnsi="Times New Roman"/>
              </w:rPr>
            </w:pPr>
            <w:r w:rsidRPr="007E5D4F">
              <w:rPr>
                <w:rFonts w:ascii="Times New Roman" w:hAnsi="Times New Roman"/>
              </w:rPr>
              <w:t>2,6 (1,4</w:t>
            </w:r>
            <w:r w:rsidR="007712C9" w:rsidRPr="007E5D4F">
              <w:rPr>
                <w:rFonts w:ascii="Times New Roman" w:hAnsi="Times New Roman"/>
              </w:rPr>
              <w:t>;</w:t>
            </w:r>
            <w:r w:rsidRPr="007E5D4F">
              <w:rPr>
                <w:rFonts w:ascii="Times New Roman" w:hAnsi="Times New Roman"/>
              </w:rPr>
              <w:t xml:space="preserve"> 3,8)</w:t>
            </w:r>
          </w:p>
        </w:tc>
        <w:tc>
          <w:tcPr>
            <w:tcW w:w="1493" w:type="dxa"/>
            <w:shd w:val="clear" w:color="auto" w:fill="auto"/>
          </w:tcPr>
          <w:p w14:paraId="6A8903A9" w14:textId="77777777" w:rsidR="00E9681E" w:rsidRPr="007E5D4F" w:rsidRDefault="00E9681E">
            <w:pPr>
              <w:pStyle w:val="TableParagraph"/>
              <w:widowControl/>
              <w:kinsoku w:val="0"/>
              <w:overflowPunct w:val="0"/>
              <w:spacing w:line="260" w:lineRule="exact"/>
              <w:ind w:left="399"/>
              <w:rPr>
                <w:rFonts w:ascii="Times New Roman" w:hAnsi="Times New Roman"/>
              </w:rPr>
            </w:pPr>
            <w:r w:rsidRPr="007E5D4F">
              <w:rPr>
                <w:rFonts w:ascii="Times New Roman" w:hAnsi="Times New Roman"/>
              </w:rPr>
              <w:t>&lt;0,001</w:t>
            </w:r>
            <w:r w:rsidRPr="007E5D4F">
              <w:rPr>
                <w:rFonts w:ascii="Times New Roman" w:hAnsi="Times New Roman"/>
                <w:vertAlign w:val="superscript"/>
              </w:rPr>
              <w:t>c</w:t>
            </w:r>
          </w:p>
        </w:tc>
      </w:tr>
      <w:tr w:rsidR="00E9681E" w:rsidRPr="007E5D4F" w14:paraId="10F4B774" w14:textId="77777777" w:rsidTr="00DA48AB">
        <w:trPr>
          <w:cantSplit/>
        </w:trPr>
        <w:tc>
          <w:tcPr>
            <w:tcW w:w="1948" w:type="dxa"/>
            <w:shd w:val="clear" w:color="auto" w:fill="auto"/>
          </w:tcPr>
          <w:p w14:paraId="31744988" w14:textId="77777777" w:rsidR="00E9681E" w:rsidRPr="007E5D4F" w:rsidRDefault="00E9681E" w:rsidP="00E17A94">
            <w:pPr>
              <w:pStyle w:val="TableParagraph"/>
              <w:widowControl/>
              <w:kinsoku w:val="0"/>
              <w:overflowPunct w:val="0"/>
              <w:spacing w:before="7"/>
              <w:rPr>
                <w:rFonts w:ascii="Times New Roman" w:hAnsi="Times New Roman"/>
              </w:rPr>
            </w:pPr>
            <w:r w:rsidRPr="007E5D4F">
              <w:rPr>
                <w:rFonts w:ascii="Times New Roman" w:hAnsi="Times New Roman"/>
              </w:rPr>
              <w:t>Erosiescore</w:t>
            </w:r>
          </w:p>
        </w:tc>
        <w:tc>
          <w:tcPr>
            <w:tcW w:w="1220" w:type="dxa"/>
            <w:shd w:val="clear" w:color="auto" w:fill="auto"/>
          </w:tcPr>
          <w:p w14:paraId="5535BB00"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1,6</w:t>
            </w:r>
          </w:p>
        </w:tc>
        <w:tc>
          <w:tcPr>
            <w:tcW w:w="2227" w:type="dxa"/>
            <w:shd w:val="clear" w:color="auto" w:fill="auto"/>
          </w:tcPr>
          <w:p w14:paraId="0953CB9D"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0,0</w:t>
            </w:r>
          </w:p>
        </w:tc>
        <w:tc>
          <w:tcPr>
            <w:tcW w:w="2415" w:type="dxa"/>
            <w:shd w:val="clear" w:color="auto" w:fill="auto"/>
          </w:tcPr>
          <w:p w14:paraId="6EB70CFD" w14:textId="77777777" w:rsidR="00E9681E" w:rsidRPr="007E5D4F" w:rsidRDefault="00E9681E">
            <w:pPr>
              <w:pStyle w:val="TableParagraph"/>
              <w:widowControl/>
              <w:kinsoku w:val="0"/>
              <w:overflowPunct w:val="0"/>
              <w:spacing w:before="7"/>
              <w:ind w:left="426"/>
              <w:rPr>
                <w:rFonts w:ascii="Times New Roman" w:hAnsi="Times New Roman"/>
              </w:rPr>
            </w:pPr>
            <w:r w:rsidRPr="007E5D4F">
              <w:rPr>
                <w:rFonts w:ascii="Times New Roman" w:hAnsi="Times New Roman"/>
              </w:rPr>
              <w:t>1,6 (0,9</w:t>
            </w:r>
            <w:r w:rsidR="007712C9" w:rsidRPr="007E5D4F">
              <w:rPr>
                <w:rFonts w:ascii="Times New Roman" w:hAnsi="Times New Roman"/>
              </w:rPr>
              <w:t>;</w:t>
            </w:r>
            <w:r w:rsidRPr="007E5D4F">
              <w:rPr>
                <w:rFonts w:ascii="Times New Roman" w:hAnsi="Times New Roman"/>
              </w:rPr>
              <w:t xml:space="preserve"> 2,2)</w:t>
            </w:r>
          </w:p>
        </w:tc>
        <w:tc>
          <w:tcPr>
            <w:tcW w:w="1493" w:type="dxa"/>
            <w:shd w:val="clear" w:color="auto" w:fill="auto"/>
          </w:tcPr>
          <w:p w14:paraId="7F7A46A2" w14:textId="77777777" w:rsidR="00E9681E" w:rsidRPr="007E5D4F" w:rsidRDefault="00E9681E">
            <w:pPr>
              <w:pStyle w:val="TableParagraph"/>
              <w:widowControl/>
              <w:kinsoku w:val="0"/>
              <w:overflowPunct w:val="0"/>
              <w:spacing w:before="7"/>
              <w:ind w:left="430"/>
              <w:rPr>
                <w:rFonts w:ascii="Times New Roman" w:hAnsi="Times New Roman"/>
              </w:rPr>
            </w:pPr>
            <w:r w:rsidRPr="007E5D4F">
              <w:rPr>
                <w:rFonts w:ascii="Times New Roman" w:hAnsi="Times New Roman"/>
              </w:rPr>
              <w:t>&lt;0,001</w:t>
            </w:r>
          </w:p>
        </w:tc>
      </w:tr>
      <w:tr w:rsidR="00E9681E" w:rsidRPr="007E5D4F" w14:paraId="785EC859" w14:textId="77777777" w:rsidTr="00BB089F">
        <w:trPr>
          <w:cantSplit/>
        </w:trPr>
        <w:tc>
          <w:tcPr>
            <w:tcW w:w="1948" w:type="dxa"/>
            <w:tcBorders>
              <w:bottom w:val="single" w:sz="4" w:space="0" w:color="auto"/>
            </w:tcBorders>
            <w:shd w:val="clear" w:color="auto" w:fill="auto"/>
          </w:tcPr>
          <w:p w14:paraId="172EA7B2" w14:textId="77777777" w:rsidR="00E9681E" w:rsidRPr="007E5D4F" w:rsidRDefault="00E9681E" w:rsidP="00E17A94">
            <w:pPr>
              <w:pStyle w:val="TableParagraph"/>
              <w:widowControl/>
              <w:kinsoku w:val="0"/>
              <w:overflowPunct w:val="0"/>
              <w:spacing w:line="260" w:lineRule="exact"/>
              <w:rPr>
                <w:rFonts w:ascii="Times New Roman" w:hAnsi="Times New Roman"/>
              </w:rPr>
            </w:pPr>
            <w:r w:rsidRPr="007E5D4F">
              <w:rPr>
                <w:rFonts w:ascii="Times New Roman" w:hAnsi="Times New Roman"/>
              </w:rPr>
              <w:t>JSN</w:t>
            </w:r>
            <w:r w:rsidRPr="007E5D4F">
              <w:rPr>
                <w:rFonts w:ascii="Times New Roman" w:hAnsi="Times New Roman"/>
                <w:vertAlign w:val="superscript"/>
              </w:rPr>
              <w:t>d</w:t>
            </w:r>
            <w:r w:rsidR="00E17A94" w:rsidRPr="007E5D4F">
              <w:rPr>
                <w:rFonts w:ascii="Times New Roman" w:hAnsi="Times New Roman"/>
              </w:rPr>
              <w:t>-</w:t>
            </w:r>
            <w:r w:rsidRPr="007E5D4F">
              <w:rPr>
                <w:rFonts w:ascii="Times New Roman" w:hAnsi="Times New Roman"/>
              </w:rPr>
              <w:t>score</w:t>
            </w:r>
          </w:p>
        </w:tc>
        <w:tc>
          <w:tcPr>
            <w:tcW w:w="1220" w:type="dxa"/>
            <w:tcBorders>
              <w:bottom w:val="single" w:sz="4" w:space="0" w:color="auto"/>
            </w:tcBorders>
            <w:shd w:val="clear" w:color="auto" w:fill="auto"/>
          </w:tcPr>
          <w:p w14:paraId="73E4273C" w14:textId="77777777" w:rsidR="00E9681E" w:rsidRPr="007E5D4F" w:rsidRDefault="00E9681E" w:rsidP="005A68B9">
            <w:pPr>
              <w:pStyle w:val="TableParagraph"/>
              <w:widowControl/>
              <w:kinsoku w:val="0"/>
              <w:overflowPunct w:val="0"/>
              <w:spacing w:before="7"/>
              <w:jc w:val="center"/>
              <w:rPr>
                <w:rFonts w:ascii="Times New Roman" w:hAnsi="Times New Roman"/>
              </w:rPr>
            </w:pPr>
            <w:r w:rsidRPr="007E5D4F">
              <w:rPr>
                <w:rFonts w:ascii="Times New Roman" w:hAnsi="Times New Roman"/>
              </w:rPr>
              <w:t>1,0</w:t>
            </w:r>
          </w:p>
        </w:tc>
        <w:tc>
          <w:tcPr>
            <w:tcW w:w="2227" w:type="dxa"/>
            <w:tcBorders>
              <w:bottom w:val="single" w:sz="4" w:space="0" w:color="auto"/>
            </w:tcBorders>
            <w:shd w:val="clear" w:color="auto" w:fill="auto"/>
          </w:tcPr>
          <w:p w14:paraId="12C22541" w14:textId="77777777" w:rsidR="00E9681E" w:rsidRPr="007E5D4F" w:rsidRDefault="00E9681E" w:rsidP="005A68B9">
            <w:pPr>
              <w:pStyle w:val="TableParagraph"/>
              <w:widowControl/>
              <w:kinsoku w:val="0"/>
              <w:overflowPunct w:val="0"/>
              <w:spacing w:before="7"/>
              <w:ind w:right="1"/>
              <w:jc w:val="center"/>
              <w:rPr>
                <w:rFonts w:ascii="Times New Roman" w:hAnsi="Times New Roman"/>
              </w:rPr>
            </w:pPr>
            <w:r w:rsidRPr="007E5D4F">
              <w:rPr>
                <w:rFonts w:ascii="Times New Roman" w:hAnsi="Times New Roman"/>
              </w:rPr>
              <w:t>0,1</w:t>
            </w:r>
          </w:p>
        </w:tc>
        <w:tc>
          <w:tcPr>
            <w:tcW w:w="2415" w:type="dxa"/>
            <w:tcBorders>
              <w:bottom w:val="single" w:sz="4" w:space="0" w:color="auto"/>
            </w:tcBorders>
            <w:shd w:val="clear" w:color="auto" w:fill="auto"/>
          </w:tcPr>
          <w:p w14:paraId="3D1BFD37" w14:textId="77777777" w:rsidR="00E9681E" w:rsidRPr="007E5D4F" w:rsidRDefault="00E9681E">
            <w:pPr>
              <w:pStyle w:val="TableParagraph"/>
              <w:widowControl/>
              <w:kinsoku w:val="0"/>
              <w:overflowPunct w:val="0"/>
              <w:spacing w:before="7"/>
              <w:ind w:left="426"/>
              <w:rPr>
                <w:rFonts w:ascii="Times New Roman" w:hAnsi="Times New Roman"/>
              </w:rPr>
            </w:pPr>
            <w:r w:rsidRPr="007E5D4F">
              <w:rPr>
                <w:rFonts w:ascii="Times New Roman" w:hAnsi="Times New Roman"/>
              </w:rPr>
              <w:t>0,9 (0,3</w:t>
            </w:r>
            <w:r w:rsidR="007712C9" w:rsidRPr="007E5D4F">
              <w:rPr>
                <w:rFonts w:ascii="Times New Roman" w:hAnsi="Times New Roman"/>
              </w:rPr>
              <w:t>;</w:t>
            </w:r>
            <w:r w:rsidRPr="007E5D4F">
              <w:rPr>
                <w:rFonts w:ascii="Times New Roman" w:hAnsi="Times New Roman"/>
              </w:rPr>
              <w:t xml:space="preserve"> 1,4)</w:t>
            </w:r>
          </w:p>
        </w:tc>
        <w:tc>
          <w:tcPr>
            <w:tcW w:w="1493" w:type="dxa"/>
            <w:tcBorders>
              <w:bottom w:val="single" w:sz="4" w:space="0" w:color="auto"/>
            </w:tcBorders>
            <w:shd w:val="clear" w:color="auto" w:fill="auto"/>
          </w:tcPr>
          <w:p w14:paraId="75CDEF35" w14:textId="77777777" w:rsidR="00E9681E" w:rsidRPr="007E5D4F" w:rsidRDefault="00E9681E" w:rsidP="005A68B9">
            <w:pPr>
              <w:pStyle w:val="TableParagraph"/>
              <w:widowControl/>
              <w:kinsoku w:val="0"/>
              <w:overflowPunct w:val="0"/>
              <w:spacing w:before="7"/>
              <w:ind w:left="576"/>
              <w:rPr>
                <w:rFonts w:ascii="Times New Roman" w:hAnsi="Times New Roman"/>
              </w:rPr>
            </w:pPr>
            <w:r w:rsidRPr="007E5D4F">
              <w:rPr>
                <w:rFonts w:ascii="Times New Roman" w:hAnsi="Times New Roman"/>
              </w:rPr>
              <w:t>0,002</w:t>
            </w:r>
          </w:p>
        </w:tc>
      </w:tr>
      <w:tr w:rsidR="00922261" w:rsidRPr="007E5D4F" w14:paraId="60968007" w14:textId="77777777" w:rsidTr="00BB089F">
        <w:trPr>
          <w:cantSplit/>
        </w:trPr>
        <w:tc>
          <w:tcPr>
            <w:tcW w:w="9303" w:type="dxa"/>
            <w:gridSpan w:val="5"/>
            <w:tcBorders>
              <w:left w:val="nil"/>
              <w:bottom w:val="nil"/>
              <w:right w:val="nil"/>
            </w:tcBorders>
            <w:shd w:val="clear" w:color="auto" w:fill="auto"/>
          </w:tcPr>
          <w:p w14:paraId="67390786" w14:textId="77777777" w:rsidR="00922261" w:rsidRPr="00C50BC6" w:rsidRDefault="00922261" w:rsidP="00922261">
            <w:pPr>
              <w:pStyle w:val="BodyText"/>
              <w:widowControl/>
              <w:kinsoku w:val="0"/>
              <w:overflowPunct w:val="0"/>
              <w:ind w:left="270" w:hanging="270"/>
              <w:rPr>
                <w:sz w:val="20"/>
              </w:rPr>
            </w:pPr>
            <w:r w:rsidRPr="00C50BC6">
              <w:rPr>
                <w:bCs/>
                <w:sz w:val="20"/>
                <w:szCs w:val="14"/>
                <w:vertAlign w:val="superscript"/>
              </w:rPr>
              <w:t>a</w:t>
            </w:r>
            <w:r w:rsidRPr="00C50BC6">
              <w:rPr>
                <w:bCs/>
                <w:sz w:val="20"/>
                <w:szCs w:val="14"/>
              </w:rPr>
              <w:t xml:space="preserve"> </w:t>
            </w:r>
            <w:r w:rsidRPr="00C50BC6">
              <w:rPr>
                <w:bCs/>
                <w:sz w:val="20"/>
                <w:szCs w:val="14"/>
              </w:rPr>
              <w:tab/>
            </w:r>
            <w:r w:rsidRPr="00C50BC6">
              <w:rPr>
                <w:sz w:val="20"/>
              </w:rPr>
              <w:t>methotrexaat</w:t>
            </w:r>
          </w:p>
          <w:p w14:paraId="11E29000" w14:textId="77777777" w:rsidR="00922261" w:rsidRPr="00C50BC6" w:rsidRDefault="00922261" w:rsidP="00922261">
            <w:pPr>
              <w:pStyle w:val="BodyText"/>
              <w:widowControl/>
              <w:kinsoku w:val="0"/>
              <w:overflowPunct w:val="0"/>
              <w:ind w:left="270" w:hanging="270"/>
              <w:rPr>
                <w:sz w:val="20"/>
              </w:rPr>
            </w:pPr>
            <w:r w:rsidRPr="00C50BC6">
              <w:rPr>
                <w:sz w:val="20"/>
                <w:szCs w:val="14"/>
                <w:vertAlign w:val="superscript"/>
              </w:rPr>
              <w:t>b</w:t>
            </w:r>
            <w:r w:rsidRPr="00C50BC6">
              <w:rPr>
                <w:sz w:val="20"/>
                <w:szCs w:val="14"/>
              </w:rPr>
              <w:tab/>
            </w:r>
            <w:r w:rsidRPr="00C50BC6">
              <w:rPr>
                <w:sz w:val="20"/>
              </w:rPr>
              <w:t>95% betrouwbaarheidsinterval voor de verschillen in verandering-scores tussen methotrexaat en adalimumab.</w:t>
            </w:r>
          </w:p>
          <w:p w14:paraId="3BBB0E31" w14:textId="77777777" w:rsidR="00922261" w:rsidRPr="00C50BC6" w:rsidRDefault="00922261" w:rsidP="00922261">
            <w:pPr>
              <w:pStyle w:val="BodyText"/>
              <w:widowControl/>
              <w:kinsoku w:val="0"/>
              <w:overflowPunct w:val="0"/>
              <w:ind w:left="270" w:hanging="270"/>
              <w:rPr>
                <w:sz w:val="20"/>
              </w:rPr>
            </w:pPr>
            <w:r w:rsidRPr="00C50BC6">
              <w:rPr>
                <w:sz w:val="20"/>
                <w:szCs w:val="14"/>
                <w:vertAlign w:val="superscript"/>
              </w:rPr>
              <w:t>c</w:t>
            </w:r>
            <w:r w:rsidRPr="00C50BC6">
              <w:rPr>
                <w:sz w:val="20"/>
                <w:szCs w:val="14"/>
              </w:rPr>
              <w:t xml:space="preserve"> </w:t>
            </w:r>
            <w:r w:rsidRPr="00C50BC6">
              <w:rPr>
                <w:sz w:val="20"/>
                <w:szCs w:val="14"/>
              </w:rPr>
              <w:tab/>
            </w:r>
            <w:r w:rsidRPr="00C50BC6">
              <w:rPr>
                <w:sz w:val="20"/>
              </w:rPr>
              <w:t>Gebaseerd op rank</w:t>
            </w:r>
            <w:r w:rsidR="00E17A94" w:rsidRPr="00C50BC6">
              <w:rPr>
                <w:sz w:val="20"/>
              </w:rPr>
              <w:t>-</w:t>
            </w:r>
            <w:r w:rsidRPr="00C50BC6">
              <w:rPr>
                <w:sz w:val="20"/>
              </w:rPr>
              <w:t>analyse</w:t>
            </w:r>
          </w:p>
          <w:p w14:paraId="121C3E80" w14:textId="77777777" w:rsidR="00922261" w:rsidRPr="00C50BC6" w:rsidRDefault="00922261" w:rsidP="00922261">
            <w:pPr>
              <w:pStyle w:val="BodyText"/>
              <w:widowControl/>
              <w:kinsoku w:val="0"/>
              <w:overflowPunct w:val="0"/>
              <w:ind w:left="270" w:hanging="270"/>
              <w:rPr>
                <w:sz w:val="20"/>
              </w:rPr>
            </w:pPr>
            <w:r w:rsidRPr="00C50BC6">
              <w:rPr>
                <w:sz w:val="20"/>
                <w:szCs w:val="14"/>
                <w:vertAlign w:val="superscript"/>
              </w:rPr>
              <w:t>d</w:t>
            </w:r>
            <w:r w:rsidRPr="00C50BC6">
              <w:rPr>
                <w:sz w:val="20"/>
                <w:szCs w:val="14"/>
              </w:rPr>
              <w:t xml:space="preserve"> </w:t>
            </w:r>
            <w:r w:rsidRPr="00C50BC6">
              <w:rPr>
                <w:sz w:val="20"/>
                <w:szCs w:val="14"/>
              </w:rPr>
              <w:tab/>
            </w:r>
            <w:r w:rsidRPr="00C50BC6">
              <w:rPr>
                <w:sz w:val="20"/>
              </w:rPr>
              <w:t>Gewrichtsruimte-vernauwingsscore</w:t>
            </w:r>
          </w:p>
        </w:tc>
      </w:tr>
    </w:tbl>
    <w:p w14:paraId="08BA69FB" w14:textId="77777777" w:rsidR="00C46587" w:rsidRPr="007E5D4F" w:rsidRDefault="00C46587" w:rsidP="00982118"/>
    <w:p w14:paraId="72808910"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V werd structurele gewrichtsschade radiografisch bepaald en uitgedrukt als verandering in de aangepaste </w:t>
      </w:r>
      <w:r w:rsidR="004F6551" w:rsidRPr="007E5D4F">
        <w:t>t</w:t>
      </w:r>
      <w:r w:rsidRPr="007E5D4F">
        <w:t>otale Sharp</w:t>
      </w:r>
      <w:r w:rsidR="004F6551" w:rsidRPr="007E5D4F">
        <w:t>-s</w:t>
      </w:r>
      <w:r w:rsidRPr="007E5D4F">
        <w:t>core (zie tabel</w:t>
      </w:r>
      <w:r w:rsidR="007712C9" w:rsidRPr="007E5D4F">
        <w:t> </w:t>
      </w:r>
      <w:r w:rsidR="009959CB">
        <w:t>11</w:t>
      </w:r>
      <w:r w:rsidRPr="007E5D4F">
        <w:t>).</w:t>
      </w:r>
    </w:p>
    <w:p w14:paraId="48172492" w14:textId="77777777" w:rsidR="002803DB" w:rsidRPr="007E5D4F" w:rsidRDefault="002803DB" w:rsidP="00982118"/>
    <w:p w14:paraId="3AE2D553" w14:textId="77777777" w:rsidR="00C46587" w:rsidRPr="007E5D4F" w:rsidRDefault="00C46587" w:rsidP="00982118">
      <w:pPr>
        <w:keepNext/>
        <w:jc w:val="center"/>
        <w:rPr>
          <w:b/>
        </w:rPr>
      </w:pPr>
      <w:r w:rsidRPr="007E5D4F">
        <w:rPr>
          <w:b/>
        </w:rPr>
        <w:t>Tabel</w:t>
      </w:r>
      <w:r w:rsidR="007712C9" w:rsidRPr="007E5D4F">
        <w:rPr>
          <w:b/>
        </w:rPr>
        <w:t> </w:t>
      </w:r>
      <w:r w:rsidR="009959CB">
        <w:rPr>
          <w:b/>
        </w:rPr>
        <w:t>11</w:t>
      </w:r>
    </w:p>
    <w:p w14:paraId="2B1E944A" w14:textId="77777777" w:rsidR="00271CDD" w:rsidRPr="007E5D4F" w:rsidRDefault="00271CDD" w:rsidP="00271CDD">
      <w:pPr>
        <w:pStyle w:val="BodyText"/>
        <w:keepNext/>
        <w:widowControl/>
        <w:kinsoku w:val="0"/>
        <w:overflowPunct w:val="0"/>
        <w:ind w:left="0"/>
        <w:jc w:val="center"/>
      </w:pPr>
      <w:r w:rsidRPr="007E5D4F">
        <w:rPr>
          <w:b/>
          <w:bCs/>
        </w:rPr>
        <w:t xml:space="preserve">Gemiddelde </w:t>
      </w:r>
      <w:r w:rsidR="007712C9" w:rsidRPr="007E5D4F">
        <w:rPr>
          <w:b/>
          <w:bCs/>
        </w:rPr>
        <w:t>r</w:t>
      </w:r>
      <w:r w:rsidRPr="007E5D4F">
        <w:rPr>
          <w:b/>
          <w:bCs/>
        </w:rPr>
        <w:t xml:space="preserve">adiografische </w:t>
      </w:r>
      <w:r w:rsidR="007712C9" w:rsidRPr="007E5D4F">
        <w:rPr>
          <w:b/>
          <w:bCs/>
        </w:rPr>
        <w:t>v</w:t>
      </w:r>
      <w:r w:rsidRPr="007E5D4F">
        <w:rPr>
          <w:b/>
          <w:bCs/>
        </w:rPr>
        <w:t>eranderingen in week</w:t>
      </w:r>
      <w:r w:rsidR="007712C9" w:rsidRPr="007E5D4F">
        <w:rPr>
          <w:b/>
          <w:bCs/>
        </w:rPr>
        <w:t> </w:t>
      </w:r>
      <w:r w:rsidRPr="007E5D4F">
        <w:rPr>
          <w:b/>
          <w:bCs/>
        </w:rPr>
        <w:t>52 in RA</w:t>
      </w:r>
      <w:r w:rsidR="00BB175B" w:rsidRPr="007E5D4F">
        <w:rPr>
          <w:b/>
          <w:bCs/>
        </w:rPr>
        <w:t>-</w:t>
      </w:r>
      <w:r w:rsidRPr="007E5D4F">
        <w:rPr>
          <w:b/>
          <w:bCs/>
        </w:rPr>
        <w:t>onderzoek</w:t>
      </w:r>
      <w:r w:rsidR="00BB175B" w:rsidRPr="007E5D4F">
        <w:rPr>
          <w:b/>
          <w:bCs/>
        </w:rPr>
        <w:t> </w:t>
      </w:r>
      <w:r w:rsidRPr="007E5D4F">
        <w:rPr>
          <w:b/>
          <w:bCs/>
        </w:rPr>
        <w:t>V</w:t>
      </w:r>
    </w:p>
    <w:p w14:paraId="4F2BAB21" w14:textId="77777777" w:rsidR="00271CDD" w:rsidRPr="007E5D4F"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7E5D4F" w14:paraId="29C319E8" w14:textId="77777777" w:rsidTr="008639D6">
        <w:trPr>
          <w:trHeight w:hRule="exact" w:val="1595"/>
          <w:tblHeader/>
        </w:trPr>
        <w:tc>
          <w:tcPr>
            <w:tcW w:w="1404" w:type="dxa"/>
            <w:shd w:val="clear" w:color="auto" w:fill="auto"/>
          </w:tcPr>
          <w:p w14:paraId="5950FF6E" w14:textId="77777777" w:rsidR="00271CDD" w:rsidRPr="007E5D4F" w:rsidRDefault="00271CDD" w:rsidP="005A68B9">
            <w:pPr>
              <w:keepNext/>
              <w:keepLines/>
              <w:rPr>
                <w:b/>
              </w:rPr>
            </w:pPr>
          </w:p>
        </w:tc>
        <w:tc>
          <w:tcPr>
            <w:tcW w:w="1451" w:type="dxa"/>
            <w:shd w:val="clear" w:color="auto" w:fill="auto"/>
            <w:vAlign w:val="center"/>
          </w:tcPr>
          <w:p w14:paraId="13641520"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MTX</w:t>
            </w:r>
          </w:p>
          <w:p w14:paraId="018B3143"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N=257</w:t>
            </w:r>
          </w:p>
          <w:p w14:paraId="53ED9980" w14:textId="77777777" w:rsidR="00271CDD" w:rsidRPr="007E5D4F" w:rsidRDefault="00271CDD" w:rsidP="005A68B9">
            <w:pPr>
              <w:pStyle w:val="TableParagraph"/>
              <w:keepNext/>
              <w:keepLines/>
              <w:widowControl/>
              <w:kinsoku w:val="0"/>
              <w:overflowPunct w:val="0"/>
              <w:spacing w:before="6"/>
              <w:ind w:left="3"/>
              <w:jc w:val="center"/>
              <w:rPr>
                <w:rFonts w:ascii="Times New Roman" w:hAnsi="Times New Roman"/>
                <w:b/>
              </w:rPr>
            </w:pPr>
            <w:r w:rsidRPr="007E5D4F">
              <w:rPr>
                <w:rFonts w:ascii="Times New Roman" w:hAnsi="Times New Roman"/>
                <w:b/>
              </w:rPr>
              <w:t>(95% betrouwbaarheids-interval)</w:t>
            </w:r>
          </w:p>
        </w:tc>
        <w:tc>
          <w:tcPr>
            <w:tcW w:w="1663" w:type="dxa"/>
            <w:shd w:val="clear" w:color="auto" w:fill="auto"/>
            <w:vAlign w:val="center"/>
          </w:tcPr>
          <w:p w14:paraId="5D26AC40" w14:textId="77777777" w:rsidR="00271CDD" w:rsidRPr="007E5D4F" w:rsidRDefault="00271CDD"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Adalimumab</w:t>
            </w:r>
          </w:p>
          <w:p w14:paraId="2FAAF602" w14:textId="77777777" w:rsidR="00271CDD" w:rsidRPr="007E5D4F" w:rsidRDefault="00271CDD" w:rsidP="005A68B9">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N=274</w:t>
            </w:r>
          </w:p>
          <w:p w14:paraId="4CAC6DA3" w14:textId="77777777" w:rsidR="00271CDD" w:rsidRPr="007E5D4F" w:rsidRDefault="00271CDD">
            <w:pPr>
              <w:pStyle w:val="TableParagraph"/>
              <w:keepNext/>
              <w:keepLines/>
              <w:widowControl/>
              <w:kinsoku w:val="0"/>
              <w:overflowPunct w:val="0"/>
              <w:spacing w:before="6"/>
              <w:ind w:left="-17"/>
              <w:jc w:val="center"/>
              <w:rPr>
                <w:rFonts w:ascii="Times New Roman" w:hAnsi="Times New Roman"/>
                <w:b/>
              </w:rPr>
            </w:pPr>
            <w:r w:rsidRPr="007E5D4F">
              <w:rPr>
                <w:rFonts w:ascii="Times New Roman" w:hAnsi="Times New Roman"/>
                <w:b/>
              </w:rPr>
              <w:t>(95% betrouwbaar</w:t>
            </w:r>
            <w:r w:rsidR="007712C9" w:rsidRPr="007E5D4F">
              <w:rPr>
                <w:rFonts w:ascii="Times New Roman" w:hAnsi="Times New Roman"/>
                <w:b/>
              </w:rPr>
              <w:softHyphen/>
            </w:r>
            <w:r w:rsidRPr="007E5D4F">
              <w:rPr>
                <w:rFonts w:ascii="Times New Roman" w:hAnsi="Times New Roman"/>
                <w:b/>
              </w:rPr>
              <w:t>heids</w:t>
            </w:r>
            <w:r w:rsidR="007712C9" w:rsidRPr="007E5D4F">
              <w:rPr>
                <w:rFonts w:ascii="Times New Roman" w:hAnsi="Times New Roman"/>
                <w:b/>
              </w:rPr>
              <w:softHyphen/>
            </w:r>
            <w:r w:rsidRPr="007E5D4F">
              <w:rPr>
                <w:rFonts w:ascii="Times New Roman" w:hAnsi="Times New Roman"/>
                <w:b/>
              </w:rPr>
              <w:t>interval)</w:t>
            </w:r>
          </w:p>
        </w:tc>
        <w:tc>
          <w:tcPr>
            <w:tcW w:w="1666" w:type="dxa"/>
            <w:shd w:val="clear" w:color="auto" w:fill="auto"/>
            <w:vAlign w:val="center"/>
          </w:tcPr>
          <w:p w14:paraId="0DF6E7ED" w14:textId="77777777" w:rsidR="00271CDD" w:rsidRPr="007E5D4F" w:rsidRDefault="00271CDD"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Adalimumab/MTX</w:t>
            </w:r>
          </w:p>
          <w:p w14:paraId="542C1D2D" w14:textId="77777777" w:rsidR="00271CDD" w:rsidRPr="007E5D4F" w:rsidRDefault="00271CDD" w:rsidP="005A68B9">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N=268</w:t>
            </w:r>
          </w:p>
          <w:p w14:paraId="3B683C63" w14:textId="77777777" w:rsidR="00271CDD" w:rsidRPr="007E5D4F" w:rsidRDefault="00271CDD">
            <w:pPr>
              <w:pStyle w:val="TableParagraph"/>
              <w:keepNext/>
              <w:keepLines/>
              <w:widowControl/>
              <w:kinsoku w:val="0"/>
              <w:overflowPunct w:val="0"/>
              <w:spacing w:before="6"/>
              <w:jc w:val="center"/>
              <w:rPr>
                <w:rFonts w:ascii="Times New Roman" w:hAnsi="Times New Roman"/>
                <w:b/>
              </w:rPr>
            </w:pPr>
            <w:r w:rsidRPr="007E5D4F">
              <w:rPr>
                <w:rFonts w:ascii="Times New Roman" w:hAnsi="Times New Roman"/>
                <w:b/>
              </w:rPr>
              <w:t>(95% betrouwbaar</w:t>
            </w:r>
            <w:r w:rsidR="007712C9" w:rsidRPr="007E5D4F">
              <w:rPr>
                <w:rFonts w:ascii="Times New Roman" w:hAnsi="Times New Roman"/>
                <w:b/>
              </w:rPr>
              <w:softHyphen/>
            </w:r>
            <w:r w:rsidRPr="007E5D4F">
              <w:rPr>
                <w:rFonts w:ascii="Times New Roman" w:hAnsi="Times New Roman"/>
                <w:b/>
              </w:rPr>
              <w:t>heids</w:t>
            </w:r>
            <w:r w:rsidR="007712C9" w:rsidRPr="007E5D4F">
              <w:rPr>
                <w:rFonts w:ascii="Times New Roman" w:hAnsi="Times New Roman"/>
                <w:b/>
              </w:rPr>
              <w:softHyphen/>
            </w:r>
            <w:r w:rsidRPr="007E5D4F">
              <w:rPr>
                <w:rFonts w:ascii="Times New Roman" w:hAnsi="Times New Roman"/>
                <w:b/>
              </w:rPr>
              <w:t>interval)</w:t>
            </w:r>
          </w:p>
        </w:tc>
        <w:tc>
          <w:tcPr>
            <w:tcW w:w="1039" w:type="dxa"/>
            <w:shd w:val="clear" w:color="auto" w:fill="auto"/>
            <w:vAlign w:val="center"/>
          </w:tcPr>
          <w:p w14:paraId="28E1712A" w14:textId="77777777" w:rsidR="00271CDD" w:rsidRPr="007E5D4F" w:rsidRDefault="00271CDD" w:rsidP="005A68B9">
            <w:pPr>
              <w:pStyle w:val="TableParagraph"/>
              <w:keepNext/>
              <w:keepLines/>
              <w:widowControl/>
              <w:kinsoku w:val="0"/>
              <w:overflowPunct w:val="0"/>
              <w:spacing w:before="188"/>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a</w:t>
            </w:r>
          </w:p>
        </w:tc>
        <w:tc>
          <w:tcPr>
            <w:tcW w:w="1040" w:type="dxa"/>
            <w:shd w:val="clear" w:color="auto" w:fill="auto"/>
            <w:vAlign w:val="center"/>
          </w:tcPr>
          <w:p w14:paraId="6BBF31DF" w14:textId="77777777" w:rsidR="00271CDD" w:rsidRPr="007E5D4F" w:rsidRDefault="00271CDD" w:rsidP="005A68B9">
            <w:pPr>
              <w:pStyle w:val="TableParagraph"/>
              <w:keepNext/>
              <w:keepLines/>
              <w:widowControl/>
              <w:kinsoku w:val="0"/>
              <w:overflowPunct w:val="0"/>
              <w:spacing w:before="188"/>
              <w:ind w:left="2"/>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b</w:t>
            </w:r>
          </w:p>
        </w:tc>
        <w:tc>
          <w:tcPr>
            <w:tcW w:w="1040" w:type="dxa"/>
            <w:shd w:val="clear" w:color="auto" w:fill="auto"/>
            <w:vAlign w:val="center"/>
          </w:tcPr>
          <w:p w14:paraId="20E91B25" w14:textId="77777777" w:rsidR="00271CDD" w:rsidRPr="007E5D4F" w:rsidRDefault="00271CDD" w:rsidP="005A68B9">
            <w:pPr>
              <w:pStyle w:val="TableParagraph"/>
              <w:keepNext/>
              <w:keepLines/>
              <w:widowControl/>
              <w:kinsoku w:val="0"/>
              <w:overflowPunct w:val="0"/>
              <w:spacing w:before="188"/>
              <w:ind w:left="31"/>
              <w:jc w:val="center"/>
              <w:rPr>
                <w:rFonts w:ascii="Times New Roman" w:hAnsi="Times New Roman"/>
                <w:b/>
              </w:rPr>
            </w:pPr>
            <w:r w:rsidRPr="007E5D4F">
              <w:rPr>
                <w:rFonts w:ascii="Times New Roman" w:hAnsi="Times New Roman"/>
                <w:b/>
              </w:rPr>
              <w:t>p-waarde</w:t>
            </w:r>
            <w:r w:rsidRPr="007E5D4F">
              <w:rPr>
                <w:rFonts w:ascii="Times New Roman" w:hAnsi="Times New Roman"/>
                <w:b/>
                <w:vertAlign w:val="superscript"/>
              </w:rPr>
              <w:t>c</w:t>
            </w:r>
          </w:p>
        </w:tc>
      </w:tr>
      <w:tr w:rsidR="00271CDD" w:rsidRPr="007E5D4F" w14:paraId="4B376CDF" w14:textId="77777777" w:rsidTr="00DA48AB">
        <w:trPr>
          <w:trHeight w:hRule="exact" w:val="516"/>
        </w:trPr>
        <w:tc>
          <w:tcPr>
            <w:tcW w:w="1404" w:type="dxa"/>
            <w:shd w:val="clear" w:color="auto" w:fill="auto"/>
          </w:tcPr>
          <w:p w14:paraId="3CC5AD5A" w14:textId="77777777" w:rsidR="00271CDD" w:rsidRPr="007E5D4F" w:rsidRDefault="00271CDD" w:rsidP="004F6551">
            <w:pPr>
              <w:pStyle w:val="TableParagraph"/>
              <w:widowControl/>
              <w:kinsoku w:val="0"/>
              <w:overflowPunct w:val="0"/>
              <w:spacing w:before="6"/>
              <w:ind w:right="36" w:hanging="3"/>
              <w:rPr>
                <w:rFonts w:ascii="Times New Roman" w:hAnsi="Times New Roman"/>
              </w:rPr>
            </w:pPr>
            <w:r w:rsidRPr="007E5D4F">
              <w:rPr>
                <w:rFonts w:ascii="Times New Roman" w:hAnsi="Times New Roman"/>
              </w:rPr>
              <w:t>Totale Sharp</w:t>
            </w:r>
            <w:r w:rsidR="004F6551" w:rsidRPr="007E5D4F">
              <w:rPr>
                <w:rFonts w:ascii="Times New Roman" w:hAnsi="Times New Roman"/>
              </w:rPr>
              <w:t>-s</w:t>
            </w:r>
            <w:r w:rsidRPr="007E5D4F">
              <w:rPr>
                <w:rFonts w:ascii="Times New Roman" w:hAnsi="Times New Roman"/>
              </w:rPr>
              <w:t>core</w:t>
            </w:r>
          </w:p>
        </w:tc>
        <w:tc>
          <w:tcPr>
            <w:tcW w:w="1451" w:type="dxa"/>
            <w:shd w:val="clear" w:color="auto" w:fill="auto"/>
            <w:vAlign w:val="center"/>
          </w:tcPr>
          <w:p w14:paraId="069827E5"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5,7 (4,2-7,3)</w:t>
            </w:r>
          </w:p>
        </w:tc>
        <w:tc>
          <w:tcPr>
            <w:tcW w:w="1663" w:type="dxa"/>
            <w:shd w:val="clear" w:color="auto" w:fill="auto"/>
            <w:vAlign w:val="center"/>
          </w:tcPr>
          <w:p w14:paraId="163F39A3"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3,0 (1,7-4,3)</w:t>
            </w:r>
          </w:p>
        </w:tc>
        <w:tc>
          <w:tcPr>
            <w:tcW w:w="1666" w:type="dxa"/>
            <w:shd w:val="clear" w:color="auto" w:fill="auto"/>
            <w:vAlign w:val="center"/>
          </w:tcPr>
          <w:p w14:paraId="1292D398"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1,3 (0,5-2,1)</w:t>
            </w:r>
          </w:p>
        </w:tc>
        <w:tc>
          <w:tcPr>
            <w:tcW w:w="1039" w:type="dxa"/>
            <w:shd w:val="clear" w:color="auto" w:fill="auto"/>
            <w:vAlign w:val="center"/>
          </w:tcPr>
          <w:p w14:paraId="25CC3C98" w14:textId="77777777" w:rsidR="00271CDD" w:rsidRPr="007E5D4F" w:rsidRDefault="00271CDD">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273D6CE9"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0,0020</w:t>
            </w:r>
          </w:p>
        </w:tc>
        <w:tc>
          <w:tcPr>
            <w:tcW w:w="1040" w:type="dxa"/>
            <w:shd w:val="clear" w:color="auto" w:fill="auto"/>
            <w:vAlign w:val="center"/>
          </w:tcPr>
          <w:p w14:paraId="7A87EA60" w14:textId="77777777" w:rsidR="00271CDD" w:rsidRPr="007E5D4F" w:rsidRDefault="00271CDD">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&lt;0,001</w:t>
            </w:r>
          </w:p>
        </w:tc>
      </w:tr>
      <w:tr w:rsidR="00271CDD" w:rsidRPr="007E5D4F" w14:paraId="39EB3DE7" w14:textId="77777777" w:rsidTr="00DA48AB">
        <w:trPr>
          <w:trHeight w:hRule="exact" w:val="263"/>
        </w:trPr>
        <w:tc>
          <w:tcPr>
            <w:tcW w:w="1404" w:type="dxa"/>
            <w:shd w:val="clear" w:color="auto" w:fill="auto"/>
          </w:tcPr>
          <w:p w14:paraId="28587490" w14:textId="77777777" w:rsidR="00271CDD" w:rsidRPr="007E5D4F" w:rsidRDefault="00271CDD"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Erosiescore</w:t>
            </w:r>
          </w:p>
        </w:tc>
        <w:tc>
          <w:tcPr>
            <w:tcW w:w="1451" w:type="dxa"/>
            <w:shd w:val="clear" w:color="auto" w:fill="auto"/>
            <w:vAlign w:val="center"/>
          </w:tcPr>
          <w:p w14:paraId="647C9213"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3,7 (2,7-4,7)</w:t>
            </w:r>
          </w:p>
        </w:tc>
        <w:tc>
          <w:tcPr>
            <w:tcW w:w="1663" w:type="dxa"/>
            <w:shd w:val="clear" w:color="auto" w:fill="auto"/>
            <w:vAlign w:val="center"/>
          </w:tcPr>
          <w:p w14:paraId="19FCD3F9"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1,7 (1,0-2,4)</w:t>
            </w:r>
          </w:p>
        </w:tc>
        <w:tc>
          <w:tcPr>
            <w:tcW w:w="1666" w:type="dxa"/>
            <w:shd w:val="clear" w:color="auto" w:fill="auto"/>
            <w:vAlign w:val="center"/>
          </w:tcPr>
          <w:p w14:paraId="135CAE9B"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0,8 (0,4-1,2)</w:t>
            </w:r>
          </w:p>
        </w:tc>
        <w:tc>
          <w:tcPr>
            <w:tcW w:w="1039" w:type="dxa"/>
            <w:shd w:val="clear" w:color="auto" w:fill="auto"/>
            <w:vAlign w:val="center"/>
          </w:tcPr>
          <w:p w14:paraId="65A33E28" w14:textId="77777777" w:rsidR="00271CDD" w:rsidRPr="007E5D4F" w:rsidRDefault="00271CDD">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shd w:val="clear" w:color="auto" w:fill="auto"/>
            <w:vAlign w:val="center"/>
          </w:tcPr>
          <w:p w14:paraId="42947A2B"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0,0082</w:t>
            </w:r>
          </w:p>
        </w:tc>
        <w:tc>
          <w:tcPr>
            <w:tcW w:w="1040" w:type="dxa"/>
            <w:shd w:val="clear" w:color="auto" w:fill="auto"/>
            <w:vAlign w:val="center"/>
          </w:tcPr>
          <w:p w14:paraId="551FA434" w14:textId="77777777" w:rsidR="00271CDD" w:rsidRPr="007E5D4F" w:rsidRDefault="00271CDD">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&lt;0,001</w:t>
            </w:r>
          </w:p>
        </w:tc>
      </w:tr>
      <w:tr w:rsidR="00271CDD" w:rsidRPr="007E5D4F" w14:paraId="41E42A15" w14:textId="77777777" w:rsidTr="00922261">
        <w:trPr>
          <w:trHeight w:hRule="exact" w:val="263"/>
        </w:trPr>
        <w:tc>
          <w:tcPr>
            <w:tcW w:w="1404" w:type="dxa"/>
            <w:tcBorders>
              <w:bottom w:val="single" w:sz="4" w:space="0" w:color="auto"/>
            </w:tcBorders>
            <w:shd w:val="clear" w:color="auto" w:fill="auto"/>
          </w:tcPr>
          <w:p w14:paraId="10B286AF" w14:textId="77777777" w:rsidR="00271CDD" w:rsidRPr="007E5D4F" w:rsidRDefault="00271CDD" w:rsidP="00E17A94">
            <w:pPr>
              <w:pStyle w:val="TableParagraph"/>
              <w:widowControl/>
              <w:kinsoku w:val="0"/>
              <w:overflowPunct w:val="0"/>
              <w:spacing w:before="6"/>
              <w:ind w:right="36" w:hanging="3"/>
              <w:rPr>
                <w:rFonts w:ascii="Times New Roman" w:hAnsi="Times New Roman"/>
              </w:rPr>
            </w:pPr>
            <w:r w:rsidRPr="007E5D4F">
              <w:rPr>
                <w:rFonts w:ascii="Times New Roman" w:hAnsi="Times New Roman"/>
              </w:rPr>
              <w:t>JSN</w:t>
            </w:r>
            <w:r w:rsidR="00E17A94" w:rsidRPr="007E5D4F">
              <w:rPr>
                <w:rFonts w:ascii="Times New Roman" w:hAnsi="Times New Roman"/>
              </w:rPr>
              <w:t>-</w:t>
            </w:r>
            <w:r w:rsidRPr="007E5D4F">
              <w:rPr>
                <w:rFonts w:ascii="Times New Roman" w:hAnsi="Times New Roman"/>
              </w:rPr>
              <w:t>score</w:t>
            </w:r>
          </w:p>
        </w:tc>
        <w:tc>
          <w:tcPr>
            <w:tcW w:w="1451" w:type="dxa"/>
            <w:tcBorders>
              <w:bottom w:val="single" w:sz="4" w:space="0" w:color="auto"/>
            </w:tcBorders>
            <w:shd w:val="clear" w:color="auto" w:fill="auto"/>
            <w:vAlign w:val="center"/>
          </w:tcPr>
          <w:p w14:paraId="2BE5B128" w14:textId="77777777" w:rsidR="00271CDD" w:rsidRPr="007E5D4F" w:rsidRDefault="00271CDD" w:rsidP="005A68B9">
            <w:pPr>
              <w:pStyle w:val="TableParagraph"/>
              <w:widowControl/>
              <w:kinsoku w:val="0"/>
              <w:overflowPunct w:val="0"/>
              <w:spacing w:before="6"/>
              <w:ind w:left="3"/>
              <w:jc w:val="center"/>
              <w:rPr>
                <w:rFonts w:ascii="Times New Roman" w:hAnsi="Times New Roman"/>
              </w:rPr>
            </w:pPr>
            <w:r w:rsidRPr="007E5D4F">
              <w:rPr>
                <w:rFonts w:ascii="Times New Roman" w:hAnsi="Times New Roman"/>
              </w:rPr>
              <w:t>2,0 (1,2-2,8)</w:t>
            </w:r>
          </w:p>
        </w:tc>
        <w:tc>
          <w:tcPr>
            <w:tcW w:w="1663" w:type="dxa"/>
            <w:tcBorders>
              <w:bottom w:val="single" w:sz="4" w:space="0" w:color="auto"/>
            </w:tcBorders>
            <w:shd w:val="clear" w:color="auto" w:fill="auto"/>
            <w:vAlign w:val="center"/>
          </w:tcPr>
          <w:p w14:paraId="25CA0D3F" w14:textId="77777777" w:rsidR="00271CDD" w:rsidRPr="007E5D4F" w:rsidRDefault="00271CDD" w:rsidP="005A68B9">
            <w:pPr>
              <w:pStyle w:val="TableParagraph"/>
              <w:widowControl/>
              <w:kinsoku w:val="0"/>
              <w:overflowPunct w:val="0"/>
              <w:spacing w:before="6"/>
              <w:ind w:left="-17"/>
              <w:jc w:val="center"/>
              <w:rPr>
                <w:rFonts w:ascii="Times New Roman" w:hAnsi="Times New Roman"/>
              </w:rPr>
            </w:pPr>
            <w:r w:rsidRPr="007E5D4F">
              <w:rPr>
                <w:rFonts w:ascii="Times New Roman" w:hAnsi="Times New Roman"/>
              </w:rPr>
              <w:t>1,3 (0,5-2,1)</w:t>
            </w:r>
          </w:p>
        </w:tc>
        <w:tc>
          <w:tcPr>
            <w:tcW w:w="1666" w:type="dxa"/>
            <w:tcBorders>
              <w:bottom w:val="single" w:sz="4" w:space="0" w:color="auto"/>
            </w:tcBorders>
            <w:shd w:val="clear" w:color="auto" w:fill="auto"/>
            <w:vAlign w:val="center"/>
          </w:tcPr>
          <w:p w14:paraId="536AE8D3" w14:textId="77777777" w:rsidR="00271CDD" w:rsidRPr="007E5D4F" w:rsidRDefault="00271CDD" w:rsidP="005A68B9">
            <w:pPr>
              <w:pStyle w:val="TableParagraph"/>
              <w:widowControl/>
              <w:kinsoku w:val="0"/>
              <w:overflowPunct w:val="0"/>
              <w:spacing w:before="6"/>
              <w:jc w:val="center"/>
              <w:rPr>
                <w:rFonts w:ascii="Times New Roman" w:hAnsi="Times New Roman"/>
              </w:rPr>
            </w:pPr>
            <w:r w:rsidRPr="007E5D4F">
              <w:rPr>
                <w:rFonts w:ascii="Times New Roman" w:hAnsi="Times New Roman"/>
              </w:rPr>
              <w:t>0,5 (0-1,0)</w:t>
            </w:r>
          </w:p>
        </w:tc>
        <w:tc>
          <w:tcPr>
            <w:tcW w:w="1039" w:type="dxa"/>
            <w:tcBorders>
              <w:bottom w:val="single" w:sz="4" w:space="0" w:color="auto"/>
            </w:tcBorders>
            <w:shd w:val="clear" w:color="auto" w:fill="auto"/>
            <w:vAlign w:val="center"/>
          </w:tcPr>
          <w:p w14:paraId="4772D6AC" w14:textId="77777777" w:rsidR="00271CDD" w:rsidRPr="007E5D4F" w:rsidRDefault="00271CDD">
            <w:pPr>
              <w:pStyle w:val="TableParagraph"/>
              <w:widowControl/>
              <w:kinsoku w:val="0"/>
              <w:overflowPunct w:val="0"/>
              <w:spacing w:before="6"/>
              <w:jc w:val="center"/>
              <w:rPr>
                <w:rFonts w:ascii="Times New Roman" w:hAnsi="Times New Roman"/>
              </w:rPr>
            </w:pPr>
            <w:r w:rsidRPr="007E5D4F">
              <w:rPr>
                <w:rFonts w:ascii="Times New Roman" w:hAnsi="Times New Roman"/>
              </w:rPr>
              <w:t>&lt;0,001</w:t>
            </w:r>
          </w:p>
        </w:tc>
        <w:tc>
          <w:tcPr>
            <w:tcW w:w="1040" w:type="dxa"/>
            <w:tcBorders>
              <w:bottom w:val="single" w:sz="4" w:space="0" w:color="auto"/>
            </w:tcBorders>
            <w:shd w:val="clear" w:color="auto" w:fill="auto"/>
            <w:vAlign w:val="center"/>
          </w:tcPr>
          <w:p w14:paraId="1BA24D2B" w14:textId="77777777" w:rsidR="00271CDD" w:rsidRPr="007E5D4F" w:rsidRDefault="00271CDD" w:rsidP="005A68B9">
            <w:pPr>
              <w:pStyle w:val="TableParagraph"/>
              <w:widowControl/>
              <w:kinsoku w:val="0"/>
              <w:overflowPunct w:val="0"/>
              <w:spacing w:before="6"/>
              <w:ind w:left="2"/>
              <w:jc w:val="center"/>
              <w:rPr>
                <w:rFonts w:ascii="Times New Roman" w:hAnsi="Times New Roman"/>
              </w:rPr>
            </w:pPr>
            <w:r w:rsidRPr="007E5D4F">
              <w:rPr>
                <w:rFonts w:ascii="Times New Roman" w:hAnsi="Times New Roman"/>
              </w:rPr>
              <w:t>0,0037</w:t>
            </w:r>
          </w:p>
        </w:tc>
        <w:tc>
          <w:tcPr>
            <w:tcW w:w="1040" w:type="dxa"/>
            <w:tcBorders>
              <w:bottom w:val="single" w:sz="4" w:space="0" w:color="auto"/>
            </w:tcBorders>
            <w:shd w:val="clear" w:color="auto" w:fill="auto"/>
            <w:vAlign w:val="center"/>
          </w:tcPr>
          <w:p w14:paraId="3C772571" w14:textId="77777777" w:rsidR="00271CDD" w:rsidRPr="007E5D4F" w:rsidRDefault="00271CDD" w:rsidP="005A68B9">
            <w:pPr>
              <w:pStyle w:val="TableParagraph"/>
              <w:widowControl/>
              <w:kinsoku w:val="0"/>
              <w:overflowPunct w:val="0"/>
              <w:spacing w:before="6"/>
              <w:ind w:left="31"/>
              <w:jc w:val="center"/>
              <w:rPr>
                <w:rFonts w:ascii="Times New Roman" w:hAnsi="Times New Roman"/>
              </w:rPr>
            </w:pPr>
            <w:r w:rsidRPr="007E5D4F">
              <w:rPr>
                <w:rFonts w:ascii="Times New Roman" w:hAnsi="Times New Roman"/>
              </w:rPr>
              <w:t>0,151</w:t>
            </w:r>
          </w:p>
        </w:tc>
      </w:tr>
      <w:tr w:rsidR="00922261" w:rsidRPr="007E5D4F" w14:paraId="56E0CAFB" w14:textId="77777777" w:rsidTr="00922261">
        <w:tc>
          <w:tcPr>
            <w:tcW w:w="9303" w:type="dxa"/>
            <w:gridSpan w:val="7"/>
            <w:tcBorders>
              <w:left w:val="nil"/>
              <w:bottom w:val="nil"/>
              <w:right w:val="nil"/>
            </w:tcBorders>
            <w:shd w:val="clear" w:color="auto" w:fill="auto"/>
          </w:tcPr>
          <w:p w14:paraId="692F2CC9" w14:textId="77777777" w:rsidR="00922261" w:rsidRPr="00C50BC6" w:rsidRDefault="00922261" w:rsidP="00A13AE4">
            <w:pPr>
              <w:pStyle w:val="BodyText"/>
              <w:widowControl/>
              <w:kinsoku w:val="0"/>
              <w:overflowPunct w:val="0"/>
              <w:ind w:left="274" w:hanging="274"/>
              <w:rPr>
                <w:sz w:val="20"/>
              </w:rPr>
            </w:pPr>
            <w:r w:rsidRPr="00C50BC6">
              <w:rPr>
                <w:sz w:val="20"/>
                <w:vertAlign w:val="superscript"/>
              </w:rPr>
              <w:t>a</w:t>
            </w:r>
            <w:r w:rsidRPr="00C50BC6">
              <w:rPr>
                <w:sz w:val="20"/>
              </w:rPr>
              <w:t xml:space="preserve"> </w:t>
            </w:r>
            <w:r w:rsidRPr="00C50BC6">
              <w:rPr>
                <w:sz w:val="20"/>
              </w:rPr>
              <w:tab/>
              <w:t xml:space="preserve">p-waarde van de paarsgewijze vergelijking van methotrexaat monotherapie en </w:t>
            </w:r>
            <w:r w:rsidR="008766E1" w:rsidRPr="00C50BC6">
              <w:rPr>
                <w:sz w:val="20"/>
              </w:rPr>
              <w:t>adalimumab</w:t>
            </w:r>
            <w:r w:rsidRPr="00C50BC6">
              <w:rPr>
                <w:sz w:val="20"/>
              </w:rPr>
              <w:t xml:space="preserve">/methotrexaat combinatietherapie waarbij gebruikt gemaakt is van de </w:t>
            </w:r>
            <w:r w:rsidR="008522A8" w:rsidRPr="00C50BC6">
              <w:rPr>
                <w:sz w:val="20"/>
              </w:rPr>
              <w:t>Mann</w:t>
            </w:r>
            <w:r w:rsidRPr="00C50BC6">
              <w:rPr>
                <w:sz w:val="20"/>
              </w:rPr>
              <w:t>-</w:t>
            </w:r>
            <w:r w:rsidR="008522A8" w:rsidRPr="00C50BC6">
              <w:rPr>
                <w:sz w:val="20"/>
              </w:rPr>
              <w:t>Whitney</w:t>
            </w:r>
            <w:r w:rsidRPr="00C50BC6">
              <w:rPr>
                <w:sz w:val="20"/>
              </w:rPr>
              <w:t>-U-test.</w:t>
            </w:r>
          </w:p>
          <w:p w14:paraId="51D60DF5" w14:textId="77777777" w:rsidR="00922261" w:rsidRPr="00C50BC6" w:rsidRDefault="00922261" w:rsidP="00A13AE4">
            <w:pPr>
              <w:pStyle w:val="BodyText"/>
              <w:widowControl/>
              <w:kinsoku w:val="0"/>
              <w:overflowPunct w:val="0"/>
              <w:ind w:left="274" w:hanging="274"/>
              <w:rPr>
                <w:sz w:val="20"/>
              </w:rPr>
            </w:pPr>
            <w:r w:rsidRPr="00C50BC6">
              <w:rPr>
                <w:sz w:val="20"/>
                <w:vertAlign w:val="superscript"/>
              </w:rPr>
              <w:lastRenderedPageBreak/>
              <w:t>b</w:t>
            </w:r>
            <w:r w:rsidRPr="00C50BC6">
              <w:rPr>
                <w:sz w:val="20"/>
              </w:rPr>
              <w:t xml:space="preserve"> </w:t>
            </w:r>
            <w:r w:rsidRPr="00C50BC6">
              <w:rPr>
                <w:sz w:val="20"/>
              </w:rPr>
              <w:tab/>
              <w:t xml:space="preserve">p-waarde van de paarsgewijze vergelijking van adalimumab monotherapie en adalimumab/methotrexaat combinatietherapie waarbij gebruikt gemaakt is van de </w:t>
            </w:r>
            <w:r w:rsidR="008522A8" w:rsidRPr="00C50BC6">
              <w:rPr>
                <w:sz w:val="20"/>
              </w:rPr>
              <w:t>Mann</w:t>
            </w:r>
            <w:r w:rsidRPr="00C50BC6">
              <w:rPr>
                <w:sz w:val="20"/>
              </w:rPr>
              <w:t>-</w:t>
            </w:r>
            <w:r w:rsidR="008522A8" w:rsidRPr="00C50BC6">
              <w:rPr>
                <w:sz w:val="20"/>
              </w:rPr>
              <w:t>Whitney</w:t>
            </w:r>
            <w:r w:rsidRPr="00C50BC6">
              <w:rPr>
                <w:sz w:val="20"/>
              </w:rPr>
              <w:t>-U-test.</w:t>
            </w:r>
          </w:p>
          <w:p w14:paraId="1BE26246" w14:textId="77777777" w:rsidR="00922261" w:rsidRPr="00C50BC6" w:rsidRDefault="00922261" w:rsidP="00A13AE4">
            <w:pPr>
              <w:pStyle w:val="BodyText"/>
              <w:widowControl/>
              <w:kinsoku w:val="0"/>
              <w:overflowPunct w:val="0"/>
              <w:ind w:left="274" w:hanging="274"/>
              <w:rPr>
                <w:sz w:val="20"/>
              </w:rPr>
            </w:pPr>
            <w:r w:rsidRPr="00C50BC6">
              <w:rPr>
                <w:sz w:val="20"/>
                <w:vertAlign w:val="superscript"/>
              </w:rPr>
              <w:t>c</w:t>
            </w:r>
            <w:r w:rsidRPr="00C50BC6">
              <w:rPr>
                <w:sz w:val="20"/>
              </w:rPr>
              <w:t xml:space="preserve"> </w:t>
            </w:r>
            <w:r w:rsidRPr="00C50BC6">
              <w:rPr>
                <w:sz w:val="20"/>
              </w:rPr>
              <w:tab/>
              <w:t xml:space="preserve">p-waarde van de paarsgewijze vergelijking van </w:t>
            </w:r>
            <w:r w:rsidR="008766E1" w:rsidRPr="00C50BC6">
              <w:rPr>
                <w:sz w:val="20"/>
              </w:rPr>
              <w:t>adalimumab</w:t>
            </w:r>
            <w:r w:rsidRPr="00C50BC6">
              <w:rPr>
                <w:sz w:val="20"/>
              </w:rPr>
              <w:t xml:space="preserve"> monotherapie en methotrexaat monotherapie waarbij gebruik gemaakt is van de </w:t>
            </w:r>
            <w:r w:rsidR="008522A8" w:rsidRPr="00C50BC6">
              <w:rPr>
                <w:sz w:val="20"/>
              </w:rPr>
              <w:t>Mann</w:t>
            </w:r>
            <w:r w:rsidRPr="00C50BC6">
              <w:rPr>
                <w:sz w:val="20"/>
              </w:rPr>
              <w:t>-</w:t>
            </w:r>
            <w:r w:rsidR="008522A8" w:rsidRPr="00C50BC6">
              <w:rPr>
                <w:sz w:val="20"/>
              </w:rPr>
              <w:t>Whitney</w:t>
            </w:r>
            <w:r w:rsidRPr="00C50BC6">
              <w:rPr>
                <w:sz w:val="20"/>
              </w:rPr>
              <w:t>-U-test.</w:t>
            </w:r>
          </w:p>
        </w:tc>
      </w:tr>
    </w:tbl>
    <w:p w14:paraId="08D7D7D4" w14:textId="77777777" w:rsidR="00C46587" w:rsidRPr="007E5D4F" w:rsidRDefault="00C46587" w:rsidP="00982118"/>
    <w:p w14:paraId="5B7F8EEB" w14:textId="77777777" w:rsidR="00C46587" w:rsidRPr="007E5D4F" w:rsidRDefault="00C46587" w:rsidP="00982118">
      <w:r w:rsidRPr="007E5D4F">
        <w:t>Na 52</w:t>
      </w:r>
      <w:r w:rsidR="007712C9" w:rsidRPr="007E5D4F">
        <w:t> </w:t>
      </w:r>
      <w:r w:rsidRPr="007E5D4F">
        <w:t>weken en 104</w:t>
      </w:r>
      <w:r w:rsidR="007712C9" w:rsidRPr="007E5D4F">
        <w:t> </w:t>
      </w:r>
      <w:r w:rsidRPr="007E5D4F">
        <w:t xml:space="preserve">weken behandeling was het percentage patiënten zonder progressie (verandering in de aangepaste </w:t>
      </w:r>
      <w:r w:rsidR="004F6551" w:rsidRPr="007E5D4F">
        <w:t>t</w:t>
      </w:r>
      <w:r w:rsidRPr="007E5D4F">
        <w:t>otale Sharp</w:t>
      </w:r>
      <w:r w:rsidR="004F6551" w:rsidRPr="007E5D4F">
        <w:t>-s</w:t>
      </w:r>
      <w:r w:rsidRPr="007E5D4F">
        <w:t>core ≤0,5</w:t>
      </w:r>
      <w:r w:rsidR="008522A8" w:rsidRPr="007E5D4F">
        <w:t xml:space="preserve"> t.o.v. het uitgangsniveau</w:t>
      </w:r>
      <w:r w:rsidRPr="007E5D4F">
        <w:t xml:space="preserve">) significant hoger </w:t>
      </w:r>
      <w:r w:rsidR="008522A8" w:rsidRPr="007E5D4F">
        <w:t xml:space="preserve">bij </w:t>
      </w:r>
      <w:r w:rsidR="008766E1" w:rsidRPr="007E5D4F">
        <w:t>adalimumab</w:t>
      </w:r>
      <w:r w:rsidRPr="007E5D4F">
        <w:t xml:space="preserve">/methotrexaat combinatietherapie (63,8% en 61,2% respectievelijk) in vergelijking met methotrexaat monotherapie (37,4% en 33,5% respectievelijk, p&lt;0,001) en </w:t>
      </w:r>
      <w:r w:rsidR="008766E1" w:rsidRPr="007E5D4F">
        <w:t>adalimumab</w:t>
      </w:r>
      <w:r w:rsidRPr="007E5D4F">
        <w:t xml:space="preserve"> monotherapie (50,7%, p&lt;0,002 en 44,5%, p&lt;0,001 respectievelijk).</w:t>
      </w:r>
    </w:p>
    <w:p w14:paraId="479AC256" w14:textId="77777777" w:rsidR="00C46587" w:rsidRPr="007E5D4F" w:rsidRDefault="00C46587" w:rsidP="00982118"/>
    <w:p w14:paraId="171E257A" w14:textId="77777777" w:rsidR="00C46587" w:rsidRPr="007E5D4F" w:rsidRDefault="00C46587" w:rsidP="00982118">
      <w:r w:rsidRPr="007E5D4F">
        <w:t>In de open-label extensie</w:t>
      </w:r>
      <w:r w:rsidR="008522A8" w:rsidRPr="007E5D4F">
        <w:t>fase</w:t>
      </w:r>
      <w:r w:rsidRPr="007E5D4F">
        <w:t xml:space="preserve"> van RA</w:t>
      </w:r>
      <w:r w:rsidR="00BB175B" w:rsidRPr="007E5D4F">
        <w:t>-</w:t>
      </w:r>
      <w:r w:rsidRPr="007E5D4F">
        <w:t>onderzoek</w:t>
      </w:r>
      <w:r w:rsidR="00BB175B" w:rsidRPr="007E5D4F">
        <w:t> </w:t>
      </w:r>
      <w:r w:rsidRPr="007E5D4F">
        <w:t>V was na jaar</w:t>
      </w:r>
      <w:r w:rsidR="007712C9" w:rsidRPr="007E5D4F">
        <w:t> </w:t>
      </w:r>
      <w:r w:rsidRPr="007E5D4F">
        <w:t xml:space="preserve">10 de gemiddelde verandering in de aangepaste </w:t>
      </w:r>
      <w:r w:rsidR="00FA4267" w:rsidRPr="007E5D4F">
        <w:t>t</w:t>
      </w:r>
      <w:r w:rsidRPr="007E5D4F">
        <w:t>otal</w:t>
      </w:r>
      <w:r w:rsidR="00B34DF8" w:rsidRPr="007E5D4F">
        <w:t>e</w:t>
      </w:r>
      <w:r w:rsidRPr="007E5D4F">
        <w:t xml:space="preserve"> Sharp</w:t>
      </w:r>
      <w:r w:rsidR="004F6551" w:rsidRPr="007E5D4F">
        <w:t>-</w:t>
      </w:r>
      <w:r w:rsidRPr="007E5D4F">
        <w:t xml:space="preserve">score </w:t>
      </w:r>
      <w:r w:rsidR="008522A8" w:rsidRPr="007E5D4F">
        <w:t xml:space="preserve">respectievelijk 10,8, 9,2 en 3,9 </w:t>
      </w:r>
      <w:r w:rsidRPr="007E5D4F">
        <w:t xml:space="preserve">bij </w:t>
      </w:r>
      <w:r w:rsidR="008522A8" w:rsidRPr="007E5D4F">
        <w:t xml:space="preserve">patiënten die </w:t>
      </w:r>
      <w:r w:rsidRPr="007E5D4F">
        <w:t xml:space="preserve">oorspronkelijk </w:t>
      </w:r>
      <w:r w:rsidR="008522A8" w:rsidRPr="007E5D4F">
        <w:t xml:space="preserve">gerandomiseerd werden </w:t>
      </w:r>
      <w:r w:rsidR="007712C9" w:rsidRPr="007E5D4F">
        <w:t xml:space="preserve">naar </w:t>
      </w:r>
      <w:r w:rsidRPr="007E5D4F">
        <w:t xml:space="preserve">methotrexaat monotherapie, </w:t>
      </w:r>
      <w:r w:rsidR="008766E1" w:rsidRPr="007E5D4F">
        <w:t>adalimumab</w:t>
      </w:r>
      <w:r w:rsidRPr="007E5D4F">
        <w:t xml:space="preserve"> monotherapie en de </w:t>
      </w:r>
      <w:r w:rsidR="008766E1" w:rsidRPr="007E5D4F">
        <w:t>adalimumab</w:t>
      </w:r>
      <w:r w:rsidRPr="007E5D4F">
        <w:t>/methotrexaat combinatietherapie. Het bijbehorende percentage patiënten zonder radiografische progressie was respectievelijk 31,3%, 23,7% en 36,7%.</w:t>
      </w:r>
    </w:p>
    <w:p w14:paraId="7A9070B0" w14:textId="77777777" w:rsidR="00C46587" w:rsidRPr="007E5D4F" w:rsidRDefault="00C46587" w:rsidP="00194208">
      <w:pPr>
        <w:widowControl w:val="0"/>
      </w:pPr>
    </w:p>
    <w:p w14:paraId="1240190F" w14:textId="77777777" w:rsidR="00C46587" w:rsidRPr="00FB503D" w:rsidRDefault="00C46587" w:rsidP="00194208">
      <w:pPr>
        <w:widowControl w:val="0"/>
        <w:rPr>
          <w:i/>
          <w:u w:val="single"/>
        </w:rPr>
      </w:pPr>
      <w:r w:rsidRPr="00FB503D">
        <w:rPr>
          <w:i/>
          <w:u w:val="single"/>
        </w:rPr>
        <w:t>Kwaliteit van leven en fysiek functioneren</w:t>
      </w:r>
    </w:p>
    <w:p w14:paraId="400E1783" w14:textId="77777777" w:rsidR="00C46587" w:rsidRPr="007E5D4F" w:rsidRDefault="00C46587" w:rsidP="00194208">
      <w:pPr>
        <w:widowControl w:val="0"/>
      </w:pPr>
    </w:p>
    <w:p w14:paraId="77A8C5DE" w14:textId="77777777" w:rsidR="00C46587" w:rsidRPr="007E5D4F" w:rsidRDefault="00C46587" w:rsidP="00194208">
      <w:pPr>
        <w:widowControl w:val="0"/>
      </w:pPr>
      <w:r w:rsidRPr="007E5D4F">
        <w:t xml:space="preserve">De kwaliteit van leven met betrekking tot de gezondheid en fysiek functioneren werden beoordeeld met behulp van de disability index op </w:t>
      </w:r>
      <w:r w:rsidR="004F6551" w:rsidRPr="007E5D4F">
        <w:t xml:space="preserve">de </w:t>
      </w:r>
      <w:r w:rsidRPr="007E5D4F">
        <w:t xml:space="preserve">Health Assessment Questionnaire (HAQ) in de vier oorspronkelijke adequate en goedgecontroleerde onderzoeken en deze vormde een vooraf vastgelegd primair eindpunt </w:t>
      </w:r>
      <w:r w:rsidR="00C42854" w:rsidRPr="007E5D4F">
        <w:t>in</w:t>
      </w:r>
      <w:r w:rsidRPr="007E5D4F">
        <w:t xml:space="preserve"> week</w:t>
      </w:r>
      <w:r w:rsidR="007712C9" w:rsidRPr="007E5D4F">
        <w:t> </w:t>
      </w:r>
      <w:r w:rsidRPr="007E5D4F">
        <w:t>52 in RA</w:t>
      </w:r>
      <w:r w:rsidR="00BB175B" w:rsidRPr="007E5D4F">
        <w:t>-</w:t>
      </w:r>
      <w:r w:rsidRPr="007E5D4F">
        <w:t>onderzoek</w:t>
      </w:r>
      <w:r w:rsidR="00BB175B" w:rsidRPr="007E5D4F">
        <w:t> </w:t>
      </w:r>
      <w:r w:rsidRPr="007E5D4F">
        <w:t xml:space="preserve">III. Alle </w:t>
      </w:r>
      <w:r w:rsidR="008766E1" w:rsidRPr="007E5D4F">
        <w:t>adalimumab</w:t>
      </w:r>
      <w:r w:rsidRPr="007E5D4F">
        <w:t xml:space="preserve">-doses/schema’s in alle vier de onderzoeken vertoonden statistisch significant grotere verbeteringen in de HAQ-‘disability index’ vanaf uitgangsniveau tot </w:t>
      </w:r>
      <w:r w:rsidR="004F6551" w:rsidRPr="007E5D4F">
        <w:t>m</w:t>
      </w:r>
      <w:r w:rsidRPr="007E5D4F">
        <w:t>aand</w:t>
      </w:r>
      <w:r w:rsidR="004F6551" w:rsidRPr="007E5D4F">
        <w:t> </w:t>
      </w:r>
      <w:r w:rsidRPr="007E5D4F">
        <w:t>6 vergeleken met placebo en in RA</w:t>
      </w:r>
      <w:r w:rsidR="00BB175B" w:rsidRPr="007E5D4F">
        <w:t>-</w:t>
      </w:r>
      <w:r w:rsidRPr="007E5D4F">
        <w:t>onderzoek</w:t>
      </w:r>
      <w:r w:rsidR="00BB175B" w:rsidRPr="007E5D4F">
        <w:t> </w:t>
      </w:r>
      <w:r w:rsidRPr="007E5D4F">
        <w:t xml:space="preserve">III werd hetzelfde vastgesteld op </w:t>
      </w:r>
      <w:r w:rsidR="007712C9" w:rsidRPr="007E5D4F">
        <w:t>w</w:t>
      </w:r>
      <w:r w:rsidRPr="007E5D4F">
        <w:t>eek</w:t>
      </w:r>
      <w:r w:rsidR="007712C9" w:rsidRPr="007E5D4F">
        <w:t> </w:t>
      </w:r>
      <w:r w:rsidRPr="007E5D4F">
        <w:t>52. De resultaten van de Short Form Health Survey (SF</w:t>
      </w:r>
      <w:r w:rsidR="007712C9" w:rsidRPr="007E5D4F">
        <w:t> </w:t>
      </w:r>
      <w:r w:rsidRPr="007E5D4F">
        <w:t xml:space="preserve">36) voor alle </w:t>
      </w:r>
      <w:r w:rsidR="008766E1" w:rsidRPr="007E5D4F">
        <w:t>adalimumab</w:t>
      </w:r>
      <w:r w:rsidRPr="007E5D4F">
        <w:t>-doses/schema’s in alle vier de onderzoeken ondersteunen deze bevindingen, met statistisch significante ‘physical component summary’ (PCS)-scores, evenals statistisch significante ‘pain and vitality domain’-scores voor de dosering van eenmaal per twee weken 40 mg. Er werd een statistisch significante afname vastgesteld van vermoeidheid als gemeten door middel van de ‘functional assessment of chronic illness therapy’ (FACIT)-scores in alle drie onderzoeken waarin de vermoeidheid werd beoordeeld (RA</w:t>
      </w:r>
      <w:r w:rsidR="00BB175B" w:rsidRPr="007E5D4F">
        <w:t>-</w:t>
      </w:r>
      <w:r w:rsidRPr="007E5D4F">
        <w:t>onderzoeken</w:t>
      </w:r>
      <w:r w:rsidR="00BB175B" w:rsidRPr="007E5D4F">
        <w:t> </w:t>
      </w:r>
      <w:r w:rsidRPr="007E5D4F">
        <w:t>I, III, IV).</w:t>
      </w:r>
    </w:p>
    <w:p w14:paraId="20BBC837" w14:textId="77777777" w:rsidR="00C46587" w:rsidRPr="007E5D4F" w:rsidRDefault="00C46587" w:rsidP="00982118"/>
    <w:p w14:paraId="5EFCB57A"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III bleef de verbetering bij de meeste patiënten die verbetering in fysieke functie bereikten en hun behandeling voortzetten gehandhaafd gedurende </w:t>
      </w:r>
      <w:r w:rsidR="00A648BB" w:rsidRPr="007E5D4F">
        <w:t xml:space="preserve">week </w:t>
      </w:r>
      <w:r w:rsidRPr="007E5D4F">
        <w:t>520</w:t>
      </w:r>
      <w:r w:rsidR="007712C9" w:rsidRPr="007E5D4F">
        <w:t> </w:t>
      </w:r>
      <w:r w:rsidRPr="007E5D4F">
        <w:t>(120</w:t>
      </w:r>
      <w:r w:rsidR="007712C9" w:rsidRPr="007E5D4F">
        <w:t> </w:t>
      </w:r>
      <w:r w:rsidRPr="007E5D4F">
        <w:t xml:space="preserve">maanden) </w:t>
      </w:r>
      <w:r w:rsidR="00BA641F" w:rsidRPr="007E5D4F">
        <w:t xml:space="preserve">van de </w:t>
      </w:r>
      <w:r w:rsidRPr="007E5D4F">
        <w:t>open-label behandeling. De verbetering van de kwaliteit van leven werd gemeten tot week</w:t>
      </w:r>
      <w:r w:rsidR="007712C9" w:rsidRPr="007E5D4F">
        <w:t> </w:t>
      </w:r>
      <w:r w:rsidRPr="007E5D4F">
        <w:t>156 (36</w:t>
      </w:r>
      <w:r w:rsidR="007712C9" w:rsidRPr="007E5D4F">
        <w:t> </w:t>
      </w:r>
      <w:r w:rsidRPr="007E5D4F">
        <w:t>maanden) en de verbetering werd gehandhaafd gedurende die periode.</w:t>
      </w:r>
    </w:p>
    <w:p w14:paraId="1FCAFECF" w14:textId="77777777" w:rsidR="00C46587" w:rsidRPr="007E5D4F" w:rsidRDefault="00C46587" w:rsidP="00982118"/>
    <w:p w14:paraId="499E1DD8" w14:textId="77777777" w:rsidR="00C46587" w:rsidRPr="007E5D4F" w:rsidRDefault="00C46587" w:rsidP="00982118">
      <w:r w:rsidRPr="007E5D4F">
        <w:t>In RA</w:t>
      </w:r>
      <w:r w:rsidR="00BB175B" w:rsidRPr="007E5D4F">
        <w:t>-</w:t>
      </w:r>
      <w:r w:rsidRPr="007E5D4F">
        <w:t>onderzoek</w:t>
      </w:r>
      <w:r w:rsidR="00BB175B" w:rsidRPr="007E5D4F">
        <w:t> </w:t>
      </w:r>
      <w:r w:rsidRPr="007E5D4F">
        <w:t xml:space="preserve">V </w:t>
      </w:r>
      <w:r w:rsidR="00BA641F" w:rsidRPr="007E5D4F">
        <w:t xml:space="preserve">was </w:t>
      </w:r>
      <w:r w:rsidRPr="007E5D4F">
        <w:t>de verbetering in de HAQ</w:t>
      </w:r>
      <w:r w:rsidR="00FA4267" w:rsidRPr="007E5D4F">
        <w:t>-‘</w:t>
      </w:r>
      <w:r w:rsidRPr="007E5D4F">
        <w:t>disability index</w:t>
      </w:r>
      <w:r w:rsidR="00FA4267" w:rsidRPr="007E5D4F">
        <w:t>’</w:t>
      </w:r>
      <w:r w:rsidRPr="007E5D4F">
        <w:t xml:space="preserve"> en het fysieke gedeelte van de SF</w:t>
      </w:r>
      <w:r w:rsidR="007712C9" w:rsidRPr="007E5D4F">
        <w:noBreakHyphen/>
      </w:r>
      <w:r w:rsidRPr="007E5D4F">
        <w:t xml:space="preserve">36 groter (p&lt;0,001) voor </w:t>
      </w:r>
      <w:r w:rsidR="008766E1" w:rsidRPr="007E5D4F">
        <w:t>adalimumab</w:t>
      </w:r>
      <w:r w:rsidRPr="007E5D4F">
        <w:t xml:space="preserve">/methotrexaat combinatietherapie versus methotrexaat monotherapie en </w:t>
      </w:r>
      <w:r w:rsidR="008766E1" w:rsidRPr="007E5D4F">
        <w:t>adalimumab</w:t>
      </w:r>
      <w:r w:rsidRPr="007E5D4F">
        <w:t xml:space="preserve"> monotherapie in week</w:t>
      </w:r>
      <w:r w:rsidR="00ED4419" w:rsidRPr="007E5D4F">
        <w:t> </w:t>
      </w:r>
      <w:r w:rsidRPr="007E5D4F">
        <w:t>52, die behouden werd tot week</w:t>
      </w:r>
      <w:r w:rsidR="00ED4419" w:rsidRPr="007E5D4F">
        <w:t> </w:t>
      </w:r>
      <w:r w:rsidRPr="007E5D4F">
        <w:t>104. Van de 250</w:t>
      </w:r>
      <w:r w:rsidR="00ED4419" w:rsidRPr="007E5D4F">
        <w:t> </w:t>
      </w:r>
      <w:r w:rsidRPr="007E5D4F">
        <w:t>patiënten die de open-label extensiestudie voltooiden, bleven de verbeteringen in fysieke functie gehandhaafd gedurende 10</w:t>
      </w:r>
      <w:r w:rsidR="00ED4419" w:rsidRPr="007E5D4F">
        <w:t> </w:t>
      </w:r>
      <w:r w:rsidRPr="007E5D4F">
        <w:t>jaar behandeling.</w:t>
      </w:r>
    </w:p>
    <w:p w14:paraId="51EBCEB8" w14:textId="77777777" w:rsidR="00C46587" w:rsidRPr="007E5D4F" w:rsidRDefault="00C46587" w:rsidP="00982118"/>
    <w:p w14:paraId="5E664E38" w14:textId="77777777" w:rsidR="00C46587" w:rsidRPr="00884E4D" w:rsidRDefault="00C46587" w:rsidP="00982118">
      <w:pPr>
        <w:rPr>
          <w:i/>
        </w:rPr>
      </w:pPr>
      <w:r w:rsidRPr="00884E4D">
        <w:rPr>
          <w:i/>
        </w:rPr>
        <w:t>Axiale spondylartritis</w:t>
      </w:r>
    </w:p>
    <w:p w14:paraId="15D3B155" w14:textId="77777777" w:rsidR="00C46587" w:rsidRPr="00884E4D" w:rsidRDefault="00C46587" w:rsidP="00982118"/>
    <w:p w14:paraId="7546CE6F" w14:textId="77777777" w:rsidR="00C46587" w:rsidRPr="00884E4D" w:rsidRDefault="00C46587" w:rsidP="00982118">
      <w:pPr>
        <w:rPr>
          <w:i/>
          <w:u w:val="single"/>
        </w:rPr>
      </w:pPr>
      <w:r w:rsidRPr="00884E4D">
        <w:rPr>
          <w:i/>
          <w:u w:val="single"/>
        </w:rPr>
        <w:t>Spondylitis ankylopoetica (AS)</w:t>
      </w:r>
    </w:p>
    <w:p w14:paraId="386A803F" w14:textId="77777777" w:rsidR="00C46587" w:rsidRPr="00884E4D" w:rsidRDefault="00C46587" w:rsidP="00982118"/>
    <w:p w14:paraId="68C6B78B" w14:textId="77777777" w:rsidR="00C46587" w:rsidRPr="007E5D4F" w:rsidRDefault="003D44EA" w:rsidP="00982118">
      <w:r w:rsidRPr="007E5D4F">
        <w:t>A</w:t>
      </w:r>
      <w:r w:rsidR="008766E1" w:rsidRPr="007E5D4F">
        <w:t>dalimumab</w:t>
      </w:r>
      <w:r w:rsidR="005A4709" w:rsidRPr="007E5D4F">
        <w:t xml:space="preserve"> 40 mg eenmaal per twee weken werd onderzocht bij 393</w:t>
      </w:r>
      <w:r w:rsidRPr="007E5D4F">
        <w:t> </w:t>
      </w:r>
      <w:r w:rsidR="005A4709" w:rsidRPr="007E5D4F">
        <w:t>patiënten met spondylitis ankylopoetica die onvoldoende reageerden op conventionele therapie, in twee gerandomiseerde, 24</w:t>
      </w:r>
      <w:r w:rsidRPr="007E5D4F">
        <w:t> </w:t>
      </w:r>
      <w:r w:rsidR="005A4709" w:rsidRPr="007E5D4F">
        <w:t xml:space="preserve">weken durende dubbelblinde, placebogecontroleerde onderzoeken (de gemiddelde basisscore van </w:t>
      </w:r>
      <w:r w:rsidR="005A4709" w:rsidRPr="007E5D4F">
        <w:lastRenderedPageBreak/>
        <w:t xml:space="preserve">de activiteit van de ziekte [Bath Ankylosing Spondylitis Disease Activity Index (BASDAI)] was 6,3 in alle groepen). Negenenzeventig (20,1%) patiënten werden gelijktijdig behandeld met </w:t>
      </w:r>
      <w:r w:rsidRPr="007E5D4F">
        <w:t xml:space="preserve">ziektemodificerende </w:t>
      </w:r>
      <w:r w:rsidR="005A4709" w:rsidRPr="007E5D4F">
        <w:t xml:space="preserve">antireumatica, en 37 (9,4%) patiënten met glucocorticoïden. De blinde periode werd gevolgd door een open-label periode waarin de patiënten </w:t>
      </w:r>
      <w:r w:rsidR="008766E1" w:rsidRPr="007E5D4F">
        <w:t>adalimumab</w:t>
      </w:r>
      <w:r w:rsidR="005A4709" w:rsidRPr="007E5D4F">
        <w:t xml:space="preserve"> 40 mg eenmaal </w:t>
      </w:r>
      <w:r w:rsidR="00A56CE1" w:rsidRPr="007E5D4F">
        <w:t>per</w:t>
      </w:r>
      <w:r w:rsidR="005A4709" w:rsidRPr="007E5D4F">
        <w:t xml:space="preserve"> twee weken subcutaan kregen toegediend voor nog eens 28</w:t>
      </w:r>
      <w:r w:rsidRPr="007E5D4F">
        <w:t> </w:t>
      </w:r>
      <w:r w:rsidR="005A4709" w:rsidRPr="007E5D4F">
        <w:t xml:space="preserve">weken. </w:t>
      </w:r>
      <w:r w:rsidR="00A81A29" w:rsidRPr="007E5D4F">
        <w:t>Proefp</w:t>
      </w:r>
      <w:r w:rsidR="005A4709" w:rsidRPr="007E5D4F">
        <w:t>ersonen (n=215, 54,7%) die ASAS</w:t>
      </w:r>
      <w:r w:rsidRPr="007E5D4F">
        <w:t> </w:t>
      </w:r>
      <w:r w:rsidR="005A4709" w:rsidRPr="007E5D4F">
        <w:t>20 niet binnen 12, 16 of 20</w:t>
      </w:r>
      <w:r w:rsidRPr="007E5D4F">
        <w:t> </w:t>
      </w:r>
      <w:r w:rsidR="005A4709" w:rsidRPr="007E5D4F">
        <w:t xml:space="preserve">weken bereikten, kregen </w:t>
      </w:r>
      <w:r w:rsidR="00A56CE1" w:rsidRPr="007E5D4F">
        <w:t xml:space="preserve">vroegtijdig </w:t>
      </w:r>
      <w:r w:rsidR="005A4709" w:rsidRPr="007E5D4F">
        <w:t>open-label adalimumab 40 mg eenmaal per twee weken subcutaan en werden verder behandeld als non-responders in de dubbelblinde statistische analyses.</w:t>
      </w:r>
    </w:p>
    <w:p w14:paraId="2A7C345A" w14:textId="77777777" w:rsidR="00C46587" w:rsidRPr="007E5D4F" w:rsidRDefault="00C46587" w:rsidP="00982118"/>
    <w:p w14:paraId="79F126E6" w14:textId="77777777" w:rsidR="00C46587" w:rsidRPr="007E5D4F" w:rsidRDefault="00C46587" w:rsidP="00982118">
      <w:r w:rsidRPr="007E5D4F">
        <w:t>In het grotere AS</w:t>
      </w:r>
      <w:r w:rsidR="003D44EA" w:rsidRPr="007E5D4F">
        <w:t>-</w:t>
      </w:r>
      <w:r w:rsidRPr="007E5D4F">
        <w:t xml:space="preserve">onderzoek I </w:t>
      </w:r>
      <w:r w:rsidR="00992DC7" w:rsidRPr="007E5D4F">
        <w:t xml:space="preserve">dat </w:t>
      </w:r>
      <w:r w:rsidRPr="007E5D4F">
        <w:t>315</w:t>
      </w:r>
      <w:r w:rsidR="003D44EA" w:rsidRPr="007E5D4F">
        <w:t> </w:t>
      </w:r>
      <w:r w:rsidRPr="007E5D4F">
        <w:t>patiënten</w:t>
      </w:r>
      <w:r w:rsidR="00992DC7" w:rsidRPr="007E5D4F">
        <w:t xml:space="preserve"> omvatte</w:t>
      </w:r>
      <w:r w:rsidRPr="007E5D4F">
        <w:t xml:space="preserve"> toonden de resultaten statistisch significante verbetering van de </w:t>
      </w:r>
      <w:r w:rsidR="00F81951" w:rsidRPr="007E5D4F">
        <w:t>klachten</w:t>
      </w:r>
      <w:r w:rsidRPr="007E5D4F">
        <w:t xml:space="preserve"> en symptomen van spondylitis ankylopoetica bij patiënten die met </w:t>
      </w:r>
      <w:r w:rsidR="008766E1" w:rsidRPr="007E5D4F">
        <w:t>adalimumab</w:t>
      </w:r>
      <w:r w:rsidRPr="007E5D4F">
        <w:t xml:space="preserve"> werden behandeld in vergelijking tot placebo. Een significante re</w:t>
      </w:r>
      <w:r w:rsidR="003D44EA" w:rsidRPr="007E5D4F">
        <w:t>spons</w:t>
      </w:r>
      <w:r w:rsidRPr="007E5D4F">
        <w:t xml:space="preserve"> werd</w:t>
      </w:r>
      <w:r w:rsidR="00992DC7" w:rsidRPr="007E5D4F">
        <w:t xml:space="preserve"> voor het eerst waargenomen</w:t>
      </w:r>
      <w:r w:rsidRPr="007E5D4F">
        <w:t xml:space="preserve"> in </w:t>
      </w:r>
      <w:r w:rsidR="003D44EA" w:rsidRPr="007E5D4F">
        <w:t>w</w:t>
      </w:r>
      <w:r w:rsidRPr="007E5D4F">
        <w:t>eek</w:t>
      </w:r>
      <w:r w:rsidR="003D44EA" w:rsidRPr="007E5D4F">
        <w:t> </w:t>
      </w:r>
      <w:r w:rsidRPr="007E5D4F">
        <w:t>2 en hield gedurende 24</w:t>
      </w:r>
      <w:r w:rsidR="003D44EA" w:rsidRPr="007E5D4F">
        <w:t> </w:t>
      </w:r>
      <w:r w:rsidRPr="007E5D4F">
        <w:t>weken aan (tabel</w:t>
      </w:r>
      <w:r w:rsidR="003D44EA" w:rsidRPr="007E5D4F">
        <w:t> </w:t>
      </w:r>
      <w:r w:rsidR="009959CB">
        <w:t>12</w:t>
      </w:r>
      <w:r w:rsidRPr="007E5D4F">
        <w:t>).</w:t>
      </w:r>
    </w:p>
    <w:p w14:paraId="336E4D53" w14:textId="77777777" w:rsidR="00C46587" w:rsidRPr="007E5D4F" w:rsidRDefault="00C46587" w:rsidP="00922261"/>
    <w:p w14:paraId="29994817" w14:textId="77777777" w:rsidR="00C46587" w:rsidRPr="007E5D4F" w:rsidRDefault="00C46587" w:rsidP="00A13AE4">
      <w:pPr>
        <w:keepNext/>
        <w:jc w:val="center"/>
        <w:rPr>
          <w:b/>
        </w:rPr>
      </w:pPr>
      <w:r w:rsidRPr="007E5D4F">
        <w:rPr>
          <w:b/>
        </w:rPr>
        <w:t>Tabel</w:t>
      </w:r>
      <w:r w:rsidR="003D44EA" w:rsidRPr="007E5D4F">
        <w:rPr>
          <w:b/>
        </w:rPr>
        <w:t> </w:t>
      </w:r>
      <w:r w:rsidR="009959CB">
        <w:rPr>
          <w:b/>
        </w:rPr>
        <w:t>12</w:t>
      </w:r>
    </w:p>
    <w:p w14:paraId="786F5326" w14:textId="77777777" w:rsidR="00C46587" w:rsidRPr="007E5D4F" w:rsidRDefault="00C46587" w:rsidP="00A13AE4">
      <w:pPr>
        <w:keepNext/>
        <w:jc w:val="center"/>
        <w:rPr>
          <w:b/>
        </w:rPr>
      </w:pPr>
      <w:r w:rsidRPr="007E5D4F">
        <w:rPr>
          <w:b/>
        </w:rPr>
        <w:t>Effectiviteitsrespons in placebogecontroleerd AS</w:t>
      </w:r>
      <w:r w:rsidR="003D44EA" w:rsidRPr="007E5D4F">
        <w:rPr>
          <w:b/>
        </w:rPr>
        <w:t>-</w:t>
      </w:r>
      <w:r w:rsidRPr="007E5D4F">
        <w:rPr>
          <w:b/>
        </w:rPr>
        <w:t>onderzoek – Onderzoek</w:t>
      </w:r>
      <w:r w:rsidR="003D44EA" w:rsidRPr="007E5D4F">
        <w:rPr>
          <w:b/>
        </w:rPr>
        <w:t> </w:t>
      </w:r>
      <w:r w:rsidRPr="007E5D4F">
        <w:rPr>
          <w:b/>
        </w:rPr>
        <w:t>I</w:t>
      </w:r>
    </w:p>
    <w:p w14:paraId="61D5CCDE" w14:textId="77777777" w:rsidR="00C46587" w:rsidRPr="007E5D4F" w:rsidRDefault="00C46587" w:rsidP="00A13AE4">
      <w:pPr>
        <w:keepNext/>
        <w:jc w:val="center"/>
        <w:rPr>
          <w:b/>
        </w:rPr>
      </w:pPr>
      <w:r w:rsidRPr="007E5D4F">
        <w:rPr>
          <w:b/>
        </w:rPr>
        <w:t xml:space="preserve">Vermindering van </w:t>
      </w:r>
      <w:r w:rsidR="00F81951" w:rsidRPr="007E5D4F">
        <w:rPr>
          <w:b/>
        </w:rPr>
        <w:t>klachten</w:t>
      </w:r>
      <w:r w:rsidRPr="007E5D4F">
        <w:rPr>
          <w:b/>
        </w:rPr>
        <w:t xml:space="preserve"> en symptomen</w:t>
      </w:r>
    </w:p>
    <w:p w14:paraId="6221486C" w14:textId="77777777" w:rsidR="00C46587" w:rsidRPr="007E5D4F" w:rsidRDefault="00C46587" w:rsidP="00A13AE4">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05"/>
        <w:gridCol w:w="3027"/>
      </w:tblGrid>
      <w:tr w:rsidR="00C46587" w:rsidRPr="007E5D4F" w14:paraId="2C9BEB2F"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31E44707" w14:textId="77777777" w:rsidR="00C46587" w:rsidRPr="007E5D4F" w:rsidRDefault="00C46587" w:rsidP="00A13AE4">
            <w:pPr>
              <w:keepNext/>
              <w:rPr>
                <w:b/>
              </w:rPr>
            </w:pPr>
            <w:r w:rsidRPr="007E5D4F">
              <w:rPr>
                <w:b/>
              </w:rPr>
              <w:t>Respons</w:t>
            </w:r>
          </w:p>
        </w:tc>
        <w:tc>
          <w:tcPr>
            <w:tcW w:w="3101" w:type="dxa"/>
            <w:tcBorders>
              <w:top w:val="single" w:sz="4" w:space="0" w:color="auto"/>
              <w:left w:val="single" w:sz="4" w:space="0" w:color="auto"/>
              <w:bottom w:val="single" w:sz="4" w:space="0" w:color="auto"/>
              <w:right w:val="single" w:sz="4" w:space="0" w:color="auto"/>
            </w:tcBorders>
            <w:hideMark/>
          </w:tcPr>
          <w:p w14:paraId="1D85B1AF" w14:textId="77777777" w:rsidR="00C46587" w:rsidRPr="007E5D4F" w:rsidRDefault="00C46587" w:rsidP="00A13AE4">
            <w:pPr>
              <w:keepNext/>
              <w:jc w:val="center"/>
              <w:rPr>
                <w:b/>
              </w:rPr>
            </w:pPr>
            <w:r w:rsidRPr="007E5D4F">
              <w:rPr>
                <w:b/>
              </w:rPr>
              <w:t>Placebo</w:t>
            </w:r>
          </w:p>
          <w:p w14:paraId="2CFE4DC2" w14:textId="77777777" w:rsidR="00C46587" w:rsidRPr="007E5D4F" w:rsidRDefault="00C46587" w:rsidP="00A13AE4">
            <w:pPr>
              <w:keepNext/>
              <w:jc w:val="center"/>
              <w:rPr>
                <w:b/>
              </w:rPr>
            </w:pPr>
            <w:r w:rsidRPr="007E5D4F">
              <w:rPr>
                <w:b/>
              </w:rPr>
              <w:t>N</w:t>
            </w:r>
            <w:r w:rsidR="003F3ED1" w:rsidRPr="007E5D4F">
              <w:rPr>
                <w:b/>
              </w:rPr>
              <w:t>=</w:t>
            </w:r>
            <w:r w:rsidRPr="007E5D4F">
              <w:rPr>
                <w:b/>
              </w:rPr>
              <w:t>107</w:t>
            </w:r>
          </w:p>
        </w:tc>
        <w:tc>
          <w:tcPr>
            <w:tcW w:w="3101" w:type="dxa"/>
            <w:tcBorders>
              <w:top w:val="single" w:sz="4" w:space="0" w:color="auto"/>
              <w:left w:val="single" w:sz="4" w:space="0" w:color="auto"/>
              <w:bottom w:val="single" w:sz="4" w:space="0" w:color="auto"/>
              <w:right w:val="single" w:sz="4" w:space="0" w:color="auto"/>
            </w:tcBorders>
            <w:hideMark/>
          </w:tcPr>
          <w:p w14:paraId="32F9D462" w14:textId="77777777" w:rsidR="00C46587" w:rsidRPr="007E5D4F" w:rsidRDefault="005A4709" w:rsidP="00A13AE4">
            <w:pPr>
              <w:keepNext/>
              <w:jc w:val="center"/>
              <w:rPr>
                <w:b/>
              </w:rPr>
            </w:pPr>
            <w:r w:rsidRPr="007E5D4F">
              <w:rPr>
                <w:b/>
              </w:rPr>
              <w:t>Adalimumab</w:t>
            </w:r>
          </w:p>
          <w:p w14:paraId="35558354" w14:textId="77777777" w:rsidR="00C46587" w:rsidRPr="007E5D4F" w:rsidRDefault="00C46587" w:rsidP="00A13AE4">
            <w:pPr>
              <w:keepNext/>
              <w:jc w:val="center"/>
              <w:rPr>
                <w:b/>
              </w:rPr>
            </w:pPr>
            <w:r w:rsidRPr="007E5D4F">
              <w:rPr>
                <w:b/>
              </w:rPr>
              <w:t>N</w:t>
            </w:r>
            <w:r w:rsidR="003F3ED1" w:rsidRPr="007E5D4F">
              <w:rPr>
                <w:b/>
              </w:rPr>
              <w:t>=</w:t>
            </w:r>
            <w:r w:rsidRPr="007E5D4F">
              <w:rPr>
                <w:b/>
              </w:rPr>
              <w:t>208</w:t>
            </w:r>
          </w:p>
        </w:tc>
      </w:tr>
      <w:tr w:rsidR="00C46587" w:rsidRPr="007E5D4F" w14:paraId="37527A1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49A305B" w14:textId="77777777" w:rsidR="00C46587" w:rsidRPr="007E5D4F" w:rsidRDefault="00C46587">
            <w:pPr>
              <w:keepNext/>
            </w:pPr>
            <w:r w:rsidRPr="007E5D4F">
              <w:t>ASAS</w:t>
            </w:r>
            <w:r w:rsidRPr="007E5D4F">
              <w:rPr>
                <w:vertAlign w:val="superscript"/>
              </w:rPr>
              <w:t>a</w:t>
            </w:r>
            <w:r w:rsidR="003D44EA" w:rsidRPr="007E5D4F">
              <w:t> </w:t>
            </w:r>
            <w:r w:rsidRPr="007E5D4F">
              <w:t>20</w:t>
            </w:r>
          </w:p>
        </w:tc>
        <w:tc>
          <w:tcPr>
            <w:tcW w:w="3101" w:type="dxa"/>
            <w:tcBorders>
              <w:top w:val="single" w:sz="4" w:space="0" w:color="auto"/>
              <w:left w:val="single" w:sz="4" w:space="0" w:color="auto"/>
              <w:bottom w:val="single" w:sz="4" w:space="0" w:color="auto"/>
              <w:right w:val="single" w:sz="4" w:space="0" w:color="auto"/>
            </w:tcBorders>
          </w:tcPr>
          <w:p w14:paraId="5A3DFB6F" w14:textId="77777777" w:rsidR="00C46587" w:rsidRPr="007E5D4F" w:rsidRDefault="00C46587" w:rsidP="00A13AE4">
            <w:pPr>
              <w:keepNext/>
              <w:jc w:val="center"/>
            </w:pPr>
          </w:p>
        </w:tc>
        <w:tc>
          <w:tcPr>
            <w:tcW w:w="3101" w:type="dxa"/>
            <w:tcBorders>
              <w:top w:val="single" w:sz="4" w:space="0" w:color="auto"/>
              <w:left w:val="single" w:sz="4" w:space="0" w:color="auto"/>
              <w:bottom w:val="single" w:sz="4" w:space="0" w:color="auto"/>
              <w:right w:val="single" w:sz="4" w:space="0" w:color="auto"/>
            </w:tcBorders>
          </w:tcPr>
          <w:p w14:paraId="16E3AC37" w14:textId="77777777" w:rsidR="00C46587" w:rsidRPr="007E5D4F" w:rsidRDefault="00C46587" w:rsidP="00A13AE4">
            <w:pPr>
              <w:keepNext/>
              <w:jc w:val="center"/>
            </w:pPr>
          </w:p>
        </w:tc>
      </w:tr>
      <w:tr w:rsidR="00C46587" w:rsidRPr="007E5D4F" w14:paraId="35FDAB5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223BD51" w14:textId="77777777" w:rsidR="00C46587" w:rsidRPr="007E5D4F" w:rsidRDefault="00C46587">
            <w:pPr>
              <w:keepNext/>
            </w:pPr>
            <w:r w:rsidRPr="007E5D4F">
              <w:tab/>
              <w:t>Week</w:t>
            </w:r>
            <w:r w:rsidR="003D44EA" w:rsidRPr="007E5D4F">
              <w:t> </w:t>
            </w:r>
            <w:r w:rsidRPr="007E5D4F">
              <w:t>2</w:t>
            </w:r>
          </w:p>
        </w:tc>
        <w:tc>
          <w:tcPr>
            <w:tcW w:w="3101" w:type="dxa"/>
            <w:tcBorders>
              <w:top w:val="single" w:sz="4" w:space="0" w:color="auto"/>
              <w:left w:val="single" w:sz="4" w:space="0" w:color="auto"/>
              <w:bottom w:val="single" w:sz="4" w:space="0" w:color="auto"/>
              <w:right w:val="single" w:sz="4" w:space="0" w:color="auto"/>
            </w:tcBorders>
            <w:hideMark/>
          </w:tcPr>
          <w:p w14:paraId="6022C642" w14:textId="77777777" w:rsidR="00C46587" w:rsidRPr="007E5D4F" w:rsidRDefault="00C46587" w:rsidP="00A13AE4">
            <w:pPr>
              <w:keepNext/>
              <w:jc w:val="center"/>
            </w:pPr>
            <w:r w:rsidRPr="007E5D4F">
              <w:t>16%</w:t>
            </w:r>
          </w:p>
        </w:tc>
        <w:tc>
          <w:tcPr>
            <w:tcW w:w="3101" w:type="dxa"/>
            <w:tcBorders>
              <w:top w:val="single" w:sz="4" w:space="0" w:color="auto"/>
              <w:left w:val="single" w:sz="4" w:space="0" w:color="auto"/>
              <w:bottom w:val="single" w:sz="4" w:space="0" w:color="auto"/>
              <w:right w:val="single" w:sz="4" w:space="0" w:color="auto"/>
            </w:tcBorders>
            <w:hideMark/>
          </w:tcPr>
          <w:p w14:paraId="311CB94E" w14:textId="77777777" w:rsidR="00C46587" w:rsidRPr="007E5D4F" w:rsidRDefault="00C46587" w:rsidP="00A13AE4">
            <w:pPr>
              <w:keepNext/>
              <w:jc w:val="center"/>
            </w:pPr>
            <w:r w:rsidRPr="007E5D4F">
              <w:t>42%***</w:t>
            </w:r>
          </w:p>
        </w:tc>
      </w:tr>
      <w:tr w:rsidR="00C46587" w:rsidRPr="007E5D4F" w14:paraId="24098CB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FA2354A" w14:textId="77777777" w:rsidR="00C46587" w:rsidRPr="007E5D4F" w:rsidRDefault="00C46587">
            <w:pPr>
              <w:keepNext/>
            </w:pPr>
            <w:r w:rsidRPr="007E5D4F">
              <w:tab/>
              <w:t>Week</w:t>
            </w:r>
            <w:r w:rsidR="003D44EA" w:rsidRPr="007E5D4F">
              <w:t> </w:t>
            </w:r>
            <w:r w:rsidRPr="007E5D4F">
              <w:t>12</w:t>
            </w:r>
          </w:p>
        </w:tc>
        <w:tc>
          <w:tcPr>
            <w:tcW w:w="3101" w:type="dxa"/>
            <w:tcBorders>
              <w:top w:val="single" w:sz="4" w:space="0" w:color="auto"/>
              <w:left w:val="single" w:sz="4" w:space="0" w:color="auto"/>
              <w:bottom w:val="single" w:sz="4" w:space="0" w:color="auto"/>
              <w:right w:val="single" w:sz="4" w:space="0" w:color="auto"/>
            </w:tcBorders>
            <w:hideMark/>
          </w:tcPr>
          <w:p w14:paraId="6CE3432D" w14:textId="77777777" w:rsidR="00C46587" w:rsidRPr="007E5D4F" w:rsidRDefault="00C46587" w:rsidP="00A13AE4">
            <w:pPr>
              <w:keepNext/>
              <w:jc w:val="center"/>
            </w:pPr>
            <w:r w:rsidRPr="007E5D4F">
              <w:t>21%</w:t>
            </w:r>
          </w:p>
        </w:tc>
        <w:tc>
          <w:tcPr>
            <w:tcW w:w="3101" w:type="dxa"/>
            <w:tcBorders>
              <w:top w:val="single" w:sz="4" w:space="0" w:color="auto"/>
              <w:left w:val="single" w:sz="4" w:space="0" w:color="auto"/>
              <w:bottom w:val="single" w:sz="4" w:space="0" w:color="auto"/>
              <w:right w:val="single" w:sz="4" w:space="0" w:color="auto"/>
            </w:tcBorders>
            <w:hideMark/>
          </w:tcPr>
          <w:p w14:paraId="659519BE" w14:textId="77777777" w:rsidR="00C46587" w:rsidRPr="007E5D4F" w:rsidRDefault="00C46587" w:rsidP="00A13AE4">
            <w:pPr>
              <w:keepNext/>
              <w:jc w:val="center"/>
            </w:pPr>
            <w:r w:rsidRPr="007E5D4F">
              <w:t>58%***</w:t>
            </w:r>
          </w:p>
        </w:tc>
      </w:tr>
      <w:tr w:rsidR="00C46587" w:rsidRPr="007E5D4F" w14:paraId="3409EEA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D689B55" w14:textId="77777777" w:rsidR="00C46587" w:rsidRPr="007E5D4F" w:rsidRDefault="00C46587">
            <w:pPr>
              <w:keepNext/>
            </w:pPr>
            <w:r w:rsidRPr="007E5D4F">
              <w:tab/>
              <w:t>Week</w:t>
            </w:r>
            <w:r w:rsidR="003D44EA" w:rsidRPr="007E5D4F">
              <w:t> </w:t>
            </w:r>
            <w:r w:rsidRPr="007E5D4F">
              <w:t>24</w:t>
            </w:r>
          </w:p>
        </w:tc>
        <w:tc>
          <w:tcPr>
            <w:tcW w:w="3101" w:type="dxa"/>
            <w:tcBorders>
              <w:top w:val="single" w:sz="4" w:space="0" w:color="auto"/>
              <w:left w:val="single" w:sz="4" w:space="0" w:color="auto"/>
              <w:bottom w:val="single" w:sz="4" w:space="0" w:color="auto"/>
              <w:right w:val="single" w:sz="4" w:space="0" w:color="auto"/>
            </w:tcBorders>
            <w:hideMark/>
          </w:tcPr>
          <w:p w14:paraId="511BC499" w14:textId="77777777" w:rsidR="00C46587" w:rsidRPr="007E5D4F" w:rsidRDefault="00C46587" w:rsidP="00A13AE4">
            <w:pPr>
              <w:keepNext/>
              <w:jc w:val="center"/>
            </w:pPr>
            <w:r w:rsidRPr="007E5D4F">
              <w:t>19%</w:t>
            </w:r>
          </w:p>
        </w:tc>
        <w:tc>
          <w:tcPr>
            <w:tcW w:w="3101" w:type="dxa"/>
            <w:tcBorders>
              <w:top w:val="single" w:sz="4" w:space="0" w:color="auto"/>
              <w:left w:val="single" w:sz="4" w:space="0" w:color="auto"/>
              <w:bottom w:val="single" w:sz="4" w:space="0" w:color="auto"/>
              <w:right w:val="single" w:sz="4" w:space="0" w:color="auto"/>
            </w:tcBorders>
            <w:hideMark/>
          </w:tcPr>
          <w:p w14:paraId="31520EAE" w14:textId="77777777" w:rsidR="00C46587" w:rsidRPr="007E5D4F" w:rsidRDefault="00C46587" w:rsidP="00A13AE4">
            <w:pPr>
              <w:keepNext/>
              <w:jc w:val="center"/>
            </w:pPr>
            <w:r w:rsidRPr="007E5D4F">
              <w:t>51%***</w:t>
            </w:r>
          </w:p>
        </w:tc>
      </w:tr>
      <w:tr w:rsidR="00C46587" w:rsidRPr="007E5D4F" w14:paraId="38F912E4"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C15FE91" w14:textId="77777777" w:rsidR="00C46587" w:rsidRPr="007E5D4F" w:rsidRDefault="00C46587">
            <w:r w:rsidRPr="007E5D4F">
              <w:t>ASAS</w:t>
            </w:r>
            <w:r w:rsidR="003D44EA" w:rsidRPr="007E5D4F">
              <w:t> </w:t>
            </w:r>
            <w:r w:rsidRPr="007E5D4F">
              <w:t>50</w:t>
            </w:r>
          </w:p>
        </w:tc>
        <w:tc>
          <w:tcPr>
            <w:tcW w:w="3101" w:type="dxa"/>
            <w:tcBorders>
              <w:top w:val="single" w:sz="4" w:space="0" w:color="auto"/>
              <w:left w:val="single" w:sz="4" w:space="0" w:color="auto"/>
              <w:bottom w:val="single" w:sz="4" w:space="0" w:color="auto"/>
              <w:right w:val="single" w:sz="4" w:space="0" w:color="auto"/>
            </w:tcBorders>
          </w:tcPr>
          <w:p w14:paraId="72D408D1" w14:textId="77777777" w:rsidR="00C46587" w:rsidRPr="007E5D4F"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4B633BC7" w14:textId="77777777" w:rsidR="00C46587" w:rsidRPr="007E5D4F" w:rsidRDefault="00C46587" w:rsidP="00922261">
            <w:pPr>
              <w:jc w:val="center"/>
            </w:pPr>
          </w:p>
        </w:tc>
      </w:tr>
      <w:tr w:rsidR="00C46587" w:rsidRPr="007E5D4F" w14:paraId="29C198D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6568740" w14:textId="77777777" w:rsidR="00C46587" w:rsidRPr="007E5D4F" w:rsidRDefault="00C46587">
            <w:r w:rsidRPr="007E5D4F">
              <w:tab/>
              <w:t>Week</w:t>
            </w:r>
            <w:r w:rsidR="003D44EA" w:rsidRPr="007E5D4F">
              <w:t> </w:t>
            </w:r>
            <w:r w:rsidRPr="007E5D4F">
              <w:t>2</w:t>
            </w:r>
          </w:p>
        </w:tc>
        <w:tc>
          <w:tcPr>
            <w:tcW w:w="3101" w:type="dxa"/>
            <w:tcBorders>
              <w:top w:val="single" w:sz="4" w:space="0" w:color="auto"/>
              <w:left w:val="single" w:sz="4" w:space="0" w:color="auto"/>
              <w:bottom w:val="single" w:sz="4" w:space="0" w:color="auto"/>
              <w:right w:val="single" w:sz="4" w:space="0" w:color="auto"/>
            </w:tcBorders>
            <w:hideMark/>
          </w:tcPr>
          <w:p w14:paraId="008F749A" w14:textId="77777777" w:rsidR="00C46587" w:rsidRPr="007E5D4F" w:rsidRDefault="00C46587" w:rsidP="00922261">
            <w:pPr>
              <w:jc w:val="center"/>
            </w:pPr>
            <w:r w:rsidRPr="007E5D4F">
              <w:t>3%</w:t>
            </w:r>
          </w:p>
        </w:tc>
        <w:tc>
          <w:tcPr>
            <w:tcW w:w="3101" w:type="dxa"/>
            <w:tcBorders>
              <w:top w:val="single" w:sz="4" w:space="0" w:color="auto"/>
              <w:left w:val="single" w:sz="4" w:space="0" w:color="auto"/>
              <w:bottom w:val="single" w:sz="4" w:space="0" w:color="auto"/>
              <w:right w:val="single" w:sz="4" w:space="0" w:color="auto"/>
            </w:tcBorders>
            <w:hideMark/>
          </w:tcPr>
          <w:p w14:paraId="1A78DCF6" w14:textId="77777777" w:rsidR="00C46587" w:rsidRPr="007E5D4F" w:rsidRDefault="00C46587" w:rsidP="00922261">
            <w:pPr>
              <w:jc w:val="center"/>
            </w:pPr>
            <w:r w:rsidRPr="007E5D4F">
              <w:t>16%***</w:t>
            </w:r>
          </w:p>
        </w:tc>
      </w:tr>
      <w:tr w:rsidR="00C46587" w:rsidRPr="007E5D4F" w14:paraId="40C2F54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3125747" w14:textId="77777777" w:rsidR="00C46587" w:rsidRPr="007E5D4F" w:rsidRDefault="00C46587">
            <w:r w:rsidRPr="007E5D4F">
              <w:tab/>
              <w:t>Week</w:t>
            </w:r>
            <w:r w:rsidR="003D44EA" w:rsidRPr="007E5D4F">
              <w:t> </w:t>
            </w:r>
            <w:r w:rsidRPr="007E5D4F">
              <w:t>12</w:t>
            </w:r>
          </w:p>
        </w:tc>
        <w:tc>
          <w:tcPr>
            <w:tcW w:w="3101" w:type="dxa"/>
            <w:tcBorders>
              <w:top w:val="single" w:sz="4" w:space="0" w:color="auto"/>
              <w:left w:val="single" w:sz="4" w:space="0" w:color="auto"/>
              <w:bottom w:val="single" w:sz="4" w:space="0" w:color="auto"/>
              <w:right w:val="single" w:sz="4" w:space="0" w:color="auto"/>
            </w:tcBorders>
            <w:hideMark/>
          </w:tcPr>
          <w:p w14:paraId="71AAF9B9" w14:textId="77777777" w:rsidR="00C46587" w:rsidRPr="007E5D4F" w:rsidRDefault="00C46587" w:rsidP="00922261">
            <w:pPr>
              <w:jc w:val="center"/>
            </w:pPr>
            <w:r w:rsidRPr="007E5D4F">
              <w:t>10%</w:t>
            </w:r>
          </w:p>
        </w:tc>
        <w:tc>
          <w:tcPr>
            <w:tcW w:w="3101" w:type="dxa"/>
            <w:tcBorders>
              <w:top w:val="single" w:sz="4" w:space="0" w:color="auto"/>
              <w:left w:val="single" w:sz="4" w:space="0" w:color="auto"/>
              <w:bottom w:val="single" w:sz="4" w:space="0" w:color="auto"/>
              <w:right w:val="single" w:sz="4" w:space="0" w:color="auto"/>
            </w:tcBorders>
            <w:hideMark/>
          </w:tcPr>
          <w:p w14:paraId="473B15DF" w14:textId="77777777" w:rsidR="00C46587" w:rsidRPr="007E5D4F" w:rsidRDefault="00C46587" w:rsidP="00922261">
            <w:pPr>
              <w:jc w:val="center"/>
            </w:pPr>
            <w:r w:rsidRPr="007E5D4F">
              <w:t>38%***</w:t>
            </w:r>
          </w:p>
        </w:tc>
      </w:tr>
      <w:tr w:rsidR="00C46587" w:rsidRPr="007E5D4F" w14:paraId="5799F9B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248D33B" w14:textId="77777777" w:rsidR="00C46587" w:rsidRPr="007E5D4F" w:rsidRDefault="00C46587">
            <w:r w:rsidRPr="007E5D4F">
              <w:tab/>
              <w:t>Week</w:t>
            </w:r>
            <w:r w:rsidR="003D44EA" w:rsidRPr="007E5D4F">
              <w:t> </w:t>
            </w:r>
            <w:r w:rsidRPr="007E5D4F">
              <w:t>24</w:t>
            </w:r>
          </w:p>
        </w:tc>
        <w:tc>
          <w:tcPr>
            <w:tcW w:w="3101" w:type="dxa"/>
            <w:tcBorders>
              <w:top w:val="single" w:sz="4" w:space="0" w:color="auto"/>
              <w:left w:val="single" w:sz="4" w:space="0" w:color="auto"/>
              <w:bottom w:val="single" w:sz="4" w:space="0" w:color="auto"/>
              <w:right w:val="single" w:sz="4" w:space="0" w:color="auto"/>
            </w:tcBorders>
            <w:hideMark/>
          </w:tcPr>
          <w:p w14:paraId="0EDC2C85" w14:textId="77777777" w:rsidR="00C46587" w:rsidRPr="007E5D4F" w:rsidRDefault="00C46587" w:rsidP="00922261">
            <w:pPr>
              <w:jc w:val="center"/>
            </w:pPr>
            <w:r w:rsidRPr="007E5D4F">
              <w:t>11%</w:t>
            </w:r>
          </w:p>
        </w:tc>
        <w:tc>
          <w:tcPr>
            <w:tcW w:w="3101" w:type="dxa"/>
            <w:tcBorders>
              <w:top w:val="single" w:sz="4" w:space="0" w:color="auto"/>
              <w:left w:val="single" w:sz="4" w:space="0" w:color="auto"/>
              <w:bottom w:val="single" w:sz="4" w:space="0" w:color="auto"/>
              <w:right w:val="single" w:sz="4" w:space="0" w:color="auto"/>
            </w:tcBorders>
            <w:hideMark/>
          </w:tcPr>
          <w:p w14:paraId="2FA492A1" w14:textId="77777777" w:rsidR="00C46587" w:rsidRPr="007E5D4F" w:rsidRDefault="00C46587" w:rsidP="00922261">
            <w:pPr>
              <w:jc w:val="center"/>
            </w:pPr>
            <w:r w:rsidRPr="007E5D4F">
              <w:t>35%***</w:t>
            </w:r>
          </w:p>
        </w:tc>
      </w:tr>
      <w:tr w:rsidR="00C46587" w:rsidRPr="007E5D4F" w14:paraId="04182CE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90CAE8D" w14:textId="77777777" w:rsidR="00C46587" w:rsidRPr="007E5D4F" w:rsidRDefault="00C46587">
            <w:r w:rsidRPr="007E5D4F">
              <w:t>ASAS</w:t>
            </w:r>
            <w:r w:rsidR="003D44EA" w:rsidRPr="007E5D4F">
              <w:t> </w:t>
            </w:r>
            <w:r w:rsidRPr="007E5D4F">
              <w:t>70</w:t>
            </w:r>
          </w:p>
        </w:tc>
        <w:tc>
          <w:tcPr>
            <w:tcW w:w="3101" w:type="dxa"/>
            <w:tcBorders>
              <w:top w:val="single" w:sz="4" w:space="0" w:color="auto"/>
              <w:left w:val="single" w:sz="4" w:space="0" w:color="auto"/>
              <w:bottom w:val="single" w:sz="4" w:space="0" w:color="auto"/>
              <w:right w:val="single" w:sz="4" w:space="0" w:color="auto"/>
            </w:tcBorders>
          </w:tcPr>
          <w:p w14:paraId="06913A5B" w14:textId="77777777" w:rsidR="00C46587" w:rsidRPr="007E5D4F"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0C787474" w14:textId="77777777" w:rsidR="00C46587" w:rsidRPr="007E5D4F" w:rsidRDefault="00C46587" w:rsidP="00922261">
            <w:pPr>
              <w:jc w:val="center"/>
            </w:pPr>
          </w:p>
        </w:tc>
      </w:tr>
      <w:tr w:rsidR="00C46587" w:rsidRPr="007E5D4F" w14:paraId="233AE5F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E7E8A0F" w14:textId="77777777" w:rsidR="00C46587" w:rsidRPr="007E5D4F" w:rsidRDefault="00C46587">
            <w:r w:rsidRPr="007E5D4F">
              <w:tab/>
              <w:t>Week</w:t>
            </w:r>
            <w:r w:rsidR="003D44EA" w:rsidRPr="007E5D4F">
              <w:t> </w:t>
            </w:r>
            <w:r w:rsidRPr="007E5D4F">
              <w:t>2</w:t>
            </w:r>
          </w:p>
        </w:tc>
        <w:tc>
          <w:tcPr>
            <w:tcW w:w="3101" w:type="dxa"/>
            <w:tcBorders>
              <w:top w:val="single" w:sz="4" w:space="0" w:color="auto"/>
              <w:left w:val="single" w:sz="4" w:space="0" w:color="auto"/>
              <w:bottom w:val="single" w:sz="4" w:space="0" w:color="auto"/>
              <w:right w:val="single" w:sz="4" w:space="0" w:color="auto"/>
            </w:tcBorders>
            <w:hideMark/>
          </w:tcPr>
          <w:p w14:paraId="47831E84" w14:textId="77777777" w:rsidR="00C46587" w:rsidRPr="007E5D4F" w:rsidRDefault="00C46587" w:rsidP="00922261">
            <w:pPr>
              <w:jc w:val="center"/>
            </w:pPr>
            <w:r w:rsidRPr="007E5D4F">
              <w:t>0%</w:t>
            </w:r>
          </w:p>
        </w:tc>
        <w:tc>
          <w:tcPr>
            <w:tcW w:w="3101" w:type="dxa"/>
            <w:tcBorders>
              <w:top w:val="single" w:sz="4" w:space="0" w:color="auto"/>
              <w:left w:val="single" w:sz="4" w:space="0" w:color="auto"/>
              <w:bottom w:val="single" w:sz="4" w:space="0" w:color="auto"/>
              <w:right w:val="single" w:sz="4" w:space="0" w:color="auto"/>
            </w:tcBorders>
            <w:hideMark/>
          </w:tcPr>
          <w:p w14:paraId="0C368938" w14:textId="77777777" w:rsidR="00C46587" w:rsidRPr="007E5D4F" w:rsidRDefault="00C46587" w:rsidP="00922261">
            <w:pPr>
              <w:jc w:val="center"/>
            </w:pPr>
            <w:r w:rsidRPr="007E5D4F">
              <w:t>7%**</w:t>
            </w:r>
          </w:p>
        </w:tc>
      </w:tr>
      <w:tr w:rsidR="00C46587" w:rsidRPr="007E5D4F" w14:paraId="6E21B72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594E62F" w14:textId="77777777" w:rsidR="00C46587" w:rsidRPr="007E5D4F" w:rsidRDefault="00C46587">
            <w:r w:rsidRPr="007E5D4F">
              <w:tab/>
              <w:t>Week</w:t>
            </w:r>
            <w:r w:rsidR="003D44EA" w:rsidRPr="007E5D4F">
              <w:t> </w:t>
            </w:r>
            <w:r w:rsidRPr="007E5D4F">
              <w:t>12</w:t>
            </w:r>
          </w:p>
        </w:tc>
        <w:tc>
          <w:tcPr>
            <w:tcW w:w="3101" w:type="dxa"/>
            <w:tcBorders>
              <w:top w:val="single" w:sz="4" w:space="0" w:color="auto"/>
              <w:left w:val="single" w:sz="4" w:space="0" w:color="auto"/>
              <w:bottom w:val="single" w:sz="4" w:space="0" w:color="auto"/>
              <w:right w:val="single" w:sz="4" w:space="0" w:color="auto"/>
            </w:tcBorders>
            <w:hideMark/>
          </w:tcPr>
          <w:p w14:paraId="5C4F6E6B" w14:textId="77777777" w:rsidR="00C46587" w:rsidRPr="007E5D4F" w:rsidRDefault="00C46587" w:rsidP="00922261">
            <w:pPr>
              <w:jc w:val="center"/>
            </w:pPr>
            <w:r w:rsidRPr="007E5D4F">
              <w:t>5%</w:t>
            </w:r>
          </w:p>
        </w:tc>
        <w:tc>
          <w:tcPr>
            <w:tcW w:w="3101" w:type="dxa"/>
            <w:tcBorders>
              <w:top w:val="single" w:sz="4" w:space="0" w:color="auto"/>
              <w:left w:val="single" w:sz="4" w:space="0" w:color="auto"/>
              <w:bottom w:val="single" w:sz="4" w:space="0" w:color="auto"/>
              <w:right w:val="single" w:sz="4" w:space="0" w:color="auto"/>
            </w:tcBorders>
            <w:hideMark/>
          </w:tcPr>
          <w:p w14:paraId="6E4BD470" w14:textId="77777777" w:rsidR="00C46587" w:rsidRPr="007E5D4F" w:rsidRDefault="00C46587" w:rsidP="00922261">
            <w:pPr>
              <w:jc w:val="center"/>
            </w:pPr>
            <w:r w:rsidRPr="007E5D4F">
              <w:t>23%***</w:t>
            </w:r>
          </w:p>
        </w:tc>
      </w:tr>
      <w:tr w:rsidR="00C46587" w:rsidRPr="007E5D4F" w14:paraId="013B11E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E7C7E15" w14:textId="77777777" w:rsidR="00C46587" w:rsidRPr="007E5D4F" w:rsidRDefault="00C46587">
            <w:r w:rsidRPr="007E5D4F">
              <w:tab/>
              <w:t>Week</w:t>
            </w:r>
            <w:r w:rsidR="003D44EA" w:rsidRPr="007E5D4F">
              <w:t> </w:t>
            </w:r>
            <w:r w:rsidRPr="007E5D4F">
              <w:t>24</w:t>
            </w:r>
          </w:p>
        </w:tc>
        <w:tc>
          <w:tcPr>
            <w:tcW w:w="3101" w:type="dxa"/>
            <w:tcBorders>
              <w:top w:val="single" w:sz="4" w:space="0" w:color="auto"/>
              <w:left w:val="single" w:sz="4" w:space="0" w:color="auto"/>
              <w:bottom w:val="single" w:sz="4" w:space="0" w:color="auto"/>
              <w:right w:val="single" w:sz="4" w:space="0" w:color="auto"/>
            </w:tcBorders>
            <w:hideMark/>
          </w:tcPr>
          <w:p w14:paraId="28FDAB8B" w14:textId="77777777" w:rsidR="00C46587" w:rsidRPr="007E5D4F" w:rsidRDefault="00C46587" w:rsidP="00922261">
            <w:pPr>
              <w:jc w:val="center"/>
            </w:pPr>
            <w:r w:rsidRPr="007E5D4F">
              <w:t>8%</w:t>
            </w:r>
          </w:p>
        </w:tc>
        <w:tc>
          <w:tcPr>
            <w:tcW w:w="3101" w:type="dxa"/>
            <w:tcBorders>
              <w:top w:val="single" w:sz="4" w:space="0" w:color="auto"/>
              <w:left w:val="single" w:sz="4" w:space="0" w:color="auto"/>
              <w:bottom w:val="single" w:sz="4" w:space="0" w:color="auto"/>
              <w:right w:val="single" w:sz="4" w:space="0" w:color="auto"/>
            </w:tcBorders>
            <w:hideMark/>
          </w:tcPr>
          <w:p w14:paraId="26AACB04" w14:textId="77777777" w:rsidR="00C46587" w:rsidRPr="007E5D4F" w:rsidRDefault="00C46587" w:rsidP="00922261">
            <w:pPr>
              <w:jc w:val="center"/>
            </w:pPr>
            <w:r w:rsidRPr="007E5D4F">
              <w:t>24%***</w:t>
            </w:r>
          </w:p>
        </w:tc>
      </w:tr>
      <w:tr w:rsidR="00C46587" w:rsidRPr="007E5D4F" w14:paraId="3C10E7B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22B70C9" w14:textId="77777777" w:rsidR="00C46587" w:rsidRPr="007E5D4F" w:rsidRDefault="00C46587" w:rsidP="00922261">
            <w:r w:rsidRPr="007E5D4F">
              <w:t>BASDAI</w:t>
            </w:r>
            <w:r w:rsidRPr="007E5D4F">
              <w:rPr>
                <w:vertAlign w:val="superscript"/>
              </w:rPr>
              <w:t>b</w:t>
            </w:r>
            <w:r w:rsidR="003D44EA" w:rsidRPr="007E5D4F">
              <w:t> </w:t>
            </w:r>
            <w:r w:rsidRPr="007E5D4F">
              <w:t>50</w:t>
            </w:r>
          </w:p>
        </w:tc>
        <w:tc>
          <w:tcPr>
            <w:tcW w:w="3101" w:type="dxa"/>
            <w:tcBorders>
              <w:top w:val="single" w:sz="4" w:space="0" w:color="auto"/>
              <w:left w:val="single" w:sz="4" w:space="0" w:color="auto"/>
              <w:bottom w:val="single" w:sz="4" w:space="0" w:color="auto"/>
              <w:right w:val="single" w:sz="4" w:space="0" w:color="auto"/>
            </w:tcBorders>
          </w:tcPr>
          <w:p w14:paraId="6792B7FE" w14:textId="77777777" w:rsidR="00C46587" w:rsidRPr="007E5D4F" w:rsidRDefault="00C46587" w:rsidP="00922261">
            <w:pPr>
              <w:jc w:val="center"/>
            </w:pPr>
          </w:p>
        </w:tc>
        <w:tc>
          <w:tcPr>
            <w:tcW w:w="3101" w:type="dxa"/>
            <w:tcBorders>
              <w:top w:val="single" w:sz="4" w:space="0" w:color="auto"/>
              <w:left w:val="single" w:sz="4" w:space="0" w:color="auto"/>
              <w:bottom w:val="single" w:sz="4" w:space="0" w:color="auto"/>
              <w:right w:val="single" w:sz="4" w:space="0" w:color="auto"/>
            </w:tcBorders>
          </w:tcPr>
          <w:p w14:paraId="02A982F0" w14:textId="77777777" w:rsidR="00C46587" w:rsidRPr="007E5D4F" w:rsidRDefault="00C46587" w:rsidP="00922261">
            <w:pPr>
              <w:jc w:val="center"/>
            </w:pPr>
          </w:p>
        </w:tc>
      </w:tr>
      <w:tr w:rsidR="00C46587" w:rsidRPr="007E5D4F" w14:paraId="1E95BDE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F96FA21" w14:textId="77777777" w:rsidR="00C46587" w:rsidRPr="007E5D4F" w:rsidRDefault="00C46587">
            <w:r w:rsidRPr="007E5D4F">
              <w:tab/>
              <w:t>Week</w:t>
            </w:r>
            <w:r w:rsidR="003D44EA" w:rsidRPr="007E5D4F">
              <w:t> </w:t>
            </w:r>
            <w:r w:rsidRPr="007E5D4F">
              <w:t>2</w:t>
            </w:r>
          </w:p>
        </w:tc>
        <w:tc>
          <w:tcPr>
            <w:tcW w:w="3101" w:type="dxa"/>
            <w:tcBorders>
              <w:top w:val="single" w:sz="4" w:space="0" w:color="auto"/>
              <w:left w:val="single" w:sz="4" w:space="0" w:color="auto"/>
              <w:bottom w:val="single" w:sz="4" w:space="0" w:color="auto"/>
              <w:right w:val="single" w:sz="4" w:space="0" w:color="auto"/>
            </w:tcBorders>
            <w:hideMark/>
          </w:tcPr>
          <w:p w14:paraId="0E06A4E0" w14:textId="77777777" w:rsidR="00C46587" w:rsidRPr="007E5D4F" w:rsidRDefault="00C46587" w:rsidP="00922261">
            <w:pPr>
              <w:jc w:val="center"/>
            </w:pPr>
            <w:r w:rsidRPr="007E5D4F">
              <w:t>4%</w:t>
            </w:r>
          </w:p>
        </w:tc>
        <w:tc>
          <w:tcPr>
            <w:tcW w:w="3101" w:type="dxa"/>
            <w:tcBorders>
              <w:top w:val="single" w:sz="4" w:space="0" w:color="auto"/>
              <w:left w:val="single" w:sz="4" w:space="0" w:color="auto"/>
              <w:bottom w:val="single" w:sz="4" w:space="0" w:color="auto"/>
              <w:right w:val="single" w:sz="4" w:space="0" w:color="auto"/>
            </w:tcBorders>
            <w:hideMark/>
          </w:tcPr>
          <w:p w14:paraId="2FEFD39B" w14:textId="77777777" w:rsidR="00C46587" w:rsidRPr="007E5D4F" w:rsidRDefault="00C46587" w:rsidP="00922261">
            <w:pPr>
              <w:jc w:val="center"/>
            </w:pPr>
            <w:r w:rsidRPr="007E5D4F">
              <w:t>20%***</w:t>
            </w:r>
          </w:p>
        </w:tc>
      </w:tr>
      <w:tr w:rsidR="00C46587" w:rsidRPr="007E5D4F" w14:paraId="53E3431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1A3CDB0" w14:textId="77777777" w:rsidR="00C46587" w:rsidRPr="007E5D4F" w:rsidRDefault="00C46587">
            <w:r w:rsidRPr="007E5D4F">
              <w:tab/>
              <w:t>Week</w:t>
            </w:r>
            <w:r w:rsidR="003D44EA" w:rsidRPr="007E5D4F">
              <w:t> </w:t>
            </w:r>
            <w:r w:rsidRPr="007E5D4F">
              <w:t>12</w:t>
            </w:r>
          </w:p>
        </w:tc>
        <w:tc>
          <w:tcPr>
            <w:tcW w:w="3101" w:type="dxa"/>
            <w:tcBorders>
              <w:top w:val="single" w:sz="4" w:space="0" w:color="auto"/>
              <w:left w:val="single" w:sz="4" w:space="0" w:color="auto"/>
              <w:bottom w:val="single" w:sz="4" w:space="0" w:color="auto"/>
              <w:right w:val="single" w:sz="4" w:space="0" w:color="auto"/>
            </w:tcBorders>
            <w:hideMark/>
          </w:tcPr>
          <w:p w14:paraId="3416D9AA" w14:textId="77777777" w:rsidR="00C46587" w:rsidRPr="007E5D4F" w:rsidRDefault="00C46587" w:rsidP="00922261">
            <w:pPr>
              <w:jc w:val="center"/>
            </w:pPr>
            <w:r w:rsidRPr="007E5D4F">
              <w:t>16%</w:t>
            </w:r>
          </w:p>
        </w:tc>
        <w:tc>
          <w:tcPr>
            <w:tcW w:w="3101" w:type="dxa"/>
            <w:tcBorders>
              <w:top w:val="single" w:sz="4" w:space="0" w:color="auto"/>
              <w:left w:val="single" w:sz="4" w:space="0" w:color="auto"/>
              <w:bottom w:val="single" w:sz="4" w:space="0" w:color="auto"/>
              <w:right w:val="single" w:sz="4" w:space="0" w:color="auto"/>
            </w:tcBorders>
            <w:hideMark/>
          </w:tcPr>
          <w:p w14:paraId="6BA92AFE" w14:textId="77777777" w:rsidR="00C46587" w:rsidRPr="007E5D4F" w:rsidRDefault="00C46587" w:rsidP="00922261">
            <w:pPr>
              <w:jc w:val="center"/>
            </w:pPr>
            <w:r w:rsidRPr="007E5D4F">
              <w:t>45%***</w:t>
            </w:r>
          </w:p>
        </w:tc>
      </w:tr>
      <w:tr w:rsidR="00C46587" w:rsidRPr="007E5D4F" w14:paraId="4725E410"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50929EA7" w14:textId="77777777" w:rsidR="00C46587" w:rsidRPr="007E5D4F" w:rsidRDefault="00C46587">
            <w:r w:rsidRPr="007E5D4F">
              <w:tab/>
              <w:t>Week</w:t>
            </w:r>
            <w:r w:rsidR="003D44EA" w:rsidRPr="007E5D4F">
              <w:t> </w:t>
            </w:r>
            <w:r w:rsidRPr="007E5D4F">
              <w:t>24</w:t>
            </w:r>
          </w:p>
        </w:tc>
        <w:tc>
          <w:tcPr>
            <w:tcW w:w="3101" w:type="dxa"/>
            <w:tcBorders>
              <w:top w:val="single" w:sz="4" w:space="0" w:color="auto"/>
              <w:left w:val="single" w:sz="4" w:space="0" w:color="auto"/>
              <w:bottom w:val="single" w:sz="4" w:space="0" w:color="auto"/>
              <w:right w:val="single" w:sz="4" w:space="0" w:color="auto"/>
            </w:tcBorders>
            <w:hideMark/>
          </w:tcPr>
          <w:p w14:paraId="23DD54D2" w14:textId="77777777" w:rsidR="00C46587" w:rsidRPr="007E5D4F" w:rsidRDefault="00C46587" w:rsidP="00922261">
            <w:pPr>
              <w:jc w:val="center"/>
            </w:pPr>
            <w:r w:rsidRPr="007E5D4F">
              <w:t>15%</w:t>
            </w:r>
          </w:p>
        </w:tc>
        <w:tc>
          <w:tcPr>
            <w:tcW w:w="3101" w:type="dxa"/>
            <w:tcBorders>
              <w:top w:val="single" w:sz="4" w:space="0" w:color="auto"/>
              <w:left w:val="single" w:sz="4" w:space="0" w:color="auto"/>
              <w:bottom w:val="single" w:sz="4" w:space="0" w:color="auto"/>
              <w:right w:val="single" w:sz="4" w:space="0" w:color="auto"/>
            </w:tcBorders>
            <w:hideMark/>
          </w:tcPr>
          <w:p w14:paraId="7D0BC232" w14:textId="77777777" w:rsidR="00C46587" w:rsidRPr="007E5D4F" w:rsidRDefault="00C46587" w:rsidP="00922261">
            <w:pPr>
              <w:jc w:val="center"/>
            </w:pPr>
            <w:r w:rsidRPr="007E5D4F">
              <w:t>42%***</w:t>
            </w:r>
          </w:p>
        </w:tc>
      </w:tr>
      <w:tr w:rsidR="00922261" w:rsidRPr="00981926" w14:paraId="03BDE872" w14:textId="77777777" w:rsidTr="00922261">
        <w:tc>
          <w:tcPr>
            <w:tcW w:w="9303" w:type="dxa"/>
            <w:gridSpan w:val="3"/>
            <w:tcBorders>
              <w:top w:val="single" w:sz="4" w:space="0" w:color="auto"/>
              <w:left w:val="nil"/>
              <w:bottom w:val="nil"/>
              <w:right w:val="nil"/>
            </w:tcBorders>
          </w:tcPr>
          <w:p w14:paraId="13AB02DF" w14:textId="77777777" w:rsidR="00922261" w:rsidRPr="00C50BC6" w:rsidRDefault="00922261" w:rsidP="00922261">
            <w:pPr>
              <w:rPr>
                <w:sz w:val="20"/>
              </w:rPr>
            </w:pPr>
            <w:r w:rsidRPr="00C50BC6">
              <w:rPr>
                <w:sz w:val="20"/>
              </w:rPr>
              <w:t xml:space="preserve">***,** Statistisch significant bij p&lt;0,001, &lt;0,01 voor alle vergelijkingen tussen </w:t>
            </w:r>
            <w:r w:rsidR="008766E1" w:rsidRPr="00C50BC6">
              <w:rPr>
                <w:sz w:val="20"/>
              </w:rPr>
              <w:t>adalimumab</w:t>
            </w:r>
            <w:r w:rsidRPr="00C50BC6">
              <w:rPr>
                <w:sz w:val="20"/>
              </w:rPr>
              <w:t xml:space="preserve"> en placebo in week</w:t>
            </w:r>
            <w:r w:rsidR="003D44EA" w:rsidRPr="00C50BC6">
              <w:rPr>
                <w:sz w:val="20"/>
              </w:rPr>
              <w:t> </w:t>
            </w:r>
            <w:r w:rsidRPr="00C50BC6">
              <w:rPr>
                <w:sz w:val="20"/>
              </w:rPr>
              <w:t>2, 12 en</w:t>
            </w:r>
            <w:r w:rsidR="003D44EA" w:rsidRPr="00C50BC6">
              <w:rPr>
                <w:sz w:val="20"/>
              </w:rPr>
              <w:t> </w:t>
            </w:r>
            <w:r w:rsidRPr="00C50BC6">
              <w:rPr>
                <w:sz w:val="20"/>
              </w:rPr>
              <w:t>24</w:t>
            </w:r>
          </w:p>
          <w:p w14:paraId="2299DC50" w14:textId="77777777" w:rsidR="00922261" w:rsidRPr="00884E4D" w:rsidRDefault="00922261" w:rsidP="00922261">
            <w:pPr>
              <w:ind w:left="270" w:hanging="270"/>
              <w:rPr>
                <w:sz w:val="20"/>
                <w:rPrChange w:id="3" w:author="Author" w:date="2025-06-12T18:16:00Z" w16du:dateUtc="2025-06-12T17:16:00Z">
                  <w:rPr>
                    <w:sz w:val="20"/>
                    <w:lang w:val="en-US"/>
                  </w:rPr>
                </w:rPrChange>
              </w:rPr>
            </w:pPr>
            <w:r w:rsidRPr="00884E4D">
              <w:rPr>
                <w:sz w:val="20"/>
                <w:vertAlign w:val="superscript"/>
                <w:rPrChange w:id="4" w:author="Author" w:date="2025-06-12T18:16:00Z" w16du:dateUtc="2025-06-12T17:16:00Z">
                  <w:rPr>
                    <w:sz w:val="20"/>
                    <w:vertAlign w:val="superscript"/>
                    <w:lang w:val="en-US"/>
                  </w:rPr>
                </w:rPrChange>
              </w:rPr>
              <w:t>a</w:t>
            </w:r>
            <w:r w:rsidR="003D44EA" w:rsidRPr="00884E4D">
              <w:rPr>
                <w:sz w:val="20"/>
                <w:rPrChange w:id="5" w:author="Author" w:date="2025-06-12T18:16:00Z" w16du:dateUtc="2025-06-12T17:16:00Z">
                  <w:rPr>
                    <w:sz w:val="20"/>
                    <w:lang w:val="en-US"/>
                  </w:rPr>
                </w:rPrChange>
              </w:rPr>
              <w:tab/>
            </w:r>
            <w:r w:rsidRPr="00884E4D">
              <w:rPr>
                <w:sz w:val="20"/>
                <w:rPrChange w:id="6" w:author="Author" w:date="2025-06-12T18:16:00Z" w16du:dateUtc="2025-06-12T17:16:00Z">
                  <w:rPr>
                    <w:sz w:val="20"/>
                    <w:lang w:val="en-US"/>
                  </w:rPr>
                </w:rPrChange>
              </w:rPr>
              <w:t>Onderzoek naar Spondylitis Ankylopoetica (Assessments in Ankylosing Spondylitis)</w:t>
            </w:r>
          </w:p>
          <w:p w14:paraId="03A59E7E" w14:textId="77777777" w:rsidR="00922261" w:rsidRPr="00C50BC6" w:rsidRDefault="00922261">
            <w:pPr>
              <w:ind w:left="270" w:hanging="270"/>
              <w:rPr>
                <w:sz w:val="20"/>
                <w:lang w:val="en-US"/>
              </w:rPr>
            </w:pPr>
            <w:r w:rsidRPr="00C50BC6">
              <w:rPr>
                <w:sz w:val="20"/>
                <w:vertAlign w:val="superscript"/>
                <w:lang w:val="en-US"/>
              </w:rPr>
              <w:t>b</w:t>
            </w:r>
            <w:r w:rsidR="003D44EA" w:rsidRPr="00C50BC6">
              <w:rPr>
                <w:sz w:val="20"/>
                <w:lang w:val="en-US"/>
              </w:rPr>
              <w:tab/>
            </w:r>
            <w:r w:rsidRPr="00C50BC6">
              <w:rPr>
                <w:sz w:val="20"/>
                <w:lang w:val="en-US"/>
              </w:rPr>
              <w:t>Bath Ankylosing Spondylitis Disease Activity Index</w:t>
            </w:r>
          </w:p>
        </w:tc>
      </w:tr>
    </w:tbl>
    <w:p w14:paraId="278B1862" w14:textId="77777777" w:rsidR="00C46587" w:rsidRPr="00E27B9A" w:rsidRDefault="00C46587" w:rsidP="00922261">
      <w:pPr>
        <w:rPr>
          <w:lang w:val="en-GB"/>
        </w:rPr>
      </w:pPr>
    </w:p>
    <w:p w14:paraId="1E333F92" w14:textId="77777777" w:rsidR="00C46587" w:rsidRPr="007E5D4F" w:rsidRDefault="00CF4CBD" w:rsidP="00982118">
      <w:r w:rsidRPr="007E5D4F">
        <w:t xml:space="preserve">De met </w:t>
      </w:r>
      <w:r w:rsidR="008766E1" w:rsidRPr="007E5D4F">
        <w:t>adalimumab</w:t>
      </w:r>
      <w:r w:rsidR="005A4709" w:rsidRPr="007E5D4F">
        <w:t xml:space="preserve"> behandelde patiënten hadden een significante verbetering in week</w:t>
      </w:r>
      <w:r w:rsidR="00CD0772" w:rsidRPr="007E5D4F">
        <w:t> </w:t>
      </w:r>
      <w:r w:rsidR="005A4709" w:rsidRPr="007E5D4F">
        <w:t>12 die tot in week</w:t>
      </w:r>
      <w:r w:rsidR="00CD0772" w:rsidRPr="007E5D4F">
        <w:t> </w:t>
      </w:r>
      <w:r w:rsidR="005A4709" w:rsidRPr="007E5D4F">
        <w:t>24 aanhield in zowel de SF</w:t>
      </w:r>
      <w:r w:rsidR="00CD0772" w:rsidRPr="007E5D4F">
        <w:noBreakHyphen/>
      </w:r>
      <w:r w:rsidR="005A4709" w:rsidRPr="007E5D4F">
        <w:t>36 als de Ankylosing Spondylitis Quality of Life Questionnaire (ASQoL).</w:t>
      </w:r>
    </w:p>
    <w:p w14:paraId="2F1A80F5" w14:textId="77777777" w:rsidR="00C46587" w:rsidRPr="007E5D4F" w:rsidRDefault="00C46587" w:rsidP="00982118"/>
    <w:p w14:paraId="26D20455" w14:textId="77777777" w:rsidR="00C46587" w:rsidRPr="007E5D4F" w:rsidRDefault="00C46587" w:rsidP="00982118">
      <w:r w:rsidRPr="007E5D4F">
        <w:t>Vergelijkbare trends (niet alle statistisch significant) werden waargenomen in het kleinere gerandomiseerde, dubbelblinde, placebogecontroleerde AS</w:t>
      </w:r>
      <w:r w:rsidR="00CD0772" w:rsidRPr="007E5D4F">
        <w:noBreakHyphen/>
      </w:r>
      <w:r w:rsidRPr="007E5D4F">
        <w:t>onderzoek</w:t>
      </w:r>
      <w:r w:rsidR="00CD0772" w:rsidRPr="007E5D4F">
        <w:t> </w:t>
      </w:r>
      <w:r w:rsidRPr="007E5D4F">
        <w:t>II bij 82</w:t>
      </w:r>
      <w:r w:rsidR="00CD0772" w:rsidRPr="007E5D4F">
        <w:t> </w:t>
      </w:r>
      <w:r w:rsidRPr="007E5D4F">
        <w:t>volwassen patiënten met actieve spondylitis ankylopoetica.</w:t>
      </w:r>
    </w:p>
    <w:p w14:paraId="61FCF5BC" w14:textId="77777777" w:rsidR="00C46587" w:rsidRPr="007E5D4F" w:rsidRDefault="00C46587" w:rsidP="00982118"/>
    <w:p w14:paraId="406C2ABA" w14:textId="77777777" w:rsidR="00C46587" w:rsidRPr="00FB503D" w:rsidRDefault="00C46587" w:rsidP="00DC3A99">
      <w:pPr>
        <w:keepNext/>
        <w:rPr>
          <w:i/>
          <w:u w:val="single"/>
        </w:rPr>
      </w:pPr>
      <w:r w:rsidRPr="00FB503D">
        <w:rPr>
          <w:i/>
          <w:u w:val="single"/>
        </w:rPr>
        <w:t>Axiale spondylartritis zonder röntgenologisch bewijs van AS</w:t>
      </w:r>
    </w:p>
    <w:p w14:paraId="10AFFDF6" w14:textId="77777777" w:rsidR="00C46587" w:rsidRPr="007E5D4F" w:rsidRDefault="00C46587" w:rsidP="00DC3A99">
      <w:pPr>
        <w:keepNext/>
      </w:pPr>
    </w:p>
    <w:p w14:paraId="4AAE786B" w14:textId="77777777" w:rsidR="00C86BC9" w:rsidRPr="007E5D4F" w:rsidRDefault="00C86BC9" w:rsidP="00982118">
      <w:pPr>
        <w:autoSpaceDE w:val="0"/>
        <w:autoSpaceDN w:val="0"/>
        <w:adjustRightInd w:val="0"/>
      </w:pPr>
      <w:r w:rsidRPr="007E5D4F">
        <w:t xml:space="preserve">De veiligheid en werkzaamheid van </w:t>
      </w:r>
      <w:r w:rsidR="008766E1" w:rsidRPr="007E5D4F">
        <w:t>adalimumab</w:t>
      </w:r>
      <w:r w:rsidRPr="007E5D4F">
        <w:t xml:space="preserve"> zijn beoordeeld in twee gerandomiseerde, dubbelblinde, placebogecontroleerde onderzoeken bij patiënten met axiale spondylartritis zonder röntgenologisch bewijs van AS (nr-axSpA). In het nr-axSpA</w:t>
      </w:r>
      <w:r w:rsidR="00CD0772" w:rsidRPr="007E5D4F">
        <w:t> </w:t>
      </w:r>
      <w:r w:rsidRPr="007E5D4F">
        <w:t>I-onderzoek werden patiënten met actieve nr-axSpA onderzocht. In het nr-axSpA</w:t>
      </w:r>
      <w:r w:rsidR="00CD0772" w:rsidRPr="007E5D4F">
        <w:t> </w:t>
      </w:r>
      <w:r w:rsidRPr="007E5D4F">
        <w:t xml:space="preserve">II-onderzoek </w:t>
      </w:r>
      <w:r w:rsidR="00681CB2" w:rsidRPr="007E5D4F">
        <w:t xml:space="preserve">(‘withdrawal’ studie) </w:t>
      </w:r>
      <w:r w:rsidRPr="007E5D4F">
        <w:t xml:space="preserve">kregen patiënten met actieve nr-axSpA die tijdens open-label behandeling met </w:t>
      </w:r>
      <w:r w:rsidR="008766E1" w:rsidRPr="007E5D4F">
        <w:t>adalimumab</w:t>
      </w:r>
      <w:r w:rsidRPr="007E5D4F">
        <w:t xml:space="preserve"> remissie hadden bereikt, een placebobehandeling of werd de behandeling met </w:t>
      </w:r>
      <w:r w:rsidR="008766E1" w:rsidRPr="007E5D4F">
        <w:t>adalimumab</w:t>
      </w:r>
      <w:r w:rsidRPr="007E5D4F">
        <w:t xml:space="preserve"> voortgezet.</w:t>
      </w:r>
    </w:p>
    <w:p w14:paraId="224E879A" w14:textId="77777777" w:rsidR="00C86BC9" w:rsidRPr="007E5D4F" w:rsidRDefault="00C86BC9" w:rsidP="00982118"/>
    <w:p w14:paraId="39B4D38C" w14:textId="77777777" w:rsidR="00C86BC9" w:rsidRPr="007E5D4F" w:rsidRDefault="00C86BC9" w:rsidP="004D46DF">
      <w:pPr>
        <w:keepNext/>
      </w:pPr>
      <w:r w:rsidRPr="007E5D4F">
        <w:t>Nr-axSpA</w:t>
      </w:r>
      <w:r w:rsidR="00CD0772" w:rsidRPr="007E5D4F">
        <w:t> </w:t>
      </w:r>
      <w:r w:rsidRPr="007E5D4F">
        <w:t>I-onderzoek</w:t>
      </w:r>
    </w:p>
    <w:p w14:paraId="692468F7" w14:textId="77777777" w:rsidR="00C86BC9" w:rsidRPr="007E5D4F" w:rsidRDefault="00C86BC9" w:rsidP="004D46DF">
      <w:pPr>
        <w:keepNext/>
      </w:pPr>
    </w:p>
    <w:p w14:paraId="34DBB408" w14:textId="77777777" w:rsidR="00C46587" w:rsidRPr="007E5D4F" w:rsidRDefault="00C86BC9" w:rsidP="00982118">
      <w:r w:rsidRPr="007E5D4F">
        <w:t>In het nr-axSpA</w:t>
      </w:r>
      <w:r w:rsidR="00CD0772" w:rsidRPr="007E5D4F">
        <w:t> </w:t>
      </w:r>
      <w:r w:rsidRPr="007E5D4F">
        <w:t xml:space="preserve">I-onderzoek werd </w:t>
      </w:r>
      <w:r w:rsidR="008766E1" w:rsidRPr="007E5D4F">
        <w:t>adalimumab</w:t>
      </w:r>
      <w:r w:rsidRPr="007E5D4F">
        <w:t xml:space="preserve"> 40 mg eenmaal per twee weken onderzocht in een gerandomiseerd, 12</w:t>
      </w:r>
      <w:r w:rsidR="00CD0772" w:rsidRPr="007E5D4F">
        <w:t> </w:t>
      </w:r>
      <w:r w:rsidRPr="007E5D4F">
        <w:t>weken durend</w:t>
      </w:r>
      <w:r w:rsidR="00926CBD" w:rsidRPr="007E5D4F">
        <w:t>,</w:t>
      </w:r>
      <w:r w:rsidRPr="007E5D4F">
        <w:t xml:space="preserve"> dubbelblind, placebogecontroleerd onderzoek bij </w:t>
      </w:r>
      <w:r w:rsidR="00926CBD" w:rsidRPr="007E5D4F">
        <w:t xml:space="preserve">185 </w:t>
      </w:r>
      <w:r w:rsidRPr="007E5D4F">
        <w:t xml:space="preserve">patiënten met actieve nr-axSpA (gemiddelde baselinescore van ziekteactiviteit [Bath Ankylosing Spondylitis Disease Activity Index (BASDAI)] was 6,4 voor patiënten die met </w:t>
      </w:r>
      <w:r w:rsidR="008766E1" w:rsidRPr="007E5D4F">
        <w:t>adalimumab</w:t>
      </w:r>
      <w:r w:rsidRPr="007E5D4F">
        <w:t xml:space="preserve"> werden behandeld en 6,5 voor diegenen die met placebo werden behandeld) die een inadequate respons hadden op of intolerant </w:t>
      </w:r>
      <w:r w:rsidR="00926CBD" w:rsidRPr="007E5D4F">
        <w:t xml:space="preserve">waren </w:t>
      </w:r>
      <w:r w:rsidRPr="007E5D4F">
        <w:t>voor ≥1</w:t>
      </w:r>
      <w:r w:rsidR="00CD0772" w:rsidRPr="007E5D4F">
        <w:t> </w:t>
      </w:r>
      <w:r w:rsidRPr="007E5D4F">
        <w:t xml:space="preserve">NSAID’s of een contra-indicatie </w:t>
      </w:r>
      <w:r w:rsidR="00926CBD" w:rsidRPr="007E5D4F">
        <w:t xml:space="preserve">hadden </w:t>
      </w:r>
      <w:r w:rsidRPr="007E5D4F">
        <w:t>voor NSAID’s.</w:t>
      </w:r>
    </w:p>
    <w:p w14:paraId="6B966AC0" w14:textId="77777777" w:rsidR="00C46587" w:rsidRPr="007E5D4F" w:rsidRDefault="00C46587" w:rsidP="00982118"/>
    <w:p w14:paraId="048A2B69" w14:textId="77777777" w:rsidR="00C46587" w:rsidRPr="007E5D4F" w:rsidRDefault="00C46587" w:rsidP="00982118">
      <w:r w:rsidRPr="007E5D4F">
        <w:t>Drieëndertig (18%) patiënten werden gelijktijdig behandeld met ziektemodificerende antireumatische geneesmiddelen (DMARD’s) en 146 (79%) patiënten met NSAID’s bij baseline. De dubbelblinde periode werd gevolgd door een open-label periode waarin patiënten tot 144</w:t>
      </w:r>
      <w:r w:rsidR="00CD0772" w:rsidRPr="007E5D4F">
        <w:t> </w:t>
      </w:r>
      <w:r w:rsidRPr="007E5D4F">
        <w:t xml:space="preserve">additionele weken </w:t>
      </w:r>
      <w:r w:rsidR="008766E1" w:rsidRPr="007E5D4F">
        <w:t>adalimumab</w:t>
      </w:r>
      <w:r w:rsidRPr="007E5D4F">
        <w:t xml:space="preserve"> 40 mg eenmaal per twee weken subcutaan kregen. Resultaten van week</w:t>
      </w:r>
      <w:r w:rsidR="00CD0772" w:rsidRPr="007E5D4F">
        <w:t> </w:t>
      </w:r>
      <w:r w:rsidRPr="007E5D4F">
        <w:t xml:space="preserve">12 toonden een statistisch significante verbetering van de </w:t>
      </w:r>
      <w:r w:rsidR="00F81951" w:rsidRPr="007E5D4F">
        <w:t>klachten</w:t>
      </w:r>
      <w:r w:rsidRPr="007E5D4F">
        <w:t xml:space="preserve"> en symptomen van actieve nr-axSpA bij patiënten behandeld met </w:t>
      </w:r>
      <w:r w:rsidR="008766E1" w:rsidRPr="007E5D4F">
        <w:t>adalimumab</w:t>
      </w:r>
      <w:r w:rsidRPr="007E5D4F">
        <w:t xml:space="preserve"> ten opzichte van placebo (tabel</w:t>
      </w:r>
      <w:r w:rsidR="00CD0772" w:rsidRPr="007E5D4F">
        <w:t> </w:t>
      </w:r>
      <w:r w:rsidR="009959CB">
        <w:t>13</w:t>
      </w:r>
      <w:r w:rsidRPr="007E5D4F">
        <w:t>).</w:t>
      </w:r>
    </w:p>
    <w:p w14:paraId="43AFFEBC" w14:textId="77777777" w:rsidR="00C46587" w:rsidRPr="007E5D4F" w:rsidRDefault="00C46587" w:rsidP="00982118"/>
    <w:p w14:paraId="51CC56DA" w14:textId="77777777" w:rsidR="00C46587" w:rsidRPr="007E5D4F" w:rsidRDefault="00C46587" w:rsidP="00194208">
      <w:pPr>
        <w:keepNext/>
        <w:keepLines/>
        <w:widowControl w:val="0"/>
        <w:jc w:val="center"/>
        <w:rPr>
          <w:b/>
        </w:rPr>
      </w:pPr>
      <w:r w:rsidRPr="007E5D4F">
        <w:rPr>
          <w:b/>
        </w:rPr>
        <w:t>Tabel</w:t>
      </w:r>
      <w:r w:rsidR="00C17324" w:rsidRPr="007E5D4F">
        <w:rPr>
          <w:b/>
        </w:rPr>
        <w:t> </w:t>
      </w:r>
      <w:r w:rsidR="009959CB">
        <w:rPr>
          <w:b/>
        </w:rPr>
        <w:t>13</w:t>
      </w:r>
    </w:p>
    <w:p w14:paraId="272CB9E5" w14:textId="77777777" w:rsidR="00C46587" w:rsidRPr="007E5D4F" w:rsidRDefault="00C46587" w:rsidP="00194208">
      <w:pPr>
        <w:keepNext/>
        <w:keepLines/>
        <w:widowControl w:val="0"/>
        <w:jc w:val="center"/>
        <w:rPr>
          <w:b/>
        </w:rPr>
      </w:pPr>
      <w:r w:rsidRPr="007E5D4F">
        <w:rPr>
          <w:b/>
        </w:rPr>
        <w:t>Effectiviteitsrespons in placebogecontroleerd nr-axSpA</w:t>
      </w:r>
      <w:r w:rsidR="00C17324" w:rsidRPr="007E5D4F">
        <w:rPr>
          <w:b/>
        </w:rPr>
        <w:t> </w:t>
      </w:r>
      <w:r w:rsidRPr="007E5D4F">
        <w:rPr>
          <w:b/>
        </w:rPr>
        <w:t>I-onderzoek</w:t>
      </w:r>
    </w:p>
    <w:p w14:paraId="79E451B7" w14:textId="77777777" w:rsidR="00C46587" w:rsidRPr="007E5D4F" w:rsidRDefault="00C46587" w:rsidP="00194208">
      <w:pPr>
        <w:keepNext/>
        <w:keepLines/>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2457"/>
        <w:gridCol w:w="2480"/>
      </w:tblGrid>
      <w:tr w:rsidR="00C46587" w:rsidRPr="007E5D4F" w14:paraId="6702C4A7" w14:textId="77777777" w:rsidTr="00242B3F">
        <w:trPr>
          <w:tblHeader/>
        </w:trPr>
        <w:tc>
          <w:tcPr>
            <w:tcW w:w="4248" w:type="dxa"/>
            <w:tcBorders>
              <w:top w:val="single" w:sz="4" w:space="0" w:color="auto"/>
              <w:left w:val="single" w:sz="4" w:space="0" w:color="auto"/>
              <w:bottom w:val="single" w:sz="4" w:space="0" w:color="auto"/>
              <w:right w:val="single" w:sz="4" w:space="0" w:color="auto"/>
            </w:tcBorders>
            <w:hideMark/>
          </w:tcPr>
          <w:p w14:paraId="471FDD47" w14:textId="77777777" w:rsidR="00C46587" w:rsidRPr="007E5D4F" w:rsidRDefault="00C46587" w:rsidP="00194208">
            <w:pPr>
              <w:keepNext/>
              <w:keepLines/>
              <w:widowControl w:val="0"/>
              <w:rPr>
                <w:b/>
              </w:rPr>
            </w:pPr>
            <w:r w:rsidRPr="007E5D4F">
              <w:rPr>
                <w:b/>
              </w:rPr>
              <w:t>Dubbelblind</w:t>
            </w:r>
          </w:p>
          <w:p w14:paraId="2C78DA1D" w14:textId="77777777" w:rsidR="00C46587" w:rsidRPr="007E5D4F" w:rsidRDefault="00C46587" w:rsidP="00194208">
            <w:pPr>
              <w:keepNext/>
              <w:keepLines/>
              <w:widowControl w:val="0"/>
              <w:rPr>
                <w:b/>
              </w:rPr>
            </w:pPr>
            <w:r w:rsidRPr="007E5D4F">
              <w:rPr>
                <w:b/>
              </w:rPr>
              <w:t>Respons in week 12</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35464E6" w14:textId="77777777" w:rsidR="00C46587" w:rsidRPr="007E5D4F" w:rsidRDefault="00C46587" w:rsidP="00194208">
            <w:pPr>
              <w:keepNext/>
              <w:keepLines/>
              <w:widowControl w:val="0"/>
              <w:jc w:val="center"/>
              <w:rPr>
                <w:b/>
              </w:rPr>
            </w:pPr>
            <w:r w:rsidRPr="007E5D4F">
              <w:rPr>
                <w:b/>
              </w:rPr>
              <w:t>Placebo</w:t>
            </w:r>
          </w:p>
          <w:p w14:paraId="47AFA7A4" w14:textId="77777777" w:rsidR="00C46587" w:rsidRPr="007E5D4F" w:rsidRDefault="00C46587" w:rsidP="00194208">
            <w:pPr>
              <w:keepNext/>
              <w:keepLines/>
              <w:widowControl w:val="0"/>
              <w:jc w:val="center"/>
              <w:rPr>
                <w:b/>
              </w:rPr>
            </w:pPr>
            <w:r w:rsidRPr="007E5D4F">
              <w:rPr>
                <w:b/>
              </w:rPr>
              <w:t>N</w:t>
            </w:r>
            <w:r w:rsidR="003F3ED1" w:rsidRPr="007E5D4F">
              <w:rPr>
                <w:b/>
              </w:rPr>
              <w:t>=</w:t>
            </w:r>
            <w:r w:rsidRPr="007E5D4F">
              <w:rPr>
                <w:b/>
              </w:rPr>
              <w:t>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8BF217C" w14:textId="77777777" w:rsidR="00C46587" w:rsidRPr="007E5D4F" w:rsidRDefault="005A4709" w:rsidP="00194208">
            <w:pPr>
              <w:keepNext/>
              <w:keepLines/>
              <w:widowControl w:val="0"/>
              <w:jc w:val="center"/>
              <w:rPr>
                <w:b/>
              </w:rPr>
            </w:pPr>
            <w:r w:rsidRPr="007E5D4F">
              <w:rPr>
                <w:b/>
              </w:rPr>
              <w:t>Adalimumab</w:t>
            </w:r>
          </w:p>
          <w:p w14:paraId="177462E6" w14:textId="77777777" w:rsidR="00C46587" w:rsidRPr="007E5D4F" w:rsidRDefault="00C46587" w:rsidP="00194208">
            <w:pPr>
              <w:keepNext/>
              <w:keepLines/>
              <w:widowControl w:val="0"/>
              <w:jc w:val="center"/>
              <w:rPr>
                <w:b/>
              </w:rPr>
            </w:pPr>
            <w:r w:rsidRPr="007E5D4F">
              <w:rPr>
                <w:b/>
              </w:rPr>
              <w:t>N</w:t>
            </w:r>
            <w:r w:rsidR="003F3ED1" w:rsidRPr="007E5D4F">
              <w:rPr>
                <w:b/>
              </w:rPr>
              <w:t>=</w:t>
            </w:r>
            <w:r w:rsidRPr="007E5D4F">
              <w:rPr>
                <w:b/>
              </w:rPr>
              <w:t>91</w:t>
            </w:r>
          </w:p>
        </w:tc>
      </w:tr>
      <w:tr w:rsidR="00C46587" w:rsidRPr="007E5D4F" w14:paraId="1AB92D63" w14:textId="77777777">
        <w:tc>
          <w:tcPr>
            <w:tcW w:w="4248" w:type="dxa"/>
            <w:tcBorders>
              <w:top w:val="single" w:sz="4" w:space="0" w:color="auto"/>
              <w:left w:val="single" w:sz="4" w:space="0" w:color="auto"/>
              <w:bottom w:val="single" w:sz="4" w:space="0" w:color="auto"/>
              <w:right w:val="single" w:sz="4" w:space="0" w:color="auto"/>
            </w:tcBorders>
            <w:hideMark/>
          </w:tcPr>
          <w:p w14:paraId="703F3639" w14:textId="77777777" w:rsidR="00C46587" w:rsidRPr="007E5D4F" w:rsidRDefault="00C46587" w:rsidP="00194208">
            <w:pPr>
              <w:keepNext/>
              <w:keepLines/>
              <w:widowControl w:val="0"/>
            </w:pPr>
            <w:r w:rsidRPr="007E5D4F">
              <w:t>ASAS</w:t>
            </w:r>
            <w:r w:rsidRPr="007E5D4F">
              <w:rPr>
                <w:vertAlign w:val="superscript"/>
              </w:rPr>
              <w:t>a</w:t>
            </w:r>
            <w:r w:rsidR="00C17324" w:rsidRPr="007E5D4F">
              <w:t> </w:t>
            </w:r>
            <w:r w:rsidRPr="007E5D4F">
              <w:t>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41016B4" w14:textId="77777777" w:rsidR="00C46587" w:rsidRPr="007E5D4F" w:rsidRDefault="00C46587" w:rsidP="00194208">
            <w:pPr>
              <w:keepNext/>
              <w:keepLines/>
              <w:widowControl w:val="0"/>
              <w:jc w:val="center"/>
            </w:pPr>
            <w:r w:rsidRPr="007E5D4F">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843C3BE" w14:textId="77777777" w:rsidR="00C46587" w:rsidRPr="007E5D4F" w:rsidRDefault="00C46587" w:rsidP="00194208">
            <w:pPr>
              <w:keepNext/>
              <w:keepLines/>
              <w:widowControl w:val="0"/>
              <w:jc w:val="center"/>
            </w:pPr>
            <w:r w:rsidRPr="007E5D4F">
              <w:t>36%***</w:t>
            </w:r>
          </w:p>
        </w:tc>
      </w:tr>
      <w:tr w:rsidR="00C46587" w:rsidRPr="007E5D4F" w14:paraId="0AFEF178" w14:textId="77777777">
        <w:tc>
          <w:tcPr>
            <w:tcW w:w="4248" w:type="dxa"/>
            <w:tcBorders>
              <w:top w:val="single" w:sz="4" w:space="0" w:color="auto"/>
              <w:left w:val="single" w:sz="4" w:space="0" w:color="auto"/>
              <w:bottom w:val="single" w:sz="4" w:space="0" w:color="auto"/>
              <w:right w:val="single" w:sz="4" w:space="0" w:color="auto"/>
            </w:tcBorders>
            <w:hideMark/>
          </w:tcPr>
          <w:p w14:paraId="4D0EEEE1" w14:textId="77777777" w:rsidR="00C46587" w:rsidRPr="007E5D4F" w:rsidRDefault="00C46587" w:rsidP="00194208">
            <w:pPr>
              <w:keepNext/>
              <w:keepLines/>
              <w:widowControl w:val="0"/>
            </w:pPr>
            <w:r w:rsidRPr="007E5D4F">
              <w:t>ASAS</w:t>
            </w:r>
            <w:r w:rsidR="00C17324" w:rsidRPr="007E5D4F">
              <w:t> </w:t>
            </w:r>
            <w:r w:rsidRPr="007E5D4F">
              <w:t>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0EF0541" w14:textId="77777777" w:rsidR="00C46587" w:rsidRPr="007E5D4F" w:rsidRDefault="00C46587" w:rsidP="00194208">
            <w:pPr>
              <w:keepNext/>
              <w:keepLines/>
              <w:widowControl w:val="0"/>
              <w:jc w:val="center"/>
            </w:pPr>
            <w:r w:rsidRPr="007E5D4F">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CA96E71" w14:textId="77777777" w:rsidR="00C46587" w:rsidRPr="007E5D4F" w:rsidRDefault="00C46587" w:rsidP="00194208">
            <w:pPr>
              <w:keepNext/>
              <w:keepLines/>
              <w:widowControl w:val="0"/>
              <w:jc w:val="center"/>
            </w:pPr>
            <w:r w:rsidRPr="007E5D4F">
              <w:t>52%**</w:t>
            </w:r>
          </w:p>
        </w:tc>
      </w:tr>
      <w:tr w:rsidR="00C46587" w:rsidRPr="007E5D4F" w14:paraId="4852210F" w14:textId="77777777">
        <w:tc>
          <w:tcPr>
            <w:tcW w:w="4248" w:type="dxa"/>
            <w:tcBorders>
              <w:top w:val="single" w:sz="4" w:space="0" w:color="auto"/>
              <w:left w:val="single" w:sz="4" w:space="0" w:color="auto"/>
              <w:bottom w:val="single" w:sz="4" w:space="0" w:color="auto"/>
              <w:right w:val="single" w:sz="4" w:space="0" w:color="auto"/>
            </w:tcBorders>
            <w:hideMark/>
          </w:tcPr>
          <w:p w14:paraId="71824B5A" w14:textId="77777777" w:rsidR="00C46587" w:rsidRPr="007E5D4F" w:rsidRDefault="00C46587" w:rsidP="00194208">
            <w:pPr>
              <w:keepNext/>
              <w:keepLines/>
              <w:widowControl w:val="0"/>
            </w:pPr>
            <w:r w:rsidRPr="007E5D4F">
              <w:t>ASAS</w:t>
            </w:r>
            <w:r w:rsidR="00C17324" w:rsidRPr="007E5D4F">
              <w:t> </w:t>
            </w:r>
            <w:r w:rsidRPr="007E5D4F">
              <w:t>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E91B5D4" w14:textId="77777777" w:rsidR="00C46587" w:rsidRPr="007E5D4F" w:rsidRDefault="00C46587" w:rsidP="00194208">
            <w:pPr>
              <w:keepNext/>
              <w:keepLines/>
              <w:widowControl w:val="0"/>
              <w:jc w:val="center"/>
            </w:pPr>
            <w:r w:rsidRPr="007E5D4F">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6F962DB" w14:textId="77777777" w:rsidR="00C46587" w:rsidRPr="007E5D4F" w:rsidRDefault="00C46587" w:rsidP="00194208">
            <w:pPr>
              <w:keepNext/>
              <w:keepLines/>
              <w:widowControl w:val="0"/>
              <w:jc w:val="center"/>
            </w:pPr>
            <w:r w:rsidRPr="007E5D4F">
              <w:t>31%***</w:t>
            </w:r>
          </w:p>
        </w:tc>
      </w:tr>
      <w:tr w:rsidR="00C46587" w:rsidRPr="007E5D4F" w14:paraId="2672FB03" w14:textId="77777777">
        <w:tc>
          <w:tcPr>
            <w:tcW w:w="4248" w:type="dxa"/>
            <w:tcBorders>
              <w:top w:val="single" w:sz="4" w:space="0" w:color="auto"/>
              <w:left w:val="single" w:sz="4" w:space="0" w:color="auto"/>
              <w:bottom w:val="single" w:sz="4" w:space="0" w:color="auto"/>
              <w:right w:val="single" w:sz="4" w:space="0" w:color="auto"/>
            </w:tcBorders>
            <w:hideMark/>
          </w:tcPr>
          <w:p w14:paraId="11CB0A74" w14:textId="77777777" w:rsidR="00C46587" w:rsidRPr="007E5D4F" w:rsidRDefault="00C46587" w:rsidP="00194208">
            <w:pPr>
              <w:keepNext/>
              <w:keepLines/>
              <w:widowControl w:val="0"/>
            </w:pPr>
            <w:r w:rsidRPr="007E5D4F">
              <w:t>ASAS partiële remissie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55CBAFD" w14:textId="77777777" w:rsidR="00C46587" w:rsidRPr="007E5D4F" w:rsidRDefault="00C46587" w:rsidP="00194208">
            <w:pPr>
              <w:keepNext/>
              <w:keepLines/>
              <w:widowControl w:val="0"/>
              <w:jc w:val="center"/>
            </w:pPr>
            <w:r w:rsidRPr="007E5D4F">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17E5440" w14:textId="77777777" w:rsidR="00C46587" w:rsidRPr="007E5D4F" w:rsidRDefault="00C46587" w:rsidP="00194208">
            <w:pPr>
              <w:keepNext/>
              <w:keepLines/>
              <w:widowControl w:val="0"/>
              <w:jc w:val="center"/>
            </w:pPr>
            <w:r w:rsidRPr="007E5D4F">
              <w:t>16%*</w:t>
            </w:r>
          </w:p>
        </w:tc>
      </w:tr>
      <w:tr w:rsidR="00C46587" w:rsidRPr="007E5D4F" w14:paraId="26CD1DA1" w14:textId="77777777">
        <w:tc>
          <w:tcPr>
            <w:tcW w:w="4248" w:type="dxa"/>
            <w:tcBorders>
              <w:top w:val="single" w:sz="4" w:space="0" w:color="auto"/>
              <w:left w:val="single" w:sz="4" w:space="0" w:color="auto"/>
              <w:bottom w:val="single" w:sz="4" w:space="0" w:color="auto"/>
              <w:right w:val="single" w:sz="4" w:space="0" w:color="auto"/>
            </w:tcBorders>
            <w:hideMark/>
          </w:tcPr>
          <w:p w14:paraId="24145AD0" w14:textId="77777777" w:rsidR="00C46587" w:rsidRPr="007E5D4F" w:rsidRDefault="00C46587" w:rsidP="00982118">
            <w:r w:rsidRPr="007E5D4F">
              <w:t>BASDAI</w:t>
            </w:r>
            <w:r w:rsidRPr="007E5D4F">
              <w:rPr>
                <w:vertAlign w:val="superscript"/>
              </w:rPr>
              <w:t>b</w:t>
            </w:r>
            <w:r w:rsidR="00C17324" w:rsidRPr="007E5D4F">
              <w:t> </w:t>
            </w:r>
            <w:r w:rsidRPr="007E5D4F">
              <w:t>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BECA44C" w14:textId="77777777" w:rsidR="00C46587" w:rsidRPr="007E5D4F" w:rsidRDefault="00C46587" w:rsidP="00982118">
            <w:pPr>
              <w:jc w:val="center"/>
            </w:pPr>
            <w:r w:rsidRPr="007E5D4F">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067BD12" w14:textId="77777777" w:rsidR="00C46587" w:rsidRPr="007E5D4F" w:rsidRDefault="00C46587" w:rsidP="00982118">
            <w:pPr>
              <w:jc w:val="center"/>
            </w:pPr>
            <w:r w:rsidRPr="007E5D4F">
              <w:t>35%**</w:t>
            </w:r>
          </w:p>
        </w:tc>
      </w:tr>
      <w:tr w:rsidR="00C46587" w:rsidRPr="004154AD" w14:paraId="529BA500" w14:textId="77777777">
        <w:tc>
          <w:tcPr>
            <w:tcW w:w="4248" w:type="dxa"/>
            <w:tcBorders>
              <w:top w:val="single" w:sz="4" w:space="0" w:color="auto"/>
              <w:left w:val="single" w:sz="4" w:space="0" w:color="auto"/>
              <w:bottom w:val="single" w:sz="4" w:space="0" w:color="auto"/>
              <w:right w:val="single" w:sz="4" w:space="0" w:color="auto"/>
            </w:tcBorders>
            <w:hideMark/>
          </w:tcPr>
          <w:p w14:paraId="25F664E9" w14:textId="77777777" w:rsidR="00C46587" w:rsidRPr="004154AD" w:rsidRDefault="00C46587" w:rsidP="00982118">
            <w:r w:rsidRPr="004154AD">
              <w:t>ASDAS</w:t>
            </w:r>
            <w:r w:rsidRPr="004154AD">
              <w:rPr>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88A0214" w14:textId="77777777" w:rsidR="00C46587" w:rsidRPr="004154AD" w:rsidRDefault="00C46587" w:rsidP="00982118">
            <w:pPr>
              <w:jc w:val="center"/>
            </w:pPr>
            <w:r w:rsidRPr="004154AD">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17EA563" w14:textId="77777777" w:rsidR="00C46587" w:rsidRPr="004154AD" w:rsidRDefault="00C46587" w:rsidP="00982118">
            <w:pPr>
              <w:jc w:val="center"/>
            </w:pPr>
            <w:r w:rsidRPr="004154AD">
              <w:t>-1,0</w:t>
            </w:r>
            <w:r w:rsidR="000228EA" w:rsidRPr="004154AD">
              <w:t>***</w:t>
            </w:r>
          </w:p>
        </w:tc>
      </w:tr>
      <w:tr w:rsidR="00C46587" w:rsidRPr="004154AD" w14:paraId="7304958A" w14:textId="77777777">
        <w:tc>
          <w:tcPr>
            <w:tcW w:w="4248" w:type="dxa"/>
            <w:tcBorders>
              <w:top w:val="single" w:sz="4" w:space="0" w:color="auto"/>
              <w:left w:val="single" w:sz="4" w:space="0" w:color="auto"/>
              <w:bottom w:val="single" w:sz="4" w:space="0" w:color="auto"/>
              <w:right w:val="single" w:sz="4" w:space="0" w:color="auto"/>
            </w:tcBorders>
            <w:hideMark/>
          </w:tcPr>
          <w:p w14:paraId="3815C944" w14:textId="77777777" w:rsidR="00C46587" w:rsidRPr="004154AD" w:rsidRDefault="00C46587" w:rsidP="00982118">
            <w:r w:rsidRPr="004154AD">
              <w:t>ASDAS inactieve ziekte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6D70E7E" w14:textId="77777777" w:rsidR="00C46587" w:rsidRPr="004154AD" w:rsidRDefault="00C46587" w:rsidP="00982118">
            <w:pPr>
              <w:jc w:val="center"/>
            </w:pPr>
            <w:r w:rsidRPr="004154AD">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353DAFA" w14:textId="77777777" w:rsidR="00C46587" w:rsidRPr="004154AD" w:rsidRDefault="00C46587" w:rsidP="00982118">
            <w:pPr>
              <w:jc w:val="center"/>
            </w:pPr>
            <w:r w:rsidRPr="004154AD">
              <w:t>24%***</w:t>
            </w:r>
          </w:p>
        </w:tc>
      </w:tr>
      <w:tr w:rsidR="00C46587" w:rsidRPr="004154AD" w14:paraId="511BB4C0" w14:textId="77777777">
        <w:tc>
          <w:tcPr>
            <w:tcW w:w="4248" w:type="dxa"/>
            <w:tcBorders>
              <w:top w:val="single" w:sz="4" w:space="0" w:color="auto"/>
              <w:left w:val="single" w:sz="4" w:space="0" w:color="auto"/>
              <w:bottom w:val="single" w:sz="4" w:space="0" w:color="auto"/>
              <w:right w:val="single" w:sz="4" w:space="0" w:color="auto"/>
            </w:tcBorders>
            <w:hideMark/>
          </w:tcPr>
          <w:p w14:paraId="11E9BE8E" w14:textId="77777777" w:rsidR="00C46587" w:rsidRPr="004154AD" w:rsidRDefault="00C46587" w:rsidP="00982118">
            <w:r w:rsidRPr="004154AD">
              <w:t>hs</w:t>
            </w:r>
            <w:r w:rsidRPr="004154AD">
              <w:noBreakHyphen/>
              <w:t>CRP</w:t>
            </w:r>
            <w:r w:rsidRPr="004154AD">
              <w:rPr>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F4004F5" w14:textId="77777777" w:rsidR="00C46587" w:rsidRPr="004154AD" w:rsidRDefault="00C46587" w:rsidP="00982118">
            <w:pPr>
              <w:jc w:val="center"/>
            </w:pPr>
            <w:r w:rsidRPr="004154AD">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0B0DC2" w14:textId="77777777" w:rsidR="00C46587" w:rsidRPr="004154AD" w:rsidRDefault="00C46587" w:rsidP="00982118">
            <w:pPr>
              <w:jc w:val="center"/>
            </w:pPr>
            <w:r w:rsidRPr="004154AD">
              <w:t>-4,7</w:t>
            </w:r>
            <w:r w:rsidR="00C17324" w:rsidRPr="004154AD">
              <w:t>***</w:t>
            </w:r>
          </w:p>
        </w:tc>
      </w:tr>
      <w:tr w:rsidR="00C46587" w:rsidRPr="004154AD" w14:paraId="37772AD7" w14:textId="77777777">
        <w:tc>
          <w:tcPr>
            <w:tcW w:w="4248" w:type="dxa"/>
            <w:tcBorders>
              <w:top w:val="single" w:sz="4" w:space="0" w:color="auto"/>
              <w:left w:val="single" w:sz="4" w:space="0" w:color="auto"/>
              <w:bottom w:val="single" w:sz="4" w:space="0" w:color="auto"/>
              <w:right w:val="single" w:sz="4" w:space="0" w:color="auto"/>
            </w:tcBorders>
            <w:hideMark/>
          </w:tcPr>
          <w:p w14:paraId="2EF20B75" w14:textId="77777777" w:rsidR="00C46587" w:rsidRPr="00E73641" w:rsidRDefault="00C46587" w:rsidP="00982118">
            <w:pPr>
              <w:rPr>
                <w:lang w:val="it-IT"/>
              </w:rPr>
            </w:pPr>
            <w:r w:rsidRPr="00E73641">
              <w:rPr>
                <w:lang w:val="it-IT"/>
              </w:rPr>
              <w:t>SPARCC</w:t>
            </w:r>
            <w:r w:rsidRPr="00E73641">
              <w:rPr>
                <w:vertAlign w:val="superscript"/>
                <w:lang w:val="it-IT"/>
              </w:rPr>
              <w:t>h</w:t>
            </w:r>
            <w:r w:rsidRPr="00E73641">
              <w:rPr>
                <w:lang w:val="it-IT"/>
              </w:rPr>
              <w:t xml:space="preserve"> MRI sacro-iliacale gewrichten</w:t>
            </w:r>
            <w:r w:rsidRPr="00E73641">
              <w:rPr>
                <w:vertAlign w:val="superscript"/>
                <w:lang w:val="it-IT"/>
              </w:rPr>
              <w:t>d,i</w:t>
            </w:r>
            <w:r w:rsidRPr="00E73641">
              <w:rPr>
                <w:lang w:val="it-IT"/>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6AE5BF3" w14:textId="77777777" w:rsidR="00C46587" w:rsidRPr="004154AD" w:rsidRDefault="00C46587" w:rsidP="00982118">
            <w:pPr>
              <w:jc w:val="center"/>
            </w:pPr>
            <w:r w:rsidRPr="004154AD">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A0A47F4" w14:textId="77777777" w:rsidR="00C46587" w:rsidRPr="004154AD" w:rsidRDefault="00C46587" w:rsidP="00982118">
            <w:pPr>
              <w:jc w:val="center"/>
            </w:pPr>
            <w:r w:rsidRPr="004154AD">
              <w:t>-3,2</w:t>
            </w:r>
            <w:r w:rsidR="00C17324" w:rsidRPr="004154AD">
              <w:t>**</w:t>
            </w:r>
          </w:p>
        </w:tc>
      </w:tr>
      <w:tr w:rsidR="00C46587" w:rsidRPr="004154AD" w14:paraId="26D6DE97"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71B353B8" w14:textId="77777777" w:rsidR="00C46587" w:rsidRPr="004154AD" w:rsidRDefault="00C46587" w:rsidP="00982118">
            <w:r w:rsidRPr="004154AD">
              <w:t>SPARCC MRI wervelkolom</w:t>
            </w:r>
            <w:r w:rsidRPr="004154AD">
              <w:rPr>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79F9CFA" w14:textId="77777777" w:rsidR="00C46587" w:rsidRPr="004154AD" w:rsidRDefault="00C46587" w:rsidP="00982118">
            <w:pPr>
              <w:jc w:val="center"/>
            </w:pPr>
            <w:r w:rsidRPr="004154AD">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155E24A" w14:textId="77777777" w:rsidR="00C46587" w:rsidRPr="004154AD" w:rsidRDefault="00C46587" w:rsidP="00982118">
            <w:pPr>
              <w:jc w:val="center"/>
            </w:pPr>
            <w:r w:rsidRPr="004154AD">
              <w:t>-1,8**</w:t>
            </w:r>
          </w:p>
        </w:tc>
      </w:tr>
      <w:tr w:rsidR="00922261" w:rsidRPr="004154AD" w14:paraId="123FBCCB" w14:textId="77777777" w:rsidTr="00922261">
        <w:tc>
          <w:tcPr>
            <w:tcW w:w="9303" w:type="dxa"/>
            <w:gridSpan w:val="3"/>
            <w:tcBorders>
              <w:top w:val="single" w:sz="4" w:space="0" w:color="auto"/>
              <w:left w:val="nil"/>
              <w:bottom w:val="nil"/>
              <w:right w:val="nil"/>
            </w:tcBorders>
          </w:tcPr>
          <w:p w14:paraId="1C26190E" w14:textId="77777777" w:rsidR="00922261" w:rsidRPr="00C50BC6" w:rsidRDefault="00922261" w:rsidP="00922261">
            <w:pPr>
              <w:ind w:left="270" w:hanging="270"/>
              <w:rPr>
                <w:sz w:val="20"/>
                <w:lang w:val="en-US"/>
              </w:rPr>
            </w:pPr>
            <w:r w:rsidRPr="00C50BC6">
              <w:rPr>
                <w:sz w:val="20"/>
                <w:vertAlign w:val="superscript"/>
                <w:lang w:val="en-US"/>
              </w:rPr>
              <w:t>a</w:t>
            </w:r>
            <w:r w:rsidRPr="00C50BC6">
              <w:rPr>
                <w:sz w:val="20"/>
                <w:lang w:val="en-US"/>
              </w:rPr>
              <w:tab/>
            </w:r>
            <w:proofErr w:type="spellStart"/>
            <w:r w:rsidRPr="00C50BC6">
              <w:rPr>
                <w:sz w:val="20"/>
                <w:lang w:val="en-US"/>
              </w:rPr>
              <w:t>Onderzoek</w:t>
            </w:r>
            <w:proofErr w:type="spellEnd"/>
            <w:r w:rsidRPr="00C50BC6">
              <w:rPr>
                <w:sz w:val="20"/>
                <w:lang w:val="en-US"/>
              </w:rPr>
              <w:t xml:space="preserve"> door </w:t>
            </w:r>
            <w:proofErr w:type="spellStart"/>
            <w:r w:rsidRPr="00C50BC6">
              <w:rPr>
                <w:sz w:val="20"/>
                <w:lang w:val="en-US"/>
              </w:rPr>
              <w:t>spondylartritis</w:t>
            </w:r>
            <w:proofErr w:type="spellEnd"/>
            <w:r w:rsidRPr="00C50BC6">
              <w:rPr>
                <w:sz w:val="20"/>
                <w:lang w:val="en-US"/>
              </w:rPr>
              <w:t xml:space="preserve"> </w:t>
            </w:r>
            <w:proofErr w:type="spellStart"/>
            <w:r w:rsidRPr="00C50BC6">
              <w:rPr>
                <w:sz w:val="20"/>
                <w:lang w:val="en-US"/>
              </w:rPr>
              <w:t>internationale</w:t>
            </w:r>
            <w:proofErr w:type="spellEnd"/>
            <w:r w:rsidRPr="00C50BC6">
              <w:rPr>
                <w:sz w:val="20"/>
                <w:lang w:val="en-US"/>
              </w:rPr>
              <w:t xml:space="preserve"> </w:t>
            </w:r>
            <w:proofErr w:type="spellStart"/>
            <w:r w:rsidRPr="00C50BC6">
              <w:rPr>
                <w:sz w:val="20"/>
                <w:lang w:val="en-US"/>
              </w:rPr>
              <w:t>gemeenschap</w:t>
            </w:r>
            <w:proofErr w:type="spellEnd"/>
            <w:r w:rsidRPr="00C50BC6">
              <w:rPr>
                <w:sz w:val="20"/>
                <w:lang w:val="en-US"/>
              </w:rPr>
              <w:t xml:space="preserve"> (Assessments </w:t>
            </w:r>
            <w:r w:rsidR="004D7BF0" w:rsidRPr="00C50BC6">
              <w:rPr>
                <w:sz w:val="20"/>
                <w:lang w:val="en-US"/>
              </w:rPr>
              <w:t xml:space="preserve">of </w:t>
            </w:r>
            <w:proofErr w:type="spellStart"/>
            <w:r w:rsidRPr="00C50BC6">
              <w:rPr>
                <w:sz w:val="20"/>
                <w:lang w:val="en-US"/>
              </w:rPr>
              <w:t>SpondyloArthritis</w:t>
            </w:r>
            <w:proofErr w:type="spellEnd"/>
            <w:r w:rsidRPr="00C50BC6">
              <w:rPr>
                <w:sz w:val="20"/>
                <w:lang w:val="en-US"/>
              </w:rPr>
              <w:t xml:space="preserve"> international Society)</w:t>
            </w:r>
          </w:p>
          <w:p w14:paraId="7C9BEB86" w14:textId="77777777" w:rsidR="00922261" w:rsidRPr="00C50BC6" w:rsidRDefault="00922261" w:rsidP="00922261">
            <w:pPr>
              <w:ind w:left="270" w:hanging="270"/>
              <w:rPr>
                <w:sz w:val="20"/>
                <w:lang w:val="en-US"/>
              </w:rPr>
            </w:pPr>
            <w:r w:rsidRPr="00C50BC6">
              <w:rPr>
                <w:sz w:val="20"/>
                <w:vertAlign w:val="superscript"/>
                <w:lang w:val="en-US"/>
              </w:rPr>
              <w:t>b</w:t>
            </w:r>
            <w:r w:rsidRPr="00C50BC6">
              <w:rPr>
                <w:sz w:val="20"/>
                <w:lang w:val="en-US"/>
              </w:rPr>
              <w:tab/>
              <w:t>Bath Ankylosing Spondylitis Disease Activity Index</w:t>
            </w:r>
          </w:p>
          <w:p w14:paraId="04A771CA" w14:textId="77777777" w:rsidR="00922261" w:rsidRPr="00C50BC6" w:rsidRDefault="00922261" w:rsidP="00922261">
            <w:pPr>
              <w:ind w:left="270" w:hanging="270"/>
              <w:rPr>
                <w:sz w:val="20"/>
                <w:lang w:val="en-US"/>
              </w:rPr>
            </w:pPr>
            <w:r w:rsidRPr="00C50BC6">
              <w:rPr>
                <w:sz w:val="20"/>
                <w:vertAlign w:val="superscript"/>
                <w:lang w:val="en-US"/>
              </w:rPr>
              <w:t>c</w:t>
            </w:r>
            <w:r w:rsidRPr="00C50BC6">
              <w:rPr>
                <w:sz w:val="20"/>
                <w:lang w:val="en-US"/>
              </w:rPr>
              <w:tab/>
              <w:t>Ankylosing Spondylitis Disease Activity Score</w:t>
            </w:r>
          </w:p>
          <w:p w14:paraId="26C4FA79" w14:textId="77777777" w:rsidR="00922261" w:rsidRPr="00C50BC6" w:rsidRDefault="00922261" w:rsidP="00922261">
            <w:pPr>
              <w:ind w:left="270" w:hanging="270"/>
              <w:rPr>
                <w:sz w:val="20"/>
              </w:rPr>
            </w:pPr>
            <w:r w:rsidRPr="00C50BC6">
              <w:rPr>
                <w:sz w:val="20"/>
                <w:vertAlign w:val="superscript"/>
              </w:rPr>
              <w:t>d</w:t>
            </w:r>
            <w:r w:rsidRPr="00C50BC6">
              <w:rPr>
                <w:sz w:val="20"/>
              </w:rPr>
              <w:tab/>
              <w:t xml:space="preserve">gemiddelde verandering </w:t>
            </w:r>
            <w:r w:rsidR="00DE52E3" w:rsidRPr="00C50BC6">
              <w:rPr>
                <w:sz w:val="20"/>
              </w:rPr>
              <w:t xml:space="preserve">ten opzichte </w:t>
            </w:r>
            <w:r w:rsidRPr="00C50BC6">
              <w:rPr>
                <w:sz w:val="20"/>
              </w:rPr>
              <w:t>van baseline</w:t>
            </w:r>
          </w:p>
          <w:p w14:paraId="6DC9AE40" w14:textId="77777777" w:rsidR="00922261" w:rsidRPr="00884E4D" w:rsidRDefault="00922261" w:rsidP="00922261">
            <w:pPr>
              <w:ind w:left="270" w:hanging="270"/>
              <w:rPr>
                <w:sz w:val="20"/>
                <w:lang w:val="en-US"/>
              </w:rPr>
            </w:pPr>
            <w:r w:rsidRPr="00884E4D">
              <w:rPr>
                <w:sz w:val="20"/>
                <w:vertAlign w:val="superscript"/>
                <w:lang w:val="en-US"/>
              </w:rPr>
              <w:t>e</w:t>
            </w:r>
            <w:r w:rsidRPr="00884E4D">
              <w:rPr>
                <w:sz w:val="20"/>
                <w:lang w:val="en-US"/>
              </w:rPr>
              <w:tab/>
              <w:t xml:space="preserve">n=91 placebo </w:t>
            </w:r>
            <w:proofErr w:type="spellStart"/>
            <w:r w:rsidRPr="00884E4D">
              <w:rPr>
                <w:sz w:val="20"/>
                <w:lang w:val="en-US"/>
              </w:rPr>
              <w:t>en</w:t>
            </w:r>
            <w:proofErr w:type="spellEnd"/>
            <w:r w:rsidRPr="00884E4D">
              <w:rPr>
                <w:sz w:val="20"/>
                <w:lang w:val="en-US"/>
              </w:rPr>
              <w:t xml:space="preserve"> n=87 adalimumab</w:t>
            </w:r>
          </w:p>
          <w:p w14:paraId="6D2EB33A" w14:textId="77777777" w:rsidR="00922261" w:rsidRPr="00C50BC6" w:rsidRDefault="00922261" w:rsidP="00922261">
            <w:pPr>
              <w:ind w:left="270" w:hanging="270"/>
              <w:rPr>
                <w:sz w:val="20"/>
                <w:lang w:val="en-US"/>
              </w:rPr>
            </w:pPr>
            <w:r w:rsidRPr="00C50BC6">
              <w:rPr>
                <w:sz w:val="20"/>
                <w:vertAlign w:val="superscript"/>
                <w:lang w:val="en-US"/>
              </w:rPr>
              <w:t>f</w:t>
            </w:r>
            <w:r w:rsidRPr="00C50BC6">
              <w:rPr>
                <w:sz w:val="20"/>
                <w:lang w:val="en-US"/>
              </w:rPr>
              <w:tab/>
              <w:t>high sensitivity C-Reactive Protein (mg/l)</w:t>
            </w:r>
          </w:p>
          <w:p w14:paraId="339E9A27" w14:textId="77777777" w:rsidR="00922261" w:rsidRPr="00884E4D" w:rsidRDefault="00922261" w:rsidP="00922261">
            <w:pPr>
              <w:ind w:left="270" w:hanging="270"/>
              <w:rPr>
                <w:sz w:val="20"/>
                <w:lang w:val="en-US"/>
              </w:rPr>
            </w:pPr>
            <w:r w:rsidRPr="00884E4D">
              <w:rPr>
                <w:sz w:val="20"/>
                <w:vertAlign w:val="superscript"/>
                <w:lang w:val="en-US"/>
              </w:rPr>
              <w:t>g</w:t>
            </w:r>
            <w:r w:rsidRPr="00884E4D">
              <w:rPr>
                <w:sz w:val="20"/>
                <w:lang w:val="en-US"/>
              </w:rPr>
              <w:tab/>
              <w:t xml:space="preserve">n=73 placebo </w:t>
            </w:r>
            <w:proofErr w:type="spellStart"/>
            <w:r w:rsidRPr="00884E4D">
              <w:rPr>
                <w:sz w:val="20"/>
                <w:lang w:val="en-US"/>
              </w:rPr>
              <w:t>en</w:t>
            </w:r>
            <w:proofErr w:type="spellEnd"/>
            <w:r w:rsidRPr="00884E4D">
              <w:rPr>
                <w:sz w:val="20"/>
                <w:lang w:val="en-US"/>
              </w:rPr>
              <w:t xml:space="preserve"> n=70 adalimumab</w:t>
            </w:r>
          </w:p>
          <w:p w14:paraId="668C9B2A" w14:textId="77777777" w:rsidR="00922261" w:rsidRPr="00C50BC6" w:rsidRDefault="00922261" w:rsidP="00922261">
            <w:pPr>
              <w:ind w:left="270" w:hanging="270"/>
              <w:rPr>
                <w:sz w:val="20"/>
                <w:lang w:val="en-US"/>
              </w:rPr>
            </w:pPr>
            <w:r w:rsidRPr="00C50BC6">
              <w:rPr>
                <w:sz w:val="20"/>
                <w:vertAlign w:val="superscript"/>
                <w:lang w:val="en-US"/>
              </w:rPr>
              <w:t>h</w:t>
            </w:r>
            <w:r w:rsidRPr="00C50BC6">
              <w:rPr>
                <w:sz w:val="20"/>
                <w:lang w:val="en-US"/>
              </w:rPr>
              <w:tab/>
            </w:r>
            <w:proofErr w:type="spellStart"/>
            <w:r w:rsidRPr="00C50BC6">
              <w:rPr>
                <w:sz w:val="20"/>
                <w:lang w:val="en-US"/>
              </w:rPr>
              <w:t>Spondyloarthritis</w:t>
            </w:r>
            <w:proofErr w:type="spellEnd"/>
            <w:r w:rsidRPr="00C50BC6">
              <w:rPr>
                <w:sz w:val="20"/>
                <w:lang w:val="en-US"/>
              </w:rPr>
              <w:t xml:space="preserve"> Research Consortium of Canada</w:t>
            </w:r>
          </w:p>
          <w:p w14:paraId="3B2981A9" w14:textId="77777777" w:rsidR="00922261" w:rsidRPr="00C50BC6" w:rsidRDefault="00922261" w:rsidP="00922261">
            <w:pPr>
              <w:ind w:left="270" w:hanging="270"/>
              <w:rPr>
                <w:sz w:val="20"/>
              </w:rPr>
            </w:pPr>
            <w:r w:rsidRPr="00C50BC6">
              <w:rPr>
                <w:sz w:val="20"/>
                <w:vertAlign w:val="superscript"/>
              </w:rPr>
              <w:t>i</w:t>
            </w:r>
            <w:r w:rsidRPr="00C50BC6">
              <w:rPr>
                <w:sz w:val="20"/>
              </w:rPr>
              <w:tab/>
              <w:t>n=84 placebo en adalimumab</w:t>
            </w:r>
          </w:p>
          <w:p w14:paraId="425FFD59" w14:textId="77777777" w:rsidR="00922261" w:rsidRPr="00C50BC6" w:rsidRDefault="00922261" w:rsidP="00A13AE4">
            <w:pPr>
              <w:tabs>
                <w:tab w:val="left" w:pos="270"/>
              </w:tabs>
              <w:rPr>
                <w:sz w:val="20"/>
              </w:rPr>
            </w:pPr>
            <w:r w:rsidRPr="00C50BC6">
              <w:rPr>
                <w:sz w:val="20"/>
                <w:vertAlign w:val="superscript"/>
              </w:rPr>
              <w:t>j</w:t>
            </w:r>
            <w:r w:rsidRPr="00C50BC6">
              <w:rPr>
                <w:sz w:val="20"/>
              </w:rPr>
              <w:tab/>
              <w:t>n=82 placebo en n=85 adalimumab</w:t>
            </w:r>
          </w:p>
          <w:p w14:paraId="778707B6" w14:textId="77777777" w:rsidR="00922261" w:rsidRPr="00C50BC6" w:rsidRDefault="00922261">
            <w:pPr>
              <w:rPr>
                <w:sz w:val="20"/>
              </w:rPr>
            </w:pPr>
            <w:r w:rsidRPr="00C50BC6">
              <w:rPr>
                <w:sz w:val="20"/>
              </w:rPr>
              <w:t xml:space="preserve">***, **, * Statistisch significant bij respectievelijk p&lt;0,001, &lt;0,01, en &lt;0,05 voor alle vergelijkingen tussen </w:t>
            </w:r>
            <w:r w:rsidR="008766E1" w:rsidRPr="00C50BC6">
              <w:rPr>
                <w:sz w:val="20"/>
              </w:rPr>
              <w:t>adalimumab</w:t>
            </w:r>
            <w:r w:rsidRPr="00C50BC6">
              <w:rPr>
                <w:sz w:val="20"/>
              </w:rPr>
              <w:t xml:space="preserve"> en placebo.</w:t>
            </w:r>
          </w:p>
        </w:tc>
      </w:tr>
    </w:tbl>
    <w:p w14:paraId="323A6BF9" w14:textId="77777777" w:rsidR="00C46587" w:rsidRPr="007E5D4F" w:rsidRDefault="00C46587" w:rsidP="00982118"/>
    <w:p w14:paraId="064CFA17" w14:textId="77777777" w:rsidR="00C46587" w:rsidRPr="007E5D4F" w:rsidRDefault="00C46587" w:rsidP="00982118">
      <w:r w:rsidRPr="007E5D4F">
        <w:t xml:space="preserve">De verbetering van </w:t>
      </w:r>
      <w:r w:rsidR="00F81951" w:rsidRPr="007E5D4F">
        <w:t>klachten</w:t>
      </w:r>
      <w:r w:rsidRPr="007E5D4F">
        <w:t xml:space="preserve"> en symptomen hield aan gedurende de open-label extensie van de </w:t>
      </w:r>
      <w:r w:rsidR="008766E1" w:rsidRPr="007E5D4F">
        <w:t>adalimumab</w:t>
      </w:r>
      <w:r w:rsidRPr="007E5D4F">
        <w:t>-behandeling tot en met week</w:t>
      </w:r>
      <w:r w:rsidR="008249CA" w:rsidRPr="007E5D4F">
        <w:t> </w:t>
      </w:r>
      <w:r w:rsidRPr="007E5D4F">
        <w:t>156.</w:t>
      </w:r>
    </w:p>
    <w:p w14:paraId="5222F489" w14:textId="77777777" w:rsidR="00C46587" w:rsidRPr="007E5D4F" w:rsidRDefault="00C46587" w:rsidP="00982118"/>
    <w:p w14:paraId="220BFDBE" w14:textId="77777777" w:rsidR="00C46587" w:rsidRPr="007E5D4F" w:rsidRDefault="00C46587" w:rsidP="00DC3A99">
      <w:pPr>
        <w:keepNext/>
      </w:pPr>
      <w:r w:rsidRPr="007E5D4F">
        <w:t>Remmen van ontstekingen</w:t>
      </w:r>
    </w:p>
    <w:p w14:paraId="411230EC" w14:textId="77777777" w:rsidR="00C46587" w:rsidRPr="007E5D4F" w:rsidRDefault="00C46587" w:rsidP="00DC3A99">
      <w:pPr>
        <w:keepNext/>
      </w:pPr>
    </w:p>
    <w:p w14:paraId="71EBB1D6" w14:textId="77777777" w:rsidR="00C46587" w:rsidRPr="007E5D4F" w:rsidRDefault="00C46587" w:rsidP="00982118">
      <w:r w:rsidRPr="007E5D4F">
        <w:t xml:space="preserve">In met </w:t>
      </w:r>
      <w:r w:rsidR="008766E1" w:rsidRPr="007E5D4F">
        <w:t>adalimumab</w:t>
      </w:r>
      <w:r w:rsidRPr="007E5D4F">
        <w:t xml:space="preserve"> behandelde patiënten hield een significante verbetering aan van tekenen van ontsteking, zoals gemeten door hs-CRP en MRI van zowel sacro-iliacale gewrichten als de wervelkolom respectievelijk tot en met week</w:t>
      </w:r>
      <w:r w:rsidR="008249CA" w:rsidRPr="007E5D4F">
        <w:t> </w:t>
      </w:r>
      <w:r w:rsidRPr="007E5D4F">
        <w:t>156 en week</w:t>
      </w:r>
      <w:r w:rsidR="008249CA" w:rsidRPr="007E5D4F">
        <w:t> </w:t>
      </w:r>
      <w:r w:rsidRPr="007E5D4F">
        <w:t>104.</w:t>
      </w:r>
    </w:p>
    <w:p w14:paraId="7A12525A" w14:textId="77777777" w:rsidR="00C46587" w:rsidRPr="007E5D4F" w:rsidRDefault="00C46587" w:rsidP="00982118"/>
    <w:p w14:paraId="2BEE5164" w14:textId="77777777" w:rsidR="00C46587" w:rsidRPr="007E5D4F" w:rsidRDefault="00C46587" w:rsidP="00982118">
      <w:pPr>
        <w:keepNext/>
      </w:pPr>
      <w:r w:rsidRPr="007E5D4F">
        <w:t>Kwaliteit van leven en fysiek functioneren</w:t>
      </w:r>
    </w:p>
    <w:p w14:paraId="70B52531" w14:textId="77777777" w:rsidR="00C46587" w:rsidRPr="007E5D4F" w:rsidRDefault="00C46587" w:rsidP="00982118"/>
    <w:p w14:paraId="7060CE05" w14:textId="77777777" w:rsidR="00C46587" w:rsidRPr="007E5D4F" w:rsidRDefault="00C46587" w:rsidP="00982118">
      <w:r w:rsidRPr="007E5D4F">
        <w:lastRenderedPageBreak/>
        <w:t>Gezondheid</w:t>
      </w:r>
      <w:r w:rsidR="000A2BA8" w:rsidRPr="007E5D4F">
        <w:t>s</w:t>
      </w:r>
      <w:r w:rsidRPr="007E5D4F">
        <w:t>gerelateerde kwaliteit van leven en fysiek functioneren werden beoordeeld aan de hand van de HAQ</w:t>
      </w:r>
      <w:r w:rsidRPr="007E5D4F">
        <w:noBreakHyphen/>
        <w:t>S en de SF</w:t>
      </w:r>
      <w:r w:rsidRPr="007E5D4F">
        <w:noBreakHyphen/>
        <w:t>36 vragenlijsten. Adalimumab toonde een statistisch significant grotere verbetering in de HAQ</w:t>
      </w:r>
      <w:r w:rsidRPr="007E5D4F">
        <w:noBreakHyphen/>
        <w:t>S totaalscore en de SF</w:t>
      </w:r>
      <w:r w:rsidRPr="007E5D4F">
        <w:noBreakHyphen/>
        <w:t>36 fysieke componenten score (PCS) van baseline tot week 12 vergeleken met placebo. Verbeteringen in gezondheidsgerelateerde kwaliteit van leven en fysiek functioneren bleven gehandhaafd gedurende het open-label extensieonderzoek tot en met week</w:t>
      </w:r>
      <w:r w:rsidR="008249CA" w:rsidRPr="007E5D4F">
        <w:t> </w:t>
      </w:r>
      <w:r w:rsidRPr="007E5D4F">
        <w:t>156.</w:t>
      </w:r>
    </w:p>
    <w:p w14:paraId="4CCC9485" w14:textId="77777777" w:rsidR="00C46587" w:rsidRPr="007E5D4F" w:rsidRDefault="00C46587" w:rsidP="00982118"/>
    <w:p w14:paraId="5F6A9226" w14:textId="77777777" w:rsidR="00CF5C4A" w:rsidRPr="007E5D4F" w:rsidRDefault="00CF5C4A" w:rsidP="00982118">
      <w:pPr>
        <w:keepNext/>
        <w:autoSpaceDE w:val="0"/>
        <w:autoSpaceDN w:val="0"/>
        <w:adjustRightInd w:val="0"/>
      </w:pPr>
      <w:r w:rsidRPr="007E5D4F">
        <w:t>Nr-axSpA</w:t>
      </w:r>
      <w:r w:rsidR="008249CA" w:rsidRPr="007E5D4F">
        <w:t> </w:t>
      </w:r>
      <w:r w:rsidRPr="007E5D4F">
        <w:t>II-onderzoek</w:t>
      </w:r>
    </w:p>
    <w:p w14:paraId="1675A1DC" w14:textId="77777777" w:rsidR="00CF5C4A" w:rsidRPr="007E5D4F" w:rsidRDefault="00CF5C4A" w:rsidP="00982118">
      <w:pPr>
        <w:keepNext/>
        <w:autoSpaceDE w:val="0"/>
        <w:autoSpaceDN w:val="0"/>
        <w:adjustRightInd w:val="0"/>
      </w:pPr>
    </w:p>
    <w:p w14:paraId="39CF3789" w14:textId="77777777" w:rsidR="00CF5C4A" w:rsidRPr="007E5D4F" w:rsidRDefault="00CF5C4A" w:rsidP="00982118">
      <w:pPr>
        <w:keepNext/>
        <w:autoSpaceDE w:val="0"/>
        <w:autoSpaceDN w:val="0"/>
        <w:adjustRightInd w:val="0"/>
      </w:pPr>
      <w:r w:rsidRPr="007E5D4F">
        <w:t>673</w:t>
      </w:r>
      <w:r w:rsidR="008249CA" w:rsidRPr="007E5D4F">
        <w:t> </w:t>
      </w:r>
      <w:r w:rsidRPr="007E5D4F">
        <w:t>patiënten met actieve nr-axSpA (gemiddelde ziekteactiviteit bij baseline [BASDAI] was 7,0) die een inadequate respons hadden op ≥</w:t>
      </w:r>
      <w:r w:rsidR="008249CA" w:rsidRPr="007E5D4F">
        <w:t> </w:t>
      </w:r>
      <w:r w:rsidRPr="007E5D4F">
        <w:t>2</w:t>
      </w:r>
      <w:r w:rsidR="008249CA" w:rsidRPr="007E5D4F">
        <w:t> </w:t>
      </w:r>
      <w:r w:rsidRPr="007E5D4F">
        <w:t xml:space="preserve">NSAID’s, intolerant waren of een contra-indicatie </w:t>
      </w:r>
      <w:r w:rsidR="008249CA" w:rsidRPr="007E5D4F">
        <w:t xml:space="preserve">hadden </w:t>
      </w:r>
      <w:r w:rsidRPr="007E5D4F">
        <w:t>voor NSAID’s, namen deel aan de open-label periode van het nr-axSpA</w:t>
      </w:r>
      <w:r w:rsidR="008249CA" w:rsidRPr="007E5D4F">
        <w:t> </w:t>
      </w:r>
      <w:r w:rsidRPr="007E5D4F">
        <w:t>II-onderzoek waarin ze gedurende 28</w:t>
      </w:r>
      <w:r w:rsidR="008249CA" w:rsidRPr="007E5D4F">
        <w:t> </w:t>
      </w:r>
      <w:r w:rsidRPr="007E5D4F">
        <w:t xml:space="preserve">weken </w:t>
      </w:r>
      <w:r w:rsidR="008766E1" w:rsidRPr="007E5D4F">
        <w:t>adalimumab</w:t>
      </w:r>
      <w:r w:rsidRPr="007E5D4F">
        <w:t xml:space="preserve"> 40</w:t>
      </w:r>
      <w:r w:rsidR="008249CA" w:rsidRPr="007E5D4F">
        <w:t> </w:t>
      </w:r>
      <w:r w:rsidRPr="007E5D4F">
        <w:t>mg eenmaal per twee weken kregen.</w:t>
      </w:r>
    </w:p>
    <w:p w14:paraId="5D92489A" w14:textId="77777777" w:rsidR="00CF5C4A" w:rsidRPr="007E5D4F" w:rsidRDefault="00CF5C4A" w:rsidP="00982118">
      <w:pPr>
        <w:keepNext/>
        <w:autoSpaceDE w:val="0"/>
        <w:autoSpaceDN w:val="0"/>
        <w:adjustRightInd w:val="0"/>
      </w:pPr>
    </w:p>
    <w:p w14:paraId="4FF820E0" w14:textId="77777777" w:rsidR="00CF5C4A" w:rsidRPr="007E5D4F" w:rsidRDefault="00CF5C4A" w:rsidP="00982118">
      <w:pPr>
        <w:autoSpaceDE w:val="0"/>
        <w:autoSpaceDN w:val="0"/>
        <w:adjustRightInd w:val="0"/>
      </w:pPr>
      <w:r w:rsidRPr="007E5D4F">
        <w:t>Deze patiënten vertoonden ook objectief bewijs van ontsteking in de sacro-iliacale gewrichten of de wervelkolom op MRI of een verhoogd hs-CRP. Patiënten die tijdens de open-label periode aanhoudende remissie bereikten gedurende minimaal 12</w:t>
      </w:r>
      <w:r w:rsidR="008249CA" w:rsidRPr="007E5D4F">
        <w:t> </w:t>
      </w:r>
      <w:r w:rsidRPr="007E5D4F">
        <w:t xml:space="preserve">weken (N=305) (ASDAS &lt;1,3 </w:t>
      </w:r>
      <w:r w:rsidR="00C42854" w:rsidRPr="007E5D4F">
        <w:t>in</w:t>
      </w:r>
      <w:r w:rsidRPr="007E5D4F">
        <w:t xml:space="preserve"> week</w:t>
      </w:r>
      <w:r w:rsidR="008249CA" w:rsidRPr="007E5D4F">
        <w:t> </w:t>
      </w:r>
      <w:r w:rsidRPr="007E5D4F">
        <w:t>16, 20, 24 en</w:t>
      </w:r>
      <w:r w:rsidR="008249CA" w:rsidRPr="007E5D4F">
        <w:t> </w:t>
      </w:r>
      <w:r w:rsidRPr="007E5D4F">
        <w:t xml:space="preserve">28) werden vervolgens gerandomiseerd naar ofwel voortgezette behandeling met </w:t>
      </w:r>
      <w:r w:rsidR="008766E1" w:rsidRPr="007E5D4F">
        <w:t>adalimumab</w:t>
      </w:r>
      <w:r w:rsidRPr="007E5D4F">
        <w:t xml:space="preserve"> 40</w:t>
      </w:r>
      <w:r w:rsidR="008249CA" w:rsidRPr="007E5D4F">
        <w:t> </w:t>
      </w:r>
      <w:r w:rsidRPr="007E5D4F">
        <w:t>mg eenmaal per twee weken (N=152) of placebo (N=153) voor 40</w:t>
      </w:r>
      <w:r w:rsidR="008249CA" w:rsidRPr="007E5D4F">
        <w:t> </w:t>
      </w:r>
      <w:r w:rsidRPr="007E5D4F">
        <w:t>additionele weken in een dubbelblinde, placebogecontroleerde periode (totale onderzoeksduur 68</w:t>
      </w:r>
      <w:r w:rsidR="008249CA" w:rsidRPr="007E5D4F">
        <w:t> </w:t>
      </w:r>
      <w:r w:rsidRPr="007E5D4F">
        <w:t xml:space="preserve">weken). Proefpersonen die tijdens de dubbelblinde periode een opvlamming kregen, mochten </w:t>
      </w:r>
      <w:r w:rsidR="002453B8" w:rsidRPr="007E5D4F">
        <w:t xml:space="preserve">een </w:t>
      </w:r>
      <w:r w:rsidR="00265988" w:rsidRPr="007E5D4F">
        <w:t xml:space="preserve">rescue-behandeling krijgen van </w:t>
      </w:r>
      <w:r w:rsidR="008766E1" w:rsidRPr="007E5D4F">
        <w:t>adalimumab</w:t>
      </w:r>
      <w:r w:rsidRPr="007E5D4F">
        <w:t xml:space="preserve"> 40</w:t>
      </w:r>
      <w:r w:rsidR="008249CA" w:rsidRPr="007E5D4F">
        <w:t> </w:t>
      </w:r>
      <w:r w:rsidRPr="007E5D4F">
        <w:t xml:space="preserve">mg eenmaal per twee weken </w:t>
      </w:r>
      <w:r w:rsidR="00265988" w:rsidRPr="007E5D4F">
        <w:t>gedurende minimaal 12 weken</w:t>
      </w:r>
      <w:r w:rsidRPr="007E5D4F">
        <w:t>.</w:t>
      </w:r>
    </w:p>
    <w:p w14:paraId="7D11FE8C" w14:textId="77777777" w:rsidR="00CF5C4A" w:rsidRPr="007E5D4F" w:rsidRDefault="00CF5C4A" w:rsidP="00982118">
      <w:pPr>
        <w:autoSpaceDE w:val="0"/>
        <w:autoSpaceDN w:val="0"/>
        <w:adjustRightInd w:val="0"/>
      </w:pPr>
    </w:p>
    <w:p w14:paraId="365F4482" w14:textId="77777777" w:rsidR="00CF5C4A" w:rsidRPr="007E5D4F" w:rsidRDefault="00CF5C4A" w:rsidP="00982118">
      <w:pPr>
        <w:autoSpaceDE w:val="0"/>
        <w:autoSpaceDN w:val="0"/>
        <w:adjustRightInd w:val="0"/>
      </w:pPr>
      <w:r w:rsidRPr="007E5D4F">
        <w:t>Het primaire eindpunt voor de werkzaamheid was het percentage patiënten zonder opvlamming in week</w:t>
      </w:r>
      <w:r w:rsidR="008249CA" w:rsidRPr="007E5D4F">
        <w:t> </w:t>
      </w:r>
      <w:r w:rsidRPr="007E5D4F">
        <w:t xml:space="preserve">68 van het onderzoek. Een opvlamming werd gedefinieerd als ASDAS ≥2,1 tijdens twee opeenvolgende bezoeken met vier weken ertussen. Gedurende de dubbelblinde periode kreeg een hoger percentage van de patiënten die </w:t>
      </w:r>
      <w:r w:rsidR="008766E1" w:rsidRPr="007E5D4F">
        <w:t>adalimumab</w:t>
      </w:r>
      <w:r w:rsidRPr="007E5D4F">
        <w:t xml:space="preserve"> kregen geen opvlamming van de ziekte in vergelijking met patiënten die placebo kregen (70,4% vs. 47,1%, p&lt;0,001) (Figuur</w:t>
      </w:r>
      <w:r w:rsidR="008249CA" w:rsidRPr="007E5D4F">
        <w:t> </w:t>
      </w:r>
      <w:r w:rsidRPr="007E5D4F">
        <w:t>1).</w:t>
      </w:r>
    </w:p>
    <w:p w14:paraId="7FD40E9B" w14:textId="77777777" w:rsidR="00CF5C4A" w:rsidRPr="007E5D4F" w:rsidRDefault="00CF5C4A" w:rsidP="00982118">
      <w:pPr>
        <w:autoSpaceDE w:val="0"/>
        <w:autoSpaceDN w:val="0"/>
        <w:adjustRightInd w:val="0"/>
      </w:pPr>
    </w:p>
    <w:p w14:paraId="05415948" w14:textId="77777777" w:rsidR="00CF5C4A" w:rsidRPr="00831F2D" w:rsidRDefault="00CF5C4A" w:rsidP="00831F2D">
      <w:pPr>
        <w:jc w:val="center"/>
        <w:rPr>
          <w:b/>
          <w:bCs/>
        </w:rPr>
      </w:pPr>
      <w:r w:rsidRPr="00831F2D">
        <w:rPr>
          <w:b/>
        </w:rPr>
        <w:t>Figuur 1: Kaplan-Meier-curves tonen een samenvatting van de tijd tot opvlamming in nr-axSpA</w:t>
      </w:r>
      <w:r w:rsidR="008249CA" w:rsidRPr="00831F2D">
        <w:rPr>
          <w:b/>
        </w:rPr>
        <w:t>-</w:t>
      </w:r>
      <w:r w:rsidRPr="00831F2D">
        <w:rPr>
          <w:b/>
        </w:rPr>
        <w:t>onderzoek</w:t>
      </w:r>
      <w:r w:rsidR="008249CA" w:rsidRPr="00831F2D">
        <w:rPr>
          <w:b/>
        </w:rPr>
        <w:t> </w:t>
      </w:r>
      <w:r w:rsidRPr="00831F2D">
        <w:rPr>
          <w:b/>
        </w:rPr>
        <w:t>II</w:t>
      </w:r>
    </w:p>
    <w:p w14:paraId="370AD422" w14:textId="7E9AA06A" w:rsidR="00CF5C4A" w:rsidRPr="007E5D4F" w:rsidRDefault="00C53CF3" w:rsidP="00391F6A">
      <w:pPr>
        <w:pStyle w:val="BodyText"/>
        <w:widowControl/>
        <w:kinsoku w:val="0"/>
        <w:overflowPunct w:val="0"/>
        <w:spacing w:line="200" w:lineRule="atLeast"/>
        <w:ind w:left="360"/>
        <w:rPr>
          <w:szCs w:val="20"/>
        </w:rPr>
      </w:pPr>
      <w:r>
        <w:rPr>
          <w:noProof/>
        </w:rPr>
        <mc:AlternateContent>
          <mc:Choice Requires="wps">
            <w:drawing>
              <wp:anchor distT="0" distB="0" distL="114300" distR="114300" simplePos="0" relativeHeight="251593216" behindDoc="0" locked="0" layoutInCell="0" allowOverlap="1" wp14:anchorId="5B42E7DD" wp14:editId="1FEA67BE">
                <wp:simplePos x="0" y="0"/>
                <wp:positionH relativeFrom="page">
                  <wp:posOffset>715645</wp:posOffset>
                </wp:positionH>
                <wp:positionV relativeFrom="paragraph">
                  <wp:posOffset>76835</wp:posOffset>
                </wp:positionV>
                <wp:extent cx="403860" cy="217043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170430"/>
                        </a:xfrm>
                        <a:prstGeom prst="rect">
                          <a:avLst/>
                        </a:prstGeom>
                        <a:noFill/>
                        <a:ln>
                          <a:noFill/>
                        </a:ln>
                      </wps:spPr>
                      <wps:txbx>
                        <w:txbxContent>
                          <w:p w14:paraId="5BBAE5AB" w14:textId="77777777" w:rsidR="00ED3412" w:rsidRPr="00391F6A" w:rsidRDefault="00ED3412" w:rsidP="008639D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WAARSCHIJNSCHIJNLIJKHEID VAN GEEN OPVLAMMING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E7DD" id="Text Box 189" o:spid="_x0000_s1050" type="#_x0000_t202" style="position:absolute;left:0;text-align:left;margin-left:56.35pt;margin-top:6.05pt;width:31.8pt;height:170.9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" o:allowincell="f" filled="f" stroked="f">
                <v:textbox style="layout-flow:vertical;mso-layout-flow-alt:bottom-to-top" inset="0,0,0,0">
                  <w:txbxContent>
                    <w:p w14:paraId="5BBAE5AB" w14:textId="77777777" w:rsidR="00ED3412" w:rsidRPr="00391F6A" w:rsidRDefault="00ED3412" w:rsidP="008639D6">
                      <w:pPr>
                        <w:pStyle w:val="BodyText"/>
                        <w:kinsoku w:val="0"/>
                        <w:overflowPunct w:val="0"/>
                        <w:spacing w:line="224" w:lineRule="exact"/>
                        <w:ind w:left="20"/>
                        <w:jc w:val="center"/>
                        <w:rPr>
                          <w:rFonts w:ascii="Times New Roman Bold" w:hAnsi="Times New Roman Bold"/>
                          <w:sz w:val="20"/>
                          <w:szCs w:val="20"/>
                        </w:rPr>
                      </w:pPr>
                      <w:r>
                        <w:rPr>
                          <w:rFonts w:ascii="Times New Roman Bold" w:hAnsi="Times New Roman Bold"/>
                          <w:b/>
                          <w:bCs/>
                          <w:sz w:val="20"/>
                          <w:szCs w:val="20"/>
                        </w:rPr>
                        <w:t>WAARSCHIJNSCHIJNLIJKHEID VAN GEEN OPVLAMMING</w:t>
                      </w:r>
                    </w:p>
                  </w:txbxContent>
                </v:textbox>
                <w10:wrap anchorx="page"/>
              </v:shape>
            </w:pict>
          </mc:Fallback>
        </mc:AlternateContent>
      </w:r>
      <w:r>
        <w:rPr>
          <w:noProof/>
        </w:rPr>
        <mc:AlternateContent>
          <mc:Choice Requires="wps">
            <w:drawing>
              <wp:anchor distT="0" distB="0" distL="114300" distR="114300" simplePos="0" relativeHeight="251606528" behindDoc="0" locked="0" layoutInCell="1" allowOverlap="1" wp14:anchorId="30C6018C" wp14:editId="73A74CAA">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0B0FE41C" w14:textId="77777777" w:rsidR="00ED3412" w:rsidRPr="00172DF4" w:rsidRDefault="00ED3412" w:rsidP="00172DF4">
                            <w:pPr>
                              <w:spacing w:before="14"/>
                              <w:jc w:val="right"/>
                              <w:rPr>
                                <w:b/>
                                <w:bCs/>
                                <w:sz w:val="14"/>
                                <w:szCs w:val="14"/>
                              </w:rPr>
                            </w:pPr>
                            <w:r>
                              <w:rPr>
                                <w:b/>
                                <w:bCs/>
                                <w:sz w:val="14"/>
                                <w:szCs w:val="14"/>
                              </w:rPr>
                              <w:t>1,0</w:t>
                            </w:r>
                          </w:p>
                          <w:p w14:paraId="7BAEC316" w14:textId="77777777" w:rsidR="00ED3412" w:rsidRPr="00172DF4" w:rsidRDefault="00ED3412" w:rsidP="00172DF4">
                            <w:pPr>
                              <w:spacing w:before="14"/>
                              <w:jc w:val="right"/>
                              <w:rPr>
                                <w:b/>
                                <w:bCs/>
                                <w:sz w:val="14"/>
                                <w:szCs w:val="14"/>
                              </w:rPr>
                            </w:pPr>
                          </w:p>
                          <w:p w14:paraId="7A7F16AE" w14:textId="77777777" w:rsidR="00ED3412" w:rsidRPr="00172DF4" w:rsidRDefault="00ED3412" w:rsidP="00172DF4">
                            <w:pPr>
                              <w:spacing w:before="14"/>
                              <w:jc w:val="right"/>
                              <w:rPr>
                                <w:b/>
                                <w:bCs/>
                                <w:sz w:val="14"/>
                                <w:szCs w:val="14"/>
                              </w:rPr>
                            </w:pPr>
                            <w:r>
                              <w:rPr>
                                <w:b/>
                                <w:bCs/>
                                <w:sz w:val="14"/>
                                <w:szCs w:val="14"/>
                              </w:rPr>
                              <w:t>0,9</w:t>
                            </w:r>
                          </w:p>
                          <w:p w14:paraId="7895FC6E" w14:textId="77777777" w:rsidR="00ED3412" w:rsidRPr="00172DF4" w:rsidRDefault="00ED3412" w:rsidP="00172DF4">
                            <w:pPr>
                              <w:spacing w:before="14"/>
                              <w:jc w:val="right"/>
                              <w:rPr>
                                <w:b/>
                                <w:bCs/>
                                <w:sz w:val="14"/>
                                <w:szCs w:val="14"/>
                              </w:rPr>
                            </w:pPr>
                          </w:p>
                          <w:p w14:paraId="2D020578" w14:textId="77777777" w:rsidR="00ED3412" w:rsidRPr="00172DF4" w:rsidRDefault="00ED3412" w:rsidP="00172DF4">
                            <w:pPr>
                              <w:spacing w:before="14"/>
                              <w:jc w:val="right"/>
                              <w:rPr>
                                <w:b/>
                                <w:bCs/>
                                <w:sz w:val="14"/>
                                <w:szCs w:val="14"/>
                              </w:rPr>
                            </w:pPr>
                            <w:r>
                              <w:rPr>
                                <w:b/>
                                <w:bCs/>
                                <w:sz w:val="14"/>
                                <w:szCs w:val="14"/>
                              </w:rPr>
                              <w:t>0,8</w:t>
                            </w:r>
                          </w:p>
                          <w:p w14:paraId="419889A9" w14:textId="77777777" w:rsidR="00ED3412" w:rsidRPr="00172DF4" w:rsidRDefault="00ED3412" w:rsidP="00172DF4">
                            <w:pPr>
                              <w:spacing w:before="14"/>
                              <w:jc w:val="right"/>
                              <w:rPr>
                                <w:b/>
                                <w:bCs/>
                                <w:sz w:val="14"/>
                                <w:szCs w:val="14"/>
                              </w:rPr>
                            </w:pPr>
                          </w:p>
                          <w:p w14:paraId="13E5F3A9" w14:textId="77777777" w:rsidR="00ED3412" w:rsidRPr="00172DF4" w:rsidRDefault="00ED3412" w:rsidP="00172DF4">
                            <w:pPr>
                              <w:spacing w:before="14"/>
                              <w:jc w:val="right"/>
                              <w:rPr>
                                <w:b/>
                                <w:bCs/>
                                <w:sz w:val="14"/>
                                <w:szCs w:val="14"/>
                              </w:rPr>
                            </w:pPr>
                            <w:r>
                              <w:rPr>
                                <w:b/>
                                <w:bCs/>
                                <w:sz w:val="14"/>
                                <w:szCs w:val="14"/>
                              </w:rPr>
                              <w:t>0,7</w:t>
                            </w:r>
                          </w:p>
                          <w:p w14:paraId="77C15702" w14:textId="77777777" w:rsidR="00ED3412" w:rsidRPr="00172DF4" w:rsidRDefault="00ED3412" w:rsidP="00172DF4">
                            <w:pPr>
                              <w:spacing w:before="14"/>
                              <w:jc w:val="right"/>
                              <w:rPr>
                                <w:b/>
                                <w:bCs/>
                                <w:sz w:val="14"/>
                                <w:szCs w:val="14"/>
                              </w:rPr>
                            </w:pPr>
                          </w:p>
                          <w:p w14:paraId="4F33E5E8" w14:textId="77777777" w:rsidR="00ED3412" w:rsidRPr="00172DF4" w:rsidRDefault="00ED3412" w:rsidP="00172DF4">
                            <w:pPr>
                              <w:spacing w:before="14"/>
                              <w:jc w:val="right"/>
                              <w:rPr>
                                <w:b/>
                                <w:bCs/>
                                <w:sz w:val="14"/>
                                <w:szCs w:val="14"/>
                              </w:rPr>
                            </w:pPr>
                            <w:r>
                              <w:rPr>
                                <w:b/>
                                <w:bCs/>
                                <w:sz w:val="14"/>
                                <w:szCs w:val="14"/>
                              </w:rPr>
                              <w:t>0,6</w:t>
                            </w:r>
                          </w:p>
                          <w:p w14:paraId="1507CAA1" w14:textId="77777777" w:rsidR="00ED3412" w:rsidRPr="00172DF4" w:rsidRDefault="00ED3412" w:rsidP="00172DF4">
                            <w:pPr>
                              <w:spacing w:before="14"/>
                              <w:jc w:val="right"/>
                              <w:rPr>
                                <w:b/>
                                <w:bCs/>
                                <w:sz w:val="14"/>
                                <w:szCs w:val="14"/>
                              </w:rPr>
                            </w:pPr>
                          </w:p>
                          <w:p w14:paraId="66F531B1" w14:textId="77777777" w:rsidR="00ED3412" w:rsidRPr="00172DF4" w:rsidRDefault="00ED3412" w:rsidP="00172DF4">
                            <w:pPr>
                              <w:spacing w:before="14"/>
                              <w:jc w:val="right"/>
                              <w:rPr>
                                <w:b/>
                                <w:bCs/>
                                <w:sz w:val="14"/>
                                <w:szCs w:val="14"/>
                              </w:rPr>
                            </w:pPr>
                            <w:r>
                              <w:rPr>
                                <w:b/>
                                <w:bCs/>
                                <w:sz w:val="14"/>
                                <w:szCs w:val="14"/>
                              </w:rPr>
                              <w:t>0,5</w:t>
                            </w:r>
                          </w:p>
                          <w:p w14:paraId="67803DC6" w14:textId="77777777" w:rsidR="00ED3412" w:rsidRPr="00172DF4" w:rsidRDefault="00ED3412" w:rsidP="00172DF4">
                            <w:pPr>
                              <w:spacing w:before="14"/>
                              <w:jc w:val="right"/>
                              <w:rPr>
                                <w:b/>
                                <w:bCs/>
                                <w:sz w:val="14"/>
                                <w:szCs w:val="14"/>
                              </w:rPr>
                            </w:pPr>
                          </w:p>
                          <w:p w14:paraId="3DCEB30A" w14:textId="77777777" w:rsidR="00ED3412" w:rsidRPr="00172DF4" w:rsidRDefault="00ED3412" w:rsidP="00172DF4">
                            <w:pPr>
                              <w:spacing w:before="14"/>
                              <w:jc w:val="right"/>
                              <w:rPr>
                                <w:b/>
                                <w:bCs/>
                                <w:sz w:val="14"/>
                                <w:szCs w:val="14"/>
                              </w:rPr>
                            </w:pPr>
                            <w:r>
                              <w:rPr>
                                <w:b/>
                                <w:bCs/>
                                <w:sz w:val="14"/>
                                <w:szCs w:val="14"/>
                              </w:rPr>
                              <w:t>0,4</w:t>
                            </w:r>
                          </w:p>
                          <w:p w14:paraId="3DB765DE" w14:textId="77777777" w:rsidR="00ED3412" w:rsidRPr="00172DF4" w:rsidRDefault="00ED3412" w:rsidP="00172DF4">
                            <w:pPr>
                              <w:spacing w:before="14"/>
                              <w:jc w:val="right"/>
                              <w:rPr>
                                <w:b/>
                                <w:bCs/>
                                <w:sz w:val="14"/>
                                <w:szCs w:val="14"/>
                              </w:rPr>
                            </w:pPr>
                          </w:p>
                          <w:p w14:paraId="3FCBCA51" w14:textId="77777777" w:rsidR="00ED3412" w:rsidRPr="00172DF4" w:rsidRDefault="00ED3412" w:rsidP="00172DF4">
                            <w:pPr>
                              <w:spacing w:before="14"/>
                              <w:jc w:val="right"/>
                              <w:rPr>
                                <w:b/>
                                <w:bCs/>
                                <w:sz w:val="14"/>
                                <w:szCs w:val="14"/>
                              </w:rPr>
                            </w:pPr>
                            <w:r>
                              <w:rPr>
                                <w:b/>
                                <w:bCs/>
                                <w:sz w:val="14"/>
                                <w:szCs w:val="14"/>
                              </w:rPr>
                              <w:t>0,3</w:t>
                            </w:r>
                          </w:p>
                          <w:p w14:paraId="081D6902" w14:textId="77777777" w:rsidR="00ED3412" w:rsidRPr="00172DF4" w:rsidRDefault="00ED3412" w:rsidP="00172DF4">
                            <w:pPr>
                              <w:spacing w:before="14"/>
                              <w:jc w:val="right"/>
                              <w:rPr>
                                <w:b/>
                                <w:bCs/>
                                <w:sz w:val="14"/>
                                <w:szCs w:val="14"/>
                              </w:rPr>
                            </w:pPr>
                          </w:p>
                          <w:p w14:paraId="6B52348F" w14:textId="77777777" w:rsidR="00ED3412" w:rsidRPr="00172DF4" w:rsidRDefault="00ED3412" w:rsidP="00172DF4">
                            <w:pPr>
                              <w:spacing w:before="14"/>
                              <w:jc w:val="right"/>
                              <w:rPr>
                                <w:b/>
                                <w:bCs/>
                                <w:sz w:val="14"/>
                                <w:szCs w:val="14"/>
                              </w:rPr>
                            </w:pPr>
                            <w:r>
                              <w:rPr>
                                <w:b/>
                                <w:bCs/>
                                <w:sz w:val="14"/>
                                <w:szCs w:val="14"/>
                              </w:rPr>
                              <w:t>0,2</w:t>
                            </w:r>
                          </w:p>
                          <w:p w14:paraId="4BB7530D" w14:textId="77777777" w:rsidR="00ED3412" w:rsidRPr="00172DF4" w:rsidRDefault="00ED3412" w:rsidP="00172DF4">
                            <w:pPr>
                              <w:spacing w:before="14"/>
                              <w:jc w:val="right"/>
                              <w:rPr>
                                <w:b/>
                                <w:bCs/>
                                <w:sz w:val="14"/>
                                <w:szCs w:val="14"/>
                              </w:rPr>
                            </w:pPr>
                          </w:p>
                          <w:p w14:paraId="52F9F25D" w14:textId="77777777" w:rsidR="00ED3412" w:rsidRPr="00172DF4" w:rsidRDefault="00ED3412" w:rsidP="00172DF4">
                            <w:pPr>
                              <w:spacing w:before="14"/>
                              <w:jc w:val="right"/>
                              <w:rPr>
                                <w:b/>
                                <w:bCs/>
                                <w:sz w:val="14"/>
                                <w:szCs w:val="14"/>
                              </w:rPr>
                            </w:pPr>
                            <w:r>
                              <w:rPr>
                                <w:b/>
                                <w:bCs/>
                                <w:sz w:val="14"/>
                                <w:szCs w:val="14"/>
                              </w:rPr>
                              <w:t>0,1</w:t>
                            </w:r>
                          </w:p>
                          <w:p w14:paraId="59D3AF0D" w14:textId="77777777" w:rsidR="00ED3412" w:rsidRPr="00172DF4" w:rsidRDefault="00ED3412" w:rsidP="00172DF4">
                            <w:pPr>
                              <w:spacing w:before="14"/>
                              <w:jc w:val="right"/>
                              <w:rPr>
                                <w:b/>
                                <w:bCs/>
                                <w:sz w:val="15"/>
                                <w:szCs w:val="15"/>
                              </w:rPr>
                            </w:pPr>
                          </w:p>
                          <w:p w14:paraId="28EF7AB0" w14:textId="77777777" w:rsidR="00ED3412" w:rsidRPr="00172DF4" w:rsidRDefault="00ED3412"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6018C" id="Text Box 220" o:spid="_x0000_s1051" type="#_x0000_t202" style="position:absolute;left:0;text-align:left;margin-left:6.45pt;margin-top:.8pt;width:25.15pt;height:196.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0B0FE41C" w14:textId="77777777" w:rsidR="00ED3412" w:rsidRPr="00172DF4" w:rsidRDefault="00ED3412" w:rsidP="00172DF4">
                      <w:pPr>
                        <w:spacing w:before="14"/>
                        <w:jc w:val="right"/>
                        <w:rPr>
                          <w:b/>
                          <w:bCs/>
                          <w:sz w:val="14"/>
                          <w:szCs w:val="14"/>
                        </w:rPr>
                      </w:pPr>
                      <w:r>
                        <w:rPr>
                          <w:b/>
                          <w:bCs/>
                          <w:sz w:val="14"/>
                          <w:szCs w:val="14"/>
                        </w:rPr>
                        <w:t>1,0</w:t>
                      </w:r>
                    </w:p>
                    <w:p w14:paraId="7BAEC316" w14:textId="77777777" w:rsidR="00ED3412" w:rsidRPr="00172DF4" w:rsidRDefault="00ED3412" w:rsidP="00172DF4">
                      <w:pPr>
                        <w:spacing w:before="14"/>
                        <w:jc w:val="right"/>
                        <w:rPr>
                          <w:b/>
                          <w:bCs/>
                          <w:sz w:val="14"/>
                          <w:szCs w:val="14"/>
                        </w:rPr>
                      </w:pPr>
                    </w:p>
                    <w:p w14:paraId="7A7F16AE" w14:textId="77777777" w:rsidR="00ED3412" w:rsidRPr="00172DF4" w:rsidRDefault="00ED3412" w:rsidP="00172DF4">
                      <w:pPr>
                        <w:spacing w:before="14"/>
                        <w:jc w:val="right"/>
                        <w:rPr>
                          <w:b/>
                          <w:bCs/>
                          <w:sz w:val="14"/>
                          <w:szCs w:val="14"/>
                        </w:rPr>
                      </w:pPr>
                      <w:r>
                        <w:rPr>
                          <w:b/>
                          <w:bCs/>
                          <w:sz w:val="14"/>
                          <w:szCs w:val="14"/>
                        </w:rPr>
                        <w:t>0,9</w:t>
                      </w:r>
                    </w:p>
                    <w:p w14:paraId="7895FC6E" w14:textId="77777777" w:rsidR="00ED3412" w:rsidRPr="00172DF4" w:rsidRDefault="00ED3412" w:rsidP="00172DF4">
                      <w:pPr>
                        <w:spacing w:before="14"/>
                        <w:jc w:val="right"/>
                        <w:rPr>
                          <w:b/>
                          <w:bCs/>
                          <w:sz w:val="14"/>
                          <w:szCs w:val="14"/>
                        </w:rPr>
                      </w:pPr>
                    </w:p>
                    <w:p w14:paraId="2D020578" w14:textId="77777777" w:rsidR="00ED3412" w:rsidRPr="00172DF4" w:rsidRDefault="00ED3412" w:rsidP="00172DF4">
                      <w:pPr>
                        <w:spacing w:before="14"/>
                        <w:jc w:val="right"/>
                        <w:rPr>
                          <w:b/>
                          <w:bCs/>
                          <w:sz w:val="14"/>
                          <w:szCs w:val="14"/>
                        </w:rPr>
                      </w:pPr>
                      <w:r>
                        <w:rPr>
                          <w:b/>
                          <w:bCs/>
                          <w:sz w:val="14"/>
                          <w:szCs w:val="14"/>
                        </w:rPr>
                        <w:t>0,8</w:t>
                      </w:r>
                    </w:p>
                    <w:p w14:paraId="419889A9" w14:textId="77777777" w:rsidR="00ED3412" w:rsidRPr="00172DF4" w:rsidRDefault="00ED3412" w:rsidP="00172DF4">
                      <w:pPr>
                        <w:spacing w:before="14"/>
                        <w:jc w:val="right"/>
                        <w:rPr>
                          <w:b/>
                          <w:bCs/>
                          <w:sz w:val="14"/>
                          <w:szCs w:val="14"/>
                        </w:rPr>
                      </w:pPr>
                    </w:p>
                    <w:p w14:paraId="13E5F3A9" w14:textId="77777777" w:rsidR="00ED3412" w:rsidRPr="00172DF4" w:rsidRDefault="00ED3412" w:rsidP="00172DF4">
                      <w:pPr>
                        <w:spacing w:before="14"/>
                        <w:jc w:val="right"/>
                        <w:rPr>
                          <w:b/>
                          <w:bCs/>
                          <w:sz w:val="14"/>
                          <w:szCs w:val="14"/>
                        </w:rPr>
                      </w:pPr>
                      <w:r>
                        <w:rPr>
                          <w:b/>
                          <w:bCs/>
                          <w:sz w:val="14"/>
                          <w:szCs w:val="14"/>
                        </w:rPr>
                        <w:t>0,7</w:t>
                      </w:r>
                    </w:p>
                    <w:p w14:paraId="77C15702" w14:textId="77777777" w:rsidR="00ED3412" w:rsidRPr="00172DF4" w:rsidRDefault="00ED3412" w:rsidP="00172DF4">
                      <w:pPr>
                        <w:spacing w:before="14"/>
                        <w:jc w:val="right"/>
                        <w:rPr>
                          <w:b/>
                          <w:bCs/>
                          <w:sz w:val="14"/>
                          <w:szCs w:val="14"/>
                        </w:rPr>
                      </w:pPr>
                    </w:p>
                    <w:p w14:paraId="4F33E5E8" w14:textId="77777777" w:rsidR="00ED3412" w:rsidRPr="00172DF4" w:rsidRDefault="00ED3412" w:rsidP="00172DF4">
                      <w:pPr>
                        <w:spacing w:before="14"/>
                        <w:jc w:val="right"/>
                        <w:rPr>
                          <w:b/>
                          <w:bCs/>
                          <w:sz w:val="14"/>
                          <w:szCs w:val="14"/>
                        </w:rPr>
                      </w:pPr>
                      <w:r>
                        <w:rPr>
                          <w:b/>
                          <w:bCs/>
                          <w:sz w:val="14"/>
                          <w:szCs w:val="14"/>
                        </w:rPr>
                        <w:t>0,6</w:t>
                      </w:r>
                    </w:p>
                    <w:p w14:paraId="1507CAA1" w14:textId="77777777" w:rsidR="00ED3412" w:rsidRPr="00172DF4" w:rsidRDefault="00ED3412" w:rsidP="00172DF4">
                      <w:pPr>
                        <w:spacing w:before="14"/>
                        <w:jc w:val="right"/>
                        <w:rPr>
                          <w:b/>
                          <w:bCs/>
                          <w:sz w:val="14"/>
                          <w:szCs w:val="14"/>
                        </w:rPr>
                      </w:pPr>
                    </w:p>
                    <w:p w14:paraId="66F531B1" w14:textId="77777777" w:rsidR="00ED3412" w:rsidRPr="00172DF4" w:rsidRDefault="00ED3412" w:rsidP="00172DF4">
                      <w:pPr>
                        <w:spacing w:before="14"/>
                        <w:jc w:val="right"/>
                        <w:rPr>
                          <w:b/>
                          <w:bCs/>
                          <w:sz w:val="14"/>
                          <w:szCs w:val="14"/>
                        </w:rPr>
                      </w:pPr>
                      <w:r>
                        <w:rPr>
                          <w:b/>
                          <w:bCs/>
                          <w:sz w:val="14"/>
                          <w:szCs w:val="14"/>
                        </w:rPr>
                        <w:t>0,5</w:t>
                      </w:r>
                    </w:p>
                    <w:p w14:paraId="67803DC6" w14:textId="77777777" w:rsidR="00ED3412" w:rsidRPr="00172DF4" w:rsidRDefault="00ED3412" w:rsidP="00172DF4">
                      <w:pPr>
                        <w:spacing w:before="14"/>
                        <w:jc w:val="right"/>
                        <w:rPr>
                          <w:b/>
                          <w:bCs/>
                          <w:sz w:val="14"/>
                          <w:szCs w:val="14"/>
                        </w:rPr>
                      </w:pPr>
                    </w:p>
                    <w:p w14:paraId="3DCEB30A" w14:textId="77777777" w:rsidR="00ED3412" w:rsidRPr="00172DF4" w:rsidRDefault="00ED3412" w:rsidP="00172DF4">
                      <w:pPr>
                        <w:spacing w:before="14"/>
                        <w:jc w:val="right"/>
                        <w:rPr>
                          <w:b/>
                          <w:bCs/>
                          <w:sz w:val="14"/>
                          <w:szCs w:val="14"/>
                        </w:rPr>
                      </w:pPr>
                      <w:r>
                        <w:rPr>
                          <w:b/>
                          <w:bCs/>
                          <w:sz w:val="14"/>
                          <w:szCs w:val="14"/>
                        </w:rPr>
                        <w:t>0,4</w:t>
                      </w:r>
                    </w:p>
                    <w:p w14:paraId="3DB765DE" w14:textId="77777777" w:rsidR="00ED3412" w:rsidRPr="00172DF4" w:rsidRDefault="00ED3412" w:rsidP="00172DF4">
                      <w:pPr>
                        <w:spacing w:before="14"/>
                        <w:jc w:val="right"/>
                        <w:rPr>
                          <w:b/>
                          <w:bCs/>
                          <w:sz w:val="14"/>
                          <w:szCs w:val="14"/>
                        </w:rPr>
                      </w:pPr>
                    </w:p>
                    <w:p w14:paraId="3FCBCA51" w14:textId="77777777" w:rsidR="00ED3412" w:rsidRPr="00172DF4" w:rsidRDefault="00ED3412" w:rsidP="00172DF4">
                      <w:pPr>
                        <w:spacing w:before="14"/>
                        <w:jc w:val="right"/>
                        <w:rPr>
                          <w:b/>
                          <w:bCs/>
                          <w:sz w:val="14"/>
                          <w:szCs w:val="14"/>
                        </w:rPr>
                      </w:pPr>
                      <w:r>
                        <w:rPr>
                          <w:b/>
                          <w:bCs/>
                          <w:sz w:val="14"/>
                          <w:szCs w:val="14"/>
                        </w:rPr>
                        <w:t>0,3</w:t>
                      </w:r>
                    </w:p>
                    <w:p w14:paraId="081D6902" w14:textId="77777777" w:rsidR="00ED3412" w:rsidRPr="00172DF4" w:rsidRDefault="00ED3412" w:rsidP="00172DF4">
                      <w:pPr>
                        <w:spacing w:before="14"/>
                        <w:jc w:val="right"/>
                        <w:rPr>
                          <w:b/>
                          <w:bCs/>
                          <w:sz w:val="14"/>
                          <w:szCs w:val="14"/>
                        </w:rPr>
                      </w:pPr>
                    </w:p>
                    <w:p w14:paraId="6B52348F" w14:textId="77777777" w:rsidR="00ED3412" w:rsidRPr="00172DF4" w:rsidRDefault="00ED3412" w:rsidP="00172DF4">
                      <w:pPr>
                        <w:spacing w:before="14"/>
                        <w:jc w:val="right"/>
                        <w:rPr>
                          <w:b/>
                          <w:bCs/>
                          <w:sz w:val="14"/>
                          <w:szCs w:val="14"/>
                        </w:rPr>
                      </w:pPr>
                      <w:r>
                        <w:rPr>
                          <w:b/>
                          <w:bCs/>
                          <w:sz w:val="14"/>
                          <w:szCs w:val="14"/>
                        </w:rPr>
                        <w:t>0,2</w:t>
                      </w:r>
                    </w:p>
                    <w:p w14:paraId="4BB7530D" w14:textId="77777777" w:rsidR="00ED3412" w:rsidRPr="00172DF4" w:rsidRDefault="00ED3412" w:rsidP="00172DF4">
                      <w:pPr>
                        <w:spacing w:before="14"/>
                        <w:jc w:val="right"/>
                        <w:rPr>
                          <w:b/>
                          <w:bCs/>
                          <w:sz w:val="14"/>
                          <w:szCs w:val="14"/>
                        </w:rPr>
                      </w:pPr>
                    </w:p>
                    <w:p w14:paraId="52F9F25D" w14:textId="77777777" w:rsidR="00ED3412" w:rsidRPr="00172DF4" w:rsidRDefault="00ED3412" w:rsidP="00172DF4">
                      <w:pPr>
                        <w:spacing w:before="14"/>
                        <w:jc w:val="right"/>
                        <w:rPr>
                          <w:b/>
                          <w:bCs/>
                          <w:sz w:val="14"/>
                          <w:szCs w:val="14"/>
                        </w:rPr>
                      </w:pPr>
                      <w:r>
                        <w:rPr>
                          <w:b/>
                          <w:bCs/>
                          <w:sz w:val="14"/>
                          <w:szCs w:val="14"/>
                        </w:rPr>
                        <w:t>0,1</w:t>
                      </w:r>
                    </w:p>
                    <w:p w14:paraId="59D3AF0D" w14:textId="77777777" w:rsidR="00ED3412" w:rsidRPr="00172DF4" w:rsidRDefault="00ED3412" w:rsidP="00172DF4">
                      <w:pPr>
                        <w:spacing w:before="14"/>
                        <w:jc w:val="right"/>
                        <w:rPr>
                          <w:b/>
                          <w:bCs/>
                          <w:sz w:val="15"/>
                          <w:szCs w:val="15"/>
                        </w:rPr>
                      </w:pPr>
                    </w:p>
                    <w:p w14:paraId="28EF7AB0" w14:textId="77777777" w:rsidR="00ED3412" w:rsidRPr="00172DF4" w:rsidRDefault="00ED3412" w:rsidP="00172DF4">
                      <w:pPr>
                        <w:spacing w:before="14"/>
                        <w:jc w:val="right"/>
                        <w:rPr>
                          <w:b/>
                          <w:bCs/>
                          <w:sz w:val="15"/>
                          <w:szCs w:val="15"/>
                        </w:rPr>
                      </w:pPr>
                      <w:r>
                        <w:rPr>
                          <w:b/>
                          <w:bCs/>
                          <w:sz w:val="15"/>
                          <w:szCs w:val="15"/>
                        </w:rPr>
                        <w:t>0,0</w:t>
                      </w:r>
                    </w:p>
                  </w:txbxContent>
                </v:textbox>
              </v:shape>
            </w:pict>
          </mc:Fallback>
        </mc:AlternateContent>
      </w:r>
      <w:r>
        <w:rPr>
          <w:noProof/>
          <w:lang w:eastAsia="nl-NL"/>
        </w:rPr>
        <w:drawing>
          <wp:inline distT="0" distB="0" distL="0" distR="0" wp14:anchorId="37361FCB" wp14:editId="5E70AD5A">
            <wp:extent cx="5302250" cy="30226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0" cy="3022600"/>
                    </a:xfrm>
                    <a:prstGeom prst="rect">
                      <a:avLst/>
                    </a:prstGeom>
                    <a:noFill/>
                    <a:ln>
                      <a:noFill/>
                    </a:ln>
                  </pic:spPr>
                </pic:pic>
              </a:graphicData>
            </a:graphic>
          </wp:inline>
        </w:drawing>
      </w:r>
    </w:p>
    <w:p w14:paraId="3578DFF0" w14:textId="77777777" w:rsidR="00CF5C4A" w:rsidRPr="007E5D4F" w:rsidRDefault="00CF5C4A" w:rsidP="00391F6A">
      <w:pPr>
        <w:pStyle w:val="BodyText"/>
        <w:widowControl/>
        <w:kinsoku w:val="0"/>
        <w:overflowPunct w:val="0"/>
        <w:spacing w:line="227" w:lineRule="exact"/>
        <w:ind w:left="0"/>
        <w:jc w:val="center"/>
        <w:rPr>
          <w:szCs w:val="20"/>
        </w:rPr>
      </w:pPr>
      <w:r w:rsidRPr="007E5D4F">
        <w:rPr>
          <w:b/>
          <w:bCs/>
          <w:szCs w:val="20"/>
        </w:rPr>
        <w:t>TIJD (WEKEN)</w:t>
      </w:r>
    </w:p>
    <w:p w14:paraId="7933CDE1" w14:textId="43558CC1" w:rsidR="00CF5C4A" w:rsidRPr="007E5D4F" w:rsidRDefault="00C53CF3" w:rsidP="00391F6A">
      <w:pPr>
        <w:pStyle w:val="BodyText"/>
        <w:widowControl/>
        <w:tabs>
          <w:tab w:val="left" w:pos="3634"/>
          <w:tab w:val="left" w:pos="4515"/>
          <w:tab w:val="left" w:pos="5147"/>
          <w:tab w:val="left" w:pos="6087"/>
        </w:tabs>
        <w:kinsoku w:val="0"/>
        <w:overflowPunct w:val="0"/>
        <w:spacing w:line="228" w:lineRule="exact"/>
        <w:ind w:left="0"/>
        <w:rPr>
          <w:szCs w:val="20"/>
        </w:rPr>
      </w:pPr>
      <w:r>
        <w:rPr>
          <w:noProof/>
        </w:rPr>
        <mc:AlternateContent>
          <mc:Choice Requires="wps">
            <w:drawing>
              <wp:anchor distT="0" distB="0" distL="114300" distR="114300" simplePos="0" relativeHeight="251723264" behindDoc="1" locked="0" layoutInCell="0" allowOverlap="1" wp14:anchorId="326E709C" wp14:editId="5872B34E">
                <wp:simplePos x="0" y="0"/>
                <wp:positionH relativeFrom="page">
                  <wp:posOffset>2719705</wp:posOffset>
                </wp:positionH>
                <wp:positionV relativeFrom="paragraph">
                  <wp:posOffset>101600</wp:posOffset>
                </wp:positionV>
                <wp:extent cx="381000" cy="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38FEE" id="Freeform 190" o:spid="_x0000_s1026" style="position:absolute;margin-left:214.15pt;margin-top:8pt;width:30pt;height:0;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sidRPr="007E5D4F">
        <w:t>Behandeling</w:t>
      </w:r>
      <w:r w:rsidR="00464875" w:rsidRPr="007E5D4F">
        <w:tab/>
        <w:t>Placebo</w:t>
      </w:r>
      <w:r w:rsidR="00464875" w:rsidRPr="007E5D4F">
        <w:tab/>
      </w:r>
      <w:r w:rsidR="00464875" w:rsidRPr="007E5D4F">
        <w:rPr>
          <w:szCs w:val="20"/>
          <w:u w:val="thick" w:color="3E3E3E"/>
        </w:rPr>
        <w:tab/>
      </w:r>
      <w:r w:rsidR="00464875" w:rsidRPr="007E5D4F">
        <w:rPr>
          <w:szCs w:val="20"/>
        </w:rPr>
        <w:t>Adalimumab</w:t>
      </w:r>
      <w:r w:rsidR="00464875" w:rsidRPr="007E5D4F">
        <w:tab/>
        <w:t>∆ Gecensureerd</w:t>
      </w:r>
    </w:p>
    <w:p w14:paraId="536E2CD2" w14:textId="77777777" w:rsidR="00CF5C4A" w:rsidRPr="00C50BC6" w:rsidRDefault="00CF5C4A" w:rsidP="001E35BC">
      <w:pPr>
        <w:pStyle w:val="BodyText"/>
        <w:widowControl/>
        <w:kinsoku w:val="0"/>
        <w:overflowPunct w:val="0"/>
        <w:ind w:left="0"/>
        <w:rPr>
          <w:sz w:val="20"/>
        </w:rPr>
      </w:pPr>
      <w:r w:rsidRPr="00C50BC6">
        <w:rPr>
          <w:sz w:val="20"/>
        </w:rPr>
        <w:t>NB: P</w:t>
      </w:r>
      <w:r w:rsidR="003F3ED1" w:rsidRPr="00C50BC6">
        <w:rPr>
          <w:sz w:val="20"/>
        </w:rPr>
        <w:t>=</w:t>
      </w:r>
      <w:r w:rsidRPr="00C50BC6">
        <w:rPr>
          <w:sz w:val="20"/>
        </w:rPr>
        <w:t>Placebo (aantal met risico (met opvlamming)); A</w:t>
      </w:r>
      <w:r w:rsidR="003F3ED1" w:rsidRPr="00C50BC6">
        <w:rPr>
          <w:sz w:val="20"/>
        </w:rPr>
        <w:t>=</w:t>
      </w:r>
      <w:r w:rsidR="008766E1" w:rsidRPr="00C50BC6">
        <w:rPr>
          <w:sz w:val="20"/>
        </w:rPr>
        <w:t>Adalimumab</w:t>
      </w:r>
      <w:r w:rsidRPr="00C50BC6">
        <w:rPr>
          <w:sz w:val="20"/>
        </w:rPr>
        <w:t xml:space="preserve"> (aantal met risico (met opvlamming)).</w:t>
      </w:r>
    </w:p>
    <w:p w14:paraId="44BA4656" w14:textId="77777777" w:rsidR="00CF5C4A" w:rsidRPr="007E5D4F" w:rsidRDefault="00CF5C4A" w:rsidP="00982118">
      <w:pPr>
        <w:autoSpaceDE w:val="0"/>
        <w:autoSpaceDN w:val="0"/>
        <w:adjustRightInd w:val="0"/>
      </w:pPr>
    </w:p>
    <w:p w14:paraId="3929271C" w14:textId="77777777" w:rsidR="00CF5C4A" w:rsidRPr="007E5D4F" w:rsidRDefault="00CF5C4A" w:rsidP="00982118">
      <w:pPr>
        <w:autoSpaceDE w:val="0"/>
        <w:autoSpaceDN w:val="0"/>
        <w:adjustRightInd w:val="0"/>
      </w:pPr>
      <w:r w:rsidRPr="007E5D4F">
        <w:t>Van de 68</w:t>
      </w:r>
      <w:r w:rsidR="008249CA" w:rsidRPr="007E5D4F">
        <w:t> </w:t>
      </w:r>
      <w:r w:rsidRPr="007E5D4F">
        <w:t>patiënten die een opvlamming kregen in de placebogroep voltooiden 65</w:t>
      </w:r>
      <w:r w:rsidR="008249CA" w:rsidRPr="007E5D4F">
        <w:t> </w:t>
      </w:r>
      <w:r w:rsidRPr="007E5D4F">
        <w:t>patiënten een periode van 12</w:t>
      </w:r>
      <w:r w:rsidR="008249CA" w:rsidRPr="007E5D4F">
        <w:t> </w:t>
      </w:r>
      <w:r w:rsidRPr="007E5D4F">
        <w:t xml:space="preserve">weken met </w:t>
      </w:r>
      <w:r w:rsidR="008766E1" w:rsidRPr="007E5D4F">
        <w:t>adalimumab</w:t>
      </w:r>
      <w:r w:rsidRPr="007E5D4F">
        <w:t xml:space="preserve"> als rescue</w:t>
      </w:r>
      <w:r w:rsidR="008249CA" w:rsidRPr="007E5D4F">
        <w:t>-</w:t>
      </w:r>
      <w:r w:rsidR="00AC217F" w:rsidRPr="007E5D4F">
        <w:t>behandeling</w:t>
      </w:r>
      <w:r w:rsidRPr="007E5D4F">
        <w:t>. Van hen bereikten 37</w:t>
      </w:r>
      <w:r w:rsidR="008249CA" w:rsidRPr="007E5D4F">
        <w:t> </w:t>
      </w:r>
      <w:r w:rsidRPr="007E5D4F">
        <w:t xml:space="preserve">patiënten (56,9%) opnieuw remissie </w:t>
      </w:r>
      <w:r w:rsidR="00935819" w:rsidRPr="007E5D4F">
        <w:t xml:space="preserve">(ASDAS&lt;1,3) </w:t>
      </w:r>
      <w:r w:rsidRPr="007E5D4F">
        <w:t>12</w:t>
      </w:r>
      <w:r w:rsidR="008249CA" w:rsidRPr="007E5D4F">
        <w:t> </w:t>
      </w:r>
      <w:r w:rsidRPr="007E5D4F">
        <w:t>weken nadat ze opnieuw begonnen waren met de open-label behandeling.</w:t>
      </w:r>
    </w:p>
    <w:p w14:paraId="7ACE3D27" w14:textId="77777777" w:rsidR="00CF5C4A" w:rsidRPr="007E5D4F" w:rsidRDefault="00CF5C4A" w:rsidP="00982118">
      <w:pPr>
        <w:autoSpaceDE w:val="0"/>
        <w:autoSpaceDN w:val="0"/>
        <w:adjustRightInd w:val="0"/>
      </w:pPr>
    </w:p>
    <w:p w14:paraId="550CF528" w14:textId="77777777" w:rsidR="00CF5C4A" w:rsidRPr="007E5D4F" w:rsidRDefault="00CF5C4A" w:rsidP="00982118">
      <w:pPr>
        <w:autoSpaceDE w:val="0"/>
        <w:autoSpaceDN w:val="0"/>
        <w:adjustRightInd w:val="0"/>
      </w:pPr>
      <w:r w:rsidRPr="007E5D4F">
        <w:t>In week</w:t>
      </w:r>
      <w:r w:rsidR="008249CA" w:rsidRPr="007E5D4F">
        <w:t> </w:t>
      </w:r>
      <w:r w:rsidRPr="007E5D4F">
        <w:t xml:space="preserve">68 vertoonden patiënten die onafgebroken met </w:t>
      </w:r>
      <w:r w:rsidR="008766E1" w:rsidRPr="007E5D4F">
        <w:t>adalimumab</w:t>
      </w:r>
      <w:r w:rsidRPr="007E5D4F">
        <w:t xml:space="preserve"> behandeld waren een statistisch significant grotere verbetering in de </w:t>
      </w:r>
      <w:r w:rsidR="00F81951" w:rsidRPr="007E5D4F">
        <w:t>klachten</w:t>
      </w:r>
      <w:r w:rsidRPr="007E5D4F">
        <w:t xml:space="preserve"> en symptomen van actieve nr-axSpA in vergelijking met patiënten die waren toegewezen aan de placebogroep </w:t>
      </w:r>
      <w:r w:rsidR="005F00E3" w:rsidRPr="007E5D4F">
        <w:t xml:space="preserve">tijdens </w:t>
      </w:r>
      <w:r w:rsidRPr="007E5D4F">
        <w:t>de dubbelblinde periode van het onderzoek (tabel</w:t>
      </w:r>
      <w:r w:rsidR="008249CA" w:rsidRPr="007E5D4F">
        <w:t> </w:t>
      </w:r>
      <w:r w:rsidR="009959CB">
        <w:t>14</w:t>
      </w:r>
      <w:r w:rsidRPr="007E5D4F">
        <w:t>).</w:t>
      </w:r>
    </w:p>
    <w:p w14:paraId="6D25E043" w14:textId="77777777" w:rsidR="00CF5C4A" w:rsidRPr="007E5D4F" w:rsidRDefault="00CF5C4A" w:rsidP="00982118">
      <w:pPr>
        <w:autoSpaceDE w:val="0"/>
        <w:autoSpaceDN w:val="0"/>
        <w:adjustRightInd w:val="0"/>
      </w:pPr>
    </w:p>
    <w:p w14:paraId="61195749" w14:textId="77777777" w:rsidR="00CF5C4A" w:rsidRPr="00831F2D" w:rsidRDefault="00CF5C4A" w:rsidP="00194208">
      <w:pPr>
        <w:keepNext/>
        <w:keepLines/>
        <w:widowControl w:val="0"/>
        <w:jc w:val="center"/>
        <w:rPr>
          <w:b/>
          <w:bCs/>
        </w:rPr>
      </w:pPr>
      <w:r w:rsidRPr="00831F2D">
        <w:rPr>
          <w:b/>
        </w:rPr>
        <w:t>Tabel</w:t>
      </w:r>
      <w:r w:rsidR="008249CA" w:rsidRPr="00831F2D">
        <w:rPr>
          <w:b/>
        </w:rPr>
        <w:t> </w:t>
      </w:r>
      <w:r w:rsidR="009959CB">
        <w:rPr>
          <w:b/>
        </w:rPr>
        <w:t>14</w:t>
      </w:r>
    </w:p>
    <w:p w14:paraId="2436698E" w14:textId="77777777" w:rsidR="00CF5C4A" w:rsidRPr="007E5D4F" w:rsidRDefault="00CF5C4A" w:rsidP="00194208">
      <w:pPr>
        <w:pStyle w:val="BodyText"/>
        <w:keepNext/>
        <w:keepLines/>
        <w:kinsoku w:val="0"/>
        <w:overflowPunct w:val="0"/>
        <w:spacing w:before="1"/>
        <w:ind w:left="891"/>
      </w:pPr>
      <w:r w:rsidRPr="007E5D4F">
        <w:rPr>
          <w:b/>
          <w:bCs/>
        </w:rPr>
        <w:t>Werkzaamheidsrespons in placebogecontroleerde periode van nr-axSpA II-onderzoek</w:t>
      </w:r>
    </w:p>
    <w:p w14:paraId="567C44DA" w14:textId="77777777" w:rsidR="00CF5C4A" w:rsidRPr="007E5D4F"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7E5D4F" w14:paraId="4CD3B6E1"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786A37FB" w14:textId="77777777" w:rsidR="00CF5C4A" w:rsidRPr="007E5D4F" w:rsidRDefault="00CF5C4A">
            <w:pPr>
              <w:pStyle w:val="TableParagraph"/>
              <w:keepNext/>
              <w:widowControl/>
              <w:tabs>
                <w:tab w:val="left" w:pos="2154"/>
                <w:tab w:val="left" w:pos="2604"/>
              </w:tabs>
              <w:kinsoku w:val="0"/>
              <w:overflowPunct w:val="0"/>
              <w:spacing w:before="14"/>
              <w:ind w:left="63" w:right="3240"/>
              <w:rPr>
                <w:rFonts w:ascii="Times New Roman" w:hAnsi="Times New Roman"/>
              </w:rPr>
            </w:pPr>
            <w:r w:rsidRPr="007E5D4F">
              <w:rPr>
                <w:rFonts w:ascii="Times New Roman" w:hAnsi="Times New Roman"/>
                <w:b/>
                <w:bCs/>
              </w:rPr>
              <w:t>Dubbelblind Respons in week</w:t>
            </w:r>
            <w:r w:rsidR="008249CA" w:rsidRPr="007E5D4F">
              <w:rPr>
                <w:rFonts w:ascii="Times New Roman" w:hAnsi="Times New Roman"/>
                <w:b/>
                <w:bCs/>
              </w:rPr>
              <w:t> </w:t>
            </w:r>
            <w:r w:rsidRPr="007E5D4F">
              <w:rPr>
                <w:rFonts w:ascii="Times New Roman" w:hAnsi="Times New Roman"/>
                <w:b/>
                <w:bCs/>
              </w:rPr>
              <w:t>68</w:t>
            </w:r>
          </w:p>
        </w:tc>
        <w:tc>
          <w:tcPr>
            <w:tcW w:w="1908" w:type="dxa"/>
            <w:tcBorders>
              <w:top w:val="single" w:sz="4" w:space="0" w:color="000000"/>
              <w:left w:val="single" w:sz="4" w:space="0" w:color="000000"/>
              <w:bottom w:val="single" w:sz="4" w:space="0" w:color="000000"/>
              <w:right w:val="single" w:sz="4" w:space="0" w:color="000000"/>
            </w:tcBorders>
          </w:tcPr>
          <w:p w14:paraId="1DF2A1C1" w14:textId="77777777" w:rsidR="00CF5C4A" w:rsidRPr="007E5D4F" w:rsidRDefault="00CF5C4A" w:rsidP="007C4B2C">
            <w:pPr>
              <w:pStyle w:val="TableParagraph"/>
              <w:keepNext/>
              <w:widowControl/>
              <w:kinsoku w:val="0"/>
              <w:overflowPunct w:val="0"/>
              <w:spacing w:before="14"/>
              <w:ind w:left="601" w:right="353" w:hanging="56"/>
              <w:rPr>
                <w:rFonts w:ascii="Times New Roman" w:hAnsi="Times New Roman"/>
              </w:rPr>
            </w:pPr>
            <w:r w:rsidRPr="007E5D4F">
              <w:rPr>
                <w:rFonts w:ascii="Times New Roman" w:hAnsi="Times New Roman"/>
                <w:b/>
                <w:bCs/>
              </w:rPr>
              <w:t>Placebo N=153</w:t>
            </w:r>
          </w:p>
        </w:tc>
        <w:tc>
          <w:tcPr>
            <w:tcW w:w="1994" w:type="dxa"/>
            <w:tcBorders>
              <w:top w:val="single" w:sz="4" w:space="0" w:color="000000"/>
              <w:left w:val="single" w:sz="4" w:space="0" w:color="000000"/>
              <w:bottom w:val="single" w:sz="4" w:space="0" w:color="000000"/>
              <w:right w:val="single" w:sz="4" w:space="0" w:color="000000"/>
            </w:tcBorders>
          </w:tcPr>
          <w:p w14:paraId="00342F7A" w14:textId="77777777" w:rsidR="00E52316" w:rsidRPr="007E5D4F" w:rsidRDefault="005B6520" w:rsidP="007C4B2C">
            <w:pPr>
              <w:pStyle w:val="TableParagraph"/>
              <w:keepNext/>
              <w:widowControl/>
              <w:kinsoku w:val="0"/>
              <w:overflowPunct w:val="0"/>
              <w:spacing w:before="14"/>
              <w:ind w:left="673" w:right="113" w:hanging="396"/>
              <w:jc w:val="center"/>
              <w:rPr>
                <w:rFonts w:ascii="Times New Roman" w:hAnsi="Times New Roman"/>
                <w:b/>
              </w:rPr>
            </w:pPr>
            <w:r w:rsidRPr="007E5D4F">
              <w:rPr>
                <w:rFonts w:ascii="Times New Roman" w:hAnsi="Times New Roman"/>
                <w:b/>
              </w:rPr>
              <w:t>Adalimumab</w:t>
            </w:r>
          </w:p>
          <w:p w14:paraId="6D0DFDEF" w14:textId="77777777" w:rsidR="00CF5C4A" w:rsidRPr="007E5D4F" w:rsidRDefault="00CF5C4A" w:rsidP="007C4B2C">
            <w:pPr>
              <w:pStyle w:val="TableParagraph"/>
              <w:keepNext/>
              <w:widowControl/>
              <w:kinsoku w:val="0"/>
              <w:overflowPunct w:val="0"/>
              <w:spacing w:before="14"/>
              <w:ind w:left="673" w:right="113" w:hanging="396"/>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152</w:t>
            </w:r>
          </w:p>
        </w:tc>
      </w:tr>
      <w:tr w:rsidR="00CF5C4A" w:rsidRPr="007E5D4F" w14:paraId="5B8D210C"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11BC41B" w14:textId="77777777" w:rsidR="00CF5C4A" w:rsidRPr="007E5D4F" w:rsidRDefault="00CF5C4A" w:rsidP="007C4B2C">
            <w:pPr>
              <w:pStyle w:val="TableParagraph"/>
              <w:keepNext/>
              <w:widowControl/>
              <w:kinsoku w:val="0"/>
              <w:overflowPunct w:val="0"/>
              <w:spacing w:line="263" w:lineRule="exact"/>
              <w:ind w:left="63"/>
              <w:rPr>
                <w:rFonts w:ascii="Times New Roman" w:hAnsi="Times New Roman"/>
              </w:rPr>
            </w:pPr>
            <w:r w:rsidRPr="007E5D4F">
              <w:rPr>
                <w:rFonts w:ascii="Times New Roman" w:hAnsi="Times New Roman"/>
              </w:rPr>
              <w:t>ASAS</w:t>
            </w:r>
            <w:r w:rsidRPr="007E5D4F">
              <w:rPr>
                <w:rFonts w:ascii="Times New Roman" w:hAnsi="Times New Roman"/>
                <w:vertAlign w:val="superscript"/>
              </w:rPr>
              <w:t>a,b</w:t>
            </w:r>
            <w:r w:rsidR="008249CA" w:rsidRPr="007E5D4F">
              <w:rPr>
                <w:rFonts w:ascii="Times New Roman" w:hAnsi="Times New Roman"/>
              </w:rPr>
              <w:t> </w:t>
            </w:r>
            <w:r w:rsidRPr="007E5D4F">
              <w:rPr>
                <w:rFonts w:ascii="Times New Roman" w:hAnsi="Times New Roman"/>
              </w:rPr>
              <w:t>20</w:t>
            </w:r>
          </w:p>
        </w:tc>
        <w:tc>
          <w:tcPr>
            <w:tcW w:w="1908" w:type="dxa"/>
            <w:tcBorders>
              <w:top w:val="single" w:sz="4" w:space="0" w:color="000000"/>
              <w:left w:val="single" w:sz="4" w:space="0" w:color="000000"/>
              <w:bottom w:val="single" w:sz="4" w:space="0" w:color="000000"/>
              <w:right w:val="single" w:sz="4" w:space="0" w:color="000000"/>
            </w:tcBorders>
          </w:tcPr>
          <w:p w14:paraId="513F2F00" w14:textId="77777777" w:rsidR="00CF5C4A" w:rsidRPr="007E5D4F" w:rsidRDefault="00CF5C4A" w:rsidP="007C4B2C">
            <w:pPr>
              <w:pStyle w:val="TableParagraph"/>
              <w:keepNext/>
              <w:widowControl/>
              <w:kinsoku w:val="0"/>
              <w:overflowPunct w:val="0"/>
              <w:spacing w:before="10"/>
              <w:ind w:left="1"/>
              <w:jc w:val="center"/>
              <w:rPr>
                <w:rFonts w:ascii="Times New Roman" w:hAnsi="Times New Roman"/>
              </w:rPr>
            </w:pPr>
            <w:r w:rsidRPr="007E5D4F">
              <w:rPr>
                <w:rFonts w:ascii="Times New Roman" w:hAnsi="Times New Roman"/>
              </w:rPr>
              <w:t>47,1%</w:t>
            </w:r>
          </w:p>
        </w:tc>
        <w:tc>
          <w:tcPr>
            <w:tcW w:w="1994" w:type="dxa"/>
            <w:tcBorders>
              <w:top w:val="single" w:sz="4" w:space="0" w:color="000000"/>
              <w:left w:val="single" w:sz="4" w:space="0" w:color="000000"/>
              <w:bottom w:val="single" w:sz="4" w:space="0" w:color="000000"/>
              <w:right w:val="single" w:sz="4" w:space="0" w:color="000000"/>
            </w:tcBorders>
          </w:tcPr>
          <w:p w14:paraId="7FFB021D" w14:textId="77777777" w:rsidR="00CF5C4A" w:rsidRPr="007E5D4F" w:rsidRDefault="00CF5C4A" w:rsidP="007C4B2C">
            <w:pPr>
              <w:pStyle w:val="TableParagraph"/>
              <w:keepNext/>
              <w:widowControl/>
              <w:kinsoku w:val="0"/>
              <w:overflowPunct w:val="0"/>
              <w:spacing w:before="10"/>
              <w:ind w:left="505"/>
              <w:rPr>
                <w:rFonts w:ascii="Times New Roman" w:hAnsi="Times New Roman"/>
              </w:rPr>
            </w:pPr>
            <w:r w:rsidRPr="007E5D4F">
              <w:rPr>
                <w:rFonts w:ascii="Times New Roman" w:hAnsi="Times New Roman"/>
              </w:rPr>
              <w:t>70,4%***</w:t>
            </w:r>
          </w:p>
        </w:tc>
      </w:tr>
      <w:tr w:rsidR="00CF5C4A" w:rsidRPr="007E5D4F" w14:paraId="07C3F5E3"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039B5C8" w14:textId="77777777" w:rsidR="00CF5C4A" w:rsidRPr="007E5D4F" w:rsidRDefault="00CF5C4A" w:rsidP="007C4B2C">
            <w:pPr>
              <w:pStyle w:val="TableParagraph"/>
              <w:keepNext/>
              <w:widowControl/>
              <w:kinsoku w:val="0"/>
              <w:overflowPunct w:val="0"/>
              <w:spacing w:line="260" w:lineRule="exact"/>
              <w:ind w:left="63"/>
              <w:rPr>
                <w:rFonts w:ascii="Times New Roman" w:hAnsi="Times New Roman"/>
              </w:rPr>
            </w:pPr>
            <w:r w:rsidRPr="007E5D4F">
              <w:rPr>
                <w:rFonts w:ascii="Times New Roman" w:hAnsi="Times New Roman"/>
              </w:rPr>
              <w:t>ASAS</w:t>
            </w:r>
            <w:r w:rsidRPr="007E5D4F">
              <w:rPr>
                <w:rFonts w:ascii="Times New Roman" w:hAnsi="Times New Roman"/>
                <w:vertAlign w:val="superscript"/>
              </w:rPr>
              <w:t>a,b</w:t>
            </w:r>
            <w:r w:rsidR="008249CA" w:rsidRPr="007E5D4F">
              <w:rPr>
                <w:rFonts w:ascii="Times New Roman" w:hAnsi="Times New Roman"/>
              </w:rPr>
              <w:t> </w:t>
            </w:r>
            <w:r w:rsidRPr="007E5D4F">
              <w:rPr>
                <w:rFonts w:ascii="Times New Roman" w:hAnsi="Times New Roman"/>
              </w:rPr>
              <w:t>40</w:t>
            </w:r>
          </w:p>
        </w:tc>
        <w:tc>
          <w:tcPr>
            <w:tcW w:w="1908" w:type="dxa"/>
            <w:tcBorders>
              <w:top w:val="single" w:sz="4" w:space="0" w:color="000000"/>
              <w:left w:val="single" w:sz="4" w:space="0" w:color="000000"/>
              <w:bottom w:val="single" w:sz="4" w:space="0" w:color="000000"/>
              <w:right w:val="single" w:sz="4" w:space="0" w:color="000000"/>
            </w:tcBorders>
          </w:tcPr>
          <w:p w14:paraId="50FF8D20" w14:textId="77777777" w:rsidR="00CF5C4A" w:rsidRPr="007E5D4F" w:rsidRDefault="00CF5C4A" w:rsidP="007C4B2C">
            <w:pPr>
              <w:pStyle w:val="TableParagraph"/>
              <w:keepNext/>
              <w:widowControl/>
              <w:kinsoku w:val="0"/>
              <w:overflowPunct w:val="0"/>
              <w:spacing w:before="7"/>
              <w:ind w:left="1"/>
              <w:jc w:val="center"/>
              <w:rPr>
                <w:rFonts w:ascii="Times New Roman" w:hAnsi="Times New Roman"/>
              </w:rPr>
            </w:pPr>
            <w:r w:rsidRPr="007E5D4F">
              <w:rPr>
                <w:rFonts w:ascii="Times New Roman" w:hAnsi="Times New Roman"/>
              </w:rPr>
              <w:t>45,8%</w:t>
            </w:r>
          </w:p>
        </w:tc>
        <w:tc>
          <w:tcPr>
            <w:tcW w:w="1994" w:type="dxa"/>
            <w:tcBorders>
              <w:top w:val="single" w:sz="4" w:space="0" w:color="000000"/>
              <w:left w:val="single" w:sz="4" w:space="0" w:color="000000"/>
              <w:bottom w:val="single" w:sz="4" w:space="0" w:color="000000"/>
              <w:right w:val="single" w:sz="4" w:space="0" w:color="000000"/>
            </w:tcBorders>
          </w:tcPr>
          <w:p w14:paraId="76D5EBCC" w14:textId="77777777" w:rsidR="00CF5C4A" w:rsidRPr="007E5D4F" w:rsidRDefault="00CF5C4A" w:rsidP="007C4B2C">
            <w:pPr>
              <w:pStyle w:val="TableParagraph"/>
              <w:keepNext/>
              <w:widowControl/>
              <w:kinsoku w:val="0"/>
              <w:overflowPunct w:val="0"/>
              <w:spacing w:before="7"/>
              <w:ind w:left="505"/>
              <w:rPr>
                <w:rFonts w:ascii="Times New Roman" w:hAnsi="Times New Roman"/>
              </w:rPr>
            </w:pPr>
            <w:r w:rsidRPr="007E5D4F">
              <w:rPr>
                <w:rFonts w:ascii="Times New Roman" w:hAnsi="Times New Roman"/>
              </w:rPr>
              <w:t>65,8%***</w:t>
            </w:r>
          </w:p>
        </w:tc>
      </w:tr>
      <w:tr w:rsidR="00CF5C4A" w:rsidRPr="007E5D4F" w14:paraId="33B6D298"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03BCB3D9" w14:textId="77777777" w:rsidR="00CF5C4A" w:rsidRPr="007E5D4F" w:rsidRDefault="00CF5C4A" w:rsidP="007C4B2C">
            <w:pPr>
              <w:pStyle w:val="TableParagraph"/>
              <w:keepNext/>
              <w:widowControl/>
              <w:kinsoku w:val="0"/>
              <w:overflowPunct w:val="0"/>
              <w:spacing w:line="260" w:lineRule="exact"/>
              <w:ind w:left="63"/>
              <w:rPr>
                <w:rFonts w:ascii="Times New Roman" w:hAnsi="Times New Roman"/>
              </w:rPr>
            </w:pPr>
            <w:r w:rsidRPr="007E5D4F">
              <w:rPr>
                <w:rFonts w:ascii="Times New Roman" w:hAnsi="Times New Roman"/>
              </w:rPr>
              <w:t>ASAS</w:t>
            </w:r>
            <w:r w:rsidRPr="007E5D4F">
              <w:rPr>
                <w:rFonts w:ascii="Times New Roman" w:hAnsi="Times New Roman"/>
                <w:vertAlign w:val="superscript"/>
              </w:rPr>
              <w:t>a</w:t>
            </w:r>
            <w:r w:rsidRPr="007E5D4F">
              <w:rPr>
                <w:rFonts w:ascii="Times New Roman" w:hAnsi="Times New Roman"/>
              </w:rPr>
              <w:t xml:space="preserve"> partiële remissie</w:t>
            </w:r>
          </w:p>
        </w:tc>
        <w:tc>
          <w:tcPr>
            <w:tcW w:w="1908" w:type="dxa"/>
            <w:tcBorders>
              <w:top w:val="single" w:sz="4" w:space="0" w:color="000000"/>
              <w:left w:val="single" w:sz="4" w:space="0" w:color="000000"/>
              <w:bottom w:val="single" w:sz="4" w:space="0" w:color="000000"/>
              <w:right w:val="single" w:sz="4" w:space="0" w:color="000000"/>
            </w:tcBorders>
          </w:tcPr>
          <w:p w14:paraId="794C5003" w14:textId="77777777" w:rsidR="00CF5C4A" w:rsidRPr="007E5D4F" w:rsidRDefault="00CF5C4A" w:rsidP="007C4B2C">
            <w:pPr>
              <w:pStyle w:val="TableParagraph"/>
              <w:keepNext/>
              <w:widowControl/>
              <w:kinsoku w:val="0"/>
              <w:overflowPunct w:val="0"/>
              <w:spacing w:before="7"/>
              <w:ind w:left="1"/>
              <w:jc w:val="center"/>
              <w:rPr>
                <w:rFonts w:ascii="Times New Roman" w:hAnsi="Times New Roman"/>
              </w:rPr>
            </w:pPr>
            <w:r w:rsidRPr="007E5D4F">
              <w:rPr>
                <w:rFonts w:ascii="Times New Roman" w:hAnsi="Times New Roman"/>
              </w:rPr>
              <w:t>26,8%</w:t>
            </w:r>
          </w:p>
        </w:tc>
        <w:tc>
          <w:tcPr>
            <w:tcW w:w="1994" w:type="dxa"/>
            <w:tcBorders>
              <w:top w:val="single" w:sz="4" w:space="0" w:color="000000"/>
              <w:left w:val="single" w:sz="4" w:space="0" w:color="000000"/>
              <w:bottom w:val="single" w:sz="4" w:space="0" w:color="000000"/>
              <w:right w:val="single" w:sz="4" w:space="0" w:color="000000"/>
            </w:tcBorders>
          </w:tcPr>
          <w:p w14:paraId="7FA68E87" w14:textId="77777777" w:rsidR="00CF5C4A" w:rsidRPr="007E5D4F" w:rsidRDefault="00CF5C4A" w:rsidP="007C4B2C">
            <w:pPr>
              <w:pStyle w:val="TableParagraph"/>
              <w:keepNext/>
              <w:widowControl/>
              <w:kinsoku w:val="0"/>
              <w:overflowPunct w:val="0"/>
              <w:spacing w:before="7"/>
              <w:ind w:left="560"/>
              <w:rPr>
                <w:rFonts w:ascii="Times New Roman" w:hAnsi="Times New Roman"/>
              </w:rPr>
            </w:pPr>
            <w:r w:rsidRPr="007E5D4F">
              <w:rPr>
                <w:rFonts w:ascii="Times New Roman" w:hAnsi="Times New Roman"/>
              </w:rPr>
              <w:t>42,1%**</w:t>
            </w:r>
          </w:p>
        </w:tc>
      </w:tr>
      <w:tr w:rsidR="00CF5C4A" w:rsidRPr="007E5D4F" w14:paraId="10C0F0FB"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07B9ED4F" w14:textId="77777777" w:rsidR="00CF5C4A" w:rsidRPr="007E5D4F" w:rsidRDefault="00CF5C4A" w:rsidP="007C4B2C">
            <w:pPr>
              <w:pStyle w:val="TableParagraph"/>
              <w:keepNext/>
              <w:widowControl/>
              <w:kinsoku w:val="0"/>
              <w:overflowPunct w:val="0"/>
              <w:spacing w:line="260" w:lineRule="exact"/>
              <w:ind w:left="63"/>
              <w:rPr>
                <w:rFonts w:ascii="Times New Roman" w:hAnsi="Times New Roman"/>
              </w:rPr>
            </w:pPr>
            <w:r w:rsidRPr="007E5D4F">
              <w:rPr>
                <w:rFonts w:ascii="Times New Roman" w:hAnsi="Times New Roman"/>
              </w:rPr>
              <w:t>ASDAS</w:t>
            </w:r>
            <w:r w:rsidRPr="007E5D4F">
              <w:rPr>
                <w:rFonts w:ascii="Times New Roman" w:hAnsi="Times New Roman"/>
                <w:vertAlign w:val="superscript"/>
              </w:rPr>
              <w:t>c</w:t>
            </w:r>
            <w:r w:rsidRPr="007E5D4F">
              <w:rPr>
                <w:rFonts w:ascii="Times New Roman" w:hAnsi="Times New Roman"/>
              </w:rPr>
              <w:t xml:space="preserve"> inactieve ziekte</w:t>
            </w:r>
          </w:p>
        </w:tc>
        <w:tc>
          <w:tcPr>
            <w:tcW w:w="1908" w:type="dxa"/>
            <w:tcBorders>
              <w:top w:val="single" w:sz="4" w:space="0" w:color="000000"/>
              <w:left w:val="single" w:sz="4" w:space="0" w:color="000000"/>
              <w:bottom w:val="single" w:sz="4" w:space="0" w:color="000000"/>
              <w:right w:val="single" w:sz="4" w:space="0" w:color="000000"/>
            </w:tcBorders>
          </w:tcPr>
          <w:p w14:paraId="02D1AC3F" w14:textId="77777777" w:rsidR="00CF5C4A" w:rsidRPr="007E5D4F" w:rsidRDefault="00CF5C4A" w:rsidP="007C4B2C">
            <w:pPr>
              <w:pStyle w:val="TableParagraph"/>
              <w:keepNext/>
              <w:widowControl/>
              <w:kinsoku w:val="0"/>
              <w:overflowPunct w:val="0"/>
              <w:spacing w:before="7"/>
              <w:ind w:left="1"/>
              <w:jc w:val="center"/>
              <w:rPr>
                <w:rFonts w:ascii="Times New Roman" w:hAnsi="Times New Roman"/>
              </w:rPr>
            </w:pPr>
            <w:r w:rsidRPr="007E5D4F">
              <w:rPr>
                <w:rFonts w:ascii="Times New Roman" w:hAnsi="Times New Roman"/>
              </w:rPr>
              <w:t>33,3%</w:t>
            </w:r>
          </w:p>
        </w:tc>
        <w:tc>
          <w:tcPr>
            <w:tcW w:w="1994" w:type="dxa"/>
            <w:tcBorders>
              <w:top w:val="single" w:sz="4" w:space="0" w:color="000000"/>
              <w:left w:val="single" w:sz="4" w:space="0" w:color="000000"/>
              <w:bottom w:val="single" w:sz="4" w:space="0" w:color="000000"/>
              <w:right w:val="single" w:sz="4" w:space="0" w:color="000000"/>
            </w:tcBorders>
          </w:tcPr>
          <w:p w14:paraId="40C9975F" w14:textId="77777777" w:rsidR="00CF5C4A" w:rsidRPr="007E5D4F" w:rsidRDefault="00CF5C4A" w:rsidP="007C4B2C">
            <w:pPr>
              <w:pStyle w:val="TableParagraph"/>
              <w:keepNext/>
              <w:widowControl/>
              <w:kinsoku w:val="0"/>
              <w:overflowPunct w:val="0"/>
              <w:spacing w:before="7"/>
              <w:ind w:left="505"/>
              <w:rPr>
                <w:rFonts w:ascii="Times New Roman" w:hAnsi="Times New Roman"/>
              </w:rPr>
            </w:pPr>
            <w:r w:rsidRPr="007E5D4F">
              <w:rPr>
                <w:rFonts w:ascii="Times New Roman" w:hAnsi="Times New Roman"/>
              </w:rPr>
              <w:t>57,2%***</w:t>
            </w:r>
          </w:p>
        </w:tc>
      </w:tr>
      <w:tr w:rsidR="00CF5C4A" w:rsidRPr="007E5D4F" w14:paraId="0A948895"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54E99304" w14:textId="77777777" w:rsidR="00CF5C4A" w:rsidRPr="007E5D4F" w:rsidRDefault="00CF5C4A" w:rsidP="007C4B2C">
            <w:pPr>
              <w:pStyle w:val="TableParagraph"/>
              <w:keepNext/>
              <w:widowControl/>
              <w:kinsoku w:val="0"/>
              <w:overflowPunct w:val="0"/>
              <w:spacing w:line="260" w:lineRule="exact"/>
              <w:ind w:left="63"/>
              <w:rPr>
                <w:rFonts w:ascii="Times New Roman" w:hAnsi="Times New Roman"/>
              </w:rPr>
            </w:pPr>
            <w:r w:rsidRPr="007E5D4F">
              <w:rPr>
                <w:rFonts w:ascii="Times New Roman" w:hAnsi="Times New Roman"/>
              </w:rPr>
              <w:t>Partiële opvlamming</w:t>
            </w:r>
            <w:r w:rsidRPr="007E5D4F">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1FB9E562" w14:textId="77777777" w:rsidR="00CF5C4A" w:rsidRPr="007E5D4F" w:rsidRDefault="00CF5C4A" w:rsidP="007C4B2C">
            <w:pPr>
              <w:pStyle w:val="TableParagraph"/>
              <w:keepNext/>
              <w:widowControl/>
              <w:kinsoku w:val="0"/>
              <w:overflowPunct w:val="0"/>
              <w:spacing w:before="7"/>
              <w:ind w:left="1"/>
              <w:jc w:val="center"/>
              <w:rPr>
                <w:rFonts w:ascii="Times New Roman" w:hAnsi="Times New Roman"/>
              </w:rPr>
            </w:pPr>
            <w:r w:rsidRPr="007E5D4F">
              <w:rPr>
                <w:rFonts w:ascii="Times New Roman" w:hAnsi="Times New Roman"/>
              </w:rPr>
              <w:t>64,1%</w:t>
            </w:r>
          </w:p>
        </w:tc>
        <w:tc>
          <w:tcPr>
            <w:tcW w:w="1994" w:type="dxa"/>
            <w:tcBorders>
              <w:top w:val="single" w:sz="4" w:space="0" w:color="000000"/>
              <w:left w:val="single" w:sz="4" w:space="0" w:color="000000"/>
              <w:bottom w:val="single" w:sz="4" w:space="0" w:color="000000"/>
              <w:right w:val="single" w:sz="4" w:space="0" w:color="000000"/>
            </w:tcBorders>
          </w:tcPr>
          <w:p w14:paraId="39A1ADC7" w14:textId="77777777" w:rsidR="00CF5C4A" w:rsidRPr="007E5D4F" w:rsidRDefault="00CF5C4A" w:rsidP="007C4B2C">
            <w:pPr>
              <w:pStyle w:val="TableParagraph"/>
              <w:keepNext/>
              <w:widowControl/>
              <w:kinsoku w:val="0"/>
              <w:overflowPunct w:val="0"/>
              <w:spacing w:before="7"/>
              <w:ind w:left="505"/>
              <w:rPr>
                <w:rFonts w:ascii="Times New Roman" w:hAnsi="Times New Roman"/>
              </w:rPr>
            </w:pPr>
            <w:r w:rsidRPr="007E5D4F">
              <w:rPr>
                <w:rFonts w:ascii="Times New Roman" w:hAnsi="Times New Roman"/>
              </w:rPr>
              <w:t>40,8%***</w:t>
            </w:r>
          </w:p>
        </w:tc>
      </w:tr>
      <w:tr w:rsidR="009756D9" w:rsidRPr="007E5D4F" w14:paraId="44363F9D" w14:textId="77777777" w:rsidTr="009756D9">
        <w:tc>
          <w:tcPr>
            <w:tcW w:w="9097" w:type="dxa"/>
            <w:gridSpan w:val="3"/>
            <w:tcBorders>
              <w:top w:val="single" w:sz="4" w:space="0" w:color="000000"/>
            </w:tcBorders>
          </w:tcPr>
          <w:p w14:paraId="7F487512" w14:textId="77777777" w:rsidR="009756D9" w:rsidRPr="00C50BC6" w:rsidRDefault="009756D9" w:rsidP="007C4B2C">
            <w:pPr>
              <w:pStyle w:val="BodyText"/>
              <w:keepNext/>
              <w:widowControl/>
              <w:kinsoku w:val="0"/>
              <w:overflowPunct w:val="0"/>
              <w:ind w:left="270" w:hanging="270"/>
              <w:rPr>
                <w:sz w:val="20"/>
              </w:rPr>
            </w:pPr>
            <w:r w:rsidRPr="00C50BC6">
              <w:rPr>
                <w:sz w:val="20"/>
                <w:vertAlign w:val="superscript"/>
              </w:rPr>
              <w:t>a</w:t>
            </w:r>
            <w:r w:rsidRPr="00C50BC6">
              <w:rPr>
                <w:sz w:val="20"/>
              </w:rPr>
              <w:t xml:space="preserve"> </w:t>
            </w:r>
            <w:r w:rsidRPr="00C50BC6">
              <w:rPr>
                <w:sz w:val="20"/>
              </w:rPr>
              <w:tab/>
              <w:t xml:space="preserve">Onderzoek door spondylartritis internationale gemeenschap (Assessments </w:t>
            </w:r>
            <w:r w:rsidR="00B13B3D" w:rsidRPr="00C50BC6">
              <w:rPr>
                <w:sz w:val="20"/>
              </w:rPr>
              <w:t xml:space="preserve">of </w:t>
            </w:r>
            <w:r w:rsidRPr="00C50BC6">
              <w:rPr>
                <w:sz w:val="20"/>
              </w:rPr>
              <w:t>SpondyloArthritis international Society)</w:t>
            </w:r>
          </w:p>
          <w:p w14:paraId="19C0358B" w14:textId="77777777" w:rsidR="009756D9" w:rsidRPr="00C50BC6" w:rsidRDefault="009756D9" w:rsidP="007C4B2C">
            <w:pPr>
              <w:pStyle w:val="BodyText"/>
              <w:keepNext/>
              <w:widowControl/>
              <w:kinsoku w:val="0"/>
              <w:overflowPunct w:val="0"/>
              <w:ind w:left="270" w:hanging="270"/>
              <w:rPr>
                <w:sz w:val="20"/>
              </w:rPr>
            </w:pPr>
            <w:r w:rsidRPr="00C50BC6">
              <w:rPr>
                <w:sz w:val="20"/>
                <w:vertAlign w:val="superscript"/>
              </w:rPr>
              <w:t xml:space="preserve">b </w:t>
            </w:r>
            <w:r w:rsidRPr="00C50BC6">
              <w:rPr>
                <w:sz w:val="20"/>
                <w:vertAlign w:val="superscript"/>
              </w:rPr>
              <w:tab/>
            </w:r>
            <w:r w:rsidRPr="00C50BC6">
              <w:rPr>
                <w:sz w:val="20"/>
              </w:rPr>
              <w:t>Baseline is gedefinieerd als open</w:t>
            </w:r>
            <w:r w:rsidR="00641077" w:rsidRPr="00C50BC6">
              <w:rPr>
                <w:sz w:val="20"/>
              </w:rPr>
              <w:t>-</w:t>
            </w:r>
            <w:r w:rsidRPr="00C50BC6">
              <w:rPr>
                <w:sz w:val="20"/>
              </w:rPr>
              <w:t>label</w:t>
            </w:r>
            <w:r w:rsidR="001451A0" w:rsidRPr="00C50BC6">
              <w:rPr>
                <w:sz w:val="20"/>
              </w:rPr>
              <w:t>-</w:t>
            </w:r>
            <w:r w:rsidRPr="00C50BC6">
              <w:rPr>
                <w:sz w:val="20"/>
              </w:rPr>
              <w:t>baseline wanneer patiënten actieve ziekte hebben.</w:t>
            </w:r>
          </w:p>
          <w:p w14:paraId="7DD2CEAA" w14:textId="77777777" w:rsidR="009756D9" w:rsidRPr="00C50BC6" w:rsidRDefault="009756D9" w:rsidP="007C4B2C">
            <w:pPr>
              <w:pStyle w:val="BodyText"/>
              <w:keepNext/>
              <w:widowControl/>
              <w:kinsoku w:val="0"/>
              <w:overflowPunct w:val="0"/>
              <w:ind w:left="270" w:hanging="270"/>
              <w:rPr>
                <w:sz w:val="20"/>
                <w:lang w:val="en-GB"/>
              </w:rPr>
            </w:pPr>
            <w:r w:rsidRPr="00C50BC6">
              <w:rPr>
                <w:sz w:val="20"/>
                <w:vertAlign w:val="superscript"/>
                <w:lang w:val="en-GB"/>
              </w:rPr>
              <w:t>c</w:t>
            </w:r>
            <w:r w:rsidRPr="00C50BC6">
              <w:rPr>
                <w:sz w:val="20"/>
                <w:lang w:val="en-GB"/>
              </w:rPr>
              <w:t xml:space="preserve"> </w:t>
            </w:r>
            <w:r w:rsidRPr="00C50BC6">
              <w:rPr>
                <w:sz w:val="20"/>
                <w:lang w:val="en-GB"/>
              </w:rPr>
              <w:tab/>
              <w:t>Ankylosing Spondylitis Disease Activity Score</w:t>
            </w:r>
          </w:p>
          <w:p w14:paraId="1B4F404D" w14:textId="77777777" w:rsidR="009756D9" w:rsidRPr="00C50BC6" w:rsidRDefault="009756D9" w:rsidP="007C4B2C">
            <w:pPr>
              <w:pStyle w:val="BodyText"/>
              <w:keepNext/>
              <w:widowControl/>
              <w:kinsoku w:val="0"/>
              <w:overflowPunct w:val="0"/>
              <w:ind w:left="270" w:hanging="270"/>
              <w:rPr>
                <w:sz w:val="20"/>
              </w:rPr>
            </w:pPr>
            <w:r w:rsidRPr="00C50BC6">
              <w:rPr>
                <w:sz w:val="20"/>
                <w:vertAlign w:val="superscript"/>
              </w:rPr>
              <w:t>d</w:t>
            </w:r>
            <w:r w:rsidRPr="00C50BC6">
              <w:rPr>
                <w:sz w:val="20"/>
              </w:rPr>
              <w:t xml:space="preserve"> </w:t>
            </w:r>
            <w:r w:rsidRPr="00C50BC6">
              <w:rPr>
                <w:sz w:val="20"/>
              </w:rPr>
              <w:tab/>
              <w:t>Partiële opvlamming is gedefinieerd als ASDAS ≥1,3 maar &lt;2,1 tijdens twee opeenvolgende bezoeken.</w:t>
            </w:r>
          </w:p>
          <w:p w14:paraId="4A629D38" w14:textId="77777777" w:rsidR="009756D9" w:rsidRPr="00C50BC6" w:rsidRDefault="009756D9">
            <w:pPr>
              <w:pStyle w:val="BodyText"/>
              <w:keepNext/>
              <w:widowControl/>
              <w:kinsoku w:val="0"/>
              <w:overflowPunct w:val="0"/>
              <w:ind w:left="0"/>
              <w:rPr>
                <w:sz w:val="20"/>
              </w:rPr>
            </w:pPr>
            <w:r w:rsidRPr="00C50BC6">
              <w:rPr>
                <w:sz w:val="20"/>
              </w:rPr>
              <w:t>***, ** Statistisch significant bij respectievelijk p &lt;0,001</w:t>
            </w:r>
            <w:r w:rsidR="00B13B3D" w:rsidRPr="00C50BC6">
              <w:rPr>
                <w:sz w:val="20"/>
              </w:rPr>
              <w:t xml:space="preserve"> en </w:t>
            </w:r>
            <w:r w:rsidRPr="00C50BC6">
              <w:rPr>
                <w:sz w:val="20"/>
              </w:rPr>
              <w:t xml:space="preserve">&lt;0,01, voor alle vergelijkingen tussen </w:t>
            </w:r>
            <w:r w:rsidR="008766E1" w:rsidRPr="00C50BC6">
              <w:rPr>
                <w:sz w:val="20"/>
              </w:rPr>
              <w:t>adalimumab</w:t>
            </w:r>
            <w:r w:rsidRPr="00C50BC6">
              <w:rPr>
                <w:sz w:val="20"/>
              </w:rPr>
              <w:t xml:space="preserve"> en placebo.</w:t>
            </w:r>
          </w:p>
        </w:tc>
      </w:tr>
    </w:tbl>
    <w:p w14:paraId="703354CE" w14:textId="77777777" w:rsidR="00CF5C4A" w:rsidRPr="007E5D4F" w:rsidRDefault="00CF5C4A" w:rsidP="00982118">
      <w:pPr>
        <w:autoSpaceDE w:val="0"/>
        <w:autoSpaceDN w:val="0"/>
        <w:adjustRightInd w:val="0"/>
      </w:pPr>
    </w:p>
    <w:p w14:paraId="7C495CD1" w14:textId="77777777" w:rsidR="00C46587" w:rsidRPr="007E5D4F" w:rsidRDefault="00C46587" w:rsidP="00505A58">
      <w:pPr>
        <w:keepNext/>
        <w:rPr>
          <w:i/>
        </w:rPr>
      </w:pPr>
      <w:r w:rsidRPr="007E5D4F">
        <w:rPr>
          <w:i/>
        </w:rPr>
        <w:t>Artritis psoriatica</w:t>
      </w:r>
    </w:p>
    <w:p w14:paraId="257AB30A" w14:textId="77777777" w:rsidR="00C46587" w:rsidRPr="007E5D4F" w:rsidRDefault="00C46587" w:rsidP="00505A58">
      <w:pPr>
        <w:keepNext/>
      </w:pPr>
    </w:p>
    <w:p w14:paraId="6F335CDF" w14:textId="77777777" w:rsidR="00C46587" w:rsidRPr="007E5D4F" w:rsidRDefault="008766E1" w:rsidP="00982118">
      <w:r w:rsidRPr="007E5D4F">
        <w:t>Adalimumab</w:t>
      </w:r>
      <w:r w:rsidR="005A4709" w:rsidRPr="007E5D4F">
        <w:t>, 40 mg eenmaal per twee weken, werd onderzocht bij patiënten met matig tot ernstig actieve artritis psoriatica in twee placebogecontroleerde onderzoeken, PsA</w:t>
      </w:r>
      <w:r w:rsidR="003D167E" w:rsidRPr="007E5D4F">
        <w:t>-</w:t>
      </w:r>
      <w:r w:rsidR="005A4709" w:rsidRPr="007E5D4F">
        <w:t>onderzoeken</w:t>
      </w:r>
      <w:r w:rsidR="003D167E" w:rsidRPr="007E5D4F">
        <w:t> </w:t>
      </w:r>
      <w:r w:rsidR="005A4709" w:rsidRPr="007E5D4F">
        <w:t>I en</w:t>
      </w:r>
      <w:r w:rsidR="003D167E" w:rsidRPr="007E5D4F">
        <w:t> </w:t>
      </w:r>
      <w:r w:rsidR="005A4709" w:rsidRPr="007E5D4F">
        <w:t>II. In PsA</w:t>
      </w:r>
      <w:r w:rsidR="003D167E" w:rsidRPr="007E5D4F">
        <w:t>-</w:t>
      </w:r>
      <w:r w:rsidR="005A4709" w:rsidRPr="007E5D4F">
        <w:t>onderzoek</w:t>
      </w:r>
      <w:r w:rsidR="003D167E" w:rsidRPr="007E5D4F">
        <w:t> </w:t>
      </w:r>
      <w:r w:rsidR="005A4709" w:rsidRPr="007E5D4F">
        <w:t>I werden gedurende 24</w:t>
      </w:r>
      <w:r w:rsidR="003D167E" w:rsidRPr="007E5D4F">
        <w:t> </w:t>
      </w:r>
      <w:r w:rsidR="005A4709" w:rsidRPr="007E5D4F">
        <w:t>weken 313</w:t>
      </w:r>
      <w:r w:rsidR="003D167E" w:rsidRPr="007E5D4F">
        <w:t> </w:t>
      </w:r>
      <w:r w:rsidR="005A4709" w:rsidRPr="007E5D4F">
        <w:t>volwassen patiënten behandeld die een onvoldoende respons op NSAID-therapie hadden</w:t>
      </w:r>
      <w:r w:rsidR="003D167E" w:rsidRPr="007E5D4F">
        <w:t>.</w:t>
      </w:r>
      <w:r w:rsidR="005A4709" w:rsidRPr="007E5D4F">
        <w:t xml:space="preserve"> </w:t>
      </w:r>
      <w:r w:rsidR="003D167E" w:rsidRPr="007E5D4F">
        <w:t>V</w:t>
      </w:r>
      <w:r w:rsidR="005A4709" w:rsidRPr="007E5D4F">
        <w:t xml:space="preserve">an </w:t>
      </w:r>
      <w:r w:rsidR="003D167E" w:rsidRPr="007E5D4F">
        <w:t>deze</w:t>
      </w:r>
      <w:r w:rsidR="005A4709" w:rsidRPr="007E5D4F">
        <w:t xml:space="preserve"> groep</w:t>
      </w:r>
      <w:r w:rsidR="003D167E" w:rsidRPr="007E5D4F">
        <w:t xml:space="preserve"> gebruikte</w:t>
      </w:r>
      <w:r w:rsidR="005A4709" w:rsidRPr="007E5D4F">
        <w:t xml:space="preserve"> ongeveer 50% methotrexaat. In PsA</w:t>
      </w:r>
      <w:r w:rsidR="003D167E" w:rsidRPr="007E5D4F">
        <w:t>-</w:t>
      </w:r>
      <w:r w:rsidR="005A4709" w:rsidRPr="007E5D4F">
        <w:t>onderzoek</w:t>
      </w:r>
      <w:r w:rsidR="003D167E" w:rsidRPr="007E5D4F">
        <w:t> </w:t>
      </w:r>
      <w:r w:rsidR="005A4709" w:rsidRPr="007E5D4F">
        <w:t xml:space="preserve">II werden </w:t>
      </w:r>
      <w:r w:rsidR="00B13B3D" w:rsidRPr="007E5D4F">
        <w:t xml:space="preserve">gedurende 12 weken </w:t>
      </w:r>
      <w:r w:rsidR="005A4709" w:rsidRPr="007E5D4F">
        <w:t>100</w:t>
      </w:r>
      <w:r w:rsidR="003D167E" w:rsidRPr="007E5D4F">
        <w:t> </w:t>
      </w:r>
      <w:r w:rsidR="005A4709" w:rsidRPr="007E5D4F">
        <w:t>patiënten behandeld die een onvoldoende respons hadden op DMARD-therapie. Na beëindiging van beide onderzoeken werden 383</w:t>
      </w:r>
      <w:r w:rsidR="003D167E" w:rsidRPr="007E5D4F">
        <w:t> </w:t>
      </w:r>
      <w:r w:rsidR="005A4709" w:rsidRPr="007E5D4F">
        <w:t xml:space="preserve">patiënten geïncludeerd in een open-label extensieonderzoek waarin eenmaal per twee weken 40 mg </w:t>
      </w:r>
      <w:r w:rsidRPr="007E5D4F">
        <w:t>adalimumab</w:t>
      </w:r>
      <w:r w:rsidR="005A4709" w:rsidRPr="007E5D4F">
        <w:t xml:space="preserve"> werd toegediend.</w:t>
      </w:r>
    </w:p>
    <w:p w14:paraId="207ED9D7" w14:textId="77777777" w:rsidR="00C46587" w:rsidRPr="007E5D4F" w:rsidRDefault="00C46587" w:rsidP="00982118"/>
    <w:p w14:paraId="3D77C647" w14:textId="77777777" w:rsidR="00C46587" w:rsidRPr="007E5D4F" w:rsidRDefault="00C46587" w:rsidP="00982118">
      <w:r w:rsidRPr="007E5D4F">
        <w:t xml:space="preserve">Er is onvoldoende bewijs voor de werkzaamheid van </w:t>
      </w:r>
      <w:r w:rsidR="008766E1" w:rsidRPr="007E5D4F">
        <w:t>adalimumab</w:t>
      </w:r>
      <w:r w:rsidRPr="007E5D4F">
        <w:t xml:space="preserve"> bij patiënten met ankylosis spondilitis-achtige artritis psoriatica door het geringe aantal patiënten dat onderzocht is.</w:t>
      </w:r>
    </w:p>
    <w:p w14:paraId="36FE5BF9" w14:textId="77777777" w:rsidR="00C46587" w:rsidRPr="007E5D4F" w:rsidRDefault="00C46587" w:rsidP="00982118"/>
    <w:p w14:paraId="571B328D" w14:textId="77777777" w:rsidR="00C46587" w:rsidRPr="007E5D4F" w:rsidRDefault="00C46587" w:rsidP="00982118">
      <w:pPr>
        <w:jc w:val="center"/>
        <w:rPr>
          <w:b/>
        </w:rPr>
      </w:pPr>
      <w:r w:rsidRPr="007E5D4F">
        <w:rPr>
          <w:b/>
        </w:rPr>
        <w:t>Tabel</w:t>
      </w:r>
      <w:r w:rsidR="003D167E" w:rsidRPr="007E5D4F">
        <w:rPr>
          <w:b/>
        </w:rPr>
        <w:t> </w:t>
      </w:r>
      <w:r w:rsidR="009959CB">
        <w:rPr>
          <w:b/>
        </w:rPr>
        <w:t>15</w:t>
      </w:r>
    </w:p>
    <w:p w14:paraId="496F35EC" w14:textId="77777777" w:rsidR="00C46587" w:rsidRPr="007E5D4F" w:rsidRDefault="00C46587" w:rsidP="00982118">
      <w:pPr>
        <w:jc w:val="center"/>
        <w:rPr>
          <w:b/>
        </w:rPr>
      </w:pPr>
      <w:r w:rsidRPr="007E5D4F">
        <w:rPr>
          <w:b/>
        </w:rPr>
        <w:t>ACR-respons in placebogecontroleerde onderzoeken bij artritis psoriatica</w:t>
      </w:r>
    </w:p>
    <w:p w14:paraId="4A746B63" w14:textId="77777777" w:rsidR="00C46587" w:rsidRPr="007E5D4F" w:rsidRDefault="00C46587" w:rsidP="00982118">
      <w:pPr>
        <w:jc w:val="center"/>
      </w:pPr>
      <w:r w:rsidRPr="007E5D4F">
        <w:rPr>
          <w:b/>
        </w:rPr>
        <w:t>(percentage patiënten)</w:t>
      </w:r>
    </w:p>
    <w:p w14:paraId="6F4887D5" w14:textId="77777777" w:rsidR="00C46587" w:rsidRPr="007E5D4F"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786"/>
        <w:gridCol w:w="1828"/>
        <w:gridCol w:w="1787"/>
        <w:gridCol w:w="1828"/>
      </w:tblGrid>
      <w:tr w:rsidR="00C46587" w:rsidRPr="007E5D4F" w14:paraId="429DF374"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4C8FF289" w14:textId="77777777" w:rsidR="00C46587" w:rsidRPr="007E5D4F"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49584ADC" w14:textId="77777777" w:rsidR="00C46587" w:rsidRPr="007E5D4F" w:rsidRDefault="00C46587">
            <w:pPr>
              <w:jc w:val="center"/>
              <w:rPr>
                <w:b/>
              </w:rPr>
            </w:pPr>
            <w:r w:rsidRPr="007E5D4F">
              <w:rPr>
                <w:b/>
              </w:rPr>
              <w:t>PsA</w:t>
            </w:r>
            <w:r w:rsidR="003D167E" w:rsidRPr="007E5D4F">
              <w:rPr>
                <w:b/>
              </w:rPr>
              <w:t>-</w:t>
            </w:r>
            <w:r w:rsidRPr="007E5D4F">
              <w:rPr>
                <w:b/>
              </w:rPr>
              <w:t>onderzoek</w:t>
            </w:r>
            <w:r w:rsidR="003D167E" w:rsidRPr="007E5D4F">
              <w:rPr>
                <w:b/>
              </w:rPr>
              <w:t> </w:t>
            </w:r>
            <w:r w:rsidRPr="007E5D4F">
              <w:rPr>
                <w:b/>
              </w:rPr>
              <w:t>I</w:t>
            </w:r>
          </w:p>
        </w:tc>
        <w:tc>
          <w:tcPr>
            <w:tcW w:w="3722" w:type="dxa"/>
            <w:gridSpan w:val="2"/>
            <w:tcBorders>
              <w:top w:val="single" w:sz="4" w:space="0" w:color="auto"/>
              <w:left w:val="single" w:sz="4" w:space="0" w:color="auto"/>
              <w:bottom w:val="single" w:sz="4" w:space="0" w:color="auto"/>
              <w:right w:val="single" w:sz="4" w:space="0" w:color="auto"/>
            </w:tcBorders>
            <w:hideMark/>
          </w:tcPr>
          <w:p w14:paraId="5B3CB2A3" w14:textId="77777777" w:rsidR="00C46587" w:rsidRPr="007E5D4F" w:rsidRDefault="00C46587">
            <w:pPr>
              <w:jc w:val="center"/>
              <w:rPr>
                <w:b/>
              </w:rPr>
            </w:pPr>
            <w:r w:rsidRPr="007E5D4F">
              <w:rPr>
                <w:b/>
              </w:rPr>
              <w:t>PsA</w:t>
            </w:r>
            <w:r w:rsidR="003D167E" w:rsidRPr="007E5D4F">
              <w:rPr>
                <w:b/>
              </w:rPr>
              <w:t>-</w:t>
            </w:r>
            <w:r w:rsidRPr="007E5D4F">
              <w:rPr>
                <w:b/>
              </w:rPr>
              <w:t>onderzoek</w:t>
            </w:r>
            <w:r w:rsidR="003D167E" w:rsidRPr="007E5D4F">
              <w:rPr>
                <w:b/>
              </w:rPr>
              <w:t> </w:t>
            </w:r>
            <w:r w:rsidRPr="007E5D4F">
              <w:rPr>
                <w:b/>
              </w:rPr>
              <w:t>II</w:t>
            </w:r>
          </w:p>
        </w:tc>
      </w:tr>
      <w:tr w:rsidR="00C46587" w:rsidRPr="007E5D4F" w14:paraId="2742E3FB"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4091739F" w14:textId="77777777" w:rsidR="00C46587" w:rsidRPr="007E5D4F" w:rsidRDefault="00C46587" w:rsidP="00982118">
            <w:pPr>
              <w:rPr>
                <w:b/>
              </w:rPr>
            </w:pPr>
            <w:r w:rsidRPr="007E5D4F">
              <w:rPr>
                <w:b/>
              </w:rPr>
              <w:t>Respons</w:t>
            </w:r>
          </w:p>
        </w:tc>
        <w:tc>
          <w:tcPr>
            <w:tcW w:w="1860" w:type="dxa"/>
            <w:tcBorders>
              <w:top w:val="single" w:sz="4" w:space="0" w:color="auto"/>
              <w:left w:val="single" w:sz="4" w:space="0" w:color="auto"/>
              <w:bottom w:val="single" w:sz="4" w:space="0" w:color="auto"/>
              <w:right w:val="single" w:sz="4" w:space="0" w:color="auto"/>
            </w:tcBorders>
            <w:hideMark/>
          </w:tcPr>
          <w:p w14:paraId="270D635E" w14:textId="77777777" w:rsidR="00C46587" w:rsidRPr="007E5D4F" w:rsidRDefault="00C46587" w:rsidP="00982118">
            <w:pPr>
              <w:jc w:val="center"/>
              <w:rPr>
                <w:b/>
              </w:rPr>
            </w:pPr>
            <w:r w:rsidRPr="007E5D4F">
              <w:rPr>
                <w:b/>
              </w:rPr>
              <w:t>Placebo</w:t>
            </w:r>
          </w:p>
          <w:p w14:paraId="47A9E75D" w14:textId="77777777" w:rsidR="00C46587" w:rsidRPr="007E5D4F" w:rsidRDefault="00C46587" w:rsidP="00982118">
            <w:pPr>
              <w:jc w:val="center"/>
              <w:rPr>
                <w:b/>
              </w:rPr>
            </w:pPr>
            <w:r w:rsidRPr="007E5D4F">
              <w:rPr>
                <w:b/>
              </w:rPr>
              <w:t>N</w:t>
            </w:r>
            <w:r w:rsidR="003F3ED1" w:rsidRPr="007E5D4F">
              <w:rPr>
                <w:b/>
              </w:rPr>
              <w:t>=</w:t>
            </w:r>
            <w:r w:rsidRPr="007E5D4F">
              <w:rPr>
                <w:b/>
              </w:rPr>
              <w:t>162</w:t>
            </w:r>
          </w:p>
        </w:tc>
        <w:tc>
          <w:tcPr>
            <w:tcW w:w="1861" w:type="dxa"/>
            <w:tcBorders>
              <w:top w:val="single" w:sz="4" w:space="0" w:color="auto"/>
              <w:left w:val="single" w:sz="4" w:space="0" w:color="auto"/>
              <w:bottom w:val="single" w:sz="4" w:space="0" w:color="auto"/>
              <w:right w:val="single" w:sz="4" w:space="0" w:color="auto"/>
            </w:tcBorders>
            <w:hideMark/>
          </w:tcPr>
          <w:p w14:paraId="5C1DA8EF" w14:textId="77777777" w:rsidR="00C46587" w:rsidRPr="007E5D4F" w:rsidRDefault="005A4709" w:rsidP="00982118">
            <w:pPr>
              <w:jc w:val="center"/>
              <w:rPr>
                <w:b/>
              </w:rPr>
            </w:pPr>
            <w:r w:rsidRPr="007E5D4F">
              <w:rPr>
                <w:b/>
              </w:rPr>
              <w:t>Adalimumab</w:t>
            </w:r>
          </w:p>
          <w:p w14:paraId="78E6C3F8" w14:textId="77777777" w:rsidR="00C46587" w:rsidRPr="007E5D4F" w:rsidRDefault="00C46587" w:rsidP="00982118">
            <w:pPr>
              <w:jc w:val="center"/>
              <w:rPr>
                <w:b/>
              </w:rPr>
            </w:pPr>
            <w:r w:rsidRPr="007E5D4F">
              <w:rPr>
                <w:b/>
              </w:rPr>
              <w:t>N</w:t>
            </w:r>
            <w:r w:rsidR="003F3ED1" w:rsidRPr="007E5D4F">
              <w:rPr>
                <w:b/>
              </w:rPr>
              <w:t>=</w:t>
            </w:r>
            <w:r w:rsidRPr="007E5D4F">
              <w:rPr>
                <w:b/>
              </w:rPr>
              <w:t>151</w:t>
            </w:r>
          </w:p>
        </w:tc>
        <w:tc>
          <w:tcPr>
            <w:tcW w:w="1861" w:type="dxa"/>
            <w:tcBorders>
              <w:top w:val="single" w:sz="4" w:space="0" w:color="auto"/>
              <w:left w:val="single" w:sz="4" w:space="0" w:color="auto"/>
              <w:bottom w:val="single" w:sz="4" w:space="0" w:color="auto"/>
              <w:right w:val="single" w:sz="4" w:space="0" w:color="auto"/>
            </w:tcBorders>
            <w:hideMark/>
          </w:tcPr>
          <w:p w14:paraId="47F8F78E" w14:textId="77777777" w:rsidR="00C46587" w:rsidRPr="007E5D4F" w:rsidRDefault="00C46587" w:rsidP="00982118">
            <w:pPr>
              <w:jc w:val="center"/>
              <w:rPr>
                <w:b/>
              </w:rPr>
            </w:pPr>
            <w:r w:rsidRPr="007E5D4F">
              <w:rPr>
                <w:b/>
              </w:rPr>
              <w:t>Placebo</w:t>
            </w:r>
          </w:p>
          <w:p w14:paraId="353DE32B" w14:textId="77777777" w:rsidR="00C46587" w:rsidRPr="007E5D4F" w:rsidRDefault="00C46587" w:rsidP="00982118">
            <w:pPr>
              <w:jc w:val="center"/>
              <w:rPr>
                <w:b/>
              </w:rPr>
            </w:pPr>
            <w:r w:rsidRPr="007E5D4F">
              <w:rPr>
                <w:b/>
              </w:rPr>
              <w:t>N</w:t>
            </w:r>
            <w:r w:rsidR="003F3ED1" w:rsidRPr="007E5D4F">
              <w:rPr>
                <w:b/>
              </w:rPr>
              <w:t>=</w:t>
            </w:r>
            <w:r w:rsidRPr="007E5D4F">
              <w:rPr>
                <w:b/>
              </w:rPr>
              <w:t>49</w:t>
            </w:r>
          </w:p>
        </w:tc>
        <w:tc>
          <w:tcPr>
            <w:tcW w:w="1861" w:type="dxa"/>
            <w:tcBorders>
              <w:top w:val="single" w:sz="4" w:space="0" w:color="auto"/>
              <w:left w:val="single" w:sz="4" w:space="0" w:color="auto"/>
              <w:bottom w:val="single" w:sz="4" w:space="0" w:color="auto"/>
              <w:right w:val="single" w:sz="4" w:space="0" w:color="auto"/>
            </w:tcBorders>
            <w:hideMark/>
          </w:tcPr>
          <w:p w14:paraId="2240C7A2" w14:textId="77777777" w:rsidR="00C46587" w:rsidRPr="007E5D4F" w:rsidRDefault="005A4709" w:rsidP="00982118">
            <w:pPr>
              <w:jc w:val="center"/>
              <w:rPr>
                <w:b/>
              </w:rPr>
            </w:pPr>
            <w:r w:rsidRPr="007E5D4F">
              <w:rPr>
                <w:b/>
              </w:rPr>
              <w:t>Adalimumab</w:t>
            </w:r>
          </w:p>
          <w:p w14:paraId="2A37519E" w14:textId="77777777" w:rsidR="00C46587" w:rsidRPr="007E5D4F" w:rsidRDefault="00C46587" w:rsidP="00982118">
            <w:pPr>
              <w:jc w:val="center"/>
              <w:rPr>
                <w:b/>
              </w:rPr>
            </w:pPr>
            <w:r w:rsidRPr="007E5D4F">
              <w:rPr>
                <w:b/>
              </w:rPr>
              <w:t>N</w:t>
            </w:r>
            <w:r w:rsidR="003F3ED1" w:rsidRPr="007E5D4F">
              <w:rPr>
                <w:b/>
              </w:rPr>
              <w:t>=</w:t>
            </w:r>
            <w:r w:rsidRPr="007E5D4F">
              <w:rPr>
                <w:b/>
              </w:rPr>
              <w:t>51</w:t>
            </w:r>
          </w:p>
        </w:tc>
      </w:tr>
      <w:tr w:rsidR="00C46587" w:rsidRPr="007E5D4F" w14:paraId="12E890B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C30D5E5" w14:textId="77777777" w:rsidR="00C46587" w:rsidRPr="007E5D4F" w:rsidRDefault="00C46587">
            <w:r w:rsidRPr="007E5D4F">
              <w:t>ACR</w:t>
            </w:r>
            <w:r w:rsidR="003D167E" w:rsidRPr="007E5D4F">
              <w:t> </w:t>
            </w:r>
            <w:r w:rsidRPr="007E5D4F">
              <w:t>20</w:t>
            </w:r>
          </w:p>
        </w:tc>
        <w:tc>
          <w:tcPr>
            <w:tcW w:w="1860" w:type="dxa"/>
            <w:tcBorders>
              <w:top w:val="single" w:sz="4" w:space="0" w:color="auto"/>
              <w:left w:val="single" w:sz="4" w:space="0" w:color="auto"/>
              <w:bottom w:val="single" w:sz="4" w:space="0" w:color="auto"/>
              <w:right w:val="single" w:sz="4" w:space="0" w:color="auto"/>
            </w:tcBorders>
          </w:tcPr>
          <w:p w14:paraId="088A9780"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7E2ACCB"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5E0BB06D"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017C26C9" w14:textId="77777777" w:rsidR="00C46587" w:rsidRPr="007E5D4F" w:rsidRDefault="00C46587" w:rsidP="00982118">
            <w:pPr>
              <w:jc w:val="center"/>
            </w:pPr>
          </w:p>
        </w:tc>
      </w:tr>
      <w:tr w:rsidR="00C46587" w:rsidRPr="007E5D4F" w14:paraId="65E9CF4C"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F037518" w14:textId="77777777" w:rsidR="00C46587" w:rsidRPr="007E5D4F" w:rsidRDefault="00C46587">
            <w:r w:rsidRPr="007E5D4F">
              <w:tab/>
              <w:t>Week</w:t>
            </w:r>
            <w:r w:rsidR="003D167E" w:rsidRPr="007E5D4F">
              <w:t> </w:t>
            </w:r>
            <w:r w:rsidRPr="007E5D4F">
              <w:t>12</w:t>
            </w:r>
          </w:p>
        </w:tc>
        <w:tc>
          <w:tcPr>
            <w:tcW w:w="1860" w:type="dxa"/>
            <w:tcBorders>
              <w:top w:val="single" w:sz="4" w:space="0" w:color="auto"/>
              <w:left w:val="single" w:sz="4" w:space="0" w:color="auto"/>
              <w:bottom w:val="single" w:sz="4" w:space="0" w:color="auto"/>
              <w:right w:val="single" w:sz="4" w:space="0" w:color="auto"/>
            </w:tcBorders>
            <w:hideMark/>
          </w:tcPr>
          <w:p w14:paraId="42B01829" w14:textId="77777777" w:rsidR="00C46587" w:rsidRPr="007E5D4F" w:rsidRDefault="00C46587" w:rsidP="00982118">
            <w:pPr>
              <w:jc w:val="center"/>
            </w:pPr>
            <w:r w:rsidRPr="007E5D4F">
              <w:t>14%</w:t>
            </w:r>
          </w:p>
        </w:tc>
        <w:tc>
          <w:tcPr>
            <w:tcW w:w="1861" w:type="dxa"/>
            <w:tcBorders>
              <w:top w:val="single" w:sz="4" w:space="0" w:color="auto"/>
              <w:left w:val="single" w:sz="4" w:space="0" w:color="auto"/>
              <w:bottom w:val="single" w:sz="4" w:space="0" w:color="auto"/>
              <w:right w:val="single" w:sz="4" w:space="0" w:color="auto"/>
            </w:tcBorders>
            <w:hideMark/>
          </w:tcPr>
          <w:p w14:paraId="789BB77B" w14:textId="77777777" w:rsidR="00C46587" w:rsidRPr="007E5D4F" w:rsidRDefault="00C46587" w:rsidP="00982118">
            <w:pPr>
              <w:jc w:val="center"/>
            </w:pPr>
            <w:r w:rsidRPr="007E5D4F">
              <w:t>58%***</w:t>
            </w:r>
          </w:p>
        </w:tc>
        <w:tc>
          <w:tcPr>
            <w:tcW w:w="1861" w:type="dxa"/>
            <w:tcBorders>
              <w:top w:val="single" w:sz="4" w:space="0" w:color="auto"/>
              <w:left w:val="single" w:sz="4" w:space="0" w:color="auto"/>
              <w:bottom w:val="single" w:sz="4" w:space="0" w:color="auto"/>
              <w:right w:val="single" w:sz="4" w:space="0" w:color="auto"/>
            </w:tcBorders>
            <w:hideMark/>
          </w:tcPr>
          <w:p w14:paraId="08DADAAE" w14:textId="77777777" w:rsidR="00C46587" w:rsidRPr="007E5D4F" w:rsidRDefault="00C46587" w:rsidP="00982118">
            <w:pPr>
              <w:jc w:val="center"/>
            </w:pPr>
            <w:r w:rsidRPr="007E5D4F">
              <w:t>16%</w:t>
            </w:r>
          </w:p>
        </w:tc>
        <w:tc>
          <w:tcPr>
            <w:tcW w:w="1861" w:type="dxa"/>
            <w:tcBorders>
              <w:top w:val="single" w:sz="4" w:space="0" w:color="auto"/>
              <w:left w:val="single" w:sz="4" w:space="0" w:color="auto"/>
              <w:bottom w:val="single" w:sz="4" w:space="0" w:color="auto"/>
              <w:right w:val="single" w:sz="4" w:space="0" w:color="auto"/>
            </w:tcBorders>
            <w:hideMark/>
          </w:tcPr>
          <w:p w14:paraId="4F03F564" w14:textId="77777777" w:rsidR="00C46587" w:rsidRPr="007E5D4F" w:rsidRDefault="00C46587" w:rsidP="00982118">
            <w:pPr>
              <w:jc w:val="center"/>
            </w:pPr>
            <w:r w:rsidRPr="007E5D4F">
              <w:t>39%</w:t>
            </w:r>
            <w:r w:rsidR="003D167E" w:rsidRPr="007E5D4F">
              <w:t>*</w:t>
            </w:r>
          </w:p>
        </w:tc>
      </w:tr>
      <w:tr w:rsidR="00C46587" w:rsidRPr="007E5D4F" w14:paraId="30502B3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5C28BDF" w14:textId="77777777" w:rsidR="00C46587" w:rsidRPr="007E5D4F" w:rsidRDefault="00C46587">
            <w:r w:rsidRPr="007E5D4F">
              <w:tab/>
              <w:t>Week</w:t>
            </w:r>
            <w:r w:rsidR="003D167E" w:rsidRPr="007E5D4F">
              <w:t> </w:t>
            </w:r>
            <w:r w:rsidRPr="007E5D4F">
              <w:t>24</w:t>
            </w:r>
          </w:p>
        </w:tc>
        <w:tc>
          <w:tcPr>
            <w:tcW w:w="1860" w:type="dxa"/>
            <w:tcBorders>
              <w:top w:val="single" w:sz="4" w:space="0" w:color="auto"/>
              <w:left w:val="single" w:sz="4" w:space="0" w:color="auto"/>
              <w:bottom w:val="single" w:sz="4" w:space="0" w:color="auto"/>
              <w:right w:val="single" w:sz="4" w:space="0" w:color="auto"/>
            </w:tcBorders>
            <w:hideMark/>
          </w:tcPr>
          <w:p w14:paraId="237CCE1E" w14:textId="77777777" w:rsidR="00C46587" w:rsidRPr="007E5D4F" w:rsidRDefault="00C46587" w:rsidP="00982118">
            <w:pPr>
              <w:jc w:val="center"/>
            </w:pPr>
            <w:r w:rsidRPr="007E5D4F">
              <w:t>15%</w:t>
            </w:r>
          </w:p>
        </w:tc>
        <w:tc>
          <w:tcPr>
            <w:tcW w:w="1861" w:type="dxa"/>
            <w:tcBorders>
              <w:top w:val="single" w:sz="4" w:space="0" w:color="auto"/>
              <w:left w:val="single" w:sz="4" w:space="0" w:color="auto"/>
              <w:bottom w:val="single" w:sz="4" w:space="0" w:color="auto"/>
              <w:right w:val="single" w:sz="4" w:space="0" w:color="auto"/>
            </w:tcBorders>
            <w:hideMark/>
          </w:tcPr>
          <w:p w14:paraId="05FC2227" w14:textId="77777777" w:rsidR="00C46587" w:rsidRPr="007E5D4F" w:rsidRDefault="00C46587" w:rsidP="00982118">
            <w:pPr>
              <w:jc w:val="center"/>
            </w:pPr>
            <w:r w:rsidRPr="007E5D4F">
              <w:t>57%***</w:t>
            </w:r>
          </w:p>
        </w:tc>
        <w:tc>
          <w:tcPr>
            <w:tcW w:w="1861" w:type="dxa"/>
            <w:tcBorders>
              <w:top w:val="single" w:sz="4" w:space="0" w:color="auto"/>
              <w:left w:val="single" w:sz="4" w:space="0" w:color="auto"/>
              <w:bottom w:val="single" w:sz="4" w:space="0" w:color="auto"/>
              <w:right w:val="single" w:sz="4" w:space="0" w:color="auto"/>
            </w:tcBorders>
            <w:hideMark/>
          </w:tcPr>
          <w:p w14:paraId="34B6F00F"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c>
          <w:tcPr>
            <w:tcW w:w="1861" w:type="dxa"/>
            <w:tcBorders>
              <w:top w:val="single" w:sz="4" w:space="0" w:color="auto"/>
              <w:left w:val="single" w:sz="4" w:space="0" w:color="auto"/>
              <w:bottom w:val="single" w:sz="4" w:space="0" w:color="auto"/>
              <w:right w:val="single" w:sz="4" w:space="0" w:color="auto"/>
            </w:tcBorders>
            <w:hideMark/>
          </w:tcPr>
          <w:p w14:paraId="69244AA2"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r>
      <w:tr w:rsidR="00C46587" w:rsidRPr="007E5D4F" w14:paraId="72A22F17"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E972C03" w14:textId="77777777" w:rsidR="00C46587" w:rsidRPr="007E5D4F" w:rsidRDefault="00C46587">
            <w:r w:rsidRPr="007E5D4F">
              <w:t>ARC</w:t>
            </w:r>
            <w:r w:rsidR="003D167E" w:rsidRPr="007E5D4F">
              <w:t> </w:t>
            </w:r>
            <w:r w:rsidRPr="007E5D4F">
              <w:t>50</w:t>
            </w:r>
          </w:p>
        </w:tc>
        <w:tc>
          <w:tcPr>
            <w:tcW w:w="1860" w:type="dxa"/>
            <w:tcBorders>
              <w:top w:val="single" w:sz="4" w:space="0" w:color="auto"/>
              <w:left w:val="single" w:sz="4" w:space="0" w:color="auto"/>
              <w:bottom w:val="single" w:sz="4" w:space="0" w:color="auto"/>
              <w:right w:val="single" w:sz="4" w:space="0" w:color="auto"/>
            </w:tcBorders>
          </w:tcPr>
          <w:p w14:paraId="58801DB2"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46000EC1"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0B42DAD5"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1ED1D341" w14:textId="77777777" w:rsidR="00C46587" w:rsidRPr="007E5D4F" w:rsidRDefault="00C46587" w:rsidP="00982118">
            <w:pPr>
              <w:jc w:val="center"/>
            </w:pPr>
          </w:p>
        </w:tc>
      </w:tr>
      <w:tr w:rsidR="00C46587" w:rsidRPr="007E5D4F" w14:paraId="09B0594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2F57453" w14:textId="77777777" w:rsidR="00C46587" w:rsidRPr="007E5D4F" w:rsidRDefault="00C46587">
            <w:r w:rsidRPr="007E5D4F">
              <w:tab/>
              <w:t>Week</w:t>
            </w:r>
            <w:r w:rsidR="003D167E" w:rsidRPr="007E5D4F">
              <w:t> </w:t>
            </w:r>
            <w:r w:rsidRPr="007E5D4F">
              <w:t>12</w:t>
            </w:r>
          </w:p>
        </w:tc>
        <w:tc>
          <w:tcPr>
            <w:tcW w:w="1860" w:type="dxa"/>
            <w:tcBorders>
              <w:top w:val="single" w:sz="4" w:space="0" w:color="auto"/>
              <w:left w:val="single" w:sz="4" w:space="0" w:color="auto"/>
              <w:bottom w:val="single" w:sz="4" w:space="0" w:color="auto"/>
              <w:right w:val="single" w:sz="4" w:space="0" w:color="auto"/>
            </w:tcBorders>
            <w:hideMark/>
          </w:tcPr>
          <w:p w14:paraId="2D7C6E71" w14:textId="77777777" w:rsidR="00C46587" w:rsidRPr="007E5D4F" w:rsidRDefault="00C46587" w:rsidP="00982118">
            <w:pPr>
              <w:jc w:val="center"/>
            </w:pPr>
            <w:r w:rsidRPr="007E5D4F">
              <w:t>4%</w:t>
            </w:r>
          </w:p>
        </w:tc>
        <w:tc>
          <w:tcPr>
            <w:tcW w:w="1861" w:type="dxa"/>
            <w:tcBorders>
              <w:top w:val="single" w:sz="4" w:space="0" w:color="auto"/>
              <w:left w:val="single" w:sz="4" w:space="0" w:color="auto"/>
              <w:bottom w:val="single" w:sz="4" w:space="0" w:color="auto"/>
              <w:right w:val="single" w:sz="4" w:space="0" w:color="auto"/>
            </w:tcBorders>
            <w:hideMark/>
          </w:tcPr>
          <w:p w14:paraId="19A5BA2C" w14:textId="77777777" w:rsidR="00C46587" w:rsidRPr="007E5D4F" w:rsidRDefault="00C46587" w:rsidP="00982118">
            <w:pPr>
              <w:jc w:val="center"/>
            </w:pPr>
            <w:r w:rsidRPr="007E5D4F">
              <w:t>36%***</w:t>
            </w:r>
          </w:p>
        </w:tc>
        <w:tc>
          <w:tcPr>
            <w:tcW w:w="1861" w:type="dxa"/>
            <w:tcBorders>
              <w:top w:val="single" w:sz="4" w:space="0" w:color="auto"/>
              <w:left w:val="single" w:sz="4" w:space="0" w:color="auto"/>
              <w:bottom w:val="single" w:sz="4" w:space="0" w:color="auto"/>
              <w:right w:val="single" w:sz="4" w:space="0" w:color="auto"/>
            </w:tcBorders>
            <w:hideMark/>
          </w:tcPr>
          <w:p w14:paraId="05E3EAA7" w14:textId="77777777" w:rsidR="00C46587" w:rsidRPr="007E5D4F" w:rsidRDefault="00C46587" w:rsidP="00982118">
            <w:pPr>
              <w:jc w:val="center"/>
            </w:pPr>
            <w:r w:rsidRPr="007E5D4F">
              <w:t>2%</w:t>
            </w:r>
          </w:p>
        </w:tc>
        <w:tc>
          <w:tcPr>
            <w:tcW w:w="1861" w:type="dxa"/>
            <w:tcBorders>
              <w:top w:val="single" w:sz="4" w:space="0" w:color="auto"/>
              <w:left w:val="single" w:sz="4" w:space="0" w:color="auto"/>
              <w:bottom w:val="single" w:sz="4" w:space="0" w:color="auto"/>
              <w:right w:val="single" w:sz="4" w:space="0" w:color="auto"/>
            </w:tcBorders>
            <w:hideMark/>
          </w:tcPr>
          <w:p w14:paraId="13ADB2C8" w14:textId="77777777" w:rsidR="00C46587" w:rsidRPr="007E5D4F" w:rsidRDefault="00C46587" w:rsidP="00982118">
            <w:pPr>
              <w:jc w:val="center"/>
            </w:pPr>
            <w:r w:rsidRPr="007E5D4F">
              <w:t>25%***</w:t>
            </w:r>
          </w:p>
        </w:tc>
      </w:tr>
      <w:tr w:rsidR="00C46587" w:rsidRPr="007E5D4F" w14:paraId="6D18980D"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D5DE297" w14:textId="77777777" w:rsidR="00C46587" w:rsidRPr="007E5D4F" w:rsidRDefault="00C46587">
            <w:r w:rsidRPr="007E5D4F">
              <w:tab/>
              <w:t>Week</w:t>
            </w:r>
            <w:r w:rsidR="003D167E" w:rsidRPr="007E5D4F">
              <w:t> </w:t>
            </w:r>
            <w:r w:rsidRPr="007E5D4F">
              <w:t>24</w:t>
            </w:r>
          </w:p>
        </w:tc>
        <w:tc>
          <w:tcPr>
            <w:tcW w:w="1860" w:type="dxa"/>
            <w:tcBorders>
              <w:top w:val="single" w:sz="4" w:space="0" w:color="auto"/>
              <w:left w:val="single" w:sz="4" w:space="0" w:color="auto"/>
              <w:bottom w:val="single" w:sz="4" w:space="0" w:color="auto"/>
              <w:right w:val="single" w:sz="4" w:space="0" w:color="auto"/>
            </w:tcBorders>
            <w:hideMark/>
          </w:tcPr>
          <w:p w14:paraId="25CAA6FB" w14:textId="77777777" w:rsidR="00C46587" w:rsidRPr="007E5D4F" w:rsidRDefault="00C46587" w:rsidP="00982118">
            <w:pPr>
              <w:jc w:val="center"/>
            </w:pPr>
            <w:r w:rsidRPr="007E5D4F">
              <w:t>6%</w:t>
            </w:r>
          </w:p>
        </w:tc>
        <w:tc>
          <w:tcPr>
            <w:tcW w:w="1861" w:type="dxa"/>
            <w:tcBorders>
              <w:top w:val="single" w:sz="4" w:space="0" w:color="auto"/>
              <w:left w:val="single" w:sz="4" w:space="0" w:color="auto"/>
              <w:bottom w:val="single" w:sz="4" w:space="0" w:color="auto"/>
              <w:right w:val="single" w:sz="4" w:space="0" w:color="auto"/>
            </w:tcBorders>
            <w:hideMark/>
          </w:tcPr>
          <w:p w14:paraId="6A74A2C7" w14:textId="77777777" w:rsidR="00C46587" w:rsidRPr="007E5D4F" w:rsidRDefault="00C46587" w:rsidP="00982118">
            <w:pPr>
              <w:jc w:val="center"/>
            </w:pPr>
            <w:r w:rsidRPr="007E5D4F">
              <w:t>39%***</w:t>
            </w:r>
          </w:p>
        </w:tc>
        <w:tc>
          <w:tcPr>
            <w:tcW w:w="1861" w:type="dxa"/>
            <w:tcBorders>
              <w:top w:val="single" w:sz="4" w:space="0" w:color="auto"/>
              <w:left w:val="single" w:sz="4" w:space="0" w:color="auto"/>
              <w:bottom w:val="single" w:sz="4" w:space="0" w:color="auto"/>
              <w:right w:val="single" w:sz="4" w:space="0" w:color="auto"/>
            </w:tcBorders>
            <w:hideMark/>
          </w:tcPr>
          <w:p w14:paraId="1795A3F5"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c>
          <w:tcPr>
            <w:tcW w:w="1861" w:type="dxa"/>
            <w:tcBorders>
              <w:top w:val="single" w:sz="4" w:space="0" w:color="auto"/>
              <w:left w:val="single" w:sz="4" w:space="0" w:color="auto"/>
              <w:bottom w:val="single" w:sz="4" w:space="0" w:color="auto"/>
              <w:right w:val="single" w:sz="4" w:space="0" w:color="auto"/>
            </w:tcBorders>
            <w:hideMark/>
          </w:tcPr>
          <w:p w14:paraId="62BFA48D"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r>
      <w:tr w:rsidR="00C46587" w:rsidRPr="007E5D4F" w14:paraId="19C1C21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38E1AF7" w14:textId="77777777" w:rsidR="00C46587" w:rsidRPr="007E5D4F" w:rsidRDefault="00C46587">
            <w:r w:rsidRPr="007E5D4F">
              <w:t>ACR</w:t>
            </w:r>
            <w:r w:rsidR="003D167E" w:rsidRPr="007E5D4F">
              <w:t> </w:t>
            </w:r>
            <w:r w:rsidRPr="007E5D4F">
              <w:t>70</w:t>
            </w:r>
          </w:p>
        </w:tc>
        <w:tc>
          <w:tcPr>
            <w:tcW w:w="1860" w:type="dxa"/>
            <w:tcBorders>
              <w:top w:val="single" w:sz="4" w:space="0" w:color="auto"/>
              <w:left w:val="single" w:sz="4" w:space="0" w:color="auto"/>
              <w:bottom w:val="single" w:sz="4" w:space="0" w:color="auto"/>
              <w:right w:val="single" w:sz="4" w:space="0" w:color="auto"/>
            </w:tcBorders>
          </w:tcPr>
          <w:p w14:paraId="5DAD5377"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5D67DEFC"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74E252D1" w14:textId="77777777" w:rsidR="00C46587" w:rsidRPr="007E5D4F" w:rsidRDefault="00C46587" w:rsidP="00982118">
            <w:pPr>
              <w:jc w:val="center"/>
            </w:pPr>
          </w:p>
        </w:tc>
        <w:tc>
          <w:tcPr>
            <w:tcW w:w="1861" w:type="dxa"/>
            <w:tcBorders>
              <w:top w:val="single" w:sz="4" w:space="0" w:color="auto"/>
              <w:left w:val="single" w:sz="4" w:space="0" w:color="auto"/>
              <w:bottom w:val="single" w:sz="4" w:space="0" w:color="auto"/>
              <w:right w:val="single" w:sz="4" w:space="0" w:color="auto"/>
            </w:tcBorders>
          </w:tcPr>
          <w:p w14:paraId="299023FF" w14:textId="77777777" w:rsidR="00C46587" w:rsidRPr="007E5D4F" w:rsidRDefault="00C46587" w:rsidP="00982118">
            <w:pPr>
              <w:jc w:val="center"/>
            </w:pPr>
          </w:p>
        </w:tc>
      </w:tr>
      <w:tr w:rsidR="00C46587" w:rsidRPr="007E5D4F" w14:paraId="5E6177E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93F6E4E" w14:textId="77777777" w:rsidR="00C46587" w:rsidRPr="007E5D4F" w:rsidRDefault="00C46587">
            <w:r w:rsidRPr="007E5D4F">
              <w:tab/>
              <w:t>Week</w:t>
            </w:r>
            <w:r w:rsidR="003D167E" w:rsidRPr="007E5D4F">
              <w:t> </w:t>
            </w:r>
            <w:r w:rsidRPr="007E5D4F">
              <w:t>12</w:t>
            </w:r>
          </w:p>
        </w:tc>
        <w:tc>
          <w:tcPr>
            <w:tcW w:w="1860" w:type="dxa"/>
            <w:tcBorders>
              <w:top w:val="single" w:sz="4" w:space="0" w:color="auto"/>
              <w:left w:val="single" w:sz="4" w:space="0" w:color="auto"/>
              <w:bottom w:val="single" w:sz="4" w:space="0" w:color="auto"/>
              <w:right w:val="single" w:sz="4" w:space="0" w:color="auto"/>
            </w:tcBorders>
            <w:hideMark/>
          </w:tcPr>
          <w:p w14:paraId="51777589" w14:textId="77777777" w:rsidR="00C46587" w:rsidRPr="007E5D4F" w:rsidRDefault="00C46587" w:rsidP="00982118">
            <w:pPr>
              <w:jc w:val="center"/>
            </w:pPr>
            <w:r w:rsidRPr="007E5D4F">
              <w:t>1%</w:t>
            </w:r>
          </w:p>
        </w:tc>
        <w:tc>
          <w:tcPr>
            <w:tcW w:w="1861" w:type="dxa"/>
            <w:tcBorders>
              <w:top w:val="single" w:sz="4" w:space="0" w:color="auto"/>
              <w:left w:val="single" w:sz="4" w:space="0" w:color="auto"/>
              <w:bottom w:val="single" w:sz="4" w:space="0" w:color="auto"/>
              <w:right w:val="single" w:sz="4" w:space="0" w:color="auto"/>
            </w:tcBorders>
            <w:hideMark/>
          </w:tcPr>
          <w:p w14:paraId="6EE4E262" w14:textId="77777777" w:rsidR="00C46587" w:rsidRPr="007E5D4F" w:rsidRDefault="00C46587" w:rsidP="00982118">
            <w:pPr>
              <w:jc w:val="center"/>
            </w:pPr>
            <w:r w:rsidRPr="007E5D4F">
              <w:t>20%***</w:t>
            </w:r>
          </w:p>
        </w:tc>
        <w:tc>
          <w:tcPr>
            <w:tcW w:w="1861" w:type="dxa"/>
            <w:tcBorders>
              <w:top w:val="single" w:sz="4" w:space="0" w:color="auto"/>
              <w:left w:val="single" w:sz="4" w:space="0" w:color="auto"/>
              <w:bottom w:val="single" w:sz="4" w:space="0" w:color="auto"/>
              <w:right w:val="single" w:sz="4" w:space="0" w:color="auto"/>
            </w:tcBorders>
            <w:hideMark/>
          </w:tcPr>
          <w:p w14:paraId="5DCDACBB" w14:textId="77777777" w:rsidR="00C46587" w:rsidRPr="007E5D4F" w:rsidRDefault="00C46587" w:rsidP="00982118">
            <w:pPr>
              <w:jc w:val="center"/>
            </w:pPr>
            <w:r w:rsidRPr="007E5D4F">
              <w:t>0%</w:t>
            </w:r>
          </w:p>
        </w:tc>
        <w:tc>
          <w:tcPr>
            <w:tcW w:w="1861" w:type="dxa"/>
            <w:tcBorders>
              <w:top w:val="single" w:sz="4" w:space="0" w:color="auto"/>
              <w:left w:val="single" w:sz="4" w:space="0" w:color="auto"/>
              <w:bottom w:val="single" w:sz="4" w:space="0" w:color="auto"/>
              <w:right w:val="single" w:sz="4" w:space="0" w:color="auto"/>
            </w:tcBorders>
            <w:hideMark/>
          </w:tcPr>
          <w:p w14:paraId="366867C3" w14:textId="77777777" w:rsidR="00C46587" w:rsidRPr="007E5D4F" w:rsidRDefault="00C46587" w:rsidP="00982118">
            <w:pPr>
              <w:jc w:val="center"/>
            </w:pPr>
            <w:r w:rsidRPr="007E5D4F">
              <w:t>14%*</w:t>
            </w:r>
          </w:p>
        </w:tc>
      </w:tr>
      <w:tr w:rsidR="00C46587" w:rsidRPr="007E5D4F" w14:paraId="079DE259"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5C41F7D7" w14:textId="77777777" w:rsidR="00C46587" w:rsidRPr="007E5D4F" w:rsidRDefault="00C46587">
            <w:r w:rsidRPr="007E5D4F">
              <w:tab/>
              <w:t>Week</w:t>
            </w:r>
            <w:r w:rsidR="003D167E" w:rsidRPr="007E5D4F">
              <w:t> </w:t>
            </w:r>
            <w:r w:rsidRPr="007E5D4F">
              <w:t>24</w:t>
            </w:r>
          </w:p>
        </w:tc>
        <w:tc>
          <w:tcPr>
            <w:tcW w:w="1860" w:type="dxa"/>
            <w:tcBorders>
              <w:top w:val="single" w:sz="4" w:space="0" w:color="auto"/>
              <w:left w:val="single" w:sz="4" w:space="0" w:color="auto"/>
              <w:bottom w:val="single" w:sz="4" w:space="0" w:color="auto"/>
              <w:right w:val="single" w:sz="4" w:space="0" w:color="auto"/>
            </w:tcBorders>
            <w:hideMark/>
          </w:tcPr>
          <w:p w14:paraId="69CDD6E8" w14:textId="77777777" w:rsidR="00C46587" w:rsidRPr="007E5D4F" w:rsidRDefault="00C46587" w:rsidP="00982118">
            <w:pPr>
              <w:jc w:val="center"/>
            </w:pPr>
            <w:r w:rsidRPr="007E5D4F">
              <w:t>1%</w:t>
            </w:r>
          </w:p>
        </w:tc>
        <w:tc>
          <w:tcPr>
            <w:tcW w:w="1861" w:type="dxa"/>
            <w:tcBorders>
              <w:top w:val="single" w:sz="4" w:space="0" w:color="auto"/>
              <w:left w:val="single" w:sz="4" w:space="0" w:color="auto"/>
              <w:bottom w:val="single" w:sz="4" w:space="0" w:color="auto"/>
              <w:right w:val="single" w:sz="4" w:space="0" w:color="auto"/>
            </w:tcBorders>
            <w:hideMark/>
          </w:tcPr>
          <w:p w14:paraId="18BA8063" w14:textId="77777777" w:rsidR="00C46587" w:rsidRPr="007E5D4F" w:rsidRDefault="00C46587" w:rsidP="00982118">
            <w:pPr>
              <w:jc w:val="center"/>
            </w:pPr>
            <w:r w:rsidRPr="007E5D4F">
              <w:t>23%***</w:t>
            </w:r>
          </w:p>
        </w:tc>
        <w:tc>
          <w:tcPr>
            <w:tcW w:w="1861" w:type="dxa"/>
            <w:tcBorders>
              <w:top w:val="single" w:sz="4" w:space="0" w:color="auto"/>
              <w:left w:val="single" w:sz="4" w:space="0" w:color="auto"/>
              <w:bottom w:val="single" w:sz="4" w:space="0" w:color="auto"/>
              <w:right w:val="single" w:sz="4" w:space="0" w:color="auto"/>
            </w:tcBorders>
            <w:hideMark/>
          </w:tcPr>
          <w:p w14:paraId="45DC2457"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c>
          <w:tcPr>
            <w:tcW w:w="1861" w:type="dxa"/>
            <w:tcBorders>
              <w:top w:val="single" w:sz="4" w:space="0" w:color="auto"/>
              <w:left w:val="single" w:sz="4" w:space="0" w:color="auto"/>
              <w:bottom w:val="single" w:sz="4" w:space="0" w:color="auto"/>
              <w:right w:val="single" w:sz="4" w:space="0" w:color="auto"/>
            </w:tcBorders>
            <w:hideMark/>
          </w:tcPr>
          <w:p w14:paraId="296AF74C" w14:textId="77777777" w:rsidR="00C46587" w:rsidRPr="007E5D4F" w:rsidRDefault="00C46587" w:rsidP="00982118">
            <w:pPr>
              <w:jc w:val="center"/>
            </w:pPr>
            <w:r w:rsidRPr="007E5D4F">
              <w:t>N</w:t>
            </w:r>
            <w:r w:rsidR="00BF25EE" w:rsidRPr="007E5D4F">
              <w:t>.</w:t>
            </w:r>
            <w:r w:rsidRPr="007E5D4F">
              <w:t>v</w:t>
            </w:r>
            <w:r w:rsidR="00BF25EE" w:rsidRPr="007E5D4F">
              <w:t>.</w:t>
            </w:r>
            <w:r w:rsidRPr="007E5D4F">
              <w:t>t</w:t>
            </w:r>
            <w:r w:rsidR="00BF25EE" w:rsidRPr="007E5D4F">
              <w:t>.</w:t>
            </w:r>
          </w:p>
        </w:tc>
      </w:tr>
      <w:tr w:rsidR="009756D9" w:rsidRPr="007E5D4F" w14:paraId="53CA3BCE" w14:textId="77777777" w:rsidTr="009756D9">
        <w:tc>
          <w:tcPr>
            <w:tcW w:w="9303" w:type="dxa"/>
            <w:gridSpan w:val="5"/>
            <w:tcBorders>
              <w:top w:val="single" w:sz="4" w:space="0" w:color="auto"/>
              <w:left w:val="nil"/>
              <w:bottom w:val="nil"/>
              <w:right w:val="nil"/>
            </w:tcBorders>
          </w:tcPr>
          <w:p w14:paraId="4F012B9A" w14:textId="77777777" w:rsidR="009756D9" w:rsidRPr="00C50BC6" w:rsidRDefault="009756D9" w:rsidP="003D3F89">
            <w:pPr>
              <w:ind w:left="270" w:hanging="270"/>
              <w:rPr>
                <w:sz w:val="20"/>
              </w:rPr>
            </w:pPr>
            <w:r w:rsidRPr="00C50BC6">
              <w:rPr>
                <w:sz w:val="20"/>
              </w:rPr>
              <w:t>***</w:t>
            </w:r>
            <w:r w:rsidRPr="00C50BC6">
              <w:rPr>
                <w:sz w:val="20"/>
              </w:rPr>
              <w:tab/>
              <w:t>p&lt;0,001 voor alle vergelijkingen tussen adalimumab en placebo</w:t>
            </w:r>
          </w:p>
          <w:p w14:paraId="7AF2806B" w14:textId="77777777" w:rsidR="009756D9" w:rsidRPr="00C50BC6" w:rsidRDefault="009756D9" w:rsidP="003D3F89">
            <w:pPr>
              <w:ind w:left="270" w:hanging="270"/>
              <w:rPr>
                <w:sz w:val="20"/>
              </w:rPr>
            </w:pPr>
            <w:r w:rsidRPr="00C50BC6">
              <w:rPr>
                <w:sz w:val="20"/>
              </w:rPr>
              <w:t>*</w:t>
            </w:r>
            <w:r w:rsidRPr="00C50BC6">
              <w:rPr>
                <w:sz w:val="20"/>
              </w:rPr>
              <w:tab/>
              <w:t>p &lt; 0,05 voor alle vergelijkingen tussen adalimumab en placebo</w:t>
            </w:r>
          </w:p>
          <w:p w14:paraId="44358208" w14:textId="77777777" w:rsidR="009756D9" w:rsidRPr="00C50BC6" w:rsidRDefault="009756D9" w:rsidP="003D3F89">
            <w:pPr>
              <w:tabs>
                <w:tab w:val="left" w:pos="576"/>
              </w:tabs>
              <w:rPr>
                <w:sz w:val="20"/>
              </w:rPr>
            </w:pPr>
            <w:r w:rsidRPr="00C50BC6">
              <w:rPr>
                <w:sz w:val="20"/>
              </w:rPr>
              <w:lastRenderedPageBreak/>
              <w:t>N</w:t>
            </w:r>
            <w:r w:rsidR="00BF25EE" w:rsidRPr="00C50BC6">
              <w:rPr>
                <w:sz w:val="20"/>
              </w:rPr>
              <w:t>.</w:t>
            </w:r>
            <w:r w:rsidRPr="00C50BC6">
              <w:rPr>
                <w:sz w:val="20"/>
              </w:rPr>
              <w:t>v</w:t>
            </w:r>
            <w:r w:rsidR="00BF25EE" w:rsidRPr="00C50BC6">
              <w:rPr>
                <w:sz w:val="20"/>
              </w:rPr>
              <w:t>.</w:t>
            </w:r>
            <w:r w:rsidRPr="00C50BC6">
              <w:rPr>
                <w:sz w:val="20"/>
              </w:rPr>
              <w:t>t</w:t>
            </w:r>
            <w:r w:rsidR="00BF25EE" w:rsidRPr="00C50BC6">
              <w:rPr>
                <w:sz w:val="20"/>
              </w:rPr>
              <w:t>.</w:t>
            </w:r>
            <w:r w:rsidRPr="00C50BC6">
              <w:rPr>
                <w:sz w:val="20"/>
              </w:rPr>
              <w:tab/>
              <w:t>Niet van toepassing</w:t>
            </w:r>
          </w:p>
        </w:tc>
      </w:tr>
    </w:tbl>
    <w:p w14:paraId="106531F2" w14:textId="77777777" w:rsidR="00C46587" w:rsidRPr="007E5D4F" w:rsidRDefault="00C46587" w:rsidP="00982118"/>
    <w:p w14:paraId="1539B7CE" w14:textId="77777777" w:rsidR="00C46587" w:rsidRPr="007E5D4F" w:rsidRDefault="00C46587" w:rsidP="00982118">
      <w:r w:rsidRPr="007E5D4F">
        <w:t>ACR-responsen in PsA</w:t>
      </w:r>
      <w:r w:rsidR="003D167E" w:rsidRPr="007E5D4F">
        <w:t>-</w:t>
      </w:r>
      <w:r w:rsidRPr="007E5D4F">
        <w:t>onderzoek</w:t>
      </w:r>
      <w:r w:rsidR="003D167E" w:rsidRPr="007E5D4F">
        <w:t> </w:t>
      </w:r>
      <w:r w:rsidRPr="007E5D4F">
        <w:t>I waren vergelijkbaar, met en zonder gelijktijdige methotrexaat therapie. ACR-responsen werden behouden in het open-label extensieonderzoek tot 136</w:t>
      </w:r>
      <w:r w:rsidR="003D167E" w:rsidRPr="007E5D4F">
        <w:t> </w:t>
      </w:r>
      <w:r w:rsidRPr="007E5D4F">
        <w:t>weken.</w:t>
      </w:r>
    </w:p>
    <w:p w14:paraId="624D17BA" w14:textId="77777777" w:rsidR="00C46587" w:rsidRPr="007E5D4F" w:rsidRDefault="00C46587" w:rsidP="00982118"/>
    <w:p w14:paraId="429415C2" w14:textId="77777777" w:rsidR="00C46587" w:rsidRPr="007E5D4F" w:rsidRDefault="00C46587" w:rsidP="00982118">
      <w:r w:rsidRPr="007E5D4F">
        <w:t>Radiologische veranderingen werden beoordeeld in de onderzoeken bij artritis psoriatica. Röntgenfoto’s van handen, polsen en voeten werden gemaakt in de uitgangssituatie en in week</w:t>
      </w:r>
      <w:r w:rsidR="003D167E" w:rsidRPr="007E5D4F">
        <w:t> </w:t>
      </w:r>
      <w:r w:rsidRPr="007E5D4F">
        <w:t xml:space="preserve">24 </w:t>
      </w:r>
      <w:r w:rsidR="00A2039C" w:rsidRPr="007E5D4F">
        <w:t xml:space="preserve">tijdens </w:t>
      </w:r>
      <w:r w:rsidRPr="007E5D4F">
        <w:t xml:space="preserve">de dubbelblinde periode toen de patiënten </w:t>
      </w:r>
      <w:r w:rsidR="008766E1" w:rsidRPr="007E5D4F">
        <w:t>adalimumab</w:t>
      </w:r>
      <w:r w:rsidRPr="007E5D4F">
        <w:t xml:space="preserve"> of placebo kregen en in week</w:t>
      </w:r>
      <w:r w:rsidR="003D167E" w:rsidRPr="007E5D4F">
        <w:t> </w:t>
      </w:r>
      <w:r w:rsidRPr="007E5D4F">
        <w:t xml:space="preserve">48 toen alle patiënten open-label </w:t>
      </w:r>
      <w:r w:rsidR="008766E1" w:rsidRPr="007E5D4F">
        <w:t>adalimumab</w:t>
      </w:r>
      <w:r w:rsidRPr="007E5D4F">
        <w:t xml:space="preserve"> kregen. Er werd gebruik gemaakt van een gemodificeerde </w:t>
      </w:r>
      <w:r w:rsidR="004F6551" w:rsidRPr="007E5D4F">
        <w:t>t</w:t>
      </w:r>
      <w:r w:rsidRPr="007E5D4F">
        <w:t>otal</w:t>
      </w:r>
      <w:r w:rsidR="00B34DF8" w:rsidRPr="007E5D4F">
        <w:t>e</w:t>
      </w:r>
      <w:r w:rsidRPr="007E5D4F">
        <w:t xml:space="preserve"> Sharp</w:t>
      </w:r>
      <w:r w:rsidR="004F6551" w:rsidRPr="007E5D4F">
        <w:t>-s</w:t>
      </w:r>
      <w:r w:rsidRPr="007E5D4F">
        <w:t>core (mTSS), waarbij de distale interfalangeale gewrichten werden meegenomen (d.w.z. niet precies dezelfde als de TSS die gebruikt wordt voor reumatoïde artritis).</w:t>
      </w:r>
    </w:p>
    <w:p w14:paraId="46138F7D" w14:textId="77777777" w:rsidR="00C46587" w:rsidRPr="007E5D4F" w:rsidRDefault="00C46587" w:rsidP="00982118"/>
    <w:p w14:paraId="77748A58" w14:textId="77777777" w:rsidR="00C46587" w:rsidRPr="007E5D4F" w:rsidRDefault="005A4709" w:rsidP="00982118">
      <w:r w:rsidRPr="007E5D4F">
        <w:t xml:space="preserve">Behandeling met </w:t>
      </w:r>
      <w:r w:rsidR="008766E1" w:rsidRPr="007E5D4F">
        <w:t>adalimumab</w:t>
      </w:r>
      <w:r w:rsidRPr="007E5D4F">
        <w:t xml:space="preserve"> remde de progressie van perifere gewrichtsschade in vergelijking met placebobehandeling, gemeten als verandering ten opzichte van de uitgangssituatie in de mTSS (gemiddelde±standaarddeviatie) 0,8±2,5 in de placebogroep (in week</w:t>
      </w:r>
      <w:r w:rsidR="003D167E" w:rsidRPr="007E5D4F">
        <w:t> </w:t>
      </w:r>
      <w:r w:rsidRPr="007E5D4F">
        <w:t xml:space="preserve">24) in vergelijking met 0,0±1,9 (p&lt;0,001) in de </w:t>
      </w:r>
      <w:r w:rsidR="003D167E" w:rsidRPr="007E5D4F">
        <w:t>adalimumab</w:t>
      </w:r>
      <w:r w:rsidRPr="007E5D4F">
        <w:t>groep (in week</w:t>
      </w:r>
      <w:r w:rsidR="003D167E" w:rsidRPr="007E5D4F">
        <w:t> </w:t>
      </w:r>
      <w:r w:rsidRPr="007E5D4F">
        <w:t>48).</w:t>
      </w:r>
    </w:p>
    <w:p w14:paraId="4CEC4D4D" w14:textId="77777777" w:rsidR="00C46587" w:rsidRPr="007E5D4F" w:rsidRDefault="00C46587" w:rsidP="00982118"/>
    <w:p w14:paraId="205E5C37" w14:textId="77777777" w:rsidR="00C46587" w:rsidRPr="007E5D4F" w:rsidRDefault="00C46587" w:rsidP="00982118">
      <w:r w:rsidRPr="007E5D4F">
        <w:t xml:space="preserve">Bij patiënten die behandeld werden met </w:t>
      </w:r>
      <w:r w:rsidR="008766E1" w:rsidRPr="007E5D4F">
        <w:t>adalimumab</w:t>
      </w:r>
      <w:r w:rsidRPr="007E5D4F">
        <w:t xml:space="preserve"> en die geen radiografische progressie ten opzichte van de uitgangssituatie hadden in week</w:t>
      </w:r>
      <w:r w:rsidR="003D167E" w:rsidRPr="007E5D4F">
        <w:t> </w:t>
      </w:r>
      <w:r w:rsidRPr="007E5D4F">
        <w:t>48 (n=102), had 84% in de periode tot en met 144</w:t>
      </w:r>
      <w:r w:rsidR="003D167E" w:rsidRPr="007E5D4F">
        <w:t> </w:t>
      </w:r>
      <w:r w:rsidRPr="007E5D4F">
        <w:t xml:space="preserve">weken behandeling nog steeds geen radiografische progressie. Bij met </w:t>
      </w:r>
      <w:r w:rsidR="008766E1" w:rsidRPr="007E5D4F">
        <w:t>adalimumab</w:t>
      </w:r>
      <w:r w:rsidRPr="007E5D4F">
        <w:t xml:space="preserve"> behandelde patiënten werd in week</w:t>
      </w:r>
      <w:r w:rsidR="003D167E" w:rsidRPr="007E5D4F">
        <w:t> </w:t>
      </w:r>
      <w:r w:rsidRPr="007E5D4F">
        <w:t>24 statistisch significante verbetering in lichamelijk functioneren geconstateerd in vergelijking met placebo zoals beoordeeld d.m.v. HAQ en Short Form Health Survey (SF</w:t>
      </w:r>
      <w:r w:rsidR="007712C9" w:rsidRPr="007E5D4F">
        <w:noBreakHyphen/>
      </w:r>
      <w:r w:rsidRPr="007E5D4F">
        <w:t>36). Het verbeterde lichamelijk functioneren hield aan gedurende het open-label extensieonderzoek tot en met week</w:t>
      </w:r>
      <w:r w:rsidR="003D167E" w:rsidRPr="007E5D4F">
        <w:t> </w:t>
      </w:r>
      <w:r w:rsidRPr="007E5D4F">
        <w:t>136.</w:t>
      </w:r>
    </w:p>
    <w:p w14:paraId="5F046A44" w14:textId="77777777" w:rsidR="00C46587" w:rsidRPr="007E5D4F" w:rsidRDefault="00C46587" w:rsidP="00982118"/>
    <w:p w14:paraId="476DAD10" w14:textId="77777777" w:rsidR="00C46587" w:rsidRPr="007E5D4F" w:rsidRDefault="00C46587" w:rsidP="00DC3A99">
      <w:pPr>
        <w:keepNext/>
        <w:rPr>
          <w:i/>
        </w:rPr>
      </w:pPr>
      <w:r w:rsidRPr="007E5D4F">
        <w:rPr>
          <w:i/>
        </w:rPr>
        <w:t>Psoriasis</w:t>
      </w:r>
    </w:p>
    <w:p w14:paraId="55950A0A" w14:textId="77777777" w:rsidR="00C46587" w:rsidRPr="007E5D4F" w:rsidRDefault="00C46587" w:rsidP="00DC3A99">
      <w:pPr>
        <w:keepNext/>
      </w:pPr>
    </w:p>
    <w:p w14:paraId="51AF098F" w14:textId="77777777" w:rsidR="00C46587" w:rsidRPr="007E5D4F" w:rsidRDefault="00C46587" w:rsidP="00982118">
      <w:r w:rsidRPr="007E5D4F">
        <w:t xml:space="preserve">De veiligheid en werkzaamheid van </w:t>
      </w:r>
      <w:r w:rsidR="008766E1" w:rsidRPr="007E5D4F">
        <w:t>adalimumab</w:t>
      </w:r>
      <w:r w:rsidRPr="007E5D4F">
        <w:t xml:space="preserve"> werden in gerandomiseerde, dubbelblinde onderzoeken bestudeerd bij volwassen patiënten met chronische plaque psoriasis (≥10% aangedaan lichaamsoppervlak (BSA) en Psoriasis Area and Severity Index (PASI) ≥12 of ≥10) die in aanmerking kwamen voor systemische therapie of lichttherapie. 73% van de patiënten die waren geïncludeerd in Psoriasisonderzoeken</w:t>
      </w:r>
      <w:r w:rsidR="003D167E" w:rsidRPr="007E5D4F">
        <w:t> </w:t>
      </w:r>
      <w:r w:rsidRPr="007E5D4F">
        <w:t>I en</w:t>
      </w:r>
      <w:r w:rsidR="003D167E" w:rsidRPr="007E5D4F">
        <w:t> </w:t>
      </w:r>
      <w:r w:rsidRPr="007E5D4F">
        <w:t xml:space="preserve">II waren eerder behandeld met systemische therapie of lichttherapie. De veiligheid en werkzaamheid van </w:t>
      </w:r>
      <w:r w:rsidR="008766E1" w:rsidRPr="007E5D4F">
        <w:t>adalimumab</w:t>
      </w:r>
      <w:r w:rsidRPr="007E5D4F">
        <w:t xml:space="preserve"> werden ook bestudeerd in een gerandomiseerd dubbelblind onderzoek (Psoriasis</w:t>
      </w:r>
      <w:r w:rsidR="002221CC" w:rsidRPr="007E5D4F">
        <w:t>o</w:t>
      </w:r>
      <w:r w:rsidRPr="007E5D4F">
        <w:t>nderzoek</w:t>
      </w:r>
      <w:r w:rsidR="003D167E" w:rsidRPr="007E5D4F">
        <w:t> </w:t>
      </w:r>
      <w:r w:rsidRPr="007E5D4F">
        <w:t>III) bij volwassen patiënten met matige tot ernstige chronische plaque psoriasis met gelijktijdige hand- en/of voetpsoriasis die in aanmerking kwamen voor systemische therapie.</w:t>
      </w:r>
    </w:p>
    <w:p w14:paraId="430E8A51" w14:textId="77777777" w:rsidR="00C46587" w:rsidRPr="007E5D4F" w:rsidRDefault="00C46587" w:rsidP="00982118"/>
    <w:p w14:paraId="1FDD1753" w14:textId="77777777" w:rsidR="00C46587" w:rsidRPr="007E5D4F" w:rsidRDefault="00C46587" w:rsidP="00982118">
      <w:r w:rsidRPr="007E5D4F">
        <w:t>In Psoriasisonderzoek</w:t>
      </w:r>
      <w:r w:rsidR="003D167E" w:rsidRPr="007E5D4F">
        <w:t> </w:t>
      </w:r>
      <w:r w:rsidRPr="007E5D4F">
        <w:t>I (REVEAL) werden 1.212</w:t>
      </w:r>
      <w:r w:rsidR="003D167E" w:rsidRPr="007E5D4F">
        <w:t> </w:t>
      </w:r>
      <w:r w:rsidRPr="007E5D4F">
        <w:t>patiënten onderzocht binnen drie behandelperioden. In behandelperiode</w:t>
      </w:r>
      <w:r w:rsidR="003D167E" w:rsidRPr="007E5D4F">
        <w:t> </w:t>
      </w:r>
      <w:r w:rsidRPr="007E5D4F">
        <w:t xml:space="preserve">A kregen patiënten placebo of </w:t>
      </w:r>
      <w:r w:rsidR="008766E1" w:rsidRPr="007E5D4F">
        <w:t>adalimumab</w:t>
      </w:r>
      <w:r w:rsidRPr="007E5D4F">
        <w:t xml:space="preserve"> in een aanvangsdosis van 80 mg, gevolgd door 40 mg eenmaal per twee weken vanaf één week na de aanvangsdosering. Na 16</w:t>
      </w:r>
      <w:r w:rsidR="00EA3D73" w:rsidRPr="007E5D4F">
        <w:t> </w:t>
      </w:r>
      <w:r w:rsidRPr="007E5D4F">
        <w:t>weken behandeling gingen patiënten die ten minste een PASI</w:t>
      </w:r>
      <w:r w:rsidR="00F75D10" w:rsidRPr="007E5D4F">
        <w:t> </w:t>
      </w:r>
      <w:r w:rsidRPr="007E5D4F">
        <w:t>75</w:t>
      </w:r>
      <w:r w:rsidR="00F75D10" w:rsidRPr="007E5D4F">
        <w:t>-</w:t>
      </w:r>
      <w:r w:rsidRPr="007E5D4F">
        <w:t xml:space="preserve">respons hadden bereikt (verbetering PASI-score van ten minste 75% ten opzichte van aanvang van het onderzoek) </w:t>
      </w:r>
      <w:r w:rsidR="00C63E53" w:rsidRPr="007E5D4F">
        <w:t xml:space="preserve">over naar </w:t>
      </w:r>
      <w:r w:rsidRPr="007E5D4F">
        <w:t>behandelperiode</w:t>
      </w:r>
      <w:r w:rsidR="00EA3D73" w:rsidRPr="007E5D4F">
        <w:t> </w:t>
      </w:r>
      <w:r w:rsidRPr="007E5D4F">
        <w:t xml:space="preserve">B in en kregen eenmaal per twee weken 40 mg </w:t>
      </w:r>
      <w:r w:rsidR="008766E1" w:rsidRPr="007E5D4F">
        <w:t>adalimumab</w:t>
      </w:r>
      <w:r w:rsidRPr="007E5D4F">
        <w:t xml:space="preserve"> (open-label). Patiënten die in week</w:t>
      </w:r>
      <w:r w:rsidR="00EA3D73" w:rsidRPr="007E5D4F">
        <w:t> </w:t>
      </w:r>
      <w:r w:rsidRPr="007E5D4F">
        <w:t>33 nog steeds ≥PASI</w:t>
      </w:r>
      <w:r w:rsidR="00F75D10" w:rsidRPr="007E5D4F">
        <w:t> </w:t>
      </w:r>
      <w:r w:rsidRPr="007E5D4F">
        <w:t>75</w:t>
      </w:r>
      <w:r w:rsidR="00F75D10" w:rsidRPr="007E5D4F">
        <w:t>-</w:t>
      </w:r>
      <w:r w:rsidRPr="007E5D4F">
        <w:t>respons hadden en die oorspronkelijk gerandomiseerd waren naar actieve behandeling in behandelperiode</w:t>
      </w:r>
      <w:r w:rsidR="00EA3D73" w:rsidRPr="007E5D4F">
        <w:t> </w:t>
      </w:r>
      <w:r w:rsidRPr="007E5D4F">
        <w:t>A werden opnieuw gerandomiseerd in behandelperiode</w:t>
      </w:r>
      <w:r w:rsidR="00EA3D73" w:rsidRPr="007E5D4F">
        <w:t> </w:t>
      </w:r>
      <w:r w:rsidRPr="007E5D4F">
        <w:t xml:space="preserve">C naar ofwel 40 mg </w:t>
      </w:r>
      <w:r w:rsidR="008766E1" w:rsidRPr="007E5D4F">
        <w:t>adalimumab</w:t>
      </w:r>
      <w:r w:rsidRPr="007E5D4F">
        <w:t xml:space="preserve"> eenmaal per twee weken ofwel placebo voor nog eens 19</w:t>
      </w:r>
      <w:r w:rsidR="00EA3D73" w:rsidRPr="007E5D4F">
        <w:t> </w:t>
      </w:r>
      <w:r w:rsidRPr="007E5D4F">
        <w:t>weken. In alle behandelgroepen was bij aanvang van het onderzoek de gemiddelde PASI-score 18,9 en de Physician’s Global Assessment (PGA)</w:t>
      </w:r>
      <w:r w:rsidR="00EA3D73" w:rsidRPr="007E5D4F">
        <w:t>-</w:t>
      </w:r>
      <w:r w:rsidRPr="007E5D4F">
        <w:t>score varieerde bij aanvang van het onderzoek van “matig” (53% van de geïncludeerde proefpersonen) tot “ernstig” (41%) tot “zeer ernstig” (6%).</w:t>
      </w:r>
    </w:p>
    <w:p w14:paraId="7FD49314" w14:textId="77777777" w:rsidR="00C46587" w:rsidRPr="007E5D4F" w:rsidRDefault="00C46587" w:rsidP="00982118"/>
    <w:p w14:paraId="191B74DB" w14:textId="77777777" w:rsidR="00C46587" w:rsidRPr="007E5D4F" w:rsidRDefault="00C46587" w:rsidP="00982118">
      <w:r w:rsidRPr="007E5D4F">
        <w:t>In Psoriasisonderzoek</w:t>
      </w:r>
      <w:r w:rsidR="00EA3D73" w:rsidRPr="007E5D4F">
        <w:t> </w:t>
      </w:r>
      <w:r w:rsidRPr="007E5D4F">
        <w:t xml:space="preserve">II (CHAMPION) werden de werkzaamheid en veiligheid van </w:t>
      </w:r>
      <w:r w:rsidR="008766E1" w:rsidRPr="007E5D4F">
        <w:t>adalimumab</w:t>
      </w:r>
      <w:r w:rsidRPr="007E5D4F">
        <w:t xml:space="preserve"> versus methotrexaat (MTX) en placebo vergeleken bij 271</w:t>
      </w:r>
      <w:r w:rsidR="00EA3D73" w:rsidRPr="007E5D4F">
        <w:t> </w:t>
      </w:r>
      <w:r w:rsidRPr="007E5D4F">
        <w:t>patiënten. Patiënten kregen gedurende 16</w:t>
      </w:r>
      <w:r w:rsidR="00EA3D73" w:rsidRPr="007E5D4F">
        <w:t> </w:t>
      </w:r>
      <w:r w:rsidRPr="007E5D4F">
        <w:t>weken ofwel placebo, een aanvangsdosis van 7,5 mg MTX en daarna dosisverhogingen tot aan week</w:t>
      </w:r>
      <w:r w:rsidR="00EA3D73" w:rsidRPr="007E5D4F">
        <w:t> </w:t>
      </w:r>
      <w:r w:rsidRPr="007E5D4F">
        <w:t>12, met een maximale dosis van 25 mg</w:t>
      </w:r>
      <w:r w:rsidR="00C63E53" w:rsidRPr="007E5D4F">
        <w:t>,</w:t>
      </w:r>
      <w:r w:rsidRPr="007E5D4F">
        <w:t xml:space="preserve"> ofwel een aanvangsdosis van 80 mg </w:t>
      </w:r>
      <w:r w:rsidR="008766E1" w:rsidRPr="007E5D4F">
        <w:t>adalimumab</w:t>
      </w:r>
      <w:r w:rsidRPr="007E5D4F">
        <w:t xml:space="preserve"> </w:t>
      </w:r>
      <w:r w:rsidRPr="007E5D4F">
        <w:lastRenderedPageBreak/>
        <w:t xml:space="preserve">gevolgd door 40 mg eenmaal per twee weken (vanaf één week na de aanvangsdosis). Er zijn geen gegevens beschikbaar </w:t>
      </w:r>
      <w:r w:rsidR="00C63E53" w:rsidRPr="007E5D4F">
        <w:t>waarbij</w:t>
      </w:r>
      <w:r w:rsidRPr="007E5D4F">
        <w:t xml:space="preserve"> </w:t>
      </w:r>
      <w:r w:rsidR="008766E1" w:rsidRPr="007E5D4F">
        <w:t>adalimumab</w:t>
      </w:r>
      <w:r w:rsidRPr="007E5D4F">
        <w:t xml:space="preserve"> met MTX </w:t>
      </w:r>
      <w:r w:rsidR="00C63E53" w:rsidRPr="007E5D4F">
        <w:t xml:space="preserve">vergeleken wordt </w:t>
      </w:r>
      <w:r w:rsidRPr="007E5D4F">
        <w:t>na meer dan 16</w:t>
      </w:r>
      <w:r w:rsidR="00EA3D73" w:rsidRPr="007E5D4F">
        <w:t> </w:t>
      </w:r>
      <w:r w:rsidRPr="007E5D4F">
        <w:t>weken behandeling. Patiënten die MTX kregen en een ≥PASI</w:t>
      </w:r>
      <w:r w:rsidR="00F75D10" w:rsidRPr="007E5D4F">
        <w:t> </w:t>
      </w:r>
      <w:r w:rsidRPr="007E5D4F">
        <w:t>50</w:t>
      </w:r>
      <w:r w:rsidR="00F75D10" w:rsidRPr="007E5D4F">
        <w:t>-</w:t>
      </w:r>
      <w:r w:rsidRPr="007E5D4F">
        <w:t>respons bereikt hadden in week</w:t>
      </w:r>
      <w:r w:rsidR="00EA3D73" w:rsidRPr="007E5D4F">
        <w:t> </w:t>
      </w:r>
      <w:r w:rsidRPr="007E5D4F">
        <w:t>8 en/of</w:t>
      </w:r>
      <w:r w:rsidR="00EA3D73" w:rsidRPr="007E5D4F">
        <w:t> </w:t>
      </w:r>
      <w:r w:rsidRPr="007E5D4F">
        <w:t>12 kregen geen verdere dosisverhogingen. In alle behandelgroepen was bij aanvang van het onderzoek de gemiddelde PASI-score 19,7 en de PGA-score varieerde van “licht” (&lt;1%) tot “matig” (48%) tot “ernstig” (46%) tot “zeer ernstig” (6%).</w:t>
      </w:r>
    </w:p>
    <w:p w14:paraId="4D5EC282" w14:textId="77777777" w:rsidR="00C46587" w:rsidRPr="007E5D4F" w:rsidRDefault="00C46587" w:rsidP="00982118"/>
    <w:p w14:paraId="4758E3F8" w14:textId="77777777" w:rsidR="00C46587" w:rsidRPr="007E5D4F" w:rsidRDefault="00C46587" w:rsidP="00982118">
      <w:r w:rsidRPr="007E5D4F">
        <w:t>Alle patiënten die hadden deelgenomen aan fase</w:t>
      </w:r>
      <w:r w:rsidR="00EA3D73" w:rsidRPr="007E5D4F">
        <w:t> </w:t>
      </w:r>
      <w:r w:rsidRPr="007E5D4F">
        <w:t>2</w:t>
      </w:r>
      <w:r w:rsidR="00EA3D73" w:rsidRPr="007E5D4F">
        <w:t>-</w:t>
      </w:r>
      <w:r w:rsidRPr="007E5D4F">
        <w:t xml:space="preserve"> en fase</w:t>
      </w:r>
      <w:r w:rsidR="00EA3D73" w:rsidRPr="007E5D4F">
        <w:t> </w:t>
      </w:r>
      <w:r w:rsidRPr="007E5D4F">
        <w:t>3</w:t>
      </w:r>
      <w:r w:rsidR="00EA3D73" w:rsidRPr="007E5D4F">
        <w:t>-</w:t>
      </w:r>
      <w:r w:rsidRPr="007E5D4F">
        <w:t xml:space="preserve">psoriasisonderzoeken kwamen in aanmerking om deel te nemen aan een open-label extensieonderzoek, waarin </w:t>
      </w:r>
      <w:r w:rsidR="008766E1" w:rsidRPr="007E5D4F">
        <w:t>adalimumab</w:t>
      </w:r>
      <w:r w:rsidRPr="007E5D4F">
        <w:t xml:space="preserve"> gedurende nog minimaal 108</w:t>
      </w:r>
      <w:r w:rsidR="00EA3D73" w:rsidRPr="007E5D4F">
        <w:t> </w:t>
      </w:r>
      <w:r w:rsidR="00C63E53" w:rsidRPr="007E5D4F">
        <w:t xml:space="preserve">bijkomende </w:t>
      </w:r>
      <w:r w:rsidRPr="007E5D4F">
        <w:t>weken werd gegeven.</w:t>
      </w:r>
    </w:p>
    <w:p w14:paraId="382E8CC4" w14:textId="77777777" w:rsidR="00C46587" w:rsidRPr="007E5D4F" w:rsidRDefault="00C46587" w:rsidP="00982118"/>
    <w:p w14:paraId="6CDB15B7" w14:textId="77777777" w:rsidR="00C46587" w:rsidRPr="007E5D4F" w:rsidRDefault="00C46587" w:rsidP="00982118">
      <w:r w:rsidRPr="007E5D4F">
        <w:t xml:space="preserve">Een primair eindpunt in </w:t>
      </w:r>
      <w:r w:rsidR="00EA3D73" w:rsidRPr="007E5D4F">
        <w:t>p</w:t>
      </w:r>
      <w:r w:rsidRPr="007E5D4F">
        <w:t>soriasisonderzoeken</w:t>
      </w:r>
      <w:r w:rsidR="00EA3D73" w:rsidRPr="007E5D4F">
        <w:t> </w:t>
      </w:r>
      <w:r w:rsidRPr="007E5D4F">
        <w:t>I en</w:t>
      </w:r>
      <w:r w:rsidR="00EA3D73" w:rsidRPr="007E5D4F">
        <w:t> </w:t>
      </w:r>
      <w:r w:rsidRPr="007E5D4F">
        <w:t>II was het percentage patiënten dat in week</w:t>
      </w:r>
      <w:r w:rsidR="00EA3D73" w:rsidRPr="007E5D4F">
        <w:t> </w:t>
      </w:r>
      <w:r w:rsidRPr="007E5D4F">
        <w:t>16 een PASI</w:t>
      </w:r>
      <w:r w:rsidR="00F75D10" w:rsidRPr="007E5D4F">
        <w:t> </w:t>
      </w:r>
      <w:r w:rsidRPr="007E5D4F">
        <w:t>75</w:t>
      </w:r>
      <w:r w:rsidR="00F75D10" w:rsidRPr="007E5D4F">
        <w:t>-</w:t>
      </w:r>
      <w:r w:rsidRPr="007E5D4F">
        <w:t>respons ten opzichte van aanvang van het onderzoek had bereikt (zie tabellen</w:t>
      </w:r>
      <w:r w:rsidR="00EA3D73" w:rsidRPr="007E5D4F">
        <w:t> </w:t>
      </w:r>
      <w:r w:rsidR="009959CB">
        <w:t>16</w:t>
      </w:r>
      <w:r w:rsidRPr="007E5D4F">
        <w:t xml:space="preserve"> en</w:t>
      </w:r>
      <w:r w:rsidR="00EA3D73" w:rsidRPr="007E5D4F">
        <w:t> </w:t>
      </w:r>
      <w:r w:rsidR="009959CB">
        <w:t>17</w:t>
      </w:r>
      <w:r w:rsidRPr="007E5D4F">
        <w:t>).</w:t>
      </w:r>
    </w:p>
    <w:p w14:paraId="2BDCF781" w14:textId="77777777" w:rsidR="00C46587" w:rsidRPr="007E5D4F" w:rsidRDefault="00C46587" w:rsidP="00982118"/>
    <w:p w14:paraId="570FEA9A" w14:textId="77777777" w:rsidR="00C46587" w:rsidRPr="007E5D4F" w:rsidRDefault="00C46587" w:rsidP="003146E9">
      <w:pPr>
        <w:keepNext/>
        <w:jc w:val="center"/>
        <w:rPr>
          <w:b/>
        </w:rPr>
      </w:pPr>
      <w:r w:rsidRPr="007E5D4F">
        <w:rPr>
          <w:b/>
        </w:rPr>
        <w:t>Tabel</w:t>
      </w:r>
      <w:r w:rsidR="00EA3D73" w:rsidRPr="007E5D4F">
        <w:rPr>
          <w:b/>
        </w:rPr>
        <w:t> </w:t>
      </w:r>
      <w:r w:rsidR="009959CB">
        <w:rPr>
          <w:b/>
        </w:rPr>
        <w:t>16</w:t>
      </w:r>
    </w:p>
    <w:p w14:paraId="18A7EE83" w14:textId="77777777" w:rsidR="00C46587" w:rsidRPr="007E5D4F" w:rsidRDefault="00C46587" w:rsidP="003146E9">
      <w:pPr>
        <w:keepNext/>
        <w:jc w:val="center"/>
        <w:rPr>
          <w:b/>
        </w:rPr>
      </w:pPr>
      <w:r w:rsidRPr="007E5D4F">
        <w:rPr>
          <w:b/>
        </w:rPr>
        <w:t>Psoriasisonderzoek</w:t>
      </w:r>
      <w:r w:rsidR="00791DF3" w:rsidRPr="007E5D4F">
        <w:rPr>
          <w:b/>
        </w:rPr>
        <w:t> </w:t>
      </w:r>
      <w:r w:rsidRPr="007E5D4F">
        <w:rPr>
          <w:b/>
        </w:rPr>
        <w:t xml:space="preserve">I (REVEAL) </w:t>
      </w:r>
      <w:r w:rsidR="00791DF3" w:rsidRPr="007E5D4F">
        <w:rPr>
          <w:b/>
        </w:rPr>
        <w:t xml:space="preserve">- </w:t>
      </w:r>
      <w:r w:rsidRPr="007E5D4F">
        <w:rPr>
          <w:b/>
        </w:rPr>
        <w:t>Resultaten werkzaamheid na 16</w:t>
      </w:r>
      <w:r w:rsidR="00791DF3" w:rsidRPr="007E5D4F">
        <w:rPr>
          <w:b/>
        </w:rPr>
        <w:t> </w:t>
      </w:r>
      <w:r w:rsidRPr="007E5D4F">
        <w:rPr>
          <w:b/>
        </w:rPr>
        <w:t>weken</w:t>
      </w:r>
    </w:p>
    <w:p w14:paraId="7D75E5E3" w14:textId="77777777" w:rsidR="00DD002D" w:rsidRPr="007E5D4F" w:rsidRDefault="00DD002D" w:rsidP="003146E9">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7E5D4F" w14:paraId="72482DBC" w14:textId="77777777" w:rsidTr="009756D9">
        <w:trPr>
          <w:tblHeader/>
        </w:trPr>
        <w:tc>
          <w:tcPr>
            <w:tcW w:w="3193" w:type="dxa"/>
            <w:shd w:val="clear" w:color="auto" w:fill="auto"/>
          </w:tcPr>
          <w:p w14:paraId="2F012E8D" w14:textId="77777777" w:rsidR="00DD002D" w:rsidRPr="007E5D4F" w:rsidRDefault="00DD002D" w:rsidP="003146E9">
            <w:pPr>
              <w:keepNext/>
              <w:rPr>
                <w:rFonts w:eastAsia="Calibri"/>
              </w:rPr>
            </w:pPr>
          </w:p>
        </w:tc>
        <w:tc>
          <w:tcPr>
            <w:tcW w:w="3055" w:type="dxa"/>
            <w:shd w:val="clear" w:color="auto" w:fill="auto"/>
          </w:tcPr>
          <w:p w14:paraId="5B639F14" w14:textId="77777777" w:rsidR="00DD002D" w:rsidRPr="007E5D4F" w:rsidRDefault="00DD002D" w:rsidP="003146E9">
            <w:pPr>
              <w:pStyle w:val="TableParagraph"/>
              <w:keepNext/>
              <w:widowControl/>
              <w:kinsoku w:val="0"/>
              <w:overflowPunct w:val="0"/>
              <w:ind w:hanging="60"/>
              <w:jc w:val="center"/>
              <w:rPr>
                <w:rFonts w:ascii="Times New Roman" w:hAnsi="Times New Roman"/>
                <w:b/>
                <w:bCs/>
              </w:rPr>
            </w:pPr>
            <w:r w:rsidRPr="007E5D4F">
              <w:rPr>
                <w:rFonts w:ascii="Times New Roman" w:hAnsi="Times New Roman"/>
                <w:b/>
                <w:bCs/>
              </w:rPr>
              <w:t>Placebo</w:t>
            </w:r>
          </w:p>
          <w:p w14:paraId="17DAA386" w14:textId="77777777" w:rsidR="00DD002D" w:rsidRPr="007E5D4F" w:rsidRDefault="00DD002D" w:rsidP="003146E9">
            <w:pPr>
              <w:pStyle w:val="TableParagraph"/>
              <w:keepNext/>
              <w:widowControl/>
              <w:kinsoku w:val="0"/>
              <w:overflowPunct w:val="0"/>
              <w:ind w:hanging="6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398</w:t>
            </w:r>
          </w:p>
          <w:p w14:paraId="39C01CAE" w14:textId="77777777" w:rsidR="00DD002D" w:rsidRPr="007E5D4F" w:rsidRDefault="00DD002D" w:rsidP="003146E9">
            <w:pPr>
              <w:pStyle w:val="TableParagraph"/>
              <w:keepNext/>
              <w:widowControl/>
              <w:kinsoku w:val="0"/>
              <w:overflowPunct w:val="0"/>
              <w:ind w:hanging="60"/>
              <w:jc w:val="center"/>
              <w:rPr>
                <w:rFonts w:ascii="Times New Roman" w:hAnsi="Times New Roman"/>
              </w:rPr>
            </w:pPr>
            <w:r w:rsidRPr="007E5D4F">
              <w:rPr>
                <w:rFonts w:ascii="Times New Roman" w:hAnsi="Times New Roman"/>
                <w:b/>
                <w:bCs/>
              </w:rPr>
              <w:t>n (%)</w:t>
            </w:r>
          </w:p>
        </w:tc>
        <w:tc>
          <w:tcPr>
            <w:tcW w:w="3055" w:type="dxa"/>
            <w:shd w:val="clear" w:color="auto" w:fill="auto"/>
          </w:tcPr>
          <w:p w14:paraId="1A190040" w14:textId="77777777" w:rsidR="00DD002D" w:rsidRPr="007E5D4F" w:rsidRDefault="00DD002D" w:rsidP="003146E9">
            <w:pPr>
              <w:pStyle w:val="TableParagraph"/>
              <w:keepNext/>
              <w:widowControl/>
              <w:kinsoku w:val="0"/>
              <w:overflowPunct w:val="0"/>
              <w:jc w:val="center"/>
              <w:rPr>
                <w:rFonts w:ascii="Times New Roman" w:hAnsi="Times New Roman"/>
                <w:b/>
                <w:bCs/>
              </w:rPr>
            </w:pPr>
            <w:r w:rsidRPr="007E5D4F">
              <w:rPr>
                <w:rFonts w:ascii="Times New Roman" w:hAnsi="Times New Roman"/>
                <w:b/>
              </w:rPr>
              <w:t>Adalimumab 40 mg eenmaal per twee weken</w:t>
            </w:r>
          </w:p>
          <w:p w14:paraId="4C2B6433" w14:textId="77777777" w:rsidR="00DD002D" w:rsidRPr="007E5D4F" w:rsidRDefault="00DD002D" w:rsidP="003146E9">
            <w:pPr>
              <w:pStyle w:val="TableParagraph"/>
              <w:keepNext/>
              <w:widowControl/>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814</w:t>
            </w:r>
          </w:p>
          <w:p w14:paraId="37AFE746" w14:textId="77777777" w:rsidR="00DD002D" w:rsidRPr="007E5D4F" w:rsidRDefault="00DD002D" w:rsidP="003146E9">
            <w:pPr>
              <w:pStyle w:val="TableParagraph"/>
              <w:keepNext/>
              <w:widowControl/>
              <w:kinsoku w:val="0"/>
              <w:overflowPunct w:val="0"/>
              <w:jc w:val="center"/>
              <w:rPr>
                <w:rFonts w:ascii="Times New Roman" w:hAnsi="Times New Roman"/>
              </w:rPr>
            </w:pPr>
            <w:r w:rsidRPr="007E5D4F">
              <w:rPr>
                <w:rFonts w:ascii="Times New Roman" w:hAnsi="Times New Roman"/>
                <w:b/>
                <w:bCs/>
              </w:rPr>
              <w:t>n (%)</w:t>
            </w:r>
          </w:p>
        </w:tc>
      </w:tr>
      <w:tr w:rsidR="00DD002D" w:rsidRPr="007E5D4F" w14:paraId="4AF5A8ED" w14:textId="77777777" w:rsidTr="009756D9">
        <w:tc>
          <w:tcPr>
            <w:tcW w:w="3193" w:type="dxa"/>
            <w:shd w:val="clear" w:color="auto" w:fill="auto"/>
          </w:tcPr>
          <w:p w14:paraId="560F862C" w14:textId="77777777" w:rsidR="00DD002D" w:rsidRPr="007E5D4F" w:rsidRDefault="00DD002D">
            <w:pPr>
              <w:pStyle w:val="TableParagraph"/>
              <w:keepNext/>
              <w:widowControl/>
              <w:kinsoku w:val="0"/>
              <w:overflowPunct w:val="0"/>
              <w:rPr>
                <w:rFonts w:ascii="Times New Roman" w:hAnsi="Times New Roman"/>
              </w:rPr>
            </w:pPr>
            <w:r w:rsidRPr="007E5D4F">
              <w:rPr>
                <w:rFonts w:ascii="Times New Roman" w:hAnsi="Times New Roman"/>
                <w:bCs/>
              </w:rPr>
              <w:t>≥PASI</w:t>
            </w:r>
            <w:r w:rsidR="00EA3D73" w:rsidRPr="007E5D4F">
              <w:rPr>
                <w:rFonts w:ascii="Times New Roman" w:hAnsi="Times New Roman"/>
                <w:bCs/>
              </w:rPr>
              <w:t> </w:t>
            </w:r>
            <w:r w:rsidRPr="007E5D4F">
              <w:rPr>
                <w:rFonts w:ascii="Times New Roman" w:hAnsi="Times New Roman"/>
                <w:bCs/>
              </w:rPr>
              <w:t>75</w:t>
            </w:r>
            <w:r w:rsidRPr="007E5D4F">
              <w:rPr>
                <w:rFonts w:ascii="Times New Roman" w:hAnsi="Times New Roman"/>
                <w:bCs/>
                <w:vertAlign w:val="superscript"/>
              </w:rPr>
              <w:t>a</w:t>
            </w:r>
          </w:p>
        </w:tc>
        <w:tc>
          <w:tcPr>
            <w:tcW w:w="3055" w:type="dxa"/>
            <w:shd w:val="clear" w:color="auto" w:fill="auto"/>
          </w:tcPr>
          <w:p w14:paraId="2C9B3002" w14:textId="77777777" w:rsidR="00DD002D" w:rsidRPr="007E5D4F" w:rsidRDefault="00DD002D" w:rsidP="003146E9">
            <w:pPr>
              <w:pStyle w:val="TableParagraph"/>
              <w:keepNext/>
              <w:widowControl/>
              <w:kinsoku w:val="0"/>
              <w:overflowPunct w:val="0"/>
              <w:jc w:val="center"/>
              <w:rPr>
                <w:rFonts w:ascii="Times New Roman" w:hAnsi="Times New Roman"/>
              </w:rPr>
            </w:pPr>
            <w:r w:rsidRPr="007E5D4F">
              <w:rPr>
                <w:rFonts w:ascii="Times New Roman" w:hAnsi="Times New Roman"/>
              </w:rPr>
              <w:t>26 (6,5)</w:t>
            </w:r>
          </w:p>
        </w:tc>
        <w:tc>
          <w:tcPr>
            <w:tcW w:w="3055" w:type="dxa"/>
            <w:shd w:val="clear" w:color="auto" w:fill="auto"/>
          </w:tcPr>
          <w:p w14:paraId="588D9763" w14:textId="77777777" w:rsidR="00DD002D" w:rsidRPr="007E5D4F" w:rsidRDefault="00DD002D" w:rsidP="003146E9">
            <w:pPr>
              <w:pStyle w:val="TableParagraph"/>
              <w:keepNext/>
              <w:widowControl/>
              <w:kinsoku w:val="0"/>
              <w:overflowPunct w:val="0"/>
              <w:jc w:val="center"/>
              <w:rPr>
                <w:rFonts w:ascii="Times New Roman" w:hAnsi="Times New Roman"/>
              </w:rPr>
            </w:pPr>
            <w:r w:rsidRPr="007E5D4F">
              <w:rPr>
                <w:rFonts w:ascii="Times New Roman" w:hAnsi="Times New Roman"/>
              </w:rPr>
              <w:t>578 (70,9)</w:t>
            </w:r>
            <w:r w:rsidRPr="007E5D4F">
              <w:rPr>
                <w:rFonts w:ascii="Times New Roman" w:hAnsi="Times New Roman"/>
                <w:vertAlign w:val="superscript"/>
              </w:rPr>
              <w:t>b</w:t>
            </w:r>
          </w:p>
        </w:tc>
      </w:tr>
      <w:tr w:rsidR="00DD002D" w:rsidRPr="007E5D4F" w14:paraId="16F5B537" w14:textId="77777777" w:rsidTr="009756D9">
        <w:tc>
          <w:tcPr>
            <w:tcW w:w="3193" w:type="dxa"/>
            <w:shd w:val="clear" w:color="auto" w:fill="auto"/>
          </w:tcPr>
          <w:p w14:paraId="4D5E5E85" w14:textId="77777777" w:rsidR="00DD002D" w:rsidRPr="007E5D4F" w:rsidRDefault="00DD002D" w:rsidP="00791DF3">
            <w:pPr>
              <w:pStyle w:val="TableParagraph"/>
              <w:widowControl/>
              <w:kinsoku w:val="0"/>
              <w:overflowPunct w:val="0"/>
              <w:rPr>
                <w:rFonts w:ascii="Times New Roman" w:hAnsi="Times New Roman"/>
              </w:rPr>
            </w:pPr>
            <w:r w:rsidRPr="007E5D4F">
              <w:rPr>
                <w:rFonts w:ascii="Times New Roman" w:hAnsi="Times New Roman"/>
                <w:bCs/>
              </w:rPr>
              <w:t>PASI</w:t>
            </w:r>
            <w:r w:rsidR="00791DF3" w:rsidRPr="007E5D4F">
              <w:rPr>
                <w:rFonts w:ascii="Times New Roman" w:hAnsi="Times New Roman"/>
                <w:bCs/>
              </w:rPr>
              <w:t> </w:t>
            </w:r>
            <w:r w:rsidRPr="007E5D4F">
              <w:rPr>
                <w:rFonts w:ascii="Times New Roman" w:hAnsi="Times New Roman"/>
                <w:bCs/>
              </w:rPr>
              <w:t>100</w:t>
            </w:r>
          </w:p>
        </w:tc>
        <w:tc>
          <w:tcPr>
            <w:tcW w:w="3055" w:type="dxa"/>
            <w:shd w:val="clear" w:color="auto" w:fill="auto"/>
          </w:tcPr>
          <w:p w14:paraId="385CE6AA"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3 (0,8)</w:t>
            </w:r>
          </w:p>
        </w:tc>
        <w:tc>
          <w:tcPr>
            <w:tcW w:w="3055" w:type="dxa"/>
            <w:shd w:val="clear" w:color="auto" w:fill="auto"/>
          </w:tcPr>
          <w:p w14:paraId="5F09D322"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163 (20,0)</w:t>
            </w:r>
            <w:r w:rsidRPr="007E5D4F">
              <w:rPr>
                <w:rFonts w:ascii="Times New Roman" w:hAnsi="Times New Roman"/>
                <w:vertAlign w:val="superscript"/>
              </w:rPr>
              <w:t>b</w:t>
            </w:r>
          </w:p>
        </w:tc>
      </w:tr>
      <w:tr w:rsidR="00DD002D" w:rsidRPr="007E5D4F" w14:paraId="35169A94" w14:textId="77777777" w:rsidTr="009756D9">
        <w:tc>
          <w:tcPr>
            <w:tcW w:w="3193" w:type="dxa"/>
            <w:tcBorders>
              <w:bottom w:val="single" w:sz="4" w:space="0" w:color="auto"/>
            </w:tcBorders>
            <w:shd w:val="clear" w:color="auto" w:fill="auto"/>
          </w:tcPr>
          <w:p w14:paraId="6B35CE1A" w14:textId="77777777" w:rsidR="00DD002D" w:rsidRPr="007E5D4F" w:rsidRDefault="00DD002D" w:rsidP="00AA5839">
            <w:pPr>
              <w:pStyle w:val="TableParagraph"/>
              <w:widowControl/>
              <w:kinsoku w:val="0"/>
              <w:overflowPunct w:val="0"/>
              <w:rPr>
                <w:rFonts w:ascii="Times New Roman" w:hAnsi="Times New Roman"/>
              </w:rPr>
            </w:pPr>
            <w:r w:rsidRPr="007E5D4F">
              <w:rPr>
                <w:rFonts w:ascii="Times New Roman" w:hAnsi="Times New Roman"/>
                <w:bCs/>
              </w:rPr>
              <w:t>PGA: Schoon/minimaal</w:t>
            </w:r>
          </w:p>
        </w:tc>
        <w:tc>
          <w:tcPr>
            <w:tcW w:w="3055" w:type="dxa"/>
            <w:tcBorders>
              <w:bottom w:val="single" w:sz="4" w:space="0" w:color="auto"/>
            </w:tcBorders>
            <w:shd w:val="clear" w:color="auto" w:fill="auto"/>
          </w:tcPr>
          <w:p w14:paraId="0A30B475"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17 (4,3)</w:t>
            </w:r>
          </w:p>
        </w:tc>
        <w:tc>
          <w:tcPr>
            <w:tcW w:w="3055" w:type="dxa"/>
            <w:tcBorders>
              <w:bottom w:val="single" w:sz="4" w:space="0" w:color="auto"/>
            </w:tcBorders>
            <w:shd w:val="clear" w:color="auto" w:fill="auto"/>
          </w:tcPr>
          <w:p w14:paraId="0987AD78" w14:textId="77777777" w:rsidR="00DD002D" w:rsidRPr="007E5D4F" w:rsidRDefault="00DD002D" w:rsidP="00AA5839">
            <w:pPr>
              <w:pStyle w:val="TableParagraph"/>
              <w:widowControl/>
              <w:kinsoku w:val="0"/>
              <w:overflowPunct w:val="0"/>
              <w:jc w:val="center"/>
              <w:rPr>
                <w:rFonts w:ascii="Times New Roman" w:hAnsi="Times New Roman"/>
              </w:rPr>
            </w:pPr>
            <w:r w:rsidRPr="007E5D4F">
              <w:rPr>
                <w:rFonts w:ascii="Times New Roman" w:hAnsi="Times New Roman"/>
              </w:rPr>
              <w:t>506 (62,2)</w:t>
            </w:r>
            <w:r w:rsidRPr="007E5D4F">
              <w:rPr>
                <w:rFonts w:ascii="Times New Roman" w:hAnsi="Times New Roman"/>
                <w:vertAlign w:val="superscript"/>
              </w:rPr>
              <w:t>b</w:t>
            </w:r>
          </w:p>
        </w:tc>
      </w:tr>
      <w:tr w:rsidR="009756D9" w:rsidRPr="00D42AC1" w14:paraId="27635609" w14:textId="77777777" w:rsidTr="009756D9">
        <w:tc>
          <w:tcPr>
            <w:tcW w:w="9303" w:type="dxa"/>
            <w:gridSpan w:val="3"/>
            <w:tcBorders>
              <w:left w:val="nil"/>
              <w:bottom w:val="nil"/>
              <w:right w:val="nil"/>
            </w:tcBorders>
            <w:shd w:val="clear" w:color="auto" w:fill="auto"/>
          </w:tcPr>
          <w:p w14:paraId="3F34EC45" w14:textId="77777777" w:rsidR="009756D9" w:rsidRPr="00C50BC6" w:rsidRDefault="009756D9" w:rsidP="009756D9">
            <w:pPr>
              <w:pStyle w:val="TableParagraph"/>
              <w:widowControl/>
              <w:kinsoku w:val="0"/>
              <w:overflowPunct w:val="0"/>
              <w:ind w:left="270" w:hanging="270"/>
              <w:rPr>
                <w:rFonts w:ascii="Times New Roman" w:hAnsi="Times New Roman"/>
                <w:sz w:val="20"/>
              </w:rPr>
            </w:pPr>
            <w:r w:rsidRPr="00C50BC6">
              <w:rPr>
                <w:rFonts w:ascii="Times New Roman" w:hAnsi="Times New Roman"/>
                <w:sz w:val="20"/>
                <w:vertAlign w:val="superscript"/>
              </w:rPr>
              <w:t>a</w:t>
            </w:r>
            <w:r w:rsidRPr="00C50BC6">
              <w:rPr>
                <w:rFonts w:ascii="Times New Roman" w:hAnsi="Times New Roman"/>
                <w:sz w:val="20"/>
              </w:rPr>
              <w:t xml:space="preserve"> </w:t>
            </w:r>
            <w:r w:rsidRPr="00C50BC6">
              <w:rPr>
                <w:rFonts w:ascii="Times New Roman" w:hAnsi="Times New Roman"/>
                <w:sz w:val="20"/>
              </w:rPr>
              <w:tab/>
              <w:t>Het percentage patiënten dat PASI</w:t>
            </w:r>
            <w:r w:rsidR="00F75D10" w:rsidRPr="00C50BC6">
              <w:rPr>
                <w:rFonts w:ascii="Times New Roman" w:hAnsi="Times New Roman"/>
                <w:sz w:val="20"/>
              </w:rPr>
              <w:t> </w:t>
            </w:r>
            <w:r w:rsidRPr="00C50BC6">
              <w:rPr>
                <w:rFonts w:ascii="Times New Roman" w:hAnsi="Times New Roman"/>
                <w:sz w:val="20"/>
              </w:rPr>
              <w:t>75</w:t>
            </w:r>
            <w:r w:rsidR="00F75D10" w:rsidRPr="00C50BC6">
              <w:rPr>
                <w:rFonts w:ascii="Times New Roman" w:hAnsi="Times New Roman"/>
                <w:sz w:val="20"/>
              </w:rPr>
              <w:t>-</w:t>
            </w:r>
            <w:r w:rsidRPr="00C50BC6">
              <w:rPr>
                <w:rFonts w:ascii="Times New Roman" w:hAnsi="Times New Roman"/>
                <w:sz w:val="20"/>
              </w:rPr>
              <w:t>respons bereikte, werd bij de berekening naar het midden afgerond</w:t>
            </w:r>
          </w:p>
          <w:p w14:paraId="6C58D800" w14:textId="77777777" w:rsidR="009756D9" w:rsidRPr="00C50BC6" w:rsidRDefault="009756D9" w:rsidP="00791DF3">
            <w:pPr>
              <w:pStyle w:val="TableParagraph"/>
              <w:widowControl/>
              <w:kinsoku w:val="0"/>
              <w:overflowPunct w:val="0"/>
              <w:ind w:left="270" w:hanging="270"/>
              <w:rPr>
                <w:rFonts w:ascii="Times New Roman" w:hAnsi="Times New Roman"/>
                <w:sz w:val="20"/>
                <w:lang w:val="en-US"/>
              </w:rPr>
            </w:pPr>
            <w:r w:rsidRPr="00C50BC6">
              <w:rPr>
                <w:rFonts w:ascii="Times New Roman" w:hAnsi="Times New Roman"/>
                <w:sz w:val="20"/>
                <w:vertAlign w:val="superscript"/>
                <w:lang w:val="en-US"/>
              </w:rPr>
              <w:t xml:space="preserve">b </w:t>
            </w:r>
            <w:r w:rsidRPr="00C50BC6">
              <w:rPr>
                <w:rFonts w:ascii="Times New Roman" w:hAnsi="Times New Roman"/>
                <w:sz w:val="20"/>
                <w:vertAlign w:val="superscript"/>
                <w:lang w:val="en-US"/>
              </w:rPr>
              <w:tab/>
            </w:r>
            <w:r w:rsidRPr="00C50BC6">
              <w:rPr>
                <w:rFonts w:ascii="Times New Roman" w:hAnsi="Times New Roman"/>
                <w:sz w:val="20"/>
                <w:lang w:val="en-US"/>
              </w:rPr>
              <w:t>p&lt;0,001, adalimumab vs. placebo</w:t>
            </w:r>
          </w:p>
        </w:tc>
      </w:tr>
    </w:tbl>
    <w:p w14:paraId="28E86F9D" w14:textId="77777777" w:rsidR="00DD002D" w:rsidRPr="00D42AC1" w:rsidRDefault="00DD002D" w:rsidP="00DD002D">
      <w:pPr>
        <w:pStyle w:val="BodyText"/>
        <w:widowControl/>
        <w:kinsoku w:val="0"/>
        <w:overflowPunct w:val="0"/>
        <w:ind w:left="0"/>
        <w:rPr>
          <w:b/>
          <w:bCs/>
          <w:lang w:val="en-US"/>
        </w:rPr>
      </w:pPr>
    </w:p>
    <w:p w14:paraId="780E936D" w14:textId="77777777" w:rsidR="00C46587" w:rsidRPr="007E5D4F" w:rsidRDefault="00C46587" w:rsidP="00982118">
      <w:pPr>
        <w:keepNext/>
        <w:jc w:val="center"/>
        <w:rPr>
          <w:b/>
        </w:rPr>
      </w:pPr>
      <w:r w:rsidRPr="007E5D4F">
        <w:rPr>
          <w:b/>
        </w:rPr>
        <w:t>Tabel</w:t>
      </w:r>
      <w:r w:rsidR="00791DF3" w:rsidRPr="007E5D4F">
        <w:rPr>
          <w:b/>
        </w:rPr>
        <w:t> </w:t>
      </w:r>
      <w:r w:rsidR="009959CB">
        <w:rPr>
          <w:b/>
        </w:rPr>
        <w:t>17</w:t>
      </w:r>
    </w:p>
    <w:p w14:paraId="623AC20B" w14:textId="77777777" w:rsidR="00C46587" w:rsidRPr="007E5D4F" w:rsidRDefault="00C46587" w:rsidP="00982118">
      <w:pPr>
        <w:keepNext/>
        <w:jc w:val="center"/>
        <w:rPr>
          <w:b/>
        </w:rPr>
      </w:pPr>
      <w:r w:rsidRPr="007E5D4F">
        <w:rPr>
          <w:b/>
        </w:rPr>
        <w:t>Psoriasisonderzoek</w:t>
      </w:r>
      <w:r w:rsidR="00791DF3" w:rsidRPr="007E5D4F">
        <w:rPr>
          <w:b/>
        </w:rPr>
        <w:t> </w:t>
      </w:r>
      <w:r w:rsidRPr="007E5D4F">
        <w:rPr>
          <w:b/>
        </w:rPr>
        <w:t xml:space="preserve">II (CHAMPION) </w:t>
      </w:r>
      <w:r w:rsidR="00791DF3" w:rsidRPr="007E5D4F">
        <w:rPr>
          <w:b/>
        </w:rPr>
        <w:t xml:space="preserve">- </w:t>
      </w:r>
      <w:r w:rsidRPr="007E5D4F">
        <w:rPr>
          <w:b/>
        </w:rPr>
        <w:t>Resultaten werkzaamheid na 16</w:t>
      </w:r>
      <w:r w:rsidR="00791DF3" w:rsidRPr="007E5D4F">
        <w:rPr>
          <w:b/>
        </w:rPr>
        <w:t> </w:t>
      </w:r>
      <w:r w:rsidRPr="007E5D4F">
        <w:rPr>
          <w:b/>
        </w:rPr>
        <w:t>weken</w:t>
      </w:r>
    </w:p>
    <w:p w14:paraId="03330D2C" w14:textId="77777777" w:rsidR="00DD002D" w:rsidRPr="007E5D4F" w:rsidRDefault="00DD002D" w:rsidP="00DD002D">
      <w:pPr>
        <w:pStyle w:val="BodyText"/>
        <w:keepNext/>
        <w:widowControl/>
        <w:kinsoku w:val="0"/>
        <w:overflowPunct w:val="0"/>
        <w:ind w:left="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7E5D4F" w14:paraId="58467912" w14:textId="77777777" w:rsidTr="009756D9">
        <w:trPr>
          <w:tblHeader/>
        </w:trPr>
        <w:tc>
          <w:tcPr>
            <w:tcW w:w="2128" w:type="dxa"/>
            <w:shd w:val="clear" w:color="auto" w:fill="auto"/>
          </w:tcPr>
          <w:p w14:paraId="588CF70C" w14:textId="77777777" w:rsidR="00DD002D" w:rsidRPr="007E5D4F" w:rsidRDefault="00DD002D" w:rsidP="00AA5839">
            <w:pPr>
              <w:keepNext/>
              <w:keepLines/>
              <w:rPr>
                <w:rFonts w:eastAsia="Calibri"/>
              </w:rPr>
            </w:pPr>
          </w:p>
        </w:tc>
        <w:tc>
          <w:tcPr>
            <w:tcW w:w="2391" w:type="dxa"/>
            <w:shd w:val="clear" w:color="auto" w:fill="auto"/>
          </w:tcPr>
          <w:p w14:paraId="32EE6BB1"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Placebo</w:t>
            </w:r>
          </w:p>
          <w:p w14:paraId="7FA63818"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53</w:t>
            </w:r>
          </w:p>
          <w:p w14:paraId="26C2E5E9" w14:textId="77777777" w:rsidR="00DD002D" w:rsidRPr="007E5D4F" w:rsidRDefault="00DD002D" w:rsidP="00AA5839">
            <w:pPr>
              <w:pStyle w:val="TableParagraph"/>
              <w:keepNext/>
              <w:keepLines/>
              <w:widowControl/>
              <w:kinsoku w:val="0"/>
              <w:overflowPunct w:val="0"/>
              <w:ind w:hanging="95"/>
              <w:jc w:val="center"/>
              <w:rPr>
                <w:rFonts w:ascii="Times New Roman" w:hAnsi="Times New Roman"/>
              </w:rPr>
            </w:pPr>
            <w:r w:rsidRPr="007E5D4F">
              <w:rPr>
                <w:rFonts w:ascii="Times New Roman" w:hAnsi="Times New Roman"/>
                <w:b/>
                <w:bCs/>
              </w:rPr>
              <w:t>n (%)</w:t>
            </w:r>
          </w:p>
        </w:tc>
        <w:tc>
          <w:tcPr>
            <w:tcW w:w="2392" w:type="dxa"/>
            <w:shd w:val="clear" w:color="auto" w:fill="auto"/>
          </w:tcPr>
          <w:p w14:paraId="1DFAD26B"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MTX</w:t>
            </w:r>
          </w:p>
          <w:p w14:paraId="3A67243E"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b/>
                <w:bCs/>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110</w:t>
            </w:r>
          </w:p>
          <w:p w14:paraId="21E64268" w14:textId="77777777" w:rsidR="00DD002D" w:rsidRPr="007E5D4F" w:rsidRDefault="00DD002D" w:rsidP="00AA5839">
            <w:pPr>
              <w:pStyle w:val="TableParagraph"/>
              <w:keepNext/>
              <w:keepLines/>
              <w:widowControl/>
              <w:kinsoku w:val="0"/>
              <w:overflowPunct w:val="0"/>
              <w:ind w:firstLine="50"/>
              <w:jc w:val="center"/>
              <w:rPr>
                <w:rFonts w:ascii="Times New Roman" w:hAnsi="Times New Roman"/>
              </w:rPr>
            </w:pPr>
            <w:r w:rsidRPr="007E5D4F">
              <w:rPr>
                <w:rFonts w:ascii="Times New Roman" w:hAnsi="Times New Roman"/>
                <w:b/>
                <w:bCs/>
              </w:rPr>
              <w:t>n (%)</w:t>
            </w:r>
          </w:p>
        </w:tc>
        <w:tc>
          <w:tcPr>
            <w:tcW w:w="2392" w:type="dxa"/>
            <w:shd w:val="clear" w:color="auto" w:fill="auto"/>
          </w:tcPr>
          <w:p w14:paraId="198E4821" w14:textId="77777777" w:rsidR="00DD002D" w:rsidRPr="007E5D4F" w:rsidRDefault="00DD002D" w:rsidP="00AA5839">
            <w:pPr>
              <w:pStyle w:val="TableParagraph"/>
              <w:keepNext/>
              <w:keepLines/>
              <w:widowControl/>
              <w:kinsoku w:val="0"/>
              <w:overflowPunct w:val="0"/>
              <w:jc w:val="center"/>
              <w:rPr>
                <w:rFonts w:ascii="Times New Roman" w:hAnsi="Times New Roman"/>
                <w:b/>
                <w:bCs/>
              </w:rPr>
            </w:pPr>
            <w:r w:rsidRPr="007E5D4F">
              <w:rPr>
                <w:rFonts w:ascii="Times New Roman" w:hAnsi="Times New Roman"/>
                <w:b/>
              </w:rPr>
              <w:t>Adalimumab 40 mg eenmaal per twee weken</w:t>
            </w:r>
          </w:p>
          <w:p w14:paraId="0271E43F" w14:textId="77777777" w:rsidR="00DD002D" w:rsidRPr="007E5D4F" w:rsidRDefault="00DD002D" w:rsidP="00AA5839">
            <w:pPr>
              <w:pStyle w:val="TableParagraph"/>
              <w:keepNext/>
              <w:keepLines/>
              <w:widowControl/>
              <w:kinsoku w:val="0"/>
              <w:overflowPunct w:val="0"/>
              <w:jc w:val="center"/>
              <w:rPr>
                <w:rFonts w:ascii="Times New Roman" w:hAnsi="Times New Roman"/>
              </w:rPr>
            </w:pPr>
            <w:r w:rsidRPr="007E5D4F">
              <w:rPr>
                <w:rFonts w:ascii="Times New Roman" w:hAnsi="Times New Roman"/>
                <w:b/>
                <w:bCs/>
              </w:rPr>
              <w:t>N</w:t>
            </w:r>
            <w:r w:rsidR="003F3ED1" w:rsidRPr="007E5D4F">
              <w:rPr>
                <w:rFonts w:ascii="Times New Roman" w:hAnsi="Times New Roman"/>
                <w:b/>
                <w:bCs/>
              </w:rPr>
              <w:t>=</w:t>
            </w:r>
            <w:r w:rsidRPr="007E5D4F">
              <w:rPr>
                <w:rFonts w:ascii="Times New Roman" w:hAnsi="Times New Roman"/>
                <w:b/>
                <w:bCs/>
              </w:rPr>
              <w:t>108</w:t>
            </w:r>
          </w:p>
          <w:p w14:paraId="664DF896" w14:textId="77777777" w:rsidR="00DD002D" w:rsidRPr="007E5D4F" w:rsidRDefault="00DD002D" w:rsidP="00AA5839">
            <w:pPr>
              <w:pStyle w:val="TableParagraph"/>
              <w:keepNext/>
              <w:keepLines/>
              <w:widowControl/>
              <w:kinsoku w:val="0"/>
              <w:overflowPunct w:val="0"/>
              <w:spacing w:line="252" w:lineRule="exact"/>
              <w:jc w:val="center"/>
              <w:rPr>
                <w:rFonts w:ascii="Times New Roman" w:hAnsi="Times New Roman"/>
              </w:rPr>
            </w:pPr>
            <w:r w:rsidRPr="007E5D4F">
              <w:rPr>
                <w:rFonts w:ascii="Times New Roman" w:hAnsi="Times New Roman"/>
                <w:b/>
                <w:bCs/>
              </w:rPr>
              <w:t>n (%)</w:t>
            </w:r>
          </w:p>
        </w:tc>
      </w:tr>
      <w:tr w:rsidR="00DD002D" w:rsidRPr="007E5D4F" w14:paraId="0BAD6013" w14:textId="77777777" w:rsidTr="009756D9">
        <w:tc>
          <w:tcPr>
            <w:tcW w:w="2128" w:type="dxa"/>
            <w:shd w:val="clear" w:color="auto" w:fill="auto"/>
          </w:tcPr>
          <w:p w14:paraId="229F8B92" w14:textId="77777777" w:rsidR="00DD002D" w:rsidRPr="007E5D4F" w:rsidRDefault="00DD002D" w:rsidP="00AA5839">
            <w:pPr>
              <w:pStyle w:val="TableParagraph"/>
              <w:keepNext/>
              <w:keepLines/>
              <w:widowControl/>
              <w:kinsoku w:val="0"/>
              <w:overflowPunct w:val="0"/>
              <w:spacing w:line="268" w:lineRule="exact"/>
              <w:rPr>
                <w:rFonts w:ascii="Times New Roman" w:hAnsi="Times New Roman"/>
              </w:rPr>
            </w:pPr>
            <w:r w:rsidRPr="007E5D4F">
              <w:rPr>
                <w:rFonts w:ascii="Times New Roman" w:hAnsi="Times New Roman"/>
                <w:bCs/>
              </w:rPr>
              <w:t>≥PASI 75</w:t>
            </w:r>
          </w:p>
        </w:tc>
        <w:tc>
          <w:tcPr>
            <w:tcW w:w="2391" w:type="dxa"/>
            <w:shd w:val="clear" w:color="auto" w:fill="auto"/>
          </w:tcPr>
          <w:p w14:paraId="5DBA2652"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10 (18,9)</w:t>
            </w:r>
          </w:p>
        </w:tc>
        <w:tc>
          <w:tcPr>
            <w:tcW w:w="2392" w:type="dxa"/>
            <w:shd w:val="clear" w:color="auto" w:fill="auto"/>
          </w:tcPr>
          <w:p w14:paraId="495D002A"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39 (35,5)</w:t>
            </w:r>
          </w:p>
        </w:tc>
        <w:tc>
          <w:tcPr>
            <w:tcW w:w="2392" w:type="dxa"/>
            <w:shd w:val="clear" w:color="auto" w:fill="auto"/>
          </w:tcPr>
          <w:p w14:paraId="0FDC2613"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86 (79,6)</w:t>
            </w:r>
            <w:r w:rsidRPr="007E5D4F">
              <w:rPr>
                <w:rFonts w:ascii="Times New Roman" w:hAnsi="Times New Roman"/>
                <w:vertAlign w:val="superscript"/>
              </w:rPr>
              <w:t>a,b</w:t>
            </w:r>
          </w:p>
        </w:tc>
      </w:tr>
      <w:tr w:rsidR="00DD002D" w:rsidRPr="007E5D4F" w14:paraId="0881B9B3" w14:textId="77777777" w:rsidTr="009756D9">
        <w:tc>
          <w:tcPr>
            <w:tcW w:w="2128" w:type="dxa"/>
            <w:shd w:val="clear" w:color="auto" w:fill="auto"/>
          </w:tcPr>
          <w:p w14:paraId="154B8316" w14:textId="77777777" w:rsidR="00DD002D" w:rsidRPr="007E5D4F" w:rsidRDefault="00DD002D" w:rsidP="00AA5839">
            <w:pPr>
              <w:pStyle w:val="TableParagraph"/>
              <w:keepNext/>
              <w:keepLines/>
              <w:widowControl/>
              <w:kinsoku w:val="0"/>
              <w:overflowPunct w:val="0"/>
              <w:spacing w:line="252" w:lineRule="exact"/>
              <w:rPr>
                <w:rFonts w:ascii="Times New Roman" w:hAnsi="Times New Roman"/>
              </w:rPr>
            </w:pPr>
            <w:r w:rsidRPr="007E5D4F">
              <w:rPr>
                <w:rFonts w:ascii="Times New Roman" w:hAnsi="Times New Roman"/>
                <w:bCs/>
              </w:rPr>
              <w:t>PASI 100</w:t>
            </w:r>
          </w:p>
        </w:tc>
        <w:tc>
          <w:tcPr>
            <w:tcW w:w="2391" w:type="dxa"/>
            <w:shd w:val="clear" w:color="auto" w:fill="auto"/>
          </w:tcPr>
          <w:p w14:paraId="0CF08FBA"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1 (1,9)</w:t>
            </w:r>
          </w:p>
        </w:tc>
        <w:tc>
          <w:tcPr>
            <w:tcW w:w="2392" w:type="dxa"/>
            <w:shd w:val="clear" w:color="auto" w:fill="auto"/>
          </w:tcPr>
          <w:p w14:paraId="03C696E9" w14:textId="77777777" w:rsidR="00DD002D" w:rsidRPr="007E5D4F" w:rsidRDefault="00DD002D" w:rsidP="00AA5839">
            <w:pPr>
              <w:pStyle w:val="TableParagraph"/>
              <w:keepNext/>
              <w:keepLines/>
              <w:widowControl/>
              <w:kinsoku w:val="0"/>
              <w:overflowPunct w:val="0"/>
              <w:spacing w:line="251" w:lineRule="exact"/>
              <w:jc w:val="center"/>
              <w:rPr>
                <w:rFonts w:ascii="Times New Roman" w:hAnsi="Times New Roman"/>
              </w:rPr>
            </w:pPr>
            <w:r w:rsidRPr="007E5D4F">
              <w:rPr>
                <w:rFonts w:ascii="Times New Roman" w:hAnsi="Times New Roman"/>
              </w:rPr>
              <w:t>8 (7,3)</w:t>
            </w:r>
          </w:p>
        </w:tc>
        <w:tc>
          <w:tcPr>
            <w:tcW w:w="2392" w:type="dxa"/>
            <w:shd w:val="clear" w:color="auto" w:fill="auto"/>
          </w:tcPr>
          <w:p w14:paraId="74980EEE"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18 (16,7)</w:t>
            </w:r>
            <w:r w:rsidRPr="007E5D4F">
              <w:rPr>
                <w:rFonts w:ascii="Times New Roman" w:hAnsi="Times New Roman"/>
                <w:vertAlign w:val="superscript"/>
              </w:rPr>
              <w:t>c,d</w:t>
            </w:r>
          </w:p>
        </w:tc>
      </w:tr>
      <w:tr w:rsidR="00DD002D" w:rsidRPr="007E5D4F" w14:paraId="5E3650B3" w14:textId="77777777" w:rsidTr="009756D9">
        <w:tc>
          <w:tcPr>
            <w:tcW w:w="2128" w:type="dxa"/>
            <w:tcBorders>
              <w:bottom w:val="single" w:sz="4" w:space="0" w:color="auto"/>
            </w:tcBorders>
            <w:shd w:val="clear" w:color="auto" w:fill="auto"/>
          </w:tcPr>
          <w:p w14:paraId="73BDB79B" w14:textId="77777777" w:rsidR="00DD002D" w:rsidRPr="007E5D4F" w:rsidRDefault="00DD002D" w:rsidP="00AA5839">
            <w:pPr>
              <w:pStyle w:val="TableParagraph"/>
              <w:keepNext/>
              <w:keepLines/>
              <w:widowControl/>
              <w:kinsoku w:val="0"/>
              <w:overflowPunct w:val="0"/>
              <w:spacing w:line="251" w:lineRule="exact"/>
              <w:rPr>
                <w:rFonts w:ascii="Times New Roman" w:hAnsi="Times New Roman"/>
              </w:rPr>
            </w:pPr>
            <w:r w:rsidRPr="007E5D4F">
              <w:rPr>
                <w:rFonts w:ascii="Times New Roman" w:hAnsi="Times New Roman"/>
                <w:bCs/>
              </w:rPr>
              <w:t>PGA:</w:t>
            </w:r>
          </w:p>
          <w:p w14:paraId="50399C42" w14:textId="77777777" w:rsidR="00DD002D" w:rsidRPr="007E5D4F" w:rsidRDefault="00DD002D" w:rsidP="00AA5839">
            <w:pPr>
              <w:pStyle w:val="TableParagraph"/>
              <w:keepNext/>
              <w:keepLines/>
              <w:widowControl/>
              <w:kinsoku w:val="0"/>
              <w:overflowPunct w:val="0"/>
              <w:rPr>
                <w:rFonts w:ascii="Times New Roman" w:hAnsi="Times New Roman"/>
              </w:rPr>
            </w:pPr>
            <w:r w:rsidRPr="007E5D4F">
              <w:rPr>
                <w:rFonts w:ascii="Times New Roman" w:hAnsi="Times New Roman"/>
                <w:bCs/>
              </w:rPr>
              <w:t>Schoon/minimaal</w:t>
            </w:r>
          </w:p>
        </w:tc>
        <w:tc>
          <w:tcPr>
            <w:tcW w:w="2391" w:type="dxa"/>
            <w:tcBorders>
              <w:bottom w:val="single" w:sz="4" w:space="0" w:color="auto"/>
            </w:tcBorders>
            <w:shd w:val="clear" w:color="auto" w:fill="auto"/>
          </w:tcPr>
          <w:p w14:paraId="4D2C7FFE"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6 (11,3)</w:t>
            </w:r>
          </w:p>
        </w:tc>
        <w:tc>
          <w:tcPr>
            <w:tcW w:w="2392" w:type="dxa"/>
            <w:tcBorders>
              <w:bottom w:val="single" w:sz="4" w:space="0" w:color="auto"/>
            </w:tcBorders>
            <w:shd w:val="clear" w:color="auto" w:fill="auto"/>
          </w:tcPr>
          <w:p w14:paraId="3F372251"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33 (30,0)</w:t>
            </w:r>
          </w:p>
        </w:tc>
        <w:tc>
          <w:tcPr>
            <w:tcW w:w="2392" w:type="dxa"/>
            <w:tcBorders>
              <w:bottom w:val="single" w:sz="4" w:space="0" w:color="auto"/>
            </w:tcBorders>
            <w:shd w:val="clear" w:color="auto" w:fill="auto"/>
          </w:tcPr>
          <w:p w14:paraId="412C5E9C" w14:textId="77777777" w:rsidR="00DD002D" w:rsidRPr="007E5D4F" w:rsidRDefault="00DD002D" w:rsidP="00AA5839">
            <w:pPr>
              <w:pStyle w:val="TableParagraph"/>
              <w:keepNext/>
              <w:keepLines/>
              <w:widowControl/>
              <w:kinsoku w:val="0"/>
              <w:overflowPunct w:val="0"/>
              <w:spacing w:line="249" w:lineRule="exact"/>
              <w:jc w:val="center"/>
              <w:rPr>
                <w:rFonts w:ascii="Times New Roman" w:hAnsi="Times New Roman"/>
              </w:rPr>
            </w:pPr>
            <w:r w:rsidRPr="007E5D4F">
              <w:rPr>
                <w:rFonts w:ascii="Times New Roman" w:hAnsi="Times New Roman"/>
              </w:rPr>
              <w:t>79 (73,1)</w:t>
            </w:r>
            <w:r w:rsidRPr="007E5D4F">
              <w:rPr>
                <w:rFonts w:ascii="Times New Roman" w:hAnsi="Times New Roman"/>
                <w:vertAlign w:val="superscript"/>
              </w:rPr>
              <w:t>a,b</w:t>
            </w:r>
          </w:p>
        </w:tc>
      </w:tr>
      <w:tr w:rsidR="009756D9" w:rsidRPr="00D42AC1" w14:paraId="34545D06" w14:textId="77777777" w:rsidTr="009756D9">
        <w:tc>
          <w:tcPr>
            <w:tcW w:w="9303" w:type="dxa"/>
            <w:gridSpan w:val="4"/>
            <w:tcBorders>
              <w:left w:val="nil"/>
              <w:bottom w:val="nil"/>
              <w:right w:val="nil"/>
            </w:tcBorders>
            <w:shd w:val="clear" w:color="auto" w:fill="auto"/>
          </w:tcPr>
          <w:p w14:paraId="64C2CE8C" w14:textId="77777777" w:rsidR="009756D9" w:rsidRPr="00E73641" w:rsidRDefault="009756D9" w:rsidP="009756D9">
            <w:pPr>
              <w:pStyle w:val="BodyText"/>
              <w:keepNext/>
              <w:keepLines/>
              <w:widowControl/>
              <w:kinsoku w:val="0"/>
              <w:overflowPunct w:val="0"/>
              <w:ind w:left="270" w:hanging="270"/>
              <w:rPr>
                <w:sz w:val="20"/>
              </w:rPr>
            </w:pPr>
            <w:r w:rsidRPr="00E73641">
              <w:rPr>
                <w:sz w:val="20"/>
                <w:vertAlign w:val="superscript"/>
              </w:rPr>
              <w:t>a</w:t>
            </w:r>
            <w:r w:rsidRPr="00E73641">
              <w:rPr>
                <w:sz w:val="20"/>
              </w:rPr>
              <w:tab/>
              <w:t>p &lt;0,001 adalimumab vs. placebo</w:t>
            </w:r>
          </w:p>
          <w:p w14:paraId="207AC3CD" w14:textId="77777777" w:rsidR="009756D9" w:rsidRPr="00E73641" w:rsidRDefault="009756D9" w:rsidP="009756D9">
            <w:pPr>
              <w:pStyle w:val="BodyText"/>
              <w:keepNext/>
              <w:keepLines/>
              <w:widowControl/>
              <w:kinsoku w:val="0"/>
              <w:overflowPunct w:val="0"/>
              <w:ind w:left="270" w:hanging="270"/>
              <w:rPr>
                <w:sz w:val="20"/>
              </w:rPr>
            </w:pPr>
            <w:r w:rsidRPr="00E73641">
              <w:rPr>
                <w:sz w:val="20"/>
                <w:vertAlign w:val="superscript"/>
              </w:rPr>
              <w:t>b</w:t>
            </w:r>
            <w:r w:rsidRPr="00E73641">
              <w:rPr>
                <w:sz w:val="20"/>
              </w:rPr>
              <w:tab/>
              <w:t>p &lt;0,001 adalimumab vs. methotrexaat</w:t>
            </w:r>
          </w:p>
          <w:p w14:paraId="20B65B61" w14:textId="77777777" w:rsidR="009756D9" w:rsidRPr="00E73641" w:rsidRDefault="009756D9" w:rsidP="009756D9">
            <w:pPr>
              <w:pStyle w:val="BodyText"/>
              <w:keepNext/>
              <w:keepLines/>
              <w:widowControl/>
              <w:kinsoku w:val="0"/>
              <w:overflowPunct w:val="0"/>
              <w:ind w:left="270" w:hanging="270"/>
              <w:rPr>
                <w:sz w:val="20"/>
              </w:rPr>
            </w:pPr>
            <w:r w:rsidRPr="00E73641">
              <w:rPr>
                <w:sz w:val="20"/>
                <w:vertAlign w:val="superscript"/>
              </w:rPr>
              <w:t>c</w:t>
            </w:r>
            <w:r w:rsidRPr="00E73641">
              <w:rPr>
                <w:sz w:val="20"/>
              </w:rPr>
              <w:tab/>
              <w:t>p &lt;0,01 adalimumab vs. placebo</w:t>
            </w:r>
          </w:p>
          <w:p w14:paraId="0EDC4BCB" w14:textId="77777777" w:rsidR="009756D9" w:rsidRPr="00884E4D" w:rsidRDefault="009756D9" w:rsidP="00791DF3">
            <w:pPr>
              <w:pStyle w:val="BodyText"/>
              <w:widowControl/>
              <w:kinsoku w:val="0"/>
              <w:overflowPunct w:val="0"/>
              <w:ind w:left="270" w:hanging="270"/>
              <w:rPr>
                <w:sz w:val="20"/>
              </w:rPr>
            </w:pPr>
            <w:r w:rsidRPr="00884E4D">
              <w:rPr>
                <w:sz w:val="20"/>
                <w:vertAlign w:val="superscript"/>
              </w:rPr>
              <w:t>d</w:t>
            </w:r>
            <w:r w:rsidRPr="00884E4D">
              <w:rPr>
                <w:sz w:val="20"/>
              </w:rPr>
              <w:tab/>
              <w:t>p &lt;0,05 adalimumab vs. methotrexaat</w:t>
            </w:r>
          </w:p>
        </w:tc>
      </w:tr>
    </w:tbl>
    <w:p w14:paraId="23818473" w14:textId="77777777" w:rsidR="00005E6C" w:rsidRPr="00884E4D" w:rsidRDefault="00005E6C" w:rsidP="00982118"/>
    <w:p w14:paraId="3AC2FE61" w14:textId="77777777" w:rsidR="00C46587" w:rsidRPr="007E5D4F" w:rsidRDefault="00C46587" w:rsidP="00982118">
      <w:r w:rsidRPr="007E5D4F">
        <w:t>In Psoriasisonderzoek</w:t>
      </w:r>
      <w:r w:rsidR="00791DF3" w:rsidRPr="007E5D4F">
        <w:t> </w:t>
      </w:r>
      <w:r w:rsidRPr="007E5D4F">
        <w:t>I vertoonde 28% van de PASI</w:t>
      </w:r>
      <w:r w:rsidR="002221CC" w:rsidRPr="007E5D4F">
        <w:t> </w:t>
      </w:r>
      <w:r w:rsidRPr="007E5D4F">
        <w:t>75</w:t>
      </w:r>
      <w:r w:rsidR="002221CC" w:rsidRPr="007E5D4F">
        <w:t>-</w:t>
      </w:r>
      <w:r w:rsidRPr="007E5D4F">
        <w:t>responders die in week</w:t>
      </w:r>
      <w:r w:rsidR="00791DF3" w:rsidRPr="007E5D4F">
        <w:t> </w:t>
      </w:r>
      <w:r w:rsidRPr="007E5D4F">
        <w:t>33 opnieuw gerandomiseerd werden naar placebo in vergelijking met 5% van de PASI</w:t>
      </w:r>
      <w:r w:rsidR="002221CC" w:rsidRPr="007E5D4F">
        <w:t> </w:t>
      </w:r>
      <w:r w:rsidRPr="007E5D4F">
        <w:t>75</w:t>
      </w:r>
      <w:r w:rsidR="002221CC" w:rsidRPr="007E5D4F">
        <w:t>-</w:t>
      </w:r>
      <w:r w:rsidRPr="007E5D4F">
        <w:t>responders die in week</w:t>
      </w:r>
      <w:r w:rsidR="00791DF3" w:rsidRPr="007E5D4F">
        <w:t> </w:t>
      </w:r>
      <w:r w:rsidRPr="007E5D4F">
        <w:t xml:space="preserve">33 </w:t>
      </w:r>
      <w:r w:rsidR="008766E1" w:rsidRPr="007E5D4F">
        <w:t>adalimumab</w:t>
      </w:r>
      <w:r w:rsidRPr="007E5D4F">
        <w:t xml:space="preserve"> bleven krijgen (p&lt;0,001) “verlies van adequate respons” (PASI-score na week</w:t>
      </w:r>
      <w:r w:rsidR="00791DF3" w:rsidRPr="007E5D4F">
        <w:t> </w:t>
      </w:r>
      <w:r w:rsidRPr="007E5D4F">
        <w:t>33 en in of voor week</w:t>
      </w:r>
      <w:r w:rsidR="00791DF3" w:rsidRPr="007E5D4F">
        <w:t> </w:t>
      </w:r>
      <w:r w:rsidRPr="007E5D4F">
        <w:t>52 die resulteerde in een &lt;PASI</w:t>
      </w:r>
      <w:r w:rsidR="00F75D10" w:rsidRPr="007E5D4F">
        <w:t> </w:t>
      </w:r>
      <w:r w:rsidRPr="007E5D4F">
        <w:t>50</w:t>
      </w:r>
      <w:r w:rsidR="00F75D10" w:rsidRPr="007E5D4F">
        <w:t>-</w:t>
      </w:r>
      <w:r w:rsidRPr="007E5D4F">
        <w:t>respons ten opzichte van aanvang van het onderzoek met minimaal 6</w:t>
      </w:r>
      <w:r w:rsidR="00791DF3" w:rsidRPr="007E5D4F">
        <w:t> </w:t>
      </w:r>
      <w:r w:rsidRPr="007E5D4F">
        <w:t>punten toename in PASI-score in vergelijking met week</w:t>
      </w:r>
      <w:r w:rsidR="00791DF3" w:rsidRPr="007E5D4F">
        <w:t> </w:t>
      </w:r>
      <w:r w:rsidRPr="007E5D4F">
        <w:t>33). Van de patiënten die adequate respons verloren nadat ze opnieuw gerandomiseerd waren naar placebo en die vervolgens geïncludeerd werden in de open-label extensiestudie, behaalde 38% (25/66) en 55% (36/66) opnieuw PASI</w:t>
      </w:r>
      <w:r w:rsidR="00F75D10" w:rsidRPr="007E5D4F">
        <w:t> </w:t>
      </w:r>
      <w:r w:rsidRPr="007E5D4F">
        <w:t>75</w:t>
      </w:r>
      <w:r w:rsidR="00F75D10" w:rsidRPr="007E5D4F">
        <w:t>-</w:t>
      </w:r>
      <w:r w:rsidRPr="007E5D4F">
        <w:t>respons na respectievelijk 12 en 24</w:t>
      </w:r>
      <w:r w:rsidR="00791DF3" w:rsidRPr="007E5D4F">
        <w:t> </w:t>
      </w:r>
      <w:r w:rsidRPr="007E5D4F">
        <w:t>weken van hervatte behandeling.</w:t>
      </w:r>
    </w:p>
    <w:p w14:paraId="65A59778" w14:textId="77777777" w:rsidR="00C46587" w:rsidRPr="007E5D4F" w:rsidRDefault="00C46587" w:rsidP="00982118"/>
    <w:p w14:paraId="1CB0B455" w14:textId="77777777" w:rsidR="00C46587" w:rsidRPr="007E5D4F" w:rsidRDefault="00C46587" w:rsidP="00982118">
      <w:r w:rsidRPr="007E5D4F">
        <w:t xml:space="preserve">In totaal </w:t>
      </w:r>
      <w:r w:rsidR="007276A4" w:rsidRPr="007E5D4F">
        <w:t xml:space="preserve">werden </w:t>
      </w:r>
      <w:r w:rsidRPr="007E5D4F">
        <w:t>233</w:t>
      </w:r>
      <w:r w:rsidR="00791DF3" w:rsidRPr="007E5D4F">
        <w:t> </w:t>
      </w:r>
      <w:r w:rsidRPr="007E5D4F">
        <w:t>PASI</w:t>
      </w:r>
      <w:r w:rsidR="002221CC" w:rsidRPr="007E5D4F">
        <w:t> </w:t>
      </w:r>
      <w:r w:rsidRPr="007E5D4F">
        <w:t>75</w:t>
      </w:r>
      <w:r w:rsidR="002221CC" w:rsidRPr="007E5D4F">
        <w:t>-</w:t>
      </w:r>
      <w:r w:rsidRPr="007E5D4F">
        <w:t>responders in week</w:t>
      </w:r>
      <w:r w:rsidR="00791DF3" w:rsidRPr="007E5D4F">
        <w:t> </w:t>
      </w:r>
      <w:r w:rsidRPr="007E5D4F">
        <w:t>16 en week</w:t>
      </w:r>
      <w:r w:rsidR="00791DF3" w:rsidRPr="007E5D4F">
        <w:t> </w:t>
      </w:r>
      <w:r w:rsidRPr="007E5D4F">
        <w:t>33 gedurende 52</w:t>
      </w:r>
      <w:r w:rsidR="00791DF3" w:rsidRPr="007E5D4F">
        <w:t> </w:t>
      </w:r>
      <w:r w:rsidRPr="007E5D4F">
        <w:t xml:space="preserve">weken onafgebroken met </w:t>
      </w:r>
      <w:r w:rsidR="008766E1" w:rsidRPr="007E5D4F">
        <w:t>adalimumab</w:t>
      </w:r>
      <w:r w:rsidRPr="007E5D4F">
        <w:t xml:space="preserve"> behandeld in Psoriasisonderzoek</w:t>
      </w:r>
      <w:r w:rsidR="00791DF3" w:rsidRPr="007E5D4F">
        <w:t> </w:t>
      </w:r>
      <w:r w:rsidRPr="007E5D4F">
        <w:t xml:space="preserve">I en vervolgden het gebruik van </w:t>
      </w:r>
      <w:r w:rsidR="008766E1" w:rsidRPr="007E5D4F">
        <w:t>adalimumab</w:t>
      </w:r>
      <w:r w:rsidRPr="007E5D4F">
        <w:t xml:space="preserve"> in het open-label extensieonderzoek. PASI</w:t>
      </w:r>
      <w:r w:rsidR="002221CC" w:rsidRPr="007E5D4F">
        <w:t> </w:t>
      </w:r>
      <w:r w:rsidRPr="007E5D4F">
        <w:t xml:space="preserve">75 en PGA </w:t>
      </w:r>
      <w:r w:rsidR="00791DF3" w:rsidRPr="007E5D4F">
        <w:t>“</w:t>
      </w:r>
      <w:r w:rsidRPr="007E5D4F">
        <w:t>schoon</w:t>
      </w:r>
      <w:r w:rsidR="00791DF3" w:rsidRPr="007E5D4F">
        <w:t>”</w:t>
      </w:r>
      <w:r w:rsidRPr="007E5D4F">
        <w:t xml:space="preserve"> of </w:t>
      </w:r>
      <w:r w:rsidR="00791DF3" w:rsidRPr="007E5D4F">
        <w:t>“</w:t>
      </w:r>
      <w:r w:rsidRPr="007E5D4F">
        <w:t>minimaal</w:t>
      </w:r>
      <w:r w:rsidR="00791DF3" w:rsidRPr="007E5D4F">
        <w:t>”</w:t>
      </w:r>
      <w:r w:rsidRPr="007E5D4F">
        <w:t xml:space="preserve"> responspercentages waren bij deze patiënten </w:t>
      </w:r>
      <w:r w:rsidR="0062787D" w:rsidRPr="007E5D4F">
        <w:t xml:space="preserve">respectievelijk </w:t>
      </w:r>
      <w:r w:rsidRPr="007E5D4F">
        <w:t xml:space="preserve">74,7% </w:t>
      </w:r>
      <w:r w:rsidR="0062787D" w:rsidRPr="007E5D4F">
        <w:t xml:space="preserve">en </w:t>
      </w:r>
      <w:r w:rsidRPr="007E5D4F">
        <w:t>59,0% na een additionele 108</w:t>
      </w:r>
      <w:r w:rsidR="00791DF3" w:rsidRPr="007E5D4F">
        <w:t> </w:t>
      </w:r>
      <w:r w:rsidRPr="007E5D4F">
        <w:t xml:space="preserve">weken open-label </w:t>
      </w:r>
      <w:r w:rsidRPr="007E5D4F">
        <w:lastRenderedPageBreak/>
        <w:t>behandeling (totaal van 160</w:t>
      </w:r>
      <w:r w:rsidR="00791DF3" w:rsidRPr="007E5D4F">
        <w:t> </w:t>
      </w:r>
      <w:r w:rsidRPr="007E5D4F">
        <w:t>weken). In een analyse waarin alle patiënten die stopten met het onderzoek vanwege bijwerkingen of gebrek aan werkzaamheid, of bij wie de dosering werd verhoogd, werden beschouwd als non-responders</w:t>
      </w:r>
      <w:r w:rsidR="00332586" w:rsidRPr="007E5D4F">
        <w:t>.</w:t>
      </w:r>
      <w:r w:rsidRPr="007E5D4F">
        <w:t xml:space="preserve"> </w:t>
      </w:r>
      <w:r w:rsidR="00332586" w:rsidRPr="007E5D4F">
        <w:t>D</w:t>
      </w:r>
      <w:r w:rsidRPr="007E5D4F">
        <w:t>e responspercentages van PASI</w:t>
      </w:r>
      <w:r w:rsidR="002221CC" w:rsidRPr="007E5D4F">
        <w:t> </w:t>
      </w:r>
      <w:r w:rsidRPr="007E5D4F">
        <w:t xml:space="preserve">75 en PGA </w:t>
      </w:r>
      <w:r w:rsidR="00791DF3" w:rsidRPr="007E5D4F">
        <w:t>“</w:t>
      </w:r>
      <w:r w:rsidRPr="007E5D4F">
        <w:t>schoon</w:t>
      </w:r>
      <w:r w:rsidR="00791DF3" w:rsidRPr="007E5D4F">
        <w:t>”</w:t>
      </w:r>
      <w:r w:rsidRPr="007E5D4F">
        <w:t xml:space="preserve"> of </w:t>
      </w:r>
      <w:r w:rsidR="00791DF3" w:rsidRPr="007E5D4F">
        <w:t>“</w:t>
      </w:r>
      <w:r w:rsidRPr="007E5D4F">
        <w:t>minimaal</w:t>
      </w:r>
      <w:r w:rsidR="00791DF3" w:rsidRPr="007E5D4F">
        <w:t>”</w:t>
      </w:r>
      <w:r w:rsidRPr="007E5D4F">
        <w:t xml:space="preserve"> </w:t>
      </w:r>
      <w:r w:rsidR="00332586" w:rsidRPr="007E5D4F">
        <w:t xml:space="preserve">waren </w:t>
      </w:r>
      <w:r w:rsidRPr="007E5D4F">
        <w:t xml:space="preserve">bij deze patiënten </w:t>
      </w:r>
      <w:r w:rsidR="00332586" w:rsidRPr="007E5D4F">
        <w:t xml:space="preserve">respectievelijk </w:t>
      </w:r>
      <w:r w:rsidRPr="007E5D4F">
        <w:t xml:space="preserve">69,6% </w:t>
      </w:r>
      <w:r w:rsidR="00332586" w:rsidRPr="007E5D4F">
        <w:t xml:space="preserve">en </w:t>
      </w:r>
      <w:r w:rsidRPr="007E5D4F">
        <w:t>55,7% na een additionele 108</w:t>
      </w:r>
      <w:r w:rsidR="00791DF3" w:rsidRPr="007E5D4F">
        <w:t> </w:t>
      </w:r>
      <w:r w:rsidRPr="007E5D4F">
        <w:t>weken open-label behandeling (totaal van 160</w:t>
      </w:r>
      <w:r w:rsidR="00791DF3" w:rsidRPr="007E5D4F">
        <w:t> </w:t>
      </w:r>
      <w:r w:rsidRPr="007E5D4F">
        <w:t>weken).</w:t>
      </w:r>
    </w:p>
    <w:p w14:paraId="4202DD45" w14:textId="77777777" w:rsidR="00C46587" w:rsidRPr="007E5D4F" w:rsidRDefault="00C46587" w:rsidP="00982118"/>
    <w:p w14:paraId="02EF8958" w14:textId="77777777" w:rsidR="00C46587" w:rsidRPr="007E5D4F" w:rsidRDefault="00C46587" w:rsidP="00982118">
      <w:r w:rsidRPr="007E5D4F">
        <w:t>In totaal namen 347</w:t>
      </w:r>
      <w:r w:rsidR="00791DF3" w:rsidRPr="007E5D4F">
        <w:t> </w:t>
      </w:r>
      <w:r w:rsidRPr="007E5D4F">
        <w:t>stabiele responders deel aan een open-label extensieonderzoek waarin de behandeling werd onderbroken en vervolgens opnieuw werd gestart. Tijdens de onderbreking keerden de symptomen van psoriasis in de loop van de tijd terug met een mediane tijd tot terugkeer (verslechtering naar PGA “matig” of slechter) van ongeveer 5</w:t>
      </w:r>
      <w:r w:rsidR="00791DF3" w:rsidRPr="007E5D4F">
        <w:t> </w:t>
      </w:r>
      <w:r w:rsidRPr="007E5D4F">
        <w:t xml:space="preserve">maanden. Geen van deze patiënten </w:t>
      </w:r>
      <w:r w:rsidR="00332586" w:rsidRPr="007E5D4F">
        <w:t xml:space="preserve">ervaarde een </w:t>
      </w:r>
      <w:r w:rsidRPr="007E5D4F">
        <w:t>rebound gedurende de onderbreking. In totaal had 76,5% (218/285) van de patiënten die opnieuw werden behandeld een respons van PGA “schoon” of “minimaal” na 16</w:t>
      </w:r>
      <w:r w:rsidR="00791DF3" w:rsidRPr="007E5D4F">
        <w:t> </w:t>
      </w:r>
      <w:r w:rsidRPr="007E5D4F">
        <w:t xml:space="preserve">weken van herbehandeling, ongeacht of zij terugkeer van symptomen hadden ervaren gedurende de onderbreking (69,1%[123/178] </w:t>
      </w:r>
      <w:r w:rsidR="00332586" w:rsidRPr="007E5D4F">
        <w:t xml:space="preserve">voor patiënten die een terugkeer van symptomen hadden ervaren </w:t>
      </w:r>
      <w:r w:rsidRPr="007E5D4F">
        <w:t>en 88,8% [95/107] voor patiënten die geen terugkeer van symptomen hadden ervaren tijdens de onderbreking). Het geobserveerde veiligheidsprofiel gedurende herbehandeling was vergelijkbaar met dat van vóór de onderbreking.</w:t>
      </w:r>
    </w:p>
    <w:p w14:paraId="3A74B050" w14:textId="77777777" w:rsidR="00C46587" w:rsidRPr="007E5D4F" w:rsidRDefault="00C46587" w:rsidP="00982118"/>
    <w:p w14:paraId="299CC183" w14:textId="77777777" w:rsidR="00C46587" w:rsidRPr="007E5D4F" w:rsidRDefault="00C46587" w:rsidP="00982118">
      <w:r w:rsidRPr="007E5D4F">
        <w:t>In week</w:t>
      </w:r>
      <w:r w:rsidR="00791DF3" w:rsidRPr="007E5D4F">
        <w:t> </w:t>
      </w:r>
      <w:r w:rsidRPr="007E5D4F">
        <w:t>16 werden significante verbeteringen aangetoond in de DLQI (Dermatology Life Quality Index) ten opzichte van aanvang van het onderzoek in vergelijking met placebo (Onderzoeken</w:t>
      </w:r>
      <w:r w:rsidR="00791DF3" w:rsidRPr="007E5D4F">
        <w:t> </w:t>
      </w:r>
      <w:r w:rsidRPr="007E5D4F">
        <w:t>I en</w:t>
      </w:r>
      <w:r w:rsidR="00791DF3" w:rsidRPr="007E5D4F">
        <w:t> </w:t>
      </w:r>
      <w:r w:rsidRPr="007E5D4F">
        <w:t>II) en MTX (Onderzoek</w:t>
      </w:r>
      <w:r w:rsidR="00791DF3" w:rsidRPr="007E5D4F">
        <w:t> </w:t>
      </w:r>
      <w:r w:rsidRPr="007E5D4F">
        <w:t>II). In Onderzoek</w:t>
      </w:r>
      <w:r w:rsidR="00791DF3" w:rsidRPr="007E5D4F">
        <w:t> </w:t>
      </w:r>
      <w:r w:rsidRPr="007E5D4F">
        <w:t xml:space="preserve">I waren de verbeteringen in de lichamelijke en </w:t>
      </w:r>
      <w:r w:rsidR="00332586" w:rsidRPr="007E5D4F">
        <w:t xml:space="preserve">mentale </w:t>
      </w:r>
      <w:r w:rsidRPr="007E5D4F">
        <w:t>samenvattingsscores van de SF</w:t>
      </w:r>
      <w:r w:rsidR="007712C9" w:rsidRPr="007E5D4F">
        <w:noBreakHyphen/>
      </w:r>
      <w:r w:rsidRPr="007E5D4F">
        <w:t>36 ook significant in vergelijking met placebo.</w:t>
      </w:r>
    </w:p>
    <w:p w14:paraId="7DB87DE7" w14:textId="77777777" w:rsidR="00C46587" w:rsidRPr="007E5D4F" w:rsidRDefault="00C46587" w:rsidP="00982118"/>
    <w:p w14:paraId="29C2F36A" w14:textId="77777777" w:rsidR="00C46587" w:rsidRPr="007E5D4F" w:rsidRDefault="00C46587" w:rsidP="00982118">
      <w:r w:rsidRPr="007E5D4F">
        <w:t>In een open-label extensiestudie voor patiënten die vanwege een PASI</w:t>
      </w:r>
      <w:r w:rsidR="002221CC" w:rsidRPr="007E5D4F">
        <w:t>-</w:t>
      </w:r>
      <w:r w:rsidRPr="007E5D4F">
        <w:t>respons van minder dan 50% een dosisverhoging hadden gehad van 40 mg eenmaal per twee weken naar eenmaal per week 40 mg, behaalde 26,4% (92/349) en 37,8% (132/349) een PASI</w:t>
      </w:r>
      <w:r w:rsidR="00F75D10" w:rsidRPr="007E5D4F">
        <w:t> </w:t>
      </w:r>
      <w:r w:rsidRPr="007E5D4F">
        <w:t>75</w:t>
      </w:r>
      <w:r w:rsidR="00F75D10" w:rsidRPr="007E5D4F">
        <w:t>-</w:t>
      </w:r>
      <w:r w:rsidRPr="007E5D4F">
        <w:t>respons na respectievelijk 12 en 24</w:t>
      </w:r>
      <w:r w:rsidR="00791DF3" w:rsidRPr="007E5D4F">
        <w:t> </w:t>
      </w:r>
      <w:r w:rsidRPr="007E5D4F">
        <w:t>weken.</w:t>
      </w:r>
    </w:p>
    <w:p w14:paraId="370103F2" w14:textId="77777777" w:rsidR="00C46587" w:rsidRPr="007E5D4F" w:rsidRDefault="00C46587" w:rsidP="00982118"/>
    <w:p w14:paraId="3D013DF8" w14:textId="77777777" w:rsidR="00C46587" w:rsidRPr="007E5D4F" w:rsidRDefault="00C46587" w:rsidP="00982118">
      <w:r w:rsidRPr="007E5D4F">
        <w:t>Psoriasis</w:t>
      </w:r>
      <w:r w:rsidR="002221CC" w:rsidRPr="007E5D4F">
        <w:t>o</w:t>
      </w:r>
      <w:r w:rsidRPr="007E5D4F">
        <w:t>nderzoek</w:t>
      </w:r>
      <w:r w:rsidR="00791DF3" w:rsidRPr="007E5D4F">
        <w:t> </w:t>
      </w:r>
      <w:r w:rsidRPr="007E5D4F">
        <w:t xml:space="preserve">III (REACH) vergeleek de werkzaamheid en veiligheid van </w:t>
      </w:r>
      <w:r w:rsidR="008766E1" w:rsidRPr="007E5D4F">
        <w:t>adalimumab</w:t>
      </w:r>
      <w:r w:rsidRPr="007E5D4F">
        <w:t xml:space="preserve"> versus placebo bij 72</w:t>
      </w:r>
      <w:r w:rsidR="00791DF3" w:rsidRPr="007E5D4F">
        <w:t> </w:t>
      </w:r>
      <w:r w:rsidRPr="007E5D4F">
        <w:t xml:space="preserve">patiënten met matige tot ernstige chronische plaque psoriasis en hand- en/of voetpsoriasis. Patiënten kregen een aanvangsdosis van 80 mg </w:t>
      </w:r>
      <w:r w:rsidR="008766E1" w:rsidRPr="007E5D4F">
        <w:t>adalimumab</w:t>
      </w:r>
      <w:r w:rsidRPr="007E5D4F">
        <w:t xml:space="preserve"> gevolgd door 40 mg eenmaal per twee weken (vanaf één week na de aanvangsdosis) of placebo gedurende 16</w:t>
      </w:r>
      <w:r w:rsidR="00791DF3" w:rsidRPr="007E5D4F">
        <w:t> </w:t>
      </w:r>
      <w:r w:rsidRPr="007E5D4F">
        <w:t xml:space="preserve">weken. </w:t>
      </w:r>
      <w:r w:rsidR="00C42854" w:rsidRPr="007E5D4F">
        <w:t>In</w:t>
      </w:r>
      <w:r w:rsidRPr="007E5D4F">
        <w:t xml:space="preserve"> week</w:t>
      </w:r>
      <w:r w:rsidR="00791DF3" w:rsidRPr="007E5D4F">
        <w:t> </w:t>
      </w:r>
      <w:r w:rsidRPr="007E5D4F">
        <w:t xml:space="preserve">16 bereikte een statistisch significant hoger percentage van de patiënten die </w:t>
      </w:r>
      <w:r w:rsidR="008766E1" w:rsidRPr="007E5D4F">
        <w:t>adalimumab</w:t>
      </w:r>
      <w:r w:rsidRPr="007E5D4F">
        <w:t xml:space="preserve"> kregen een PGA “schoon” of “bijna schoon” voor handen en/of voeten in vergelijking met patiënten die placebo ontvingen (respectievelijk 30,6% versus 4,3% [P</w:t>
      </w:r>
      <w:r w:rsidR="003F3ED1" w:rsidRPr="007E5D4F">
        <w:t>=</w:t>
      </w:r>
      <w:r w:rsidRPr="007E5D4F">
        <w:t>0,014]).</w:t>
      </w:r>
    </w:p>
    <w:p w14:paraId="73B331E0" w14:textId="77777777" w:rsidR="00C46587" w:rsidRPr="007E5D4F" w:rsidRDefault="00C46587" w:rsidP="00982118"/>
    <w:p w14:paraId="3C8D55F6" w14:textId="77777777" w:rsidR="00C46587" w:rsidRPr="007E5D4F" w:rsidRDefault="00C46587" w:rsidP="00982118">
      <w:r w:rsidRPr="007E5D4F">
        <w:t>Psoriasisonderzoek</w:t>
      </w:r>
      <w:r w:rsidR="00791DF3" w:rsidRPr="007E5D4F">
        <w:t> </w:t>
      </w:r>
      <w:r w:rsidRPr="007E5D4F">
        <w:t xml:space="preserve">IV vergeleek de werkzaamheid en veiligheid van </w:t>
      </w:r>
      <w:r w:rsidR="008766E1" w:rsidRPr="007E5D4F">
        <w:t>adalimumab</w:t>
      </w:r>
      <w:r w:rsidRPr="007E5D4F">
        <w:t xml:space="preserve"> versus placebo bij 217</w:t>
      </w:r>
      <w:r w:rsidR="00791DF3" w:rsidRPr="007E5D4F">
        <w:t> </w:t>
      </w:r>
      <w:r w:rsidRPr="007E5D4F">
        <w:t xml:space="preserve">volwassen patiënten met matige tot ernstige nagelpsoriasis. Patiënten kregen een aanvangsdosis van 80 mg </w:t>
      </w:r>
      <w:r w:rsidR="008766E1" w:rsidRPr="007E5D4F">
        <w:t>adalimumab</w:t>
      </w:r>
      <w:r w:rsidRPr="007E5D4F">
        <w:t>, gevolgd door 40 mg eenmaal per twee weken (vanaf één week na de aanvangsdosis) of placebo gedurende 26</w:t>
      </w:r>
      <w:r w:rsidR="00791DF3" w:rsidRPr="007E5D4F">
        <w:t> </w:t>
      </w:r>
      <w:r w:rsidRPr="007E5D4F">
        <w:t xml:space="preserve">weken, gevolgd door open- label behandeling met </w:t>
      </w:r>
      <w:r w:rsidR="008766E1" w:rsidRPr="007E5D4F">
        <w:t>adalimumab</w:t>
      </w:r>
      <w:r w:rsidRPr="007E5D4F">
        <w:t xml:space="preserve"> voor 26</w:t>
      </w:r>
      <w:r w:rsidR="00791DF3" w:rsidRPr="007E5D4F">
        <w:t> </w:t>
      </w:r>
      <w:r w:rsidRPr="007E5D4F">
        <w:t xml:space="preserve">additionele weken. </w:t>
      </w:r>
      <w:r w:rsidR="00332586" w:rsidRPr="007E5D4F">
        <w:t xml:space="preserve">De </w:t>
      </w:r>
      <w:r w:rsidRPr="007E5D4F">
        <w:t xml:space="preserve">nagelpsoriasis </w:t>
      </w:r>
      <w:r w:rsidR="00332586" w:rsidRPr="007E5D4F">
        <w:t xml:space="preserve">werd beoordeeld m.b.v </w:t>
      </w:r>
      <w:r w:rsidRPr="007E5D4F">
        <w:t>de Modified Nail Psoriasis Severity Index (mNAPSI), de Physician’s Global Assessment of Fingernail Psoriasis (PGA-F) en de Nail Psoriasis Severity Index (NAPSI) (zie tabel</w:t>
      </w:r>
      <w:r w:rsidR="00791DF3" w:rsidRPr="007E5D4F">
        <w:t> </w:t>
      </w:r>
      <w:r w:rsidR="009959CB">
        <w:t>18</w:t>
      </w:r>
      <w:r w:rsidRPr="007E5D4F">
        <w:t xml:space="preserve">). Behandeling met </w:t>
      </w:r>
      <w:r w:rsidR="008766E1" w:rsidRPr="007E5D4F">
        <w:t>adalimumab</w:t>
      </w:r>
      <w:r w:rsidRPr="007E5D4F">
        <w:t xml:space="preserve"> toonde een voordeel aan bij patiënten met nagelpsoriasis met verschillende mate van aangedaan lichaamsoppervlak (BSA≥10% (60% van de patiënten) en BSA &lt;10% en ≥5% (40% van de patiënten)).</w:t>
      </w:r>
    </w:p>
    <w:p w14:paraId="15279450" w14:textId="77777777" w:rsidR="00C46587" w:rsidRPr="007E5D4F" w:rsidRDefault="00C46587" w:rsidP="00982118"/>
    <w:p w14:paraId="2A7181A7" w14:textId="77777777" w:rsidR="00C46587" w:rsidRPr="007E5D4F" w:rsidRDefault="00C46587" w:rsidP="00982118">
      <w:pPr>
        <w:keepNext/>
        <w:jc w:val="center"/>
        <w:rPr>
          <w:b/>
        </w:rPr>
      </w:pPr>
      <w:r w:rsidRPr="00D95532">
        <w:rPr>
          <w:b/>
        </w:rPr>
        <w:lastRenderedPageBreak/>
        <w:t>Tabel</w:t>
      </w:r>
      <w:r w:rsidR="00791DF3" w:rsidRPr="00D95532">
        <w:rPr>
          <w:b/>
        </w:rPr>
        <w:t> </w:t>
      </w:r>
      <w:r w:rsidR="009959CB" w:rsidRPr="00710CFE">
        <w:rPr>
          <w:b/>
        </w:rPr>
        <w:t>18</w:t>
      </w:r>
    </w:p>
    <w:p w14:paraId="5F87AD2C" w14:textId="77777777" w:rsidR="00C46587" w:rsidRPr="007E5D4F" w:rsidRDefault="00C46587" w:rsidP="00982118">
      <w:pPr>
        <w:keepNext/>
        <w:jc w:val="center"/>
        <w:rPr>
          <w:b/>
        </w:rPr>
      </w:pPr>
      <w:r w:rsidRPr="007E5D4F">
        <w:rPr>
          <w:b/>
        </w:rPr>
        <w:t>Resultaten psoriasisonderzoek</w:t>
      </w:r>
      <w:r w:rsidR="00791DF3" w:rsidRPr="007E5D4F">
        <w:rPr>
          <w:b/>
        </w:rPr>
        <w:t> </w:t>
      </w:r>
      <w:r w:rsidRPr="007E5D4F">
        <w:rPr>
          <w:b/>
        </w:rPr>
        <w:t>IV t.a.v. werkzaamheid in week</w:t>
      </w:r>
      <w:r w:rsidR="00791DF3" w:rsidRPr="007E5D4F">
        <w:rPr>
          <w:b/>
        </w:rPr>
        <w:t> </w:t>
      </w:r>
      <w:r w:rsidRPr="007E5D4F">
        <w:rPr>
          <w:b/>
        </w:rPr>
        <w:t>16, 26 en</w:t>
      </w:r>
      <w:r w:rsidR="00791DF3" w:rsidRPr="007E5D4F">
        <w:rPr>
          <w:b/>
        </w:rPr>
        <w:t> </w:t>
      </w:r>
      <w:r w:rsidRPr="007E5D4F">
        <w:rPr>
          <w:b/>
        </w:rPr>
        <w:t>52</w:t>
      </w:r>
    </w:p>
    <w:p w14:paraId="730B5217" w14:textId="77777777" w:rsidR="00C46587" w:rsidRPr="007E5D4F"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7E5D4F" w14:paraId="15E9ADAC"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45925C8" w14:textId="77777777" w:rsidR="00C46587" w:rsidRPr="007E5D4F" w:rsidRDefault="00C46587" w:rsidP="00982118">
            <w:pPr>
              <w:keepNext/>
              <w:rPr>
                <w:b/>
              </w:rPr>
            </w:pPr>
            <w:r w:rsidRPr="007E5D4F">
              <w:rPr>
                <w:b/>
              </w:rPr>
              <w:t>Eindpunt</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B0B3303" w14:textId="77777777" w:rsidR="00C46587" w:rsidRPr="007E5D4F" w:rsidRDefault="00C46587" w:rsidP="00982118">
            <w:pPr>
              <w:keepNext/>
              <w:jc w:val="center"/>
              <w:rPr>
                <w:b/>
              </w:rPr>
            </w:pPr>
            <w:r w:rsidRPr="007E5D4F">
              <w:rPr>
                <w:b/>
              </w:rPr>
              <w:t>Week</w:t>
            </w:r>
            <w:r w:rsidR="00791DF3" w:rsidRPr="007E5D4F">
              <w:rPr>
                <w:b/>
              </w:rPr>
              <w:t> </w:t>
            </w:r>
            <w:r w:rsidRPr="007E5D4F">
              <w:rPr>
                <w:b/>
              </w:rPr>
              <w:t>16</w:t>
            </w:r>
          </w:p>
          <w:p w14:paraId="37B0CD43" w14:textId="77777777" w:rsidR="00C46587" w:rsidRPr="007E5D4F" w:rsidRDefault="00C46587" w:rsidP="00982118">
            <w:pPr>
              <w:keepNext/>
              <w:jc w:val="center"/>
              <w:rPr>
                <w:b/>
              </w:rPr>
            </w:pPr>
            <w:r w:rsidRPr="007E5D4F">
              <w:rPr>
                <w:b/>
              </w:rPr>
              <w:t>Placebogecontroleerd</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4BF4EA5" w14:textId="77777777" w:rsidR="00C46587" w:rsidRPr="007E5D4F" w:rsidRDefault="00C46587" w:rsidP="00982118">
            <w:pPr>
              <w:keepNext/>
              <w:jc w:val="center"/>
              <w:rPr>
                <w:b/>
              </w:rPr>
            </w:pPr>
            <w:r w:rsidRPr="007E5D4F">
              <w:rPr>
                <w:b/>
              </w:rPr>
              <w:t>Week</w:t>
            </w:r>
            <w:r w:rsidR="00791DF3" w:rsidRPr="007E5D4F">
              <w:rPr>
                <w:b/>
              </w:rPr>
              <w:t> </w:t>
            </w:r>
            <w:r w:rsidRPr="007E5D4F">
              <w:rPr>
                <w:b/>
              </w:rPr>
              <w:t>26</w:t>
            </w:r>
          </w:p>
          <w:p w14:paraId="0A38D87A" w14:textId="77777777" w:rsidR="00C46587" w:rsidRPr="007E5D4F" w:rsidRDefault="00C46587" w:rsidP="00982118">
            <w:pPr>
              <w:keepNext/>
              <w:jc w:val="center"/>
              <w:rPr>
                <w:b/>
              </w:rPr>
            </w:pPr>
            <w:r w:rsidRPr="007E5D4F">
              <w:rPr>
                <w:b/>
              </w:rPr>
              <w:t>Placebogecontroleerd</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1D56D34" w14:textId="77777777" w:rsidR="00C46587" w:rsidRPr="007E5D4F" w:rsidRDefault="00791DF3" w:rsidP="00982118">
            <w:pPr>
              <w:keepNext/>
              <w:jc w:val="center"/>
              <w:rPr>
                <w:b/>
              </w:rPr>
            </w:pPr>
            <w:r w:rsidRPr="007E5D4F">
              <w:rPr>
                <w:b/>
              </w:rPr>
              <w:t>W</w:t>
            </w:r>
            <w:r w:rsidR="00C46587" w:rsidRPr="007E5D4F">
              <w:rPr>
                <w:b/>
              </w:rPr>
              <w:t>eek</w:t>
            </w:r>
            <w:r w:rsidRPr="007E5D4F">
              <w:rPr>
                <w:b/>
              </w:rPr>
              <w:t> </w:t>
            </w:r>
            <w:r w:rsidR="00C46587" w:rsidRPr="007E5D4F">
              <w:rPr>
                <w:b/>
              </w:rPr>
              <w:t>52</w:t>
            </w:r>
          </w:p>
          <w:p w14:paraId="33CB362A" w14:textId="77777777" w:rsidR="00C46587" w:rsidRPr="007E5D4F" w:rsidRDefault="00C46587" w:rsidP="00982118">
            <w:pPr>
              <w:keepNext/>
              <w:jc w:val="center"/>
              <w:rPr>
                <w:b/>
              </w:rPr>
            </w:pPr>
            <w:r w:rsidRPr="007E5D4F">
              <w:rPr>
                <w:b/>
              </w:rPr>
              <w:t>Open-label</w:t>
            </w:r>
          </w:p>
        </w:tc>
      </w:tr>
      <w:tr w:rsidR="00C46587" w:rsidRPr="007E5D4F" w14:paraId="679E73EC"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0B84CBE" w14:textId="77777777" w:rsidR="00C46587" w:rsidRPr="007E5D4F" w:rsidRDefault="00C46587" w:rsidP="00982118">
            <w:pPr>
              <w:keepNext/>
              <w:jc w:val="center"/>
              <w:rPr>
                <w:b/>
              </w:rPr>
            </w:pPr>
          </w:p>
        </w:tc>
        <w:tc>
          <w:tcPr>
            <w:tcW w:w="1325" w:type="dxa"/>
            <w:tcBorders>
              <w:top w:val="single" w:sz="4" w:space="0" w:color="auto"/>
              <w:left w:val="single" w:sz="4" w:space="0" w:color="auto"/>
              <w:bottom w:val="single" w:sz="4" w:space="0" w:color="auto"/>
              <w:right w:val="single" w:sz="4" w:space="0" w:color="auto"/>
            </w:tcBorders>
            <w:hideMark/>
          </w:tcPr>
          <w:p w14:paraId="7964E3C5" w14:textId="77777777" w:rsidR="00C46587" w:rsidRPr="007E5D4F" w:rsidRDefault="00C46587" w:rsidP="00982118">
            <w:pPr>
              <w:keepNext/>
              <w:jc w:val="center"/>
              <w:rPr>
                <w:b/>
              </w:rPr>
            </w:pPr>
            <w:r w:rsidRPr="007E5D4F">
              <w:rPr>
                <w:b/>
              </w:rPr>
              <w:t>Placebo</w:t>
            </w:r>
          </w:p>
          <w:p w14:paraId="2E82F919" w14:textId="77777777" w:rsidR="00C46587" w:rsidRPr="007E5D4F" w:rsidRDefault="00C46587" w:rsidP="00982118">
            <w:pPr>
              <w:keepNext/>
              <w:jc w:val="center"/>
              <w:rPr>
                <w:b/>
              </w:rPr>
            </w:pPr>
            <w:r w:rsidRPr="007E5D4F">
              <w:rPr>
                <w:b/>
              </w:rPr>
              <w:t>N</w:t>
            </w:r>
            <w:r w:rsidR="003F3ED1" w:rsidRPr="007E5D4F">
              <w:rPr>
                <w:b/>
              </w:rPr>
              <w:t>=</w:t>
            </w:r>
            <w:r w:rsidRPr="007E5D4F">
              <w:rPr>
                <w:b/>
              </w:rPr>
              <w:t>108</w:t>
            </w:r>
          </w:p>
        </w:tc>
        <w:tc>
          <w:tcPr>
            <w:tcW w:w="1465" w:type="dxa"/>
            <w:tcBorders>
              <w:top w:val="single" w:sz="4" w:space="0" w:color="auto"/>
              <w:left w:val="single" w:sz="4" w:space="0" w:color="auto"/>
              <w:bottom w:val="single" w:sz="4" w:space="0" w:color="auto"/>
              <w:right w:val="single" w:sz="4" w:space="0" w:color="auto"/>
            </w:tcBorders>
            <w:hideMark/>
          </w:tcPr>
          <w:p w14:paraId="719B09B9" w14:textId="77777777" w:rsidR="00C46587" w:rsidRPr="007E5D4F" w:rsidRDefault="005A4709" w:rsidP="00982118">
            <w:pPr>
              <w:keepNext/>
              <w:jc w:val="center"/>
              <w:rPr>
                <w:b/>
              </w:rPr>
            </w:pPr>
            <w:r w:rsidRPr="007E5D4F">
              <w:rPr>
                <w:b/>
              </w:rPr>
              <w:t>Adalimumab</w:t>
            </w:r>
          </w:p>
          <w:p w14:paraId="63D0EFA6" w14:textId="77777777" w:rsidR="00C46587" w:rsidRPr="007E5D4F" w:rsidRDefault="00C46587" w:rsidP="00982118">
            <w:pPr>
              <w:keepNext/>
              <w:jc w:val="center"/>
              <w:rPr>
                <w:b/>
              </w:rPr>
            </w:pPr>
            <w:r w:rsidRPr="007E5D4F">
              <w:rPr>
                <w:b/>
              </w:rPr>
              <w:t>40 mg eenmaal per 2</w:t>
            </w:r>
            <w:r w:rsidR="00791DF3" w:rsidRPr="007E5D4F">
              <w:rPr>
                <w:b/>
              </w:rPr>
              <w:t> </w:t>
            </w:r>
            <w:r w:rsidRPr="007E5D4F">
              <w:rPr>
                <w:b/>
              </w:rPr>
              <w:t>weken</w:t>
            </w:r>
          </w:p>
          <w:p w14:paraId="61868D71" w14:textId="77777777" w:rsidR="00C46587" w:rsidRPr="007E5D4F" w:rsidRDefault="00C46587" w:rsidP="00982118">
            <w:pPr>
              <w:keepNext/>
              <w:jc w:val="center"/>
              <w:rPr>
                <w:b/>
              </w:rPr>
            </w:pPr>
            <w:r w:rsidRPr="007E5D4F">
              <w:rPr>
                <w:b/>
              </w:rPr>
              <w:t>N</w:t>
            </w:r>
            <w:r w:rsidR="003F3ED1" w:rsidRPr="007E5D4F">
              <w:rPr>
                <w:b/>
              </w:rPr>
              <w:t>=</w:t>
            </w:r>
            <w:r w:rsidRPr="007E5D4F">
              <w:rPr>
                <w:b/>
              </w:rPr>
              <w:t>109</w:t>
            </w:r>
          </w:p>
        </w:tc>
        <w:tc>
          <w:tcPr>
            <w:tcW w:w="1297" w:type="dxa"/>
            <w:tcBorders>
              <w:top w:val="single" w:sz="4" w:space="0" w:color="auto"/>
              <w:left w:val="single" w:sz="4" w:space="0" w:color="auto"/>
              <w:bottom w:val="single" w:sz="4" w:space="0" w:color="auto"/>
              <w:right w:val="single" w:sz="4" w:space="0" w:color="auto"/>
            </w:tcBorders>
            <w:hideMark/>
          </w:tcPr>
          <w:p w14:paraId="01ED159A" w14:textId="77777777" w:rsidR="00C46587" w:rsidRPr="007E5D4F" w:rsidRDefault="00C46587" w:rsidP="00982118">
            <w:pPr>
              <w:keepNext/>
              <w:jc w:val="center"/>
              <w:rPr>
                <w:b/>
              </w:rPr>
            </w:pPr>
            <w:r w:rsidRPr="007E5D4F">
              <w:rPr>
                <w:b/>
              </w:rPr>
              <w:t>Placebo</w:t>
            </w:r>
          </w:p>
          <w:p w14:paraId="7F62577C" w14:textId="77777777" w:rsidR="00C46587" w:rsidRPr="007E5D4F" w:rsidRDefault="00C46587" w:rsidP="00982118">
            <w:pPr>
              <w:keepNext/>
              <w:jc w:val="center"/>
              <w:rPr>
                <w:b/>
              </w:rPr>
            </w:pPr>
            <w:r w:rsidRPr="007E5D4F">
              <w:rPr>
                <w:b/>
              </w:rPr>
              <w:t>N</w:t>
            </w:r>
            <w:r w:rsidR="003F3ED1" w:rsidRPr="007E5D4F">
              <w:rPr>
                <w:b/>
              </w:rPr>
              <w:t>=</w:t>
            </w:r>
            <w:r w:rsidRPr="007E5D4F">
              <w:rPr>
                <w:b/>
              </w:rPr>
              <w:t>108</w:t>
            </w:r>
          </w:p>
        </w:tc>
        <w:tc>
          <w:tcPr>
            <w:tcW w:w="1493" w:type="dxa"/>
            <w:tcBorders>
              <w:top w:val="single" w:sz="4" w:space="0" w:color="auto"/>
              <w:left w:val="single" w:sz="4" w:space="0" w:color="auto"/>
              <w:bottom w:val="single" w:sz="4" w:space="0" w:color="auto"/>
              <w:right w:val="single" w:sz="4" w:space="0" w:color="auto"/>
            </w:tcBorders>
            <w:hideMark/>
          </w:tcPr>
          <w:p w14:paraId="7AC32622" w14:textId="77777777" w:rsidR="00C46587" w:rsidRPr="007E5D4F" w:rsidRDefault="005A4709" w:rsidP="00982118">
            <w:pPr>
              <w:keepNext/>
              <w:jc w:val="center"/>
              <w:rPr>
                <w:b/>
              </w:rPr>
            </w:pPr>
            <w:r w:rsidRPr="007E5D4F">
              <w:rPr>
                <w:b/>
              </w:rPr>
              <w:t>Adalimumab</w:t>
            </w:r>
          </w:p>
          <w:p w14:paraId="2B9AE176" w14:textId="77777777" w:rsidR="00C46587" w:rsidRPr="007E5D4F" w:rsidRDefault="00C46587" w:rsidP="00982118">
            <w:pPr>
              <w:keepNext/>
              <w:jc w:val="center"/>
              <w:rPr>
                <w:b/>
              </w:rPr>
            </w:pPr>
            <w:r w:rsidRPr="007E5D4F">
              <w:rPr>
                <w:b/>
              </w:rPr>
              <w:t>40 mg eenmaal per 2</w:t>
            </w:r>
            <w:r w:rsidR="00791DF3" w:rsidRPr="007E5D4F">
              <w:rPr>
                <w:b/>
              </w:rPr>
              <w:t> </w:t>
            </w:r>
            <w:r w:rsidRPr="007E5D4F">
              <w:rPr>
                <w:b/>
              </w:rPr>
              <w:t>weken</w:t>
            </w:r>
          </w:p>
          <w:p w14:paraId="6FC83020" w14:textId="77777777" w:rsidR="00C46587" w:rsidRPr="007E5D4F" w:rsidRDefault="00C46587" w:rsidP="00982118">
            <w:pPr>
              <w:keepNext/>
              <w:jc w:val="center"/>
              <w:rPr>
                <w:b/>
              </w:rPr>
            </w:pPr>
            <w:r w:rsidRPr="007E5D4F">
              <w:rPr>
                <w:b/>
              </w:rPr>
              <w:t>N</w:t>
            </w:r>
            <w:r w:rsidR="003F3ED1" w:rsidRPr="007E5D4F">
              <w:rPr>
                <w:b/>
              </w:rPr>
              <w:t>=</w:t>
            </w:r>
            <w:r w:rsidRPr="007E5D4F">
              <w:rPr>
                <w:b/>
              </w:rPr>
              <w:t>109</w:t>
            </w:r>
          </w:p>
        </w:tc>
        <w:tc>
          <w:tcPr>
            <w:tcW w:w="1815" w:type="dxa"/>
            <w:tcBorders>
              <w:top w:val="single" w:sz="4" w:space="0" w:color="auto"/>
              <w:left w:val="single" w:sz="4" w:space="0" w:color="auto"/>
              <w:bottom w:val="single" w:sz="4" w:space="0" w:color="auto"/>
              <w:right w:val="single" w:sz="4" w:space="0" w:color="auto"/>
            </w:tcBorders>
            <w:hideMark/>
          </w:tcPr>
          <w:p w14:paraId="6DEB27AB" w14:textId="77777777" w:rsidR="00C46587" w:rsidRPr="007E5D4F" w:rsidRDefault="005A4709" w:rsidP="00982118">
            <w:pPr>
              <w:keepNext/>
              <w:jc w:val="center"/>
              <w:rPr>
                <w:b/>
              </w:rPr>
            </w:pPr>
            <w:r w:rsidRPr="007E5D4F">
              <w:rPr>
                <w:b/>
              </w:rPr>
              <w:t>Adalimumab</w:t>
            </w:r>
          </w:p>
          <w:p w14:paraId="715DC8A0" w14:textId="77777777" w:rsidR="00C46587" w:rsidRPr="007E5D4F" w:rsidRDefault="00C46587" w:rsidP="00982118">
            <w:pPr>
              <w:keepNext/>
              <w:jc w:val="center"/>
              <w:rPr>
                <w:b/>
              </w:rPr>
            </w:pPr>
            <w:r w:rsidRPr="007E5D4F">
              <w:rPr>
                <w:b/>
              </w:rPr>
              <w:t>40 mg eenmaal per 2</w:t>
            </w:r>
            <w:r w:rsidR="00791DF3" w:rsidRPr="007E5D4F">
              <w:rPr>
                <w:b/>
              </w:rPr>
              <w:t> </w:t>
            </w:r>
            <w:r w:rsidRPr="007E5D4F">
              <w:rPr>
                <w:b/>
              </w:rPr>
              <w:t>weken</w:t>
            </w:r>
          </w:p>
          <w:p w14:paraId="35E6858E" w14:textId="77777777" w:rsidR="00C46587" w:rsidRPr="007E5D4F" w:rsidRDefault="00C46587" w:rsidP="00982118">
            <w:pPr>
              <w:keepNext/>
              <w:jc w:val="center"/>
              <w:rPr>
                <w:b/>
              </w:rPr>
            </w:pPr>
            <w:r w:rsidRPr="007E5D4F">
              <w:rPr>
                <w:b/>
              </w:rPr>
              <w:t>N</w:t>
            </w:r>
            <w:r w:rsidR="003F3ED1" w:rsidRPr="007E5D4F">
              <w:rPr>
                <w:b/>
              </w:rPr>
              <w:t>=</w:t>
            </w:r>
            <w:r w:rsidRPr="007E5D4F">
              <w:rPr>
                <w:b/>
              </w:rPr>
              <w:t>80</w:t>
            </w:r>
          </w:p>
        </w:tc>
      </w:tr>
      <w:tr w:rsidR="00C46587" w:rsidRPr="007E5D4F" w14:paraId="47F8B5CF"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44D20EAF" w14:textId="77777777" w:rsidR="00C46587" w:rsidRPr="007E5D4F" w:rsidRDefault="00C46587" w:rsidP="00791DF3">
            <w:pPr>
              <w:keepNext/>
            </w:pPr>
            <w:r w:rsidRPr="007E5D4F">
              <w:sym w:font="Symbol" w:char="F0B3"/>
            </w:r>
            <w:r w:rsidRPr="007E5D4F">
              <w:t>mNAPSI 75 (%)</w:t>
            </w:r>
          </w:p>
        </w:tc>
        <w:tc>
          <w:tcPr>
            <w:tcW w:w="1325" w:type="dxa"/>
            <w:tcBorders>
              <w:top w:val="single" w:sz="4" w:space="0" w:color="auto"/>
              <w:left w:val="single" w:sz="4" w:space="0" w:color="auto"/>
              <w:bottom w:val="single" w:sz="4" w:space="0" w:color="auto"/>
              <w:right w:val="single" w:sz="4" w:space="0" w:color="auto"/>
            </w:tcBorders>
            <w:hideMark/>
          </w:tcPr>
          <w:p w14:paraId="498A2345" w14:textId="77777777" w:rsidR="00C46587" w:rsidRPr="007E5D4F" w:rsidRDefault="00C46587" w:rsidP="00982118">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5377E3C9" w14:textId="77777777" w:rsidR="00C46587" w:rsidRPr="007E5D4F" w:rsidRDefault="00C46587" w:rsidP="00982118">
            <w:pPr>
              <w:keepNext/>
              <w:jc w:val="center"/>
            </w:pPr>
            <w:r w:rsidRPr="007E5D4F">
              <w:t>26,0</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396A6811" w14:textId="77777777" w:rsidR="00C46587" w:rsidRPr="007E5D4F" w:rsidRDefault="00C46587" w:rsidP="00982118">
            <w:pPr>
              <w:keepNext/>
              <w:jc w:val="center"/>
            </w:pPr>
            <w:r w:rsidRPr="007E5D4F">
              <w:t>3,4</w:t>
            </w:r>
          </w:p>
        </w:tc>
        <w:tc>
          <w:tcPr>
            <w:tcW w:w="1493" w:type="dxa"/>
            <w:tcBorders>
              <w:top w:val="single" w:sz="4" w:space="0" w:color="auto"/>
              <w:left w:val="single" w:sz="4" w:space="0" w:color="auto"/>
              <w:bottom w:val="single" w:sz="4" w:space="0" w:color="auto"/>
              <w:right w:val="single" w:sz="4" w:space="0" w:color="auto"/>
            </w:tcBorders>
            <w:hideMark/>
          </w:tcPr>
          <w:p w14:paraId="42272A0B" w14:textId="77777777" w:rsidR="00C46587" w:rsidRPr="007E5D4F" w:rsidRDefault="00C46587" w:rsidP="00982118">
            <w:pPr>
              <w:keepNext/>
              <w:jc w:val="center"/>
            </w:pPr>
            <w:r w:rsidRPr="007E5D4F">
              <w:t>46,6</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384C7FA" w14:textId="77777777" w:rsidR="00C46587" w:rsidRPr="007E5D4F" w:rsidRDefault="00C46587" w:rsidP="00982118">
            <w:pPr>
              <w:keepNext/>
              <w:jc w:val="center"/>
            </w:pPr>
            <w:r w:rsidRPr="007E5D4F">
              <w:t>65,0</w:t>
            </w:r>
          </w:p>
        </w:tc>
      </w:tr>
      <w:tr w:rsidR="00C46587" w:rsidRPr="007E5D4F" w14:paraId="333CD795"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B63A6EF" w14:textId="77777777" w:rsidR="00C46587" w:rsidRPr="007E5D4F" w:rsidRDefault="00C46587" w:rsidP="00791DF3">
            <w:pPr>
              <w:keepNext/>
            </w:pPr>
            <w:r w:rsidRPr="007E5D4F">
              <w:t>PGA-F schoon/minimaal en ≥2</w:t>
            </w:r>
            <w:r w:rsidR="00791DF3" w:rsidRPr="007E5D4F">
              <w:t> </w:t>
            </w:r>
            <w:r w:rsidRPr="007E5D4F">
              <w:t>gradaties verbetering (%)</w:t>
            </w:r>
          </w:p>
        </w:tc>
        <w:tc>
          <w:tcPr>
            <w:tcW w:w="1325" w:type="dxa"/>
            <w:tcBorders>
              <w:top w:val="single" w:sz="4" w:space="0" w:color="auto"/>
              <w:left w:val="single" w:sz="4" w:space="0" w:color="auto"/>
              <w:bottom w:val="single" w:sz="4" w:space="0" w:color="auto"/>
              <w:right w:val="single" w:sz="4" w:space="0" w:color="auto"/>
            </w:tcBorders>
            <w:hideMark/>
          </w:tcPr>
          <w:p w14:paraId="2907E569" w14:textId="77777777" w:rsidR="00C46587" w:rsidRPr="007E5D4F" w:rsidRDefault="00C46587" w:rsidP="00982118">
            <w:pPr>
              <w:keepNext/>
              <w:jc w:val="center"/>
            </w:pPr>
            <w:r w:rsidRPr="007E5D4F">
              <w:t>2,9</w:t>
            </w:r>
          </w:p>
        </w:tc>
        <w:tc>
          <w:tcPr>
            <w:tcW w:w="1465" w:type="dxa"/>
            <w:tcBorders>
              <w:top w:val="single" w:sz="4" w:space="0" w:color="auto"/>
              <w:left w:val="single" w:sz="4" w:space="0" w:color="auto"/>
              <w:bottom w:val="single" w:sz="4" w:space="0" w:color="auto"/>
              <w:right w:val="single" w:sz="4" w:space="0" w:color="auto"/>
            </w:tcBorders>
            <w:hideMark/>
          </w:tcPr>
          <w:p w14:paraId="2EF8A4AB" w14:textId="77777777" w:rsidR="00C46587" w:rsidRPr="007E5D4F" w:rsidRDefault="00C46587" w:rsidP="00982118">
            <w:pPr>
              <w:keepNext/>
              <w:jc w:val="center"/>
            </w:pPr>
            <w:r w:rsidRPr="007E5D4F">
              <w:t>29,7</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3D1FE74" w14:textId="77777777" w:rsidR="00C46587" w:rsidRPr="007E5D4F" w:rsidRDefault="00C46587" w:rsidP="00982118">
            <w:pPr>
              <w:keepNext/>
              <w:jc w:val="center"/>
            </w:pPr>
            <w:r w:rsidRPr="007E5D4F">
              <w:t>6,9</w:t>
            </w:r>
          </w:p>
        </w:tc>
        <w:tc>
          <w:tcPr>
            <w:tcW w:w="1493" w:type="dxa"/>
            <w:tcBorders>
              <w:top w:val="single" w:sz="4" w:space="0" w:color="auto"/>
              <w:left w:val="single" w:sz="4" w:space="0" w:color="auto"/>
              <w:bottom w:val="single" w:sz="4" w:space="0" w:color="auto"/>
              <w:right w:val="single" w:sz="4" w:space="0" w:color="auto"/>
            </w:tcBorders>
            <w:hideMark/>
          </w:tcPr>
          <w:p w14:paraId="7A1B62CE" w14:textId="77777777" w:rsidR="00C46587" w:rsidRPr="007E5D4F" w:rsidRDefault="00C46587" w:rsidP="00982118">
            <w:pPr>
              <w:keepNext/>
              <w:jc w:val="center"/>
            </w:pPr>
            <w:r w:rsidRPr="007E5D4F">
              <w:t>48,9</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7AA81A9" w14:textId="77777777" w:rsidR="00C46587" w:rsidRPr="007E5D4F" w:rsidRDefault="00C46587" w:rsidP="00982118">
            <w:pPr>
              <w:keepNext/>
              <w:jc w:val="center"/>
            </w:pPr>
            <w:r w:rsidRPr="007E5D4F">
              <w:t>61,3</w:t>
            </w:r>
          </w:p>
        </w:tc>
      </w:tr>
      <w:tr w:rsidR="00C46587" w:rsidRPr="007E5D4F" w14:paraId="68B5E84F"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402748E5" w14:textId="77777777" w:rsidR="00C46587" w:rsidRPr="007E5D4F" w:rsidRDefault="00C46587" w:rsidP="00982118">
            <w:pPr>
              <w:keepNext/>
            </w:pPr>
            <w:r w:rsidRPr="007E5D4F">
              <w:t>Veranderings</w:t>
            </w:r>
            <w:r w:rsidR="00791DF3" w:rsidRPr="007E5D4F">
              <w:softHyphen/>
            </w:r>
            <w:r w:rsidRPr="007E5D4F">
              <w:t>percentage in totale vingernagel NAPSI (%)</w:t>
            </w:r>
          </w:p>
        </w:tc>
        <w:tc>
          <w:tcPr>
            <w:tcW w:w="1325" w:type="dxa"/>
            <w:tcBorders>
              <w:top w:val="single" w:sz="4" w:space="0" w:color="auto"/>
              <w:left w:val="single" w:sz="4" w:space="0" w:color="auto"/>
              <w:bottom w:val="single" w:sz="4" w:space="0" w:color="auto"/>
              <w:right w:val="single" w:sz="4" w:space="0" w:color="auto"/>
            </w:tcBorders>
            <w:hideMark/>
          </w:tcPr>
          <w:p w14:paraId="3E2443E5" w14:textId="77777777" w:rsidR="00C46587" w:rsidRPr="007E5D4F" w:rsidRDefault="00C46587" w:rsidP="00982118">
            <w:pPr>
              <w:keepNext/>
              <w:jc w:val="center"/>
            </w:pPr>
            <w:r w:rsidRPr="007E5D4F">
              <w:t>-7,8</w:t>
            </w:r>
          </w:p>
        </w:tc>
        <w:tc>
          <w:tcPr>
            <w:tcW w:w="1465" w:type="dxa"/>
            <w:tcBorders>
              <w:top w:val="single" w:sz="4" w:space="0" w:color="auto"/>
              <w:left w:val="single" w:sz="4" w:space="0" w:color="auto"/>
              <w:bottom w:val="single" w:sz="4" w:space="0" w:color="auto"/>
              <w:right w:val="single" w:sz="4" w:space="0" w:color="auto"/>
            </w:tcBorders>
            <w:hideMark/>
          </w:tcPr>
          <w:p w14:paraId="104D85B5" w14:textId="77777777" w:rsidR="00C46587" w:rsidRPr="007E5D4F" w:rsidRDefault="00C46587" w:rsidP="00982118">
            <w:pPr>
              <w:keepNext/>
              <w:jc w:val="center"/>
            </w:pPr>
            <w:r w:rsidRPr="007E5D4F">
              <w:t>-44,2</w:t>
            </w:r>
            <w:r w:rsidRPr="007E5D4F">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90F183F" w14:textId="77777777" w:rsidR="00C46587" w:rsidRPr="007E5D4F" w:rsidRDefault="00C46587" w:rsidP="00982118">
            <w:pPr>
              <w:keepNext/>
              <w:jc w:val="center"/>
            </w:pPr>
            <w:r w:rsidRPr="007E5D4F">
              <w:t>-11,5</w:t>
            </w:r>
          </w:p>
        </w:tc>
        <w:tc>
          <w:tcPr>
            <w:tcW w:w="1493" w:type="dxa"/>
            <w:tcBorders>
              <w:top w:val="single" w:sz="4" w:space="0" w:color="auto"/>
              <w:left w:val="single" w:sz="4" w:space="0" w:color="auto"/>
              <w:bottom w:val="single" w:sz="4" w:space="0" w:color="auto"/>
              <w:right w:val="single" w:sz="4" w:space="0" w:color="auto"/>
            </w:tcBorders>
            <w:hideMark/>
          </w:tcPr>
          <w:p w14:paraId="2321D1CD" w14:textId="77777777" w:rsidR="00C46587" w:rsidRPr="007E5D4F" w:rsidRDefault="00C46587" w:rsidP="00982118">
            <w:pPr>
              <w:keepNext/>
              <w:jc w:val="center"/>
            </w:pPr>
            <w:r w:rsidRPr="007E5D4F">
              <w:t>-56,2</w:t>
            </w:r>
            <w:r w:rsidRPr="007E5D4F">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37A5FB1" w14:textId="77777777" w:rsidR="00C46587" w:rsidRPr="007E5D4F" w:rsidRDefault="00C46587" w:rsidP="00982118">
            <w:pPr>
              <w:keepNext/>
              <w:jc w:val="center"/>
            </w:pPr>
            <w:r w:rsidRPr="007E5D4F">
              <w:t>-72,2</w:t>
            </w:r>
          </w:p>
        </w:tc>
      </w:tr>
      <w:tr w:rsidR="008127A0" w:rsidRPr="00D42AC1" w14:paraId="3A2C0299" w14:textId="77777777" w:rsidTr="008127A0">
        <w:trPr>
          <w:cantSplit/>
        </w:trPr>
        <w:tc>
          <w:tcPr>
            <w:tcW w:w="9303" w:type="dxa"/>
            <w:gridSpan w:val="6"/>
            <w:tcBorders>
              <w:top w:val="single" w:sz="4" w:space="0" w:color="auto"/>
              <w:left w:val="nil"/>
              <w:bottom w:val="nil"/>
              <w:right w:val="nil"/>
            </w:tcBorders>
          </w:tcPr>
          <w:p w14:paraId="259E04D4" w14:textId="77777777" w:rsidR="008127A0" w:rsidRPr="00C50BC6" w:rsidRDefault="008127A0" w:rsidP="00791DF3">
            <w:pPr>
              <w:ind w:left="270" w:hanging="270"/>
              <w:rPr>
                <w:sz w:val="20"/>
                <w:lang w:val="en-US"/>
              </w:rPr>
            </w:pPr>
            <w:r w:rsidRPr="00C50BC6">
              <w:rPr>
                <w:sz w:val="20"/>
                <w:vertAlign w:val="superscript"/>
                <w:lang w:val="en-US"/>
              </w:rPr>
              <w:t>a</w:t>
            </w:r>
            <w:r w:rsidRPr="00C50BC6">
              <w:rPr>
                <w:sz w:val="20"/>
                <w:lang w:val="en-US"/>
              </w:rPr>
              <w:tab/>
              <w:t xml:space="preserve">p&lt;0,001, adalimumab </w:t>
            </w:r>
            <w:r w:rsidRPr="00C50BC6">
              <w:rPr>
                <w:i/>
                <w:sz w:val="20"/>
                <w:lang w:val="en-US"/>
              </w:rPr>
              <w:t>vs.</w:t>
            </w:r>
            <w:r w:rsidRPr="00C50BC6">
              <w:rPr>
                <w:sz w:val="20"/>
                <w:lang w:val="en-US"/>
              </w:rPr>
              <w:t xml:space="preserve"> placebo</w:t>
            </w:r>
          </w:p>
        </w:tc>
      </w:tr>
    </w:tbl>
    <w:p w14:paraId="456C694B" w14:textId="77777777" w:rsidR="00C46587" w:rsidRPr="00D42AC1" w:rsidRDefault="00C46587" w:rsidP="00982118">
      <w:pPr>
        <w:rPr>
          <w:lang w:val="en-US"/>
        </w:rPr>
      </w:pPr>
    </w:p>
    <w:p w14:paraId="6B10478C" w14:textId="77777777" w:rsidR="00C46587" w:rsidRPr="007E5D4F" w:rsidRDefault="008766E1" w:rsidP="00982118">
      <w:r w:rsidRPr="007E5D4F">
        <w:t>Met adalimumab</w:t>
      </w:r>
      <w:r w:rsidR="005A4709" w:rsidRPr="007E5D4F">
        <w:t xml:space="preserve"> behandelde patiënten vertoonden statistisch significante verbeteringen in week</w:t>
      </w:r>
      <w:r w:rsidR="00791DF3" w:rsidRPr="007E5D4F">
        <w:t> </w:t>
      </w:r>
      <w:r w:rsidR="005A4709" w:rsidRPr="007E5D4F">
        <w:t>26 in vergelijking met placebo in de DLQI.</w:t>
      </w:r>
    </w:p>
    <w:p w14:paraId="6A95B5E0" w14:textId="77777777" w:rsidR="00C46587" w:rsidRPr="007E5D4F" w:rsidRDefault="00C46587" w:rsidP="00982118"/>
    <w:p w14:paraId="0C6F417F" w14:textId="77777777" w:rsidR="00C46587" w:rsidRPr="007E5D4F" w:rsidRDefault="00C46587" w:rsidP="00982118">
      <w:pPr>
        <w:keepNext/>
        <w:rPr>
          <w:i/>
        </w:rPr>
      </w:pPr>
      <w:r w:rsidRPr="007E5D4F">
        <w:rPr>
          <w:i/>
        </w:rPr>
        <w:t>Hidradenitis suppurativa</w:t>
      </w:r>
    </w:p>
    <w:p w14:paraId="233066ED" w14:textId="77777777" w:rsidR="00C46587" w:rsidRPr="007E5D4F" w:rsidRDefault="00C46587" w:rsidP="00DC3A99">
      <w:pPr>
        <w:keepNext/>
      </w:pPr>
    </w:p>
    <w:p w14:paraId="12E95802" w14:textId="77777777" w:rsidR="00C46587" w:rsidRPr="007E5D4F" w:rsidRDefault="00C46587" w:rsidP="00982118">
      <w:r w:rsidRPr="007E5D4F">
        <w:t xml:space="preserve">De veiligheid en werkzaamheid van </w:t>
      </w:r>
      <w:r w:rsidR="008766E1" w:rsidRPr="007E5D4F">
        <w:t>adalimumab</w:t>
      </w:r>
      <w:r w:rsidRPr="007E5D4F">
        <w:t xml:space="preserve"> werden beoordeeld in gerandomiseerde, dubbelblinde, placebogecontroleerde onderzoeken en in een open-label </w:t>
      </w:r>
      <w:r w:rsidR="00980D54" w:rsidRPr="007E5D4F">
        <w:t xml:space="preserve">extensiestudie </w:t>
      </w:r>
      <w:r w:rsidRPr="007E5D4F">
        <w:t>bij volwassen patiënten met matige tot ernstige hidradenitis suppurativa (HS) die intolerant waren voor, een contra-indicatie hadden voor of een ontoereikende respons hadden op een ten minste 3</w:t>
      </w:r>
      <w:r w:rsidR="00791DF3" w:rsidRPr="007E5D4F">
        <w:t> </w:t>
      </w:r>
      <w:r w:rsidRPr="007E5D4F">
        <w:t>maanden durende onderzoeksbehandeling met systemische antibiotica. De patiënten in HS-I en HS-II hadden Hurley stadium</w:t>
      </w:r>
      <w:r w:rsidR="00791DF3" w:rsidRPr="007E5D4F">
        <w:t> </w:t>
      </w:r>
      <w:r w:rsidRPr="007E5D4F">
        <w:t>II of</w:t>
      </w:r>
      <w:r w:rsidR="00791DF3" w:rsidRPr="007E5D4F">
        <w:t> </w:t>
      </w:r>
      <w:r w:rsidRPr="007E5D4F">
        <w:t>III met ten minste 3</w:t>
      </w:r>
      <w:r w:rsidR="00791DF3" w:rsidRPr="007E5D4F">
        <w:t> </w:t>
      </w:r>
      <w:r w:rsidRPr="007E5D4F">
        <w:t>abcessen of inflammatoire noduli.</w:t>
      </w:r>
    </w:p>
    <w:p w14:paraId="1CE20A43" w14:textId="77777777" w:rsidR="00C46587" w:rsidRPr="007E5D4F" w:rsidRDefault="00C46587" w:rsidP="00982118"/>
    <w:p w14:paraId="26B07566" w14:textId="77777777" w:rsidR="00C46587" w:rsidRPr="007E5D4F" w:rsidRDefault="00C46587" w:rsidP="00982118">
      <w:r w:rsidRPr="007E5D4F">
        <w:t>In het HS-I (PIONEER</w:t>
      </w:r>
      <w:r w:rsidR="00791DF3" w:rsidRPr="007E5D4F">
        <w:t> </w:t>
      </w:r>
      <w:r w:rsidRPr="007E5D4F">
        <w:t>I)-onderzoek werden 307</w:t>
      </w:r>
      <w:r w:rsidR="00791DF3" w:rsidRPr="007E5D4F">
        <w:t> </w:t>
      </w:r>
      <w:r w:rsidRPr="007E5D4F">
        <w:t>patiënten geëvalueerd in 2</w:t>
      </w:r>
      <w:r w:rsidR="00791DF3" w:rsidRPr="007E5D4F">
        <w:t> </w:t>
      </w:r>
      <w:r w:rsidRPr="007E5D4F">
        <w:t>behandelperiodes. In behandelperiode</w:t>
      </w:r>
      <w:r w:rsidR="00791DF3" w:rsidRPr="007E5D4F">
        <w:t> </w:t>
      </w:r>
      <w:r w:rsidRPr="007E5D4F">
        <w:t xml:space="preserve">A kregen patiënten placebo of </w:t>
      </w:r>
      <w:r w:rsidR="008766E1" w:rsidRPr="007E5D4F">
        <w:t>adalimumab</w:t>
      </w:r>
      <w:r w:rsidRPr="007E5D4F">
        <w:t xml:space="preserve"> in een startdosis van 160 mg in week</w:t>
      </w:r>
      <w:r w:rsidR="00791DF3" w:rsidRPr="007E5D4F">
        <w:t> </w:t>
      </w:r>
      <w:r w:rsidRPr="007E5D4F">
        <w:t>0, 80 mg in week</w:t>
      </w:r>
      <w:r w:rsidR="00791DF3" w:rsidRPr="007E5D4F">
        <w:t> </w:t>
      </w:r>
      <w:r w:rsidRPr="007E5D4F">
        <w:t>2 en eenmaal per week 40 mg van week</w:t>
      </w:r>
      <w:r w:rsidR="00791DF3" w:rsidRPr="007E5D4F">
        <w:t> </w:t>
      </w:r>
      <w:r w:rsidRPr="007E5D4F">
        <w:t>4 tot week</w:t>
      </w:r>
      <w:r w:rsidR="00791DF3" w:rsidRPr="007E5D4F">
        <w:t> </w:t>
      </w:r>
      <w:r w:rsidRPr="007E5D4F">
        <w:t>11. Gelijktijdig gebruik van antibiotica was tijdens het onderzoek niet toegestaan. Na 12</w:t>
      </w:r>
      <w:r w:rsidR="00791DF3" w:rsidRPr="007E5D4F">
        <w:t> </w:t>
      </w:r>
      <w:r w:rsidRPr="007E5D4F">
        <w:t xml:space="preserve">weken behandeling werden de patiënten die </w:t>
      </w:r>
      <w:r w:rsidR="008766E1" w:rsidRPr="007E5D4F">
        <w:t>adalimumab</w:t>
      </w:r>
      <w:r w:rsidRPr="007E5D4F">
        <w:t xml:space="preserve"> hadden gekregen in behandelperiode</w:t>
      </w:r>
      <w:r w:rsidR="00791DF3" w:rsidRPr="007E5D4F">
        <w:t> </w:t>
      </w:r>
      <w:r w:rsidRPr="007E5D4F">
        <w:t>A opnieuw gerandomiseerd in behandelperiode</w:t>
      </w:r>
      <w:r w:rsidR="00791DF3" w:rsidRPr="007E5D4F">
        <w:t> </w:t>
      </w:r>
      <w:r w:rsidRPr="007E5D4F">
        <w:t>B naar 1 van de 3</w:t>
      </w:r>
      <w:r w:rsidR="00791DF3" w:rsidRPr="007E5D4F">
        <w:t> </w:t>
      </w:r>
      <w:r w:rsidRPr="007E5D4F">
        <w:t xml:space="preserve">behandelgroepen (eenmaal per week </w:t>
      </w:r>
      <w:r w:rsidR="008766E1" w:rsidRPr="007E5D4F">
        <w:t>adalimumab</w:t>
      </w:r>
      <w:r w:rsidRPr="007E5D4F">
        <w:t xml:space="preserve"> 40 mg, eenmaal per twee weken </w:t>
      </w:r>
      <w:r w:rsidR="008766E1" w:rsidRPr="007E5D4F">
        <w:t>adalimumab</w:t>
      </w:r>
      <w:r w:rsidRPr="007E5D4F">
        <w:t xml:space="preserve"> 40 mg of placebo van </w:t>
      </w:r>
      <w:r w:rsidR="00791DF3" w:rsidRPr="007E5D4F">
        <w:t>w</w:t>
      </w:r>
      <w:r w:rsidRPr="007E5D4F">
        <w:t>eek</w:t>
      </w:r>
      <w:r w:rsidR="00791DF3" w:rsidRPr="007E5D4F">
        <w:t> </w:t>
      </w:r>
      <w:r w:rsidRPr="007E5D4F">
        <w:t xml:space="preserve">12 tot </w:t>
      </w:r>
      <w:r w:rsidR="00791DF3" w:rsidRPr="007E5D4F">
        <w:t>w</w:t>
      </w:r>
      <w:r w:rsidRPr="007E5D4F">
        <w:t>eek</w:t>
      </w:r>
      <w:r w:rsidR="00791DF3" w:rsidRPr="007E5D4F">
        <w:t> </w:t>
      </w:r>
      <w:r w:rsidRPr="007E5D4F">
        <w:t>35). Patiënten die in behandelperiode</w:t>
      </w:r>
      <w:r w:rsidR="00791DF3" w:rsidRPr="007E5D4F">
        <w:t> </w:t>
      </w:r>
      <w:r w:rsidRPr="007E5D4F">
        <w:t>A in de placebogroep zaten, kregen in behandelperiode</w:t>
      </w:r>
      <w:r w:rsidR="00791DF3" w:rsidRPr="007E5D4F">
        <w:t> </w:t>
      </w:r>
      <w:r w:rsidRPr="007E5D4F">
        <w:t xml:space="preserve">B eenmaal per week 40 mg </w:t>
      </w:r>
      <w:r w:rsidR="00497738" w:rsidRPr="007E5D4F">
        <w:t>adalimumab</w:t>
      </w:r>
      <w:r w:rsidRPr="007E5D4F">
        <w:t>.</w:t>
      </w:r>
    </w:p>
    <w:p w14:paraId="5A94815A" w14:textId="77777777" w:rsidR="00C46587" w:rsidRPr="007E5D4F" w:rsidRDefault="00C46587" w:rsidP="00982118"/>
    <w:p w14:paraId="0E33357C" w14:textId="77777777" w:rsidR="00C46587" w:rsidRPr="007E5D4F" w:rsidRDefault="00C46587" w:rsidP="00982118">
      <w:r w:rsidRPr="007E5D4F">
        <w:t>In het HS-II (PIONEER</w:t>
      </w:r>
      <w:r w:rsidR="00791DF3" w:rsidRPr="007E5D4F">
        <w:t> </w:t>
      </w:r>
      <w:r w:rsidRPr="007E5D4F">
        <w:t>II)-onderzoek werden 326</w:t>
      </w:r>
      <w:r w:rsidR="00791DF3" w:rsidRPr="007E5D4F">
        <w:t> </w:t>
      </w:r>
      <w:r w:rsidRPr="007E5D4F">
        <w:t>patiënten geëvalueerd in 2</w:t>
      </w:r>
      <w:r w:rsidR="00791DF3" w:rsidRPr="007E5D4F">
        <w:t> </w:t>
      </w:r>
      <w:r w:rsidRPr="007E5D4F">
        <w:t>behandelperiodes. In behandelperiode</w:t>
      </w:r>
      <w:r w:rsidR="00791DF3" w:rsidRPr="007E5D4F">
        <w:t> </w:t>
      </w:r>
      <w:r w:rsidRPr="007E5D4F">
        <w:t xml:space="preserve">A kregen patiënten placebo of </w:t>
      </w:r>
      <w:r w:rsidR="00497738" w:rsidRPr="007E5D4F">
        <w:t>adalimumab</w:t>
      </w:r>
      <w:r w:rsidRPr="007E5D4F">
        <w:t xml:space="preserve"> in een startdosis van 160 mg in week</w:t>
      </w:r>
      <w:r w:rsidR="00791DF3" w:rsidRPr="007E5D4F">
        <w:t> </w:t>
      </w:r>
      <w:r w:rsidRPr="007E5D4F">
        <w:t>0, 80 mg in week</w:t>
      </w:r>
      <w:r w:rsidR="00791DF3" w:rsidRPr="007E5D4F">
        <w:t> </w:t>
      </w:r>
      <w:r w:rsidRPr="007E5D4F">
        <w:t>2 en eenmaal per week 40 mg van week</w:t>
      </w:r>
      <w:r w:rsidR="00791DF3" w:rsidRPr="007E5D4F">
        <w:t> </w:t>
      </w:r>
      <w:r w:rsidRPr="007E5D4F">
        <w:t>4 tot week</w:t>
      </w:r>
      <w:r w:rsidR="00791DF3" w:rsidRPr="007E5D4F">
        <w:t> </w:t>
      </w:r>
      <w:r w:rsidRPr="007E5D4F">
        <w:t>11. 19,3% van de patiënten zette tijdens het onderzoek de behandeling met de baseline orale antibiotica voort. Na 12</w:t>
      </w:r>
      <w:r w:rsidR="00791DF3" w:rsidRPr="007E5D4F">
        <w:t> </w:t>
      </w:r>
      <w:r w:rsidRPr="007E5D4F">
        <w:t xml:space="preserve">weken behandeling werden de patiënten die </w:t>
      </w:r>
      <w:r w:rsidR="00497738" w:rsidRPr="007E5D4F">
        <w:t>adalimumab</w:t>
      </w:r>
      <w:r w:rsidRPr="007E5D4F">
        <w:t xml:space="preserve"> hadden gekregen in behandelperiode</w:t>
      </w:r>
      <w:r w:rsidR="00791DF3" w:rsidRPr="007E5D4F">
        <w:t> </w:t>
      </w:r>
      <w:r w:rsidRPr="007E5D4F">
        <w:t>A opnieuw gerandomiseerd in behandelperiode</w:t>
      </w:r>
      <w:r w:rsidR="00791DF3" w:rsidRPr="007E5D4F">
        <w:t> </w:t>
      </w:r>
      <w:r w:rsidRPr="007E5D4F">
        <w:t>B naar 1 van de 3</w:t>
      </w:r>
      <w:r w:rsidR="00791DF3" w:rsidRPr="007E5D4F">
        <w:t> </w:t>
      </w:r>
      <w:r w:rsidRPr="007E5D4F">
        <w:t xml:space="preserve">behandelgroepen (eenmaal per week </w:t>
      </w:r>
      <w:r w:rsidR="00497738" w:rsidRPr="007E5D4F">
        <w:t>adalimumab</w:t>
      </w:r>
      <w:r w:rsidRPr="007E5D4F">
        <w:t xml:space="preserve"> 40 mg, eenmaal per twee weken </w:t>
      </w:r>
      <w:r w:rsidR="00497738" w:rsidRPr="007E5D4F">
        <w:t>adalimumab</w:t>
      </w:r>
      <w:r w:rsidRPr="007E5D4F">
        <w:t xml:space="preserve"> 40 mg of placebo van </w:t>
      </w:r>
      <w:r w:rsidR="00791DF3" w:rsidRPr="007E5D4F">
        <w:t>w</w:t>
      </w:r>
      <w:r w:rsidRPr="007E5D4F">
        <w:t>eek</w:t>
      </w:r>
      <w:r w:rsidR="00791DF3" w:rsidRPr="007E5D4F">
        <w:t> </w:t>
      </w:r>
      <w:r w:rsidRPr="007E5D4F">
        <w:t xml:space="preserve">12 tot </w:t>
      </w:r>
      <w:r w:rsidR="00791DF3" w:rsidRPr="007E5D4F">
        <w:t>w</w:t>
      </w:r>
      <w:r w:rsidRPr="007E5D4F">
        <w:t>eek</w:t>
      </w:r>
      <w:r w:rsidR="00791DF3" w:rsidRPr="007E5D4F">
        <w:t> </w:t>
      </w:r>
      <w:r w:rsidRPr="007E5D4F">
        <w:t>35). Patiënten die in behandelperiode</w:t>
      </w:r>
      <w:r w:rsidR="00791DF3" w:rsidRPr="007E5D4F">
        <w:t> </w:t>
      </w:r>
      <w:r w:rsidRPr="007E5D4F">
        <w:t>A in de placebogroep zaten, kregen in behandelperiode</w:t>
      </w:r>
      <w:r w:rsidR="00791DF3" w:rsidRPr="007E5D4F">
        <w:t> </w:t>
      </w:r>
      <w:r w:rsidRPr="007E5D4F">
        <w:t>B eveneens placebo.</w:t>
      </w:r>
    </w:p>
    <w:p w14:paraId="5D979D14" w14:textId="77777777" w:rsidR="00C46587" w:rsidRPr="007E5D4F" w:rsidRDefault="00C46587" w:rsidP="00982118"/>
    <w:p w14:paraId="1C71E99A" w14:textId="77777777" w:rsidR="00C46587" w:rsidRPr="007E5D4F" w:rsidRDefault="00C46587" w:rsidP="00982118">
      <w:r w:rsidRPr="007E5D4F">
        <w:t xml:space="preserve">Patiënten die aan de HS-I- en HS-II-onderzoeken deelnamen, kwamen in aanmerking voor deelname aan een open-label extensieonderzoek waarin iedere week 40 mg </w:t>
      </w:r>
      <w:r w:rsidR="00497738" w:rsidRPr="007E5D4F">
        <w:t>adalimumab</w:t>
      </w:r>
      <w:r w:rsidRPr="007E5D4F">
        <w:t xml:space="preserve"> werd toegediend. De </w:t>
      </w:r>
      <w:r w:rsidRPr="007E5D4F">
        <w:lastRenderedPageBreak/>
        <w:t>gemiddelde blootstelling in de totale adalimumab-populatie was 762</w:t>
      </w:r>
      <w:r w:rsidR="00C42854" w:rsidRPr="007E5D4F">
        <w:t> </w:t>
      </w:r>
      <w:r w:rsidRPr="007E5D4F">
        <w:t>dagen. In alle 3</w:t>
      </w:r>
      <w:r w:rsidR="00C42854" w:rsidRPr="007E5D4F">
        <w:t> </w:t>
      </w:r>
      <w:r w:rsidRPr="007E5D4F">
        <w:t>de studies gebruikten de patiënten dagelijks een lokaal antiseptisch middel.</w:t>
      </w:r>
    </w:p>
    <w:p w14:paraId="591B6A8C" w14:textId="77777777" w:rsidR="00C46587" w:rsidRPr="007E5D4F" w:rsidRDefault="00C46587" w:rsidP="00982118"/>
    <w:p w14:paraId="0BD36025" w14:textId="77777777" w:rsidR="00C46587" w:rsidRPr="007E5D4F" w:rsidRDefault="001E35BC" w:rsidP="001E35BC">
      <w:pPr>
        <w:keepNext/>
        <w:rPr>
          <w:i/>
          <w:u w:val="single"/>
        </w:rPr>
      </w:pPr>
      <w:r w:rsidRPr="007E5D4F">
        <w:rPr>
          <w:i/>
          <w:u w:val="single"/>
        </w:rPr>
        <w:t>Klinische respons</w:t>
      </w:r>
    </w:p>
    <w:p w14:paraId="471C1267" w14:textId="77777777" w:rsidR="00C46587" w:rsidRPr="007E5D4F" w:rsidRDefault="00C46587" w:rsidP="001E35BC">
      <w:pPr>
        <w:keepNext/>
      </w:pPr>
    </w:p>
    <w:p w14:paraId="1AFAE4A5" w14:textId="77777777" w:rsidR="00C46587" w:rsidRPr="007E5D4F" w:rsidRDefault="00C46587" w:rsidP="00982118">
      <w:r w:rsidRPr="007E5D4F">
        <w:t>Er werd een afname van de inflammatoire laesies en preventie van een verslechtering van de abcessen en drainerende fistels vastgesteld met behulp van de Hidradenitis Suppurativa Clinical Response (HiSCR; minimaal 50% afname in het totale aantal abcessen en inflammatoire noduli en geen stijging in aantal abcessen en aantal drainerende fistels ten opzichte van baseline). Er werd met een numerieke beoordelingsschaal een afname van de HS-gerelateerde huidpijn beoordeeld bij patiënten die in de studie kwamen met een aanvankelijke baselinescore van 3 of hoger op een 11-puntsschaal.</w:t>
      </w:r>
    </w:p>
    <w:p w14:paraId="26223EA6" w14:textId="77777777" w:rsidR="00C46587" w:rsidRPr="007E5D4F" w:rsidRDefault="00C46587" w:rsidP="00982118"/>
    <w:p w14:paraId="0ACA1C55" w14:textId="77777777" w:rsidR="00C46587" w:rsidRPr="007E5D4F" w:rsidRDefault="00C46587" w:rsidP="00982118">
      <w:r w:rsidRPr="007E5D4F">
        <w:t>In week</w:t>
      </w:r>
      <w:r w:rsidR="00C42854" w:rsidRPr="007E5D4F">
        <w:t> </w:t>
      </w:r>
      <w:r w:rsidRPr="007E5D4F">
        <w:t xml:space="preserve">12 was het aantal met </w:t>
      </w:r>
      <w:r w:rsidR="00497738" w:rsidRPr="007E5D4F">
        <w:t>adalimumab</w:t>
      </w:r>
      <w:r w:rsidRPr="007E5D4F">
        <w:t xml:space="preserve"> behandelde patiënten dat HiSCR bereikte significant hoger dan het aantal placebopatiënten dat HiSCR bereikte. In week</w:t>
      </w:r>
      <w:r w:rsidR="00C42854" w:rsidRPr="007E5D4F">
        <w:t> </w:t>
      </w:r>
      <w:r w:rsidRPr="007E5D4F">
        <w:t>12 ervaarde een significant hoger aantal patiënten in het HS-II-onderzoek een klinisch relevante afname van HS-gerelateerde huidpijn (zie tabel</w:t>
      </w:r>
      <w:r w:rsidR="00C42854" w:rsidRPr="007E5D4F">
        <w:t> </w:t>
      </w:r>
      <w:r w:rsidR="007222BC">
        <w:t>19</w:t>
      </w:r>
      <w:r w:rsidRPr="007E5D4F">
        <w:t xml:space="preserve">). Patiënten die met </w:t>
      </w:r>
      <w:r w:rsidR="00497738" w:rsidRPr="007E5D4F">
        <w:t>adalimumab</w:t>
      </w:r>
      <w:r w:rsidRPr="007E5D4F">
        <w:t xml:space="preserve"> werden behandeld, hadden gedurende de eerste 12</w:t>
      </w:r>
      <w:r w:rsidR="00C42854" w:rsidRPr="007E5D4F">
        <w:t> </w:t>
      </w:r>
      <w:r w:rsidRPr="007E5D4F">
        <w:t>weken van de behandeling een significant lager risico op opvlamming van de ziekte.</w:t>
      </w:r>
    </w:p>
    <w:p w14:paraId="06AD9AEF" w14:textId="77777777" w:rsidR="00C46587" w:rsidRPr="007E5D4F" w:rsidRDefault="00C46587" w:rsidP="00982118"/>
    <w:p w14:paraId="4D1D8330" w14:textId="77777777" w:rsidR="001E35BC" w:rsidRPr="007E5D4F" w:rsidRDefault="00C46587" w:rsidP="00982118">
      <w:pPr>
        <w:keepNext/>
        <w:jc w:val="center"/>
        <w:rPr>
          <w:b/>
          <w:bCs/>
        </w:rPr>
      </w:pPr>
      <w:r w:rsidRPr="007E5D4F">
        <w:rPr>
          <w:b/>
          <w:bCs/>
        </w:rPr>
        <w:t>Tabel</w:t>
      </w:r>
      <w:r w:rsidR="00C42854" w:rsidRPr="007E5D4F">
        <w:rPr>
          <w:b/>
          <w:bCs/>
        </w:rPr>
        <w:t> </w:t>
      </w:r>
      <w:r w:rsidR="007222BC">
        <w:rPr>
          <w:b/>
          <w:bCs/>
        </w:rPr>
        <w:t>19</w:t>
      </w:r>
    </w:p>
    <w:p w14:paraId="003EA368" w14:textId="77777777" w:rsidR="00C46587" w:rsidRPr="007E5D4F" w:rsidRDefault="00C46587" w:rsidP="00982118">
      <w:pPr>
        <w:keepNext/>
        <w:jc w:val="center"/>
        <w:rPr>
          <w:b/>
          <w:bCs/>
        </w:rPr>
      </w:pPr>
      <w:r w:rsidRPr="007E5D4F">
        <w:rPr>
          <w:b/>
          <w:bCs/>
        </w:rPr>
        <w:t>Werkzaamheidsresultaten na 12</w:t>
      </w:r>
      <w:r w:rsidR="00C42854" w:rsidRPr="007E5D4F">
        <w:rPr>
          <w:b/>
          <w:bCs/>
        </w:rPr>
        <w:t> </w:t>
      </w:r>
      <w:r w:rsidRPr="007E5D4F">
        <w:rPr>
          <w:b/>
          <w:bCs/>
        </w:rPr>
        <w:t>weken, HS-I- en HS-II-onderzoek</w:t>
      </w:r>
    </w:p>
    <w:p w14:paraId="7E0F6D85" w14:textId="77777777" w:rsidR="00C46587" w:rsidRPr="007E5D4F"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269"/>
        <w:gridCol w:w="2249"/>
      </w:tblGrid>
      <w:tr w:rsidR="00A351FC" w:rsidRPr="007E5D4F" w14:paraId="5C93AB56" w14:textId="77777777" w:rsidTr="002273C4">
        <w:tc>
          <w:tcPr>
            <w:tcW w:w="2268" w:type="dxa"/>
            <w:vMerge w:val="restart"/>
            <w:tcBorders>
              <w:top w:val="single" w:sz="4" w:space="0" w:color="auto"/>
              <w:left w:val="single" w:sz="4" w:space="0" w:color="auto"/>
              <w:right w:val="single" w:sz="4" w:space="0" w:color="auto"/>
            </w:tcBorders>
          </w:tcPr>
          <w:p w14:paraId="30E995FC" w14:textId="77777777" w:rsidR="00A351FC" w:rsidRPr="007E5D4F" w:rsidRDefault="00A351FC" w:rsidP="00982118">
            <w:pPr>
              <w:keepNext/>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0C2BA06B" w14:textId="77777777" w:rsidR="00A351FC" w:rsidRPr="007E5D4F" w:rsidRDefault="00A351FC" w:rsidP="00982118">
            <w:pPr>
              <w:keepNext/>
              <w:jc w:val="center"/>
              <w:rPr>
                <w:b/>
              </w:rPr>
            </w:pPr>
            <w:r w:rsidRPr="007E5D4F">
              <w:rPr>
                <w:b/>
              </w:rPr>
              <w:t>HS-I-onderzoek</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0B5E15F" w14:textId="77777777" w:rsidR="00A351FC" w:rsidRPr="007E5D4F" w:rsidRDefault="00A351FC" w:rsidP="00982118">
            <w:pPr>
              <w:keepNext/>
              <w:jc w:val="center"/>
            </w:pPr>
            <w:r w:rsidRPr="007E5D4F">
              <w:rPr>
                <w:b/>
              </w:rPr>
              <w:t>HS-II-onderzoek</w:t>
            </w:r>
          </w:p>
        </w:tc>
      </w:tr>
      <w:tr w:rsidR="00A351FC" w:rsidRPr="007E5D4F" w14:paraId="1095B104" w14:textId="77777777" w:rsidTr="004E2D89">
        <w:tc>
          <w:tcPr>
            <w:tcW w:w="2268" w:type="dxa"/>
            <w:vMerge/>
            <w:tcBorders>
              <w:left w:val="single" w:sz="4" w:space="0" w:color="auto"/>
              <w:bottom w:val="single" w:sz="4" w:space="0" w:color="auto"/>
              <w:right w:val="single" w:sz="4" w:space="0" w:color="auto"/>
            </w:tcBorders>
            <w:vAlign w:val="center"/>
            <w:hideMark/>
          </w:tcPr>
          <w:p w14:paraId="2820FA6E" w14:textId="77777777" w:rsidR="00A351FC" w:rsidRPr="007E5D4F" w:rsidRDefault="00A351FC" w:rsidP="00982118">
            <w:pPr>
              <w:keepNext/>
            </w:pPr>
          </w:p>
        </w:tc>
        <w:tc>
          <w:tcPr>
            <w:tcW w:w="1260" w:type="dxa"/>
            <w:tcBorders>
              <w:top w:val="single" w:sz="4" w:space="0" w:color="auto"/>
              <w:left w:val="single" w:sz="4" w:space="0" w:color="auto"/>
              <w:bottom w:val="single" w:sz="4" w:space="0" w:color="auto"/>
              <w:right w:val="single" w:sz="4" w:space="0" w:color="auto"/>
            </w:tcBorders>
            <w:vAlign w:val="bottom"/>
            <w:hideMark/>
          </w:tcPr>
          <w:p w14:paraId="14341A64" w14:textId="77777777" w:rsidR="00A351FC" w:rsidRPr="007E5D4F" w:rsidRDefault="00A351FC" w:rsidP="00982118">
            <w:pPr>
              <w:keepNext/>
              <w:jc w:val="center"/>
              <w:rPr>
                <w:b/>
              </w:rPr>
            </w:pPr>
            <w:r w:rsidRPr="007E5D4F">
              <w:rPr>
                <w:b/>
              </w:rPr>
              <w:t>Placebo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2DE52C4C" w14:textId="77777777" w:rsidR="00A351FC" w:rsidRPr="007E5D4F" w:rsidRDefault="00A351FC" w:rsidP="00982118">
            <w:pPr>
              <w:keepNext/>
              <w:jc w:val="center"/>
              <w:rPr>
                <w:b/>
              </w:rPr>
            </w:pPr>
            <w:r w:rsidRPr="007E5D4F">
              <w:rPr>
                <w:b/>
              </w:rPr>
              <w:t>Adalimumab 40 mg wekelijks</w:t>
            </w:r>
          </w:p>
        </w:tc>
        <w:tc>
          <w:tcPr>
            <w:tcW w:w="1269" w:type="dxa"/>
            <w:tcBorders>
              <w:top w:val="single" w:sz="4" w:space="0" w:color="auto"/>
              <w:left w:val="single" w:sz="4" w:space="0" w:color="auto"/>
              <w:bottom w:val="single" w:sz="4" w:space="0" w:color="auto"/>
              <w:right w:val="single" w:sz="4" w:space="0" w:color="auto"/>
            </w:tcBorders>
            <w:vAlign w:val="bottom"/>
            <w:hideMark/>
          </w:tcPr>
          <w:p w14:paraId="4BE11B67" w14:textId="77777777" w:rsidR="00A351FC" w:rsidRPr="007E5D4F" w:rsidRDefault="00A351FC" w:rsidP="00982118">
            <w:pPr>
              <w:keepNext/>
              <w:jc w:val="center"/>
              <w:rPr>
                <w:b/>
              </w:rPr>
            </w:pPr>
            <w:r w:rsidRPr="007E5D4F">
              <w:rPr>
                <w:b/>
              </w:rPr>
              <w:t>Placebo</w:t>
            </w:r>
          </w:p>
        </w:tc>
        <w:tc>
          <w:tcPr>
            <w:tcW w:w="2249" w:type="dxa"/>
            <w:tcBorders>
              <w:top w:val="single" w:sz="4" w:space="0" w:color="auto"/>
              <w:left w:val="single" w:sz="4" w:space="0" w:color="auto"/>
              <w:bottom w:val="single" w:sz="4" w:space="0" w:color="auto"/>
              <w:right w:val="single" w:sz="4" w:space="0" w:color="auto"/>
            </w:tcBorders>
            <w:vAlign w:val="bottom"/>
            <w:hideMark/>
          </w:tcPr>
          <w:p w14:paraId="15E51650" w14:textId="77777777" w:rsidR="00A351FC" w:rsidRPr="007E5D4F" w:rsidRDefault="00A351FC" w:rsidP="00982118">
            <w:pPr>
              <w:keepNext/>
              <w:jc w:val="center"/>
              <w:rPr>
                <w:b/>
              </w:rPr>
            </w:pPr>
            <w:r w:rsidRPr="007E5D4F">
              <w:rPr>
                <w:b/>
              </w:rPr>
              <w:t>Adalimumab 40 mg wekelijks</w:t>
            </w:r>
          </w:p>
        </w:tc>
      </w:tr>
      <w:tr w:rsidR="00C46587" w:rsidRPr="007E5D4F" w14:paraId="0F5AF8AB" w14:textId="77777777" w:rsidTr="004E2D89">
        <w:tc>
          <w:tcPr>
            <w:tcW w:w="2268" w:type="dxa"/>
            <w:tcBorders>
              <w:top w:val="single" w:sz="4" w:space="0" w:color="auto"/>
              <w:left w:val="single" w:sz="4" w:space="0" w:color="auto"/>
              <w:bottom w:val="single" w:sz="4" w:space="0" w:color="auto"/>
              <w:right w:val="single" w:sz="4" w:space="0" w:color="auto"/>
            </w:tcBorders>
            <w:hideMark/>
          </w:tcPr>
          <w:p w14:paraId="59B49189" w14:textId="77777777" w:rsidR="00C46587" w:rsidRPr="00D42AC1" w:rsidRDefault="00C46587" w:rsidP="00982118">
            <w:pPr>
              <w:keepNext/>
              <w:rPr>
                <w:lang w:val="en-US"/>
              </w:rPr>
            </w:pPr>
            <w:r w:rsidRPr="00D42AC1">
              <w:rPr>
                <w:lang w:val="en-US"/>
              </w:rPr>
              <w:t xml:space="preserve">Hidradenitis Suppurativa </w:t>
            </w:r>
            <w:proofErr w:type="spellStart"/>
            <w:r w:rsidR="00980D54" w:rsidRPr="00D42AC1">
              <w:rPr>
                <w:lang w:val="en-US"/>
              </w:rPr>
              <w:t>Klinische</w:t>
            </w:r>
            <w:proofErr w:type="spellEnd"/>
            <w:r w:rsidR="00980D54" w:rsidRPr="00D42AC1">
              <w:rPr>
                <w:lang w:val="en-US"/>
              </w:rPr>
              <w:t xml:space="preserve"> </w:t>
            </w:r>
            <w:proofErr w:type="spellStart"/>
            <w:r w:rsidR="00980D54" w:rsidRPr="00D42AC1">
              <w:rPr>
                <w:lang w:val="en-US"/>
              </w:rPr>
              <w:t>respons</w:t>
            </w:r>
            <w:proofErr w:type="spellEnd"/>
            <w:r w:rsidR="00980D54" w:rsidRPr="00D42AC1">
              <w:rPr>
                <w:lang w:val="en-US"/>
              </w:rPr>
              <w:t xml:space="preserve"> </w:t>
            </w:r>
            <w:r w:rsidRPr="00D42AC1">
              <w:rPr>
                <w:lang w:val="en-US"/>
              </w:rPr>
              <w:t>(</w:t>
            </w:r>
            <w:proofErr w:type="spellStart"/>
            <w:r w:rsidRPr="00D42AC1">
              <w:rPr>
                <w:lang w:val="en-US"/>
              </w:rPr>
              <w:t>HiSCR</w:t>
            </w:r>
            <w:proofErr w:type="spellEnd"/>
            <w:r w:rsidRPr="00D42AC1">
              <w:rPr>
                <w:lang w:val="en-US"/>
              </w:rPr>
              <w:t>)</w:t>
            </w:r>
            <w:r w:rsidRPr="00D42AC1">
              <w:rPr>
                <w:vertAlign w:val="superscript"/>
                <w:lang w:val="en-US"/>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F401F9D" w14:textId="77777777" w:rsidR="00C46587" w:rsidRPr="007E5D4F" w:rsidRDefault="00C46587" w:rsidP="00982118">
            <w:pPr>
              <w:keepNext/>
              <w:jc w:val="center"/>
            </w:pPr>
            <w:r w:rsidRPr="007E5D4F">
              <w:t>N</w:t>
            </w:r>
            <w:r w:rsidR="003F3ED1" w:rsidRPr="007E5D4F">
              <w:t>=</w:t>
            </w:r>
            <w:r w:rsidRPr="007E5D4F">
              <w:t>154</w:t>
            </w:r>
          </w:p>
          <w:p w14:paraId="5A09CAFC" w14:textId="77777777" w:rsidR="00C46587" w:rsidRPr="007E5D4F" w:rsidRDefault="00C46587" w:rsidP="00982118">
            <w:pPr>
              <w:keepNext/>
              <w:jc w:val="center"/>
            </w:pPr>
            <w:r w:rsidRPr="007E5D4F">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4BD169D" w14:textId="77777777" w:rsidR="00C46587" w:rsidRPr="007E5D4F" w:rsidRDefault="00C46587" w:rsidP="00982118">
            <w:pPr>
              <w:keepNext/>
              <w:jc w:val="center"/>
            </w:pPr>
            <w:r w:rsidRPr="007E5D4F">
              <w:t>N</w:t>
            </w:r>
            <w:r w:rsidR="003F3ED1" w:rsidRPr="007E5D4F">
              <w:t>=</w:t>
            </w:r>
            <w:r w:rsidRPr="007E5D4F">
              <w:t>153</w:t>
            </w:r>
          </w:p>
          <w:p w14:paraId="2519628C" w14:textId="77777777" w:rsidR="00C46587" w:rsidRPr="007E5D4F" w:rsidRDefault="00C46587" w:rsidP="00982118">
            <w:pPr>
              <w:keepNext/>
              <w:jc w:val="center"/>
            </w:pPr>
            <w:r w:rsidRPr="007E5D4F">
              <w:t>64 (41,8%)*</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9E662B5" w14:textId="77777777" w:rsidR="00C46587" w:rsidRPr="007E5D4F" w:rsidRDefault="00C46587" w:rsidP="00982118">
            <w:pPr>
              <w:keepNext/>
              <w:jc w:val="center"/>
            </w:pPr>
            <w:r w:rsidRPr="007E5D4F">
              <w:t>N</w:t>
            </w:r>
            <w:r w:rsidR="003F3ED1" w:rsidRPr="007E5D4F">
              <w:t>=</w:t>
            </w:r>
            <w:r w:rsidRPr="007E5D4F">
              <w:t>163</w:t>
            </w:r>
          </w:p>
          <w:p w14:paraId="7665AF63" w14:textId="77777777" w:rsidR="00C46587" w:rsidRPr="007E5D4F" w:rsidRDefault="00C46587" w:rsidP="00982118">
            <w:pPr>
              <w:keepNext/>
              <w:jc w:val="center"/>
            </w:pPr>
            <w:r w:rsidRPr="007E5D4F">
              <w:t>45 (27,6%)</w:t>
            </w:r>
          </w:p>
        </w:tc>
        <w:tc>
          <w:tcPr>
            <w:tcW w:w="2249" w:type="dxa"/>
            <w:tcBorders>
              <w:top w:val="single" w:sz="4" w:space="0" w:color="auto"/>
              <w:left w:val="single" w:sz="4" w:space="0" w:color="auto"/>
              <w:bottom w:val="single" w:sz="4" w:space="0" w:color="auto"/>
              <w:right w:val="single" w:sz="4" w:space="0" w:color="auto"/>
            </w:tcBorders>
            <w:vAlign w:val="center"/>
            <w:hideMark/>
          </w:tcPr>
          <w:p w14:paraId="36066FE9" w14:textId="77777777" w:rsidR="00C46587" w:rsidRPr="007E5D4F" w:rsidRDefault="00C46587" w:rsidP="00982118">
            <w:pPr>
              <w:keepNext/>
              <w:jc w:val="center"/>
            </w:pPr>
            <w:r w:rsidRPr="007E5D4F">
              <w:t>N</w:t>
            </w:r>
            <w:r w:rsidR="003F3ED1" w:rsidRPr="007E5D4F">
              <w:t>=</w:t>
            </w:r>
            <w:r w:rsidRPr="007E5D4F">
              <w:t>163</w:t>
            </w:r>
          </w:p>
          <w:p w14:paraId="30001CBB" w14:textId="77777777" w:rsidR="00C46587" w:rsidRPr="007E5D4F" w:rsidRDefault="00C46587" w:rsidP="00982118">
            <w:pPr>
              <w:keepNext/>
              <w:jc w:val="center"/>
            </w:pPr>
            <w:r w:rsidRPr="007E5D4F">
              <w:t>96 (58,9%)***</w:t>
            </w:r>
          </w:p>
        </w:tc>
      </w:tr>
      <w:tr w:rsidR="00C46587" w:rsidRPr="007E5D4F" w14:paraId="7ED8D25E" w14:textId="77777777" w:rsidTr="004E2D89">
        <w:tc>
          <w:tcPr>
            <w:tcW w:w="2268" w:type="dxa"/>
            <w:tcBorders>
              <w:top w:val="single" w:sz="4" w:space="0" w:color="auto"/>
              <w:left w:val="single" w:sz="4" w:space="0" w:color="auto"/>
              <w:bottom w:val="single" w:sz="4" w:space="0" w:color="auto"/>
              <w:right w:val="single" w:sz="4" w:space="0" w:color="auto"/>
            </w:tcBorders>
            <w:hideMark/>
          </w:tcPr>
          <w:p w14:paraId="30027D95" w14:textId="77777777" w:rsidR="00C46587" w:rsidRPr="007E5D4F" w:rsidRDefault="00C46587" w:rsidP="00C42854">
            <w:pPr>
              <w:keepNext/>
            </w:pPr>
            <w:r w:rsidRPr="007E5D4F">
              <w:t>≥30% afname van huidpijn</w:t>
            </w:r>
            <w:r w:rsidRPr="007E5D4F">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A987F37" w14:textId="77777777" w:rsidR="00C46587" w:rsidRPr="007E5D4F" w:rsidRDefault="00C46587" w:rsidP="00982118">
            <w:pPr>
              <w:keepNext/>
              <w:jc w:val="center"/>
            </w:pPr>
            <w:r w:rsidRPr="007E5D4F">
              <w:t>N</w:t>
            </w:r>
            <w:r w:rsidR="003F3ED1" w:rsidRPr="007E5D4F">
              <w:t>=</w:t>
            </w:r>
            <w:r w:rsidRPr="007E5D4F">
              <w:t>109</w:t>
            </w:r>
          </w:p>
          <w:p w14:paraId="775542C2" w14:textId="77777777" w:rsidR="00C46587" w:rsidRPr="007E5D4F" w:rsidRDefault="00C46587" w:rsidP="00982118">
            <w:pPr>
              <w:keepNext/>
              <w:jc w:val="center"/>
            </w:pPr>
            <w:r w:rsidRPr="007E5D4F">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CEF0E41" w14:textId="77777777" w:rsidR="00C46587" w:rsidRPr="007E5D4F" w:rsidRDefault="00C46587" w:rsidP="00982118">
            <w:pPr>
              <w:keepNext/>
              <w:jc w:val="center"/>
            </w:pPr>
            <w:r w:rsidRPr="007E5D4F">
              <w:t>N</w:t>
            </w:r>
            <w:r w:rsidR="003F3ED1" w:rsidRPr="007E5D4F">
              <w:t>=</w:t>
            </w:r>
            <w:r w:rsidRPr="007E5D4F">
              <w:t>122</w:t>
            </w:r>
          </w:p>
          <w:p w14:paraId="1A029E2B" w14:textId="77777777" w:rsidR="00C46587" w:rsidRPr="007E5D4F" w:rsidRDefault="00C46587" w:rsidP="00982118">
            <w:pPr>
              <w:keepNext/>
              <w:jc w:val="center"/>
            </w:pPr>
            <w:r w:rsidRPr="007E5D4F">
              <w:t>34 (27,9%)</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17AA731" w14:textId="77777777" w:rsidR="00C46587" w:rsidRPr="007E5D4F" w:rsidRDefault="00C46587" w:rsidP="00982118">
            <w:pPr>
              <w:keepNext/>
              <w:jc w:val="center"/>
            </w:pPr>
            <w:r w:rsidRPr="007E5D4F">
              <w:t>N</w:t>
            </w:r>
            <w:r w:rsidR="003F3ED1" w:rsidRPr="007E5D4F">
              <w:t>=</w:t>
            </w:r>
            <w:r w:rsidRPr="007E5D4F">
              <w:t>111</w:t>
            </w:r>
          </w:p>
          <w:p w14:paraId="096CFF43" w14:textId="77777777" w:rsidR="00C46587" w:rsidRPr="007E5D4F" w:rsidRDefault="00C46587" w:rsidP="00982118">
            <w:pPr>
              <w:keepNext/>
              <w:jc w:val="center"/>
            </w:pPr>
            <w:r w:rsidRPr="007E5D4F">
              <w:t>23 (20,7%)</w:t>
            </w:r>
          </w:p>
        </w:tc>
        <w:tc>
          <w:tcPr>
            <w:tcW w:w="2249" w:type="dxa"/>
            <w:tcBorders>
              <w:top w:val="single" w:sz="4" w:space="0" w:color="auto"/>
              <w:left w:val="single" w:sz="4" w:space="0" w:color="auto"/>
              <w:bottom w:val="single" w:sz="4" w:space="0" w:color="auto"/>
              <w:right w:val="single" w:sz="4" w:space="0" w:color="auto"/>
            </w:tcBorders>
            <w:vAlign w:val="center"/>
            <w:hideMark/>
          </w:tcPr>
          <w:p w14:paraId="35895594" w14:textId="77777777" w:rsidR="00C46587" w:rsidRPr="007E5D4F" w:rsidRDefault="00C46587" w:rsidP="00982118">
            <w:pPr>
              <w:keepNext/>
              <w:jc w:val="center"/>
            </w:pPr>
            <w:r w:rsidRPr="007E5D4F">
              <w:t>N</w:t>
            </w:r>
            <w:r w:rsidR="003F3ED1" w:rsidRPr="007E5D4F">
              <w:t>=</w:t>
            </w:r>
            <w:r w:rsidRPr="007E5D4F">
              <w:t>105</w:t>
            </w:r>
          </w:p>
          <w:p w14:paraId="70A4D6FE" w14:textId="77777777" w:rsidR="00C46587" w:rsidRPr="007E5D4F" w:rsidRDefault="00C46587" w:rsidP="00982118">
            <w:pPr>
              <w:keepNext/>
              <w:jc w:val="center"/>
            </w:pPr>
            <w:r w:rsidRPr="007E5D4F">
              <w:t>48 (45,7%)***</w:t>
            </w:r>
          </w:p>
        </w:tc>
      </w:tr>
      <w:tr w:rsidR="00696F48" w:rsidRPr="007E5D4F" w14:paraId="30E66F95" w14:textId="77777777" w:rsidTr="00141962">
        <w:tc>
          <w:tcPr>
            <w:tcW w:w="9303" w:type="dxa"/>
            <w:gridSpan w:val="5"/>
            <w:tcBorders>
              <w:top w:val="single" w:sz="4" w:space="0" w:color="auto"/>
              <w:left w:val="nil"/>
              <w:bottom w:val="nil"/>
              <w:right w:val="nil"/>
            </w:tcBorders>
          </w:tcPr>
          <w:p w14:paraId="5F0B6957" w14:textId="77777777" w:rsidR="00141962" w:rsidRPr="00C50BC6" w:rsidRDefault="00141962" w:rsidP="00141962">
            <w:pPr>
              <w:keepNext/>
              <w:rPr>
                <w:sz w:val="20"/>
              </w:rPr>
            </w:pPr>
            <w:r w:rsidRPr="00C50BC6">
              <w:rPr>
                <w:sz w:val="20"/>
              </w:rPr>
              <w:t>* P &lt;0,05, ***P &lt;0,001, adalimumab versus placebo</w:t>
            </w:r>
          </w:p>
          <w:p w14:paraId="53D51EEC" w14:textId="77777777" w:rsidR="00141962" w:rsidRPr="00C50BC6" w:rsidRDefault="00141962" w:rsidP="00141962">
            <w:pPr>
              <w:keepNext/>
              <w:ind w:left="270" w:hanging="270"/>
              <w:rPr>
                <w:sz w:val="20"/>
              </w:rPr>
            </w:pPr>
            <w:r w:rsidRPr="00C50BC6">
              <w:rPr>
                <w:sz w:val="20"/>
                <w:vertAlign w:val="superscript"/>
              </w:rPr>
              <w:t>a.</w:t>
            </w:r>
            <w:r w:rsidRPr="00C50BC6">
              <w:rPr>
                <w:sz w:val="20"/>
              </w:rPr>
              <w:tab/>
              <w:t>Onder alle gerandomiseerde patiënten.</w:t>
            </w:r>
          </w:p>
          <w:p w14:paraId="3210284A" w14:textId="77777777" w:rsidR="00696F48" w:rsidRPr="00C50BC6" w:rsidRDefault="00141962">
            <w:pPr>
              <w:keepNext/>
              <w:ind w:left="270" w:hanging="270"/>
              <w:rPr>
                <w:sz w:val="20"/>
              </w:rPr>
            </w:pPr>
            <w:r w:rsidRPr="00C50BC6">
              <w:rPr>
                <w:sz w:val="20"/>
                <w:vertAlign w:val="superscript"/>
              </w:rPr>
              <w:t>b</w:t>
            </w:r>
            <w:r w:rsidRPr="00C50BC6">
              <w:rPr>
                <w:sz w:val="20"/>
              </w:rPr>
              <w:t xml:space="preserve"> </w:t>
            </w:r>
            <w:r w:rsidRPr="00C50BC6">
              <w:rPr>
                <w:sz w:val="20"/>
              </w:rPr>
              <w:tab/>
              <w:t>Onder patiënten met een HS-gerelateerde huidpijnbeoordeling bij baseline van ≥3, gebaseerd op numerieke beoordelingsschaal 0-10; 0</w:t>
            </w:r>
            <w:r w:rsidR="003F3ED1" w:rsidRPr="00C50BC6">
              <w:rPr>
                <w:sz w:val="20"/>
              </w:rPr>
              <w:t>=</w:t>
            </w:r>
            <w:r w:rsidRPr="00C50BC6">
              <w:rPr>
                <w:sz w:val="20"/>
              </w:rPr>
              <w:t>geen huidpijn, 10=ondragelijke pijn of ergst denkbare pijn.</w:t>
            </w:r>
            <w:r w:rsidRPr="00C50BC6">
              <w:rPr>
                <w:sz w:val="20"/>
              </w:rPr>
              <w:tab/>
            </w:r>
          </w:p>
        </w:tc>
      </w:tr>
    </w:tbl>
    <w:p w14:paraId="135372A9" w14:textId="77777777" w:rsidR="00C46587" w:rsidRPr="007E5D4F" w:rsidRDefault="00C46587" w:rsidP="00982118"/>
    <w:p w14:paraId="03627479" w14:textId="77777777" w:rsidR="00C46587" w:rsidRPr="007E5D4F" w:rsidRDefault="00C46587" w:rsidP="00982118">
      <w:r w:rsidRPr="007E5D4F">
        <w:t xml:space="preserve">Behandeling met eenmaal per week </w:t>
      </w:r>
      <w:r w:rsidR="00497738" w:rsidRPr="007E5D4F">
        <w:t>adalimumab</w:t>
      </w:r>
      <w:r w:rsidRPr="007E5D4F">
        <w:t xml:space="preserve"> 40 mg reduceerde significant het risico op een verergering van abcessen en drainerende fistels. In de eerste 12</w:t>
      </w:r>
      <w:r w:rsidR="00C42854" w:rsidRPr="007E5D4F">
        <w:t> </w:t>
      </w:r>
      <w:r w:rsidRPr="007E5D4F">
        <w:t xml:space="preserve">weken van onderzoeken HS-I en HS-II ervaarden ongeveer tweemaal zoveel patiënten in de placebogroep verergering van de abcessen (respectievelijk 23,0% </w:t>
      </w:r>
      <w:r w:rsidR="00980D54" w:rsidRPr="007E5D4F">
        <w:t xml:space="preserve">versus </w:t>
      </w:r>
      <w:r w:rsidRPr="007E5D4F">
        <w:t xml:space="preserve">11,4%) en drainerende fistels (respectievelijk 30,0% </w:t>
      </w:r>
      <w:r w:rsidR="00980D54" w:rsidRPr="007E5D4F">
        <w:t xml:space="preserve">versus </w:t>
      </w:r>
      <w:r w:rsidRPr="007E5D4F">
        <w:t xml:space="preserve">13,9%) vergeleken met de </w:t>
      </w:r>
      <w:r w:rsidR="00497738" w:rsidRPr="007E5D4F">
        <w:t>adalimumab</w:t>
      </w:r>
      <w:r w:rsidRPr="007E5D4F">
        <w:t>-groep.</w:t>
      </w:r>
    </w:p>
    <w:p w14:paraId="731AE679" w14:textId="77777777" w:rsidR="00C46587" w:rsidRPr="007E5D4F" w:rsidRDefault="00C46587" w:rsidP="00982118"/>
    <w:p w14:paraId="6A08A9B7" w14:textId="77777777" w:rsidR="00C46587" w:rsidRPr="007E5D4F" w:rsidRDefault="00C46587" w:rsidP="00982118">
      <w:r w:rsidRPr="007E5D4F">
        <w:t>Er werden in week</w:t>
      </w:r>
      <w:r w:rsidR="00C42854" w:rsidRPr="007E5D4F">
        <w:t> </w:t>
      </w:r>
      <w:r w:rsidRPr="007E5D4F">
        <w:t>12 ten opzichte van baseline in vergelijking met placebo grotere verbeteringen aangetoond in huidspecifieke gezondheidsgerelateerde kwaliteit van leven, zoals gemeten door de Dermatology Life Quality Index (DLQI; HS-I- en HS-II-onderzoek), algehele patiënttevredenheid met de medicatiebehandeling, zoals gemeten door de Treatment Satisfaction Questionnaire – medicatie (TSQM; HS-I- en HS-II-onderzoek) en lichamelijke gezondheid, zoals gemeten door de samenvattingsscore van de lichamelijke component van de SF</w:t>
      </w:r>
      <w:r w:rsidR="007712C9" w:rsidRPr="007E5D4F">
        <w:noBreakHyphen/>
      </w:r>
      <w:r w:rsidRPr="007E5D4F">
        <w:t>36 (HS-I-onderzoek).</w:t>
      </w:r>
    </w:p>
    <w:p w14:paraId="6963B1C3" w14:textId="77777777" w:rsidR="00C46587" w:rsidRPr="007E5D4F" w:rsidRDefault="00C46587" w:rsidP="00982118"/>
    <w:p w14:paraId="30A76F57" w14:textId="77777777" w:rsidR="00C46587" w:rsidRPr="007E5D4F" w:rsidRDefault="00C46587" w:rsidP="00982118">
      <w:r w:rsidRPr="007E5D4F">
        <w:t>Bij patiënten die in week</w:t>
      </w:r>
      <w:r w:rsidR="00C42854" w:rsidRPr="007E5D4F">
        <w:t> </w:t>
      </w:r>
      <w:r w:rsidRPr="007E5D4F">
        <w:t xml:space="preserve">12 minimaal een gedeeltelijke respons op eenmaal per week </w:t>
      </w:r>
      <w:r w:rsidR="00497738" w:rsidRPr="007E5D4F">
        <w:t>adalimumab</w:t>
      </w:r>
      <w:r w:rsidRPr="007E5D4F">
        <w:t xml:space="preserve"> 40 mg vertoonden, was </w:t>
      </w:r>
      <w:r w:rsidR="00C42854" w:rsidRPr="007E5D4F">
        <w:t>in</w:t>
      </w:r>
      <w:r w:rsidRPr="007E5D4F">
        <w:t xml:space="preserve"> week</w:t>
      </w:r>
      <w:r w:rsidR="00C42854" w:rsidRPr="007E5D4F">
        <w:t> </w:t>
      </w:r>
      <w:r w:rsidRPr="007E5D4F">
        <w:t xml:space="preserve">36 de HiSCR-score hoger bij patiënten die doorgingen met eenmaal per week </w:t>
      </w:r>
      <w:r w:rsidR="00497738" w:rsidRPr="007E5D4F">
        <w:t>adalimumab</w:t>
      </w:r>
      <w:r w:rsidRPr="007E5D4F">
        <w:t xml:space="preserve"> dan bij patiënten bij wie de doseringsfrequentie was verlaagd naar eenmaal per twee weken of bij wie de behandeling was gestaakt (zie tabel</w:t>
      </w:r>
      <w:r w:rsidR="00C42854" w:rsidRPr="007E5D4F">
        <w:t> </w:t>
      </w:r>
      <w:r w:rsidR="007222BC">
        <w:t>20</w:t>
      </w:r>
      <w:r w:rsidRPr="007E5D4F">
        <w:t>).</w:t>
      </w:r>
    </w:p>
    <w:p w14:paraId="22672CDB" w14:textId="77777777" w:rsidR="00B60BF3" w:rsidRPr="007E5D4F" w:rsidRDefault="00B60BF3" w:rsidP="00982118"/>
    <w:p w14:paraId="6B3095A3" w14:textId="77777777" w:rsidR="001E35BC" w:rsidRPr="007E5D4F" w:rsidRDefault="0098487F" w:rsidP="001E35BC">
      <w:pPr>
        <w:keepNext/>
        <w:jc w:val="center"/>
        <w:rPr>
          <w:b/>
        </w:rPr>
      </w:pPr>
      <w:r w:rsidRPr="007E5D4F">
        <w:rPr>
          <w:b/>
        </w:rPr>
        <w:lastRenderedPageBreak/>
        <w:t>Tabel</w:t>
      </w:r>
      <w:r w:rsidR="00C42854" w:rsidRPr="007E5D4F">
        <w:rPr>
          <w:b/>
        </w:rPr>
        <w:t> </w:t>
      </w:r>
      <w:r w:rsidR="007222BC">
        <w:rPr>
          <w:b/>
        </w:rPr>
        <w:t>20</w:t>
      </w:r>
    </w:p>
    <w:p w14:paraId="41E98461" w14:textId="77777777" w:rsidR="0098487F" w:rsidRPr="007E5D4F" w:rsidRDefault="0098487F" w:rsidP="001E35BC">
      <w:pPr>
        <w:keepNext/>
        <w:jc w:val="center"/>
        <w:rPr>
          <w:b/>
        </w:rPr>
      </w:pPr>
      <w:r w:rsidRPr="007E5D4F">
        <w:rPr>
          <w:b/>
        </w:rPr>
        <w:t>Deel van patiënten</w:t>
      </w:r>
      <w:r w:rsidRPr="007E5D4F">
        <w:rPr>
          <w:b/>
          <w:vertAlign w:val="superscript"/>
        </w:rPr>
        <w:t>a</w:t>
      </w:r>
      <w:r w:rsidRPr="007E5D4F">
        <w:rPr>
          <w:b/>
        </w:rPr>
        <w:t xml:space="preserve"> die HiSCR</w:t>
      </w:r>
      <w:r w:rsidRPr="007E5D4F">
        <w:rPr>
          <w:b/>
          <w:vertAlign w:val="superscript"/>
        </w:rPr>
        <w:t>b</w:t>
      </w:r>
      <w:r w:rsidRPr="007E5D4F">
        <w:rPr>
          <w:b/>
        </w:rPr>
        <w:t xml:space="preserve"> bereikten </w:t>
      </w:r>
      <w:r w:rsidR="00C42854" w:rsidRPr="007E5D4F">
        <w:rPr>
          <w:b/>
        </w:rPr>
        <w:t>in</w:t>
      </w:r>
      <w:r w:rsidRPr="007E5D4F">
        <w:rPr>
          <w:b/>
        </w:rPr>
        <w:t xml:space="preserve"> week 24 en</w:t>
      </w:r>
      <w:r w:rsidR="00C42854" w:rsidRPr="007E5D4F">
        <w:rPr>
          <w:b/>
        </w:rPr>
        <w:t> </w:t>
      </w:r>
      <w:r w:rsidRPr="007E5D4F">
        <w:rPr>
          <w:b/>
        </w:rPr>
        <w:t xml:space="preserve">36 nadat na adalimumab </w:t>
      </w:r>
      <w:r w:rsidR="00C42854" w:rsidRPr="007E5D4F">
        <w:rPr>
          <w:b/>
        </w:rPr>
        <w:t>in</w:t>
      </w:r>
      <w:r w:rsidRPr="007E5D4F">
        <w:rPr>
          <w:b/>
        </w:rPr>
        <w:t xml:space="preserve"> week 12 de wekelijkse behandeling opnieuw was toegewezen</w:t>
      </w:r>
    </w:p>
    <w:p w14:paraId="368841F3" w14:textId="77777777" w:rsidR="0098487F" w:rsidRPr="007E5D4F"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73"/>
        <w:gridCol w:w="2273"/>
        <w:gridCol w:w="2273"/>
      </w:tblGrid>
      <w:tr w:rsidR="0098487F" w:rsidRPr="007E5D4F" w14:paraId="7C266C33"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2456D069" w14:textId="77777777" w:rsidR="0098487F" w:rsidRPr="007E5D4F"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1860A69" w14:textId="77777777" w:rsidR="0098487F" w:rsidRPr="007E5D4F" w:rsidRDefault="0098487F" w:rsidP="001E35BC">
            <w:pPr>
              <w:keepNext/>
              <w:jc w:val="center"/>
              <w:rPr>
                <w:b/>
              </w:rPr>
            </w:pPr>
            <w:r w:rsidRPr="007E5D4F">
              <w:rPr>
                <w:b/>
              </w:rPr>
              <w:t>Placebo</w:t>
            </w:r>
          </w:p>
          <w:p w14:paraId="7E4A35CF" w14:textId="77777777" w:rsidR="0098487F" w:rsidRPr="007E5D4F" w:rsidRDefault="0098487F" w:rsidP="001E35BC">
            <w:pPr>
              <w:keepNext/>
              <w:jc w:val="center"/>
              <w:rPr>
                <w:b/>
              </w:rPr>
            </w:pPr>
            <w:r w:rsidRPr="007E5D4F">
              <w:rPr>
                <w:b/>
              </w:rPr>
              <w:t>(behandeling gestaakt)</w:t>
            </w:r>
          </w:p>
          <w:p w14:paraId="7FFF33F7" w14:textId="77777777" w:rsidR="0098487F" w:rsidRPr="007E5D4F" w:rsidRDefault="0098487F" w:rsidP="001E35BC">
            <w:pPr>
              <w:keepNext/>
              <w:jc w:val="center"/>
              <w:rPr>
                <w:b/>
              </w:rPr>
            </w:pPr>
            <w:r w:rsidRPr="007E5D4F">
              <w:rPr>
                <w:b/>
              </w:rPr>
              <w:t>N</w:t>
            </w:r>
            <w:r w:rsidR="003F3ED1" w:rsidRPr="007E5D4F">
              <w:rPr>
                <w:b/>
              </w:rPr>
              <w:t>=</w:t>
            </w:r>
            <w:r w:rsidRPr="007E5D4F">
              <w:rPr>
                <w:b/>
              </w:rPr>
              <w:t>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C798EFA" w14:textId="77777777" w:rsidR="0098487F" w:rsidRPr="007E5D4F" w:rsidRDefault="0098487F" w:rsidP="001E35BC">
            <w:pPr>
              <w:keepNext/>
              <w:jc w:val="center"/>
              <w:rPr>
                <w:b/>
              </w:rPr>
            </w:pPr>
            <w:r w:rsidRPr="007E5D4F">
              <w:rPr>
                <w:b/>
              </w:rPr>
              <w:t>Adalimumab 40 mg</w:t>
            </w:r>
          </w:p>
          <w:p w14:paraId="5E6EFD96" w14:textId="77777777" w:rsidR="0098487F" w:rsidRPr="007E5D4F" w:rsidRDefault="0098487F" w:rsidP="001E35BC">
            <w:pPr>
              <w:keepNext/>
              <w:jc w:val="center"/>
              <w:rPr>
                <w:b/>
              </w:rPr>
            </w:pPr>
            <w:r w:rsidRPr="007E5D4F">
              <w:rPr>
                <w:b/>
              </w:rPr>
              <w:t>eenmaal per twee weken</w:t>
            </w:r>
          </w:p>
          <w:p w14:paraId="63034B91" w14:textId="77777777" w:rsidR="0098487F" w:rsidRPr="007E5D4F" w:rsidRDefault="0098487F" w:rsidP="001E35BC">
            <w:pPr>
              <w:keepNext/>
              <w:jc w:val="center"/>
              <w:rPr>
                <w:b/>
              </w:rPr>
            </w:pPr>
            <w:r w:rsidRPr="007E5D4F">
              <w:rPr>
                <w:b/>
              </w:rPr>
              <w:t>N</w:t>
            </w:r>
            <w:r w:rsidR="003F3ED1" w:rsidRPr="007E5D4F">
              <w:rPr>
                <w:b/>
              </w:rPr>
              <w:t>=</w:t>
            </w:r>
            <w:r w:rsidRPr="007E5D4F">
              <w:rPr>
                <w:b/>
              </w:rPr>
              <w:t>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076DEFB" w14:textId="77777777" w:rsidR="0098487F" w:rsidRPr="007E5D4F" w:rsidRDefault="0098487F" w:rsidP="001E35BC">
            <w:pPr>
              <w:keepNext/>
              <w:jc w:val="center"/>
              <w:rPr>
                <w:b/>
              </w:rPr>
            </w:pPr>
            <w:r w:rsidRPr="007E5D4F">
              <w:rPr>
                <w:b/>
              </w:rPr>
              <w:t>Adalimumab 40 mg</w:t>
            </w:r>
          </w:p>
          <w:p w14:paraId="3B550CD7" w14:textId="77777777" w:rsidR="0098487F" w:rsidRPr="007E5D4F" w:rsidRDefault="0098487F" w:rsidP="001E35BC">
            <w:pPr>
              <w:keepNext/>
              <w:jc w:val="center"/>
              <w:rPr>
                <w:b/>
              </w:rPr>
            </w:pPr>
            <w:r w:rsidRPr="007E5D4F">
              <w:rPr>
                <w:b/>
              </w:rPr>
              <w:t>eenmaal per week</w:t>
            </w:r>
          </w:p>
          <w:p w14:paraId="48DA5CC9" w14:textId="77777777" w:rsidR="0098487F" w:rsidRPr="007E5D4F" w:rsidRDefault="0098487F" w:rsidP="001E35BC">
            <w:pPr>
              <w:keepNext/>
              <w:jc w:val="center"/>
              <w:rPr>
                <w:b/>
              </w:rPr>
            </w:pPr>
            <w:r w:rsidRPr="007E5D4F">
              <w:rPr>
                <w:b/>
              </w:rPr>
              <w:t>N</w:t>
            </w:r>
            <w:r w:rsidR="003F3ED1" w:rsidRPr="007E5D4F">
              <w:rPr>
                <w:b/>
              </w:rPr>
              <w:t>=</w:t>
            </w:r>
            <w:r w:rsidRPr="007E5D4F">
              <w:rPr>
                <w:b/>
              </w:rPr>
              <w:t>70</w:t>
            </w:r>
          </w:p>
        </w:tc>
      </w:tr>
      <w:tr w:rsidR="0098487F" w:rsidRPr="007E5D4F" w14:paraId="1FAC4154"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6911D0EB" w14:textId="77777777" w:rsidR="0098487F" w:rsidRPr="007E5D4F" w:rsidRDefault="0098487F" w:rsidP="00667CB9">
            <w:pPr>
              <w:keepNext/>
            </w:pPr>
            <w:r w:rsidRPr="007E5D4F">
              <w:t>Week</w:t>
            </w:r>
            <w:r w:rsidR="00667CB9" w:rsidRPr="007E5D4F">
              <w:t> </w:t>
            </w:r>
            <w:r w:rsidRPr="007E5D4F">
              <w:t>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B88B2E4" w14:textId="77777777" w:rsidR="0098487F" w:rsidRPr="007E5D4F" w:rsidRDefault="0098487F" w:rsidP="001E35BC">
            <w:pPr>
              <w:keepNext/>
              <w:jc w:val="center"/>
            </w:pPr>
            <w:r w:rsidRPr="007E5D4F">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43C7C4" w14:textId="77777777" w:rsidR="0098487F" w:rsidRPr="007E5D4F" w:rsidRDefault="0098487F" w:rsidP="001E35BC">
            <w:pPr>
              <w:keepNext/>
              <w:jc w:val="center"/>
            </w:pPr>
            <w:r w:rsidRPr="007E5D4F">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1539C9F" w14:textId="77777777" w:rsidR="0098487F" w:rsidRPr="007E5D4F" w:rsidRDefault="0098487F" w:rsidP="001E35BC">
            <w:pPr>
              <w:keepNext/>
              <w:jc w:val="center"/>
            </w:pPr>
            <w:r w:rsidRPr="007E5D4F">
              <w:t>40 (57,1%)</w:t>
            </w:r>
          </w:p>
        </w:tc>
      </w:tr>
      <w:tr w:rsidR="0098487F" w:rsidRPr="007E5D4F" w14:paraId="20F752F7"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2E52E485" w14:textId="77777777" w:rsidR="0098487F" w:rsidRPr="007E5D4F" w:rsidRDefault="0098487F" w:rsidP="00667CB9">
            <w:r w:rsidRPr="007E5D4F">
              <w:t>Week</w:t>
            </w:r>
            <w:r w:rsidR="00667CB9" w:rsidRPr="007E5D4F">
              <w:t> </w:t>
            </w:r>
            <w:r w:rsidRPr="007E5D4F">
              <w:t>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D159437" w14:textId="77777777" w:rsidR="0098487F" w:rsidRPr="007E5D4F" w:rsidRDefault="0098487F" w:rsidP="00982118">
            <w:pPr>
              <w:jc w:val="center"/>
            </w:pPr>
            <w:r w:rsidRPr="007E5D4F">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FE3C9E8" w14:textId="77777777" w:rsidR="0098487F" w:rsidRPr="007E5D4F" w:rsidRDefault="0098487F" w:rsidP="00982118">
            <w:pPr>
              <w:jc w:val="center"/>
            </w:pPr>
            <w:r w:rsidRPr="007E5D4F">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0C5D7DE" w14:textId="77777777" w:rsidR="0098487F" w:rsidRPr="007E5D4F" w:rsidRDefault="0098487F" w:rsidP="00982118">
            <w:pPr>
              <w:jc w:val="center"/>
            </w:pPr>
            <w:r w:rsidRPr="007E5D4F">
              <w:t>39 (55,7%)</w:t>
            </w:r>
          </w:p>
        </w:tc>
      </w:tr>
      <w:tr w:rsidR="00141962" w:rsidRPr="007E5D4F" w14:paraId="3F4C87FC" w14:textId="77777777" w:rsidTr="00141962">
        <w:tc>
          <w:tcPr>
            <w:tcW w:w="9303" w:type="dxa"/>
            <w:gridSpan w:val="4"/>
            <w:tcBorders>
              <w:top w:val="single" w:sz="4" w:space="0" w:color="auto"/>
              <w:left w:val="nil"/>
              <w:bottom w:val="nil"/>
              <w:right w:val="nil"/>
            </w:tcBorders>
          </w:tcPr>
          <w:p w14:paraId="4B36961C" w14:textId="77777777" w:rsidR="00141962" w:rsidRPr="00C50BC6" w:rsidRDefault="00141962" w:rsidP="00141962">
            <w:pPr>
              <w:tabs>
                <w:tab w:val="left" w:pos="288"/>
              </w:tabs>
              <w:ind w:left="270" w:hanging="270"/>
              <w:rPr>
                <w:sz w:val="20"/>
              </w:rPr>
            </w:pPr>
            <w:r w:rsidRPr="00C50BC6">
              <w:rPr>
                <w:sz w:val="20"/>
                <w:vertAlign w:val="superscript"/>
              </w:rPr>
              <w:t>a</w:t>
            </w:r>
            <w:r w:rsidRPr="00C50BC6">
              <w:rPr>
                <w:sz w:val="20"/>
              </w:rPr>
              <w:tab/>
              <w:t>Patiënten met minimaal een gedeeltelijke respons op eenmaal per week adalimumab 40 mg na 12 weken behandeling.</w:t>
            </w:r>
          </w:p>
          <w:p w14:paraId="08299BD9" w14:textId="77777777" w:rsidR="00141962" w:rsidRPr="00C50BC6" w:rsidRDefault="00667CB9" w:rsidP="00141962">
            <w:pPr>
              <w:tabs>
                <w:tab w:val="left" w:pos="288"/>
              </w:tabs>
              <w:ind w:left="270" w:hanging="270"/>
              <w:rPr>
                <w:sz w:val="20"/>
              </w:rPr>
            </w:pPr>
            <w:r w:rsidRPr="00C50BC6">
              <w:rPr>
                <w:sz w:val="20"/>
                <w:vertAlign w:val="superscript"/>
              </w:rPr>
              <w:t>b</w:t>
            </w:r>
            <w:r w:rsidRPr="00C50BC6">
              <w:rPr>
                <w:sz w:val="20"/>
              </w:rPr>
              <w:tab/>
            </w:r>
            <w:r w:rsidR="00141962" w:rsidRPr="00C50BC6">
              <w:rPr>
                <w:sz w:val="20"/>
              </w:rPr>
              <w:t xml:space="preserve">Patiënten die voldeden aan protocolspecifieke criteria voor </w:t>
            </w:r>
            <w:r w:rsidR="00275C7B" w:rsidRPr="00C50BC6">
              <w:rPr>
                <w:sz w:val="20"/>
              </w:rPr>
              <w:t xml:space="preserve">‘verlies </w:t>
            </w:r>
            <w:r w:rsidR="00141962" w:rsidRPr="00C50BC6">
              <w:rPr>
                <w:sz w:val="20"/>
              </w:rPr>
              <w:t>van respons</w:t>
            </w:r>
            <w:r w:rsidR="00275C7B" w:rsidRPr="00C50BC6">
              <w:rPr>
                <w:sz w:val="20"/>
              </w:rPr>
              <w:t>’</w:t>
            </w:r>
            <w:r w:rsidR="00141962" w:rsidRPr="00C50BC6">
              <w:rPr>
                <w:sz w:val="20"/>
              </w:rPr>
              <w:t xml:space="preserve"> of </w:t>
            </w:r>
            <w:r w:rsidR="00275C7B" w:rsidRPr="00C50BC6">
              <w:rPr>
                <w:sz w:val="20"/>
              </w:rPr>
              <w:t>‘</w:t>
            </w:r>
            <w:r w:rsidR="00141962" w:rsidRPr="00C50BC6">
              <w:rPr>
                <w:sz w:val="20"/>
              </w:rPr>
              <w:t>geen verbetering</w:t>
            </w:r>
            <w:r w:rsidR="00275C7B" w:rsidRPr="00C50BC6">
              <w:rPr>
                <w:sz w:val="20"/>
              </w:rPr>
              <w:t>’</w:t>
            </w:r>
            <w:r w:rsidR="00141962" w:rsidRPr="00C50BC6">
              <w:rPr>
                <w:sz w:val="20"/>
              </w:rPr>
              <w:t xml:space="preserve"> moesten de onderzoeken verlaten en werden gerekend </w:t>
            </w:r>
            <w:r w:rsidR="00275C7B" w:rsidRPr="00C50BC6">
              <w:rPr>
                <w:sz w:val="20"/>
              </w:rPr>
              <w:t xml:space="preserve">tot </w:t>
            </w:r>
            <w:r w:rsidR="00141962" w:rsidRPr="00C50BC6">
              <w:rPr>
                <w:sz w:val="20"/>
              </w:rPr>
              <w:t>de non-responders.</w:t>
            </w:r>
          </w:p>
        </w:tc>
      </w:tr>
    </w:tbl>
    <w:p w14:paraId="76099234" w14:textId="77777777" w:rsidR="00C46587" w:rsidRPr="007E5D4F" w:rsidRDefault="00C46587" w:rsidP="00982118"/>
    <w:p w14:paraId="683AD5EA" w14:textId="77777777" w:rsidR="00C46587" w:rsidRPr="007E5D4F" w:rsidRDefault="00275C7B" w:rsidP="00982118">
      <w:r w:rsidRPr="007E5D4F">
        <w:t xml:space="preserve">Van </w:t>
      </w:r>
      <w:r w:rsidR="00C46587" w:rsidRPr="007E5D4F">
        <w:t xml:space="preserve">de patiënten met minimaal een gedeeltelijke respons </w:t>
      </w:r>
      <w:r w:rsidR="00C42854" w:rsidRPr="007E5D4F">
        <w:t>in</w:t>
      </w:r>
      <w:r w:rsidR="00C46587" w:rsidRPr="007E5D4F">
        <w:t xml:space="preserve"> week</w:t>
      </w:r>
      <w:r w:rsidR="00667CB9" w:rsidRPr="007E5D4F">
        <w:t> </w:t>
      </w:r>
      <w:r w:rsidR="00C46587" w:rsidRPr="007E5D4F">
        <w:t xml:space="preserve">12 en </w:t>
      </w:r>
      <w:r w:rsidRPr="007E5D4F">
        <w:t xml:space="preserve">die </w:t>
      </w:r>
      <w:r w:rsidR="00C46587" w:rsidRPr="007E5D4F">
        <w:t xml:space="preserve">de wekelijkse dosering van </w:t>
      </w:r>
      <w:r w:rsidR="001D74EA" w:rsidRPr="007E5D4F">
        <w:t>adalimumab</w:t>
      </w:r>
      <w:r w:rsidRPr="007E5D4F">
        <w:t xml:space="preserve"> voortzetten</w:t>
      </w:r>
      <w:r w:rsidR="00C46587" w:rsidRPr="007E5D4F">
        <w:t>, was het HiSCR-percentage in week</w:t>
      </w:r>
      <w:r w:rsidR="00667CB9" w:rsidRPr="007E5D4F">
        <w:t> </w:t>
      </w:r>
      <w:r w:rsidR="00C46587" w:rsidRPr="007E5D4F">
        <w:t>48 68,3% en in week</w:t>
      </w:r>
      <w:r w:rsidR="00667CB9" w:rsidRPr="007E5D4F">
        <w:t> </w:t>
      </w:r>
      <w:r w:rsidR="00C46587" w:rsidRPr="007E5D4F">
        <w:t xml:space="preserve">96 65,1%. Langere-termijnbehandeling met </w:t>
      </w:r>
      <w:r w:rsidR="001D74EA" w:rsidRPr="007E5D4F">
        <w:t>adalimumab</w:t>
      </w:r>
      <w:r w:rsidR="00C46587" w:rsidRPr="007E5D4F">
        <w:t xml:space="preserve"> 40 mg eenmaal per week gedurende 96</w:t>
      </w:r>
      <w:r w:rsidR="00667CB9" w:rsidRPr="007E5D4F">
        <w:t> </w:t>
      </w:r>
      <w:r w:rsidR="00C46587" w:rsidRPr="007E5D4F">
        <w:t>eken resulteerde niet in nieuwe veiligheidsbevindingen.</w:t>
      </w:r>
    </w:p>
    <w:p w14:paraId="342D6A1E" w14:textId="77777777" w:rsidR="00C46587" w:rsidRPr="007E5D4F" w:rsidRDefault="00C46587" w:rsidP="00982118"/>
    <w:p w14:paraId="4D4CE141" w14:textId="77777777" w:rsidR="00C46587" w:rsidRPr="007E5D4F" w:rsidRDefault="00275C7B" w:rsidP="00982118">
      <w:r w:rsidRPr="007E5D4F">
        <w:t xml:space="preserve">Van de </w:t>
      </w:r>
      <w:r w:rsidR="00C46587" w:rsidRPr="007E5D4F">
        <w:t xml:space="preserve">patiënten bij wie de </w:t>
      </w:r>
      <w:r w:rsidR="001D74EA" w:rsidRPr="007E5D4F">
        <w:t>adalimumab</w:t>
      </w:r>
      <w:r w:rsidR="00C46587" w:rsidRPr="007E5D4F">
        <w:t xml:space="preserve">-behandeling </w:t>
      </w:r>
      <w:r w:rsidR="00C42854" w:rsidRPr="007E5D4F">
        <w:t>in</w:t>
      </w:r>
      <w:r w:rsidR="00C46587" w:rsidRPr="007E5D4F">
        <w:t xml:space="preserve"> week</w:t>
      </w:r>
      <w:r w:rsidR="00667CB9" w:rsidRPr="007E5D4F">
        <w:t> </w:t>
      </w:r>
      <w:r w:rsidR="00C46587" w:rsidRPr="007E5D4F">
        <w:t xml:space="preserve">12 </w:t>
      </w:r>
      <w:r w:rsidRPr="007E5D4F">
        <w:t xml:space="preserve">werd </w:t>
      </w:r>
      <w:r w:rsidR="00C46587" w:rsidRPr="007E5D4F">
        <w:t>gestaakt in onderzoeken HS-I en HS-II, was 12</w:t>
      </w:r>
      <w:r w:rsidR="00667CB9" w:rsidRPr="007E5D4F">
        <w:t> </w:t>
      </w:r>
      <w:r w:rsidR="00C46587" w:rsidRPr="007E5D4F">
        <w:t xml:space="preserve">weken na herintroductie van eenmaal per week </w:t>
      </w:r>
      <w:r w:rsidR="001D74EA" w:rsidRPr="007E5D4F">
        <w:t>adalimumab</w:t>
      </w:r>
      <w:r w:rsidR="00C46587" w:rsidRPr="007E5D4F">
        <w:t xml:space="preserve"> 40 mg het HiSCR-percentage terug op het niveau vergelijkbaar met het niveau dat werd gezien voor het staken (56,0%).</w:t>
      </w:r>
    </w:p>
    <w:p w14:paraId="196A6B15" w14:textId="77777777" w:rsidR="00C46587" w:rsidRPr="007E5D4F" w:rsidRDefault="00C46587" w:rsidP="00982118"/>
    <w:p w14:paraId="229AD0C2" w14:textId="77777777" w:rsidR="00C46587" w:rsidRPr="007E5D4F" w:rsidRDefault="00C46587" w:rsidP="00DC3A99">
      <w:pPr>
        <w:keepNext/>
        <w:rPr>
          <w:i/>
        </w:rPr>
      </w:pPr>
      <w:r w:rsidRPr="007E5D4F">
        <w:rPr>
          <w:i/>
        </w:rPr>
        <w:t>Ziekte van Crohn</w:t>
      </w:r>
    </w:p>
    <w:p w14:paraId="28476AEF" w14:textId="77777777" w:rsidR="00C46587" w:rsidRPr="007E5D4F" w:rsidRDefault="00C46587" w:rsidP="00DC3A99">
      <w:pPr>
        <w:keepNext/>
      </w:pPr>
    </w:p>
    <w:p w14:paraId="56DE1F1A" w14:textId="77777777" w:rsidR="00C46587" w:rsidRPr="007E5D4F" w:rsidRDefault="00C46587" w:rsidP="00982118">
      <w:r w:rsidRPr="007E5D4F">
        <w:t xml:space="preserve">De veiligheid en werkzaamheid van </w:t>
      </w:r>
      <w:r w:rsidR="001D74EA" w:rsidRPr="007E5D4F">
        <w:t>adalimumab</w:t>
      </w:r>
      <w:r w:rsidRPr="007E5D4F">
        <w:t xml:space="preserve"> werden beoordeeld bij meer dan 1.500</w:t>
      </w:r>
      <w:r w:rsidR="004503EF" w:rsidRPr="007E5D4F">
        <w:t> </w:t>
      </w:r>
      <w:r w:rsidRPr="007E5D4F">
        <w:t xml:space="preserve">patiënten met matig tot ernstig actieve ziekte van Crohn (‘Crohn’s Disease Activity Index’ (CDAI) ≥220 en ≤450) in gerandomiseerde, dubbelblinde, placebogecontroleerde onderzoeken. Gelijktijdige </w:t>
      </w:r>
      <w:r w:rsidR="00275C7B" w:rsidRPr="007E5D4F">
        <w:t xml:space="preserve">toediening van </w:t>
      </w:r>
      <w:r w:rsidRPr="007E5D4F">
        <w:t>vaste doses aminosalicylaten, corticosteroïden en/of immuunmodulerende middelen waren toegestaan en 80% van de patiënten bleef ten minste één van deze geneesmiddelen krijgen.</w:t>
      </w:r>
    </w:p>
    <w:p w14:paraId="225BFED7" w14:textId="77777777" w:rsidR="00C46587" w:rsidRPr="007E5D4F" w:rsidRDefault="00C46587" w:rsidP="00982118"/>
    <w:p w14:paraId="3E4C4224" w14:textId="77777777" w:rsidR="00C46587" w:rsidRPr="007E5D4F" w:rsidRDefault="00C46587" w:rsidP="00982118">
      <w:r w:rsidRPr="007E5D4F">
        <w:t>Inductie van klinische remissie (gedefinieerd als CDAI &lt;150) werd geëvalueerd in twee onderzoeken, CD</w:t>
      </w:r>
      <w:r w:rsidR="0001546D" w:rsidRPr="007E5D4F">
        <w:t>-</w:t>
      </w:r>
      <w:r w:rsidRPr="007E5D4F">
        <w:t>onderzoek</w:t>
      </w:r>
      <w:r w:rsidR="0001546D" w:rsidRPr="007E5D4F">
        <w:t> </w:t>
      </w:r>
      <w:r w:rsidRPr="007E5D4F">
        <w:t>I (CLASSIC</w:t>
      </w:r>
      <w:r w:rsidR="0001546D" w:rsidRPr="007E5D4F">
        <w:t> </w:t>
      </w:r>
      <w:r w:rsidRPr="007E5D4F">
        <w:t>I) en CD</w:t>
      </w:r>
      <w:r w:rsidR="0001546D" w:rsidRPr="007E5D4F">
        <w:t>-</w:t>
      </w:r>
      <w:r w:rsidRPr="007E5D4F">
        <w:t>onderzoek</w:t>
      </w:r>
      <w:r w:rsidR="0001546D" w:rsidRPr="007E5D4F">
        <w:t> </w:t>
      </w:r>
      <w:r w:rsidRPr="007E5D4F">
        <w:t>II (GAIN). In CD</w:t>
      </w:r>
      <w:r w:rsidR="0001546D" w:rsidRPr="007E5D4F">
        <w:t>-</w:t>
      </w:r>
      <w:r w:rsidRPr="007E5D4F">
        <w:t>onderzoek</w:t>
      </w:r>
      <w:r w:rsidR="0001546D" w:rsidRPr="007E5D4F">
        <w:t> </w:t>
      </w:r>
      <w:r w:rsidRPr="007E5D4F">
        <w:t>I werden 299</w:t>
      </w:r>
      <w:r w:rsidR="0001546D" w:rsidRPr="007E5D4F">
        <w:t> </w:t>
      </w:r>
      <w:r w:rsidRPr="007E5D4F">
        <w:t>TNF-antagonist</w:t>
      </w:r>
      <w:r w:rsidR="0001546D" w:rsidRPr="007E5D4F">
        <w:t>-</w:t>
      </w:r>
      <w:r w:rsidRPr="007E5D4F">
        <w:t>naïeve patiënten gerandomiseerd naar één van vier behandelgroepen; placebo in week</w:t>
      </w:r>
      <w:r w:rsidR="0001546D" w:rsidRPr="007E5D4F">
        <w:t> </w:t>
      </w:r>
      <w:r w:rsidRPr="007E5D4F">
        <w:t>0 en week</w:t>
      </w:r>
      <w:r w:rsidR="0001546D" w:rsidRPr="007E5D4F">
        <w:t> </w:t>
      </w:r>
      <w:r w:rsidRPr="007E5D4F">
        <w:t xml:space="preserve">2, 160 mg </w:t>
      </w:r>
      <w:r w:rsidR="001D74EA" w:rsidRPr="007E5D4F">
        <w:t>adalimumab</w:t>
      </w:r>
      <w:r w:rsidRPr="007E5D4F">
        <w:t xml:space="preserve"> in week</w:t>
      </w:r>
      <w:r w:rsidR="0001546D" w:rsidRPr="007E5D4F">
        <w:t> </w:t>
      </w:r>
      <w:r w:rsidRPr="007E5D4F">
        <w:t>0 en 80 mg in week</w:t>
      </w:r>
      <w:r w:rsidR="0001546D" w:rsidRPr="007E5D4F">
        <w:t> </w:t>
      </w:r>
      <w:r w:rsidRPr="007E5D4F">
        <w:t>2, 80 mg in week</w:t>
      </w:r>
      <w:r w:rsidR="0001546D" w:rsidRPr="007E5D4F">
        <w:t> </w:t>
      </w:r>
      <w:r w:rsidRPr="007E5D4F">
        <w:t>0 en 40 mg in week</w:t>
      </w:r>
      <w:r w:rsidR="0001546D" w:rsidRPr="007E5D4F">
        <w:t> </w:t>
      </w:r>
      <w:r w:rsidRPr="007E5D4F">
        <w:t>2, en 40 mg in week</w:t>
      </w:r>
      <w:r w:rsidR="0001546D" w:rsidRPr="007E5D4F">
        <w:t> </w:t>
      </w:r>
      <w:r w:rsidRPr="007E5D4F">
        <w:t>0 en 20 mg in week</w:t>
      </w:r>
      <w:r w:rsidR="0001546D" w:rsidRPr="007E5D4F">
        <w:t> </w:t>
      </w:r>
      <w:r w:rsidRPr="007E5D4F">
        <w:t>2. In CD</w:t>
      </w:r>
      <w:r w:rsidR="0001546D" w:rsidRPr="007E5D4F">
        <w:t>-</w:t>
      </w:r>
      <w:r w:rsidRPr="007E5D4F">
        <w:t>onderzoek</w:t>
      </w:r>
      <w:r w:rsidR="0001546D" w:rsidRPr="007E5D4F">
        <w:t> </w:t>
      </w:r>
      <w:r w:rsidRPr="007E5D4F">
        <w:t>II werden 325</w:t>
      </w:r>
      <w:r w:rsidR="0001546D" w:rsidRPr="007E5D4F">
        <w:t> </w:t>
      </w:r>
      <w:r w:rsidRPr="007E5D4F">
        <w:t xml:space="preserve">patiënten die geen respons meer hadden op of intolerant waren voor infliximab gerandomiseerd naar behandeling met ofwel 160 mg </w:t>
      </w:r>
      <w:r w:rsidR="001D74EA" w:rsidRPr="007E5D4F">
        <w:t>adalimumab</w:t>
      </w:r>
      <w:r w:rsidRPr="007E5D4F">
        <w:t xml:space="preserve"> in week</w:t>
      </w:r>
      <w:r w:rsidR="0001546D" w:rsidRPr="007E5D4F">
        <w:t> </w:t>
      </w:r>
      <w:r w:rsidRPr="007E5D4F">
        <w:t>0 en 80 mg in week</w:t>
      </w:r>
      <w:r w:rsidR="0001546D" w:rsidRPr="007E5D4F">
        <w:t> </w:t>
      </w:r>
      <w:r w:rsidRPr="007E5D4F">
        <w:t>2 ofwel placebo in weken</w:t>
      </w:r>
      <w:r w:rsidR="0001546D" w:rsidRPr="007E5D4F">
        <w:t> </w:t>
      </w:r>
      <w:r w:rsidRPr="007E5D4F">
        <w:t>0 en</w:t>
      </w:r>
      <w:r w:rsidR="0001546D" w:rsidRPr="007E5D4F">
        <w:t> </w:t>
      </w:r>
      <w:r w:rsidRPr="007E5D4F">
        <w:t>2. De primaire non-responders werden uitgesloten van de onderzoeken en daarom werden deze patiënten niet verder geëvalueerd.</w:t>
      </w:r>
    </w:p>
    <w:p w14:paraId="0E923639" w14:textId="77777777" w:rsidR="00C46587" w:rsidRPr="007E5D4F" w:rsidRDefault="00C46587" w:rsidP="00982118"/>
    <w:p w14:paraId="1A36E5B4" w14:textId="77777777" w:rsidR="00C46587" w:rsidRPr="007E5D4F" w:rsidRDefault="00C46587" w:rsidP="00982118">
      <w:r w:rsidRPr="007E5D4F">
        <w:t>Handhaving van klinische remissie werd geëvalueerd in CD</w:t>
      </w:r>
      <w:r w:rsidR="0001546D" w:rsidRPr="007E5D4F">
        <w:t>-</w:t>
      </w:r>
      <w:r w:rsidRPr="007E5D4F">
        <w:t>onderzoek</w:t>
      </w:r>
      <w:r w:rsidR="0001546D" w:rsidRPr="007E5D4F">
        <w:t> </w:t>
      </w:r>
      <w:r w:rsidRPr="007E5D4F">
        <w:t>III (CHARM). In CD</w:t>
      </w:r>
      <w:r w:rsidR="0001546D" w:rsidRPr="007E5D4F">
        <w:noBreakHyphen/>
      </w:r>
      <w:r w:rsidRPr="007E5D4F">
        <w:t>onderzoek</w:t>
      </w:r>
      <w:r w:rsidR="0001546D" w:rsidRPr="007E5D4F">
        <w:t> </w:t>
      </w:r>
      <w:r w:rsidRPr="007E5D4F">
        <w:t>III ontvingen 854</w:t>
      </w:r>
      <w:r w:rsidR="0001546D" w:rsidRPr="007E5D4F">
        <w:t> </w:t>
      </w:r>
      <w:r w:rsidRPr="007E5D4F">
        <w:t xml:space="preserve">patiënten </w:t>
      </w:r>
      <w:r w:rsidR="00275C7B" w:rsidRPr="007E5D4F">
        <w:t xml:space="preserve">in een open-label setting </w:t>
      </w:r>
      <w:r w:rsidRPr="007E5D4F">
        <w:t>80 mg in week</w:t>
      </w:r>
      <w:r w:rsidR="0001546D" w:rsidRPr="007E5D4F">
        <w:t> </w:t>
      </w:r>
      <w:r w:rsidRPr="007E5D4F">
        <w:t>0 en 40 mg in week</w:t>
      </w:r>
      <w:r w:rsidR="0001546D" w:rsidRPr="007E5D4F">
        <w:t> </w:t>
      </w:r>
      <w:r w:rsidRPr="007E5D4F">
        <w:t>2. In week</w:t>
      </w:r>
      <w:r w:rsidR="0001546D" w:rsidRPr="007E5D4F">
        <w:t> </w:t>
      </w:r>
      <w:r w:rsidRPr="007E5D4F">
        <w:t>4 werden patiënten gerandomiseerd naar 40 mg eenmaal per twee weken, 40 mg per week, of placebo met een totale studieduur van 56</w:t>
      </w:r>
      <w:r w:rsidR="0001546D" w:rsidRPr="007E5D4F">
        <w:t> </w:t>
      </w:r>
      <w:r w:rsidRPr="007E5D4F">
        <w:t>weken. Patiënten met een klinische respons (verlaging van CDAI ≥70) in week</w:t>
      </w:r>
      <w:r w:rsidR="0001546D" w:rsidRPr="007E5D4F">
        <w:t> </w:t>
      </w:r>
      <w:r w:rsidRPr="007E5D4F">
        <w:t>4 werden gestratificeerd en apart geanalyseerd van degenen zonder klinische respons in week</w:t>
      </w:r>
      <w:r w:rsidR="0001546D" w:rsidRPr="007E5D4F">
        <w:t> </w:t>
      </w:r>
      <w:r w:rsidRPr="007E5D4F">
        <w:t>4. Geleidelijk afbouwen van corticosteroïden was toegestaan na week</w:t>
      </w:r>
      <w:r w:rsidR="0001546D" w:rsidRPr="007E5D4F">
        <w:t> </w:t>
      </w:r>
      <w:r w:rsidRPr="007E5D4F">
        <w:t>8.</w:t>
      </w:r>
    </w:p>
    <w:p w14:paraId="4716D852" w14:textId="77777777" w:rsidR="00C46587" w:rsidRPr="007E5D4F" w:rsidRDefault="00C46587" w:rsidP="00982118"/>
    <w:p w14:paraId="5275A8E4" w14:textId="77777777" w:rsidR="00C46587" w:rsidRPr="007E5D4F" w:rsidRDefault="00275C7B" w:rsidP="00982118">
      <w:r w:rsidRPr="007E5D4F">
        <w:t xml:space="preserve">Inductie van remissie en responspercentages voor </w:t>
      </w:r>
      <w:r w:rsidR="00C46587" w:rsidRPr="007E5D4F">
        <w:t>CD</w:t>
      </w:r>
      <w:r w:rsidR="0001546D" w:rsidRPr="007E5D4F">
        <w:t>-</w:t>
      </w:r>
      <w:r w:rsidR="00C46587" w:rsidRPr="007E5D4F">
        <w:t>onderzoek</w:t>
      </w:r>
      <w:r w:rsidR="0001546D" w:rsidRPr="007E5D4F">
        <w:t> </w:t>
      </w:r>
      <w:r w:rsidR="00C46587" w:rsidRPr="007E5D4F">
        <w:t>I en CD</w:t>
      </w:r>
      <w:r w:rsidR="0001546D" w:rsidRPr="007E5D4F">
        <w:t>-</w:t>
      </w:r>
      <w:r w:rsidR="00C46587" w:rsidRPr="007E5D4F">
        <w:t>onderzoek</w:t>
      </w:r>
      <w:r w:rsidR="0001546D" w:rsidRPr="007E5D4F">
        <w:t> </w:t>
      </w:r>
      <w:r w:rsidR="00C46587" w:rsidRPr="007E5D4F">
        <w:t>II worden weergegeven in tabel</w:t>
      </w:r>
      <w:r w:rsidR="0001546D" w:rsidRPr="007E5D4F">
        <w:t> </w:t>
      </w:r>
      <w:r w:rsidR="007222BC">
        <w:t>21</w:t>
      </w:r>
      <w:r w:rsidR="00C46587" w:rsidRPr="007E5D4F">
        <w:t>.</w:t>
      </w:r>
    </w:p>
    <w:p w14:paraId="06DD0A46" w14:textId="77777777" w:rsidR="00C46587" w:rsidRPr="007E5D4F" w:rsidRDefault="00C46587" w:rsidP="00982118"/>
    <w:p w14:paraId="68DFD1EE" w14:textId="77777777" w:rsidR="00C46587" w:rsidRPr="007E5D4F" w:rsidRDefault="00C46587" w:rsidP="00982118">
      <w:pPr>
        <w:keepNext/>
        <w:jc w:val="center"/>
        <w:rPr>
          <w:b/>
        </w:rPr>
      </w:pPr>
      <w:r w:rsidRPr="007E5D4F">
        <w:rPr>
          <w:b/>
        </w:rPr>
        <w:lastRenderedPageBreak/>
        <w:t>Tabel</w:t>
      </w:r>
      <w:r w:rsidR="004503EF" w:rsidRPr="007E5D4F">
        <w:rPr>
          <w:b/>
        </w:rPr>
        <w:t> </w:t>
      </w:r>
      <w:r w:rsidR="007222BC">
        <w:rPr>
          <w:b/>
        </w:rPr>
        <w:t>21</w:t>
      </w:r>
    </w:p>
    <w:p w14:paraId="6D8581A2" w14:textId="77777777" w:rsidR="003B563C" w:rsidRPr="007E5D4F" w:rsidRDefault="003B563C" w:rsidP="003B563C">
      <w:pPr>
        <w:keepNext/>
        <w:jc w:val="center"/>
        <w:rPr>
          <w:b/>
        </w:rPr>
      </w:pPr>
      <w:r w:rsidRPr="007E5D4F">
        <w:rPr>
          <w:b/>
        </w:rPr>
        <w:t>Inductie van klinische remissie en respons (percentage patiënten)</w:t>
      </w:r>
    </w:p>
    <w:p w14:paraId="35CB0C74" w14:textId="77777777" w:rsidR="003B563C" w:rsidRPr="007E5D4F" w:rsidRDefault="003B563C" w:rsidP="003B563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3"/>
        <w:gridCol w:w="1685"/>
        <w:gridCol w:w="1793"/>
        <w:gridCol w:w="1055"/>
        <w:gridCol w:w="1796"/>
      </w:tblGrid>
      <w:tr w:rsidR="003B563C" w:rsidRPr="007E5D4F" w14:paraId="77855EE4" w14:textId="77777777" w:rsidTr="00EA61C9">
        <w:trPr>
          <w:cantSplit/>
          <w:tblHeader/>
        </w:trPr>
        <w:tc>
          <w:tcPr>
            <w:tcW w:w="1767" w:type="dxa"/>
            <w:tcBorders>
              <w:top w:val="single" w:sz="4" w:space="0" w:color="auto"/>
              <w:left w:val="single" w:sz="4" w:space="0" w:color="auto"/>
              <w:bottom w:val="single" w:sz="4" w:space="0" w:color="auto"/>
              <w:right w:val="single" w:sz="4" w:space="0" w:color="auto"/>
            </w:tcBorders>
          </w:tcPr>
          <w:p w14:paraId="49A9877F" w14:textId="77777777" w:rsidR="003B563C" w:rsidRPr="007E5D4F" w:rsidRDefault="003B563C" w:rsidP="00764B9A"/>
        </w:tc>
        <w:tc>
          <w:tcPr>
            <w:tcW w:w="4603" w:type="dxa"/>
            <w:gridSpan w:val="3"/>
            <w:tcBorders>
              <w:top w:val="single" w:sz="4" w:space="0" w:color="auto"/>
              <w:left w:val="single" w:sz="4" w:space="0" w:color="auto"/>
              <w:bottom w:val="single" w:sz="4" w:space="0" w:color="auto"/>
              <w:right w:val="single" w:sz="4" w:space="0" w:color="auto"/>
            </w:tcBorders>
            <w:hideMark/>
          </w:tcPr>
          <w:p w14:paraId="07BFE650" w14:textId="77777777" w:rsidR="003B563C" w:rsidRPr="007E5D4F" w:rsidRDefault="003B563C" w:rsidP="004503EF">
            <w:r w:rsidRPr="007E5D4F">
              <w:rPr>
                <w:b/>
              </w:rPr>
              <w:t>CD</w:t>
            </w:r>
            <w:r w:rsidR="004503EF" w:rsidRPr="007E5D4F">
              <w:rPr>
                <w:b/>
              </w:rPr>
              <w:t>-</w:t>
            </w:r>
            <w:r w:rsidRPr="007E5D4F">
              <w:rPr>
                <w:b/>
              </w:rPr>
              <w:t>onderzoek</w:t>
            </w:r>
            <w:r w:rsidR="004503EF" w:rsidRPr="007E5D4F">
              <w:rPr>
                <w:b/>
              </w:rPr>
              <w:t> </w:t>
            </w:r>
            <w:r w:rsidRPr="007E5D4F">
              <w:rPr>
                <w:b/>
              </w:rPr>
              <w:t xml:space="preserve">I: </w:t>
            </w:r>
            <w:r w:rsidR="004503EF" w:rsidRPr="007E5D4F">
              <w:rPr>
                <w:b/>
              </w:rPr>
              <w:t>i</w:t>
            </w:r>
            <w:r w:rsidRPr="007E5D4F">
              <w:rPr>
                <w:b/>
              </w:rPr>
              <w:t>nfliximab-naïeve patiënten</w:t>
            </w:r>
          </w:p>
        </w:tc>
        <w:tc>
          <w:tcPr>
            <w:tcW w:w="2921" w:type="dxa"/>
            <w:gridSpan w:val="2"/>
            <w:tcBorders>
              <w:top w:val="single" w:sz="4" w:space="0" w:color="auto"/>
              <w:left w:val="single" w:sz="4" w:space="0" w:color="auto"/>
              <w:bottom w:val="single" w:sz="4" w:space="0" w:color="auto"/>
              <w:right w:val="single" w:sz="4" w:space="0" w:color="auto"/>
            </w:tcBorders>
            <w:hideMark/>
          </w:tcPr>
          <w:p w14:paraId="67F33000" w14:textId="77777777" w:rsidR="003B563C" w:rsidRPr="007E5D4F" w:rsidRDefault="003B563C" w:rsidP="004503EF">
            <w:r w:rsidRPr="007E5D4F">
              <w:rPr>
                <w:b/>
              </w:rPr>
              <w:t>CD</w:t>
            </w:r>
            <w:r w:rsidR="004503EF" w:rsidRPr="007E5D4F">
              <w:rPr>
                <w:b/>
              </w:rPr>
              <w:t>-</w:t>
            </w:r>
            <w:r w:rsidRPr="007E5D4F">
              <w:rPr>
                <w:b/>
              </w:rPr>
              <w:t>onderzoek</w:t>
            </w:r>
            <w:r w:rsidR="004503EF" w:rsidRPr="007E5D4F">
              <w:rPr>
                <w:b/>
              </w:rPr>
              <w:t> </w:t>
            </w:r>
            <w:r w:rsidRPr="007E5D4F">
              <w:rPr>
                <w:b/>
              </w:rPr>
              <w:t xml:space="preserve">II: </w:t>
            </w:r>
            <w:r w:rsidR="004503EF" w:rsidRPr="007E5D4F">
              <w:rPr>
                <w:b/>
              </w:rPr>
              <w:t>i</w:t>
            </w:r>
            <w:r w:rsidRPr="007E5D4F">
              <w:rPr>
                <w:b/>
              </w:rPr>
              <w:t>nfliximab-ervaren patiënten</w:t>
            </w:r>
          </w:p>
        </w:tc>
      </w:tr>
      <w:tr w:rsidR="003B563C" w:rsidRPr="007E5D4F" w14:paraId="3D6CFADF" w14:textId="77777777" w:rsidTr="00EA61C9">
        <w:trPr>
          <w:cantSplit/>
          <w:tblHeader/>
        </w:trPr>
        <w:tc>
          <w:tcPr>
            <w:tcW w:w="1767" w:type="dxa"/>
            <w:tcBorders>
              <w:top w:val="single" w:sz="4" w:space="0" w:color="auto"/>
              <w:left w:val="single" w:sz="4" w:space="0" w:color="auto"/>
              <w:bottom w:val="single" w:sz="4" w:space="0" w:color="auto"/>
              <w:right w:val="single" w:sz="4" w:space="0" w:color="auto"/>
            </w:tcBorders>
          </w:tcPr>
          <w:p w14:paraId="52964A70" w14:textId="77777777" w:rsidR="003B563C" w:rsidRPr="007E5D4F" w:rsidRDefault="003B563C" w:rsidP="00764B9A"/>
        </w:tc>
        <w:tc>
          <w:tcPr>
            <w:tcW w:w="1036" w:type="dxa"/>
            <w:tcBorders>
              <w:top w:val="single" w:sz="4" w:space="0" w:color="auto"/>
              <w:left w:val="single" w:sz="4" w:space="0" w:color="auto"/>
              <w:bottom w:val="single" w:sz="4" w:space="0" w:color="auto"/>
              <w:right w:val="single" w:sz="4" w:space="0" w:color="auto"/>
            </w:tcBorders>
            <w:hideMark/>
          </w:tcPr>
          <w:p w14:paraId="6AB27D08" w14:textId="77777777" w:rsidR="003B563C" w:rsidRPr="007E5D4F" w:rsidRDefault="003B563C" w:rsidP="00764B9A">
            <w:pPr>
              <w:jc w:val="center"/>
              <w:rPr>
                <w:b/>
              </w:rPr>
            </w:pPr>
            <w:r w:rsidRPr="007E5D4F">
              <w:rPr>
                <w:b/>
              </w:rPr>
              <w:t>Placebo</w:t>
            </w:r>
          </w:p>
          <w:p w14:paraId="5C738DA5" w14:textId="77777777" w:rsidR="003B563C" w:rsidRPr="007E5D4F" w:rsidRDefault="003B563C" w:rsidP="00764B9A">
            <w:pPr>
              <w:jc w:val="center"/>
              <w:rPr>
                <w:b/>
              </w:rPr>
            </w:pPr>
            <w:r w:rsidRPr="007E5D4F">
              <w:rPr>
                <w:b/>
              </w:rPr>
              <w:t>N</w:t>
            </w:r>
            <w:r w:rsidR="003F3ED1" w:rsidRPr="007E5D4F">
              <w:rPr>
                <w:b/>
              </w:rPr>
              <w:t>=</w:t>
            </w:r>
            <w:r w:rsidRPr="007E5D4F">
              <w:rPr>
                <w:b/>
              </w:rPr>
              <w:t>74</w:t>
            </w:r>
          </w:p>
        </w:tc>
        <w:tc>
          <w:tcPr>
            <w:tcW w:w="1728" w:type="dxa"/>
            <w:tcBorders>
              <w:top w:val="single" w:sz="4" w:space="0" w:color="auto"/>
              <w:left w:val="single" w:sz="4" w:space="0" w:color="auto"/>
              <w:bottom w:val="single" w:sz="4" w:space="0" w:color="auto"/>
              <w:right w:val="single" w:sz="4" w:space="0" w:color="auto"/>
            </w:tcBorders>
            <w:hideMark/>
          </w:tcPr>
          <w:p w14:paraId="580DE8CD" w14:textId="77777777" w:rsidR="003B563C" w:rsidRPr="007E5D4F" w:rsidRDefault="003B563C" w:rsidP="00764B9A">
            <w:pPr>
              <w:jc w:val="center"/>
              <w:rPr>
                <w:b/>
              </w:rPr>
            </w:pPr>
            <w:r w:rsidRPr="007E5D4F">
              <w:rPr>
                <w:b/>
              </w:rPr>
              <w:t>Adalimumab</w:t>
            </w:r>
          </w:p>
          <w:p w14:paraId="28A8F5F6" w14:textId="77777777" w:rsidR="003B563C" w:rsidRPr="007E5D4F" w:rsidRDefault="003B563C" w:rsidP="00764B9A">
            <w:pPr>
              <w:jc w:val="center"/>
              <w:rPr>
                <w:b/>
              </w:rPr>
            </w:pPr>
            <w:r w:rsidRPr="007E5D4F">
              <w:rPr>
                <w:b/>
              </w:rPr>
              <w:t>80/40 mg</w:t>
            </w:r>
          </w:p>
          <w:p w14:paraId="74F0B103" w14:textId="77777777" w:rsidR="003B563C" w:rsidRPr="007E5D4F" w:rsidRDefault="003B563C" w:rsidP="00764B9A">
            <w:pPr>
              <w:jc w:val="center"/>
              <w:rPr>
                <w:b/>
              </w:rPr>
            </w:pPr>
            <w:r w:rsidRPr="007E5D4F">
              <w:rPr>
                <w:b/>
              </w:rPr>
              <w:t>N</w:t>
            </w:r>
            <w:r w:rsidR="003F3ED1" w:rsidRPr="007E5D4F">
              <w:rPr>
                <w:b/>
              </w:rPr>
              <w:t>=</w:t>
            </w:r>
            <w:r w:rsidRPr="007E5D4F">
              <w:rPr>
                <w:b/>
              </w:rPr>
              <w:t>75</w:t>
            </w:r>
          </w:p>
        </w:tc>
        <w:tc>
          <w:tcPr>
            <w:tcW w:w="1839" w:type="dxa"/>
            <w:tcBorders>
              <w:top w:val="single" w:sz="4" w:space="0" w:color="auto"/>
              <w:left w:val="single" w:sz="4" w:space="0" w:color="auto"/>
              <w:bottom w:val="single" w:sz="4" w:space="0" w:color="auto"/>
              <w:right w:val="single" w:sz="4" w:space="0" w:color="auto"/>
            </w:tcBorders>
            <w:hideMark/>
          </w:tcPr>
          <w:p w14:paraId="50C3A757" w14:textId="77777777" w:rsidR="003B563C" w:rsidRPr="007E5D4F" w:rsidRDefault="003B563C" w:rsidP="00764B9A">
            <w:pPr>
              <w:jc w:val="center"/>
              <w:rPr>
                <w:b/>
              </w:rPr>
            </w:pPr>
            <w:r w:rsidRPr="007E5D4F">
              <w:rPr>
                <w:b/>
              </w:rPr>
              <w:t>Adalimumab</w:t>
            </w:r>
          </w:p>
          <w:p w14:paraId="7CF79A21" w14:textId="77777777" w:rsidR="003B563C" w:rsidRPr="007E5D4F" w:rsidRDefault="003B563C" w:rsidP="00764B9A">
            <w:pPr>
              <w:jc w:val="center"/>
              <w:rPr>
                <w:b/>
              </w:rPr>
            </w:pPr>
            <w:r w:rsidRPr="007E5D4F">
              <w:rPr>
                <w:b/>
              </w:rPr>
              <w:t>160/80 mg</w:t>
            </w:r>
          </w:p>
          <w:p w14:paraId="41E0E8E9" w14:textId="77777777" w:rsidR="003B563C" w:rsidRPr="007E5D4F" w:rsidRDefault="003B563C" w:rsidP="00764B9A">
            <w:pPr>
              <w:jc w:val="center"/>
              <w:rPr>
                <w:b/>
              </w:rPr>
            </w:pPr>
            <w:r w:rsidRPr="007E5D4F">
              <w:rPr>
                <w:b/>
              </w:rPr>
              <w:t>N</w:t>
            </w:r>
            <w:r w:rsidR="003F3ED1" w:rsidRPr="007E5D4F">
              <w:rPr>
                <w:b/>
              </w:rPr>
              <w:t>=</w:t>
            </w:r>
            <w:r w:rsidRPr="007E5D4F">
              <w:rPr>
                <w:b/>
              </w:rPr>
              <w:t>76</w:t>
            </w:r>
          </w:p>
        </w:tc>
        <w:tc>
          <w:tcPr>
            <w:tcW w:w="1079" w:type="dxa"/>
            <w:tcBorders>
              <w:top w:val="single" w:sz="4" w:space="0" w:color="auto"/>
              <w:left w:val="single" w:sz="4" w:space="0" w:color="auto"/>
              <w:bottom w:val="single" w:sz="4" w:space="0" w:color="auto"/>
              <w:right w:val="single" w:sz="4" w:space="0" w:color="auto"/>
            </w:tcBorders>
            <w:hideMark/>
          </w:tcPr>
          <w:p w14:paraId="6C541579" w14:textId="77777777" w:rsidR="003B563C" w:rsidRPr="007E5D4F" w:rsidRDefault="003B563C" w:rsidP="00764B9A">
            <w:pPr>
              <w:jc w:val="center"/>
              <w:rPr>
                <w:b/>
              </w:rPr>
            </w:pPr>
            <w:r w:rsidRPr="007E5D4F">
              <w:rPr>
                <w:b/>
              </w:rPr>
              <w:t>Placebo</w:t>
            </w:r>
          </w:p>
          <w:p w14:paraId="70C8B332" w14:textId="77777777" w:rsidR="003B563C" w:rsidRPr="007E5D4F" w:rsidRDefault="003B563C" w:rsidP="00764B9A">
            <w:pPr>
              <w:jc w:val="center"/>
              <w:rPr>
                <w:b/>
              </w:rPr>
            </w:pPr>
            <w:r w:rsidRPr="007E5D4F">
              <w:rPr>
                <w:b/>
              </w:rPr>
              <w:t>N</w:t>
            </w:r>
            <w:r w:rsidR="003F3ED1" w:rsidRPr="007E5D4F">
              <w:rPr>
                <w:b/>
              </w:rPr>
              <w:t>=</w:t>
            </w:r>
            <w:r w:rsidRPr="007E5D4F">
              <w:rPr>
                <w:b/>
              </w:rPr>
              <w:t>166</w:t>
            </w:r>
          </w:p>
        </w:tc>
        <w:tc>
          <w:tcPr>
            <w:tcW w:w="1842" w:type="dxa"/>
            <w:tcBorders>
              <w:top w:val="single" w:sz="4" w:space="0" w:color="auto"/>
              <w:left w:val="single" w:sz="4" w:space="0" w:color="auto"/>
              <w:bottom w:val="single" w:sz="4" w:space="0" w:color="auto"/>
              <w:right w:val="single" w:sz="4" w:space="0" w:color="auto"/>
            </w:tcBorders>
            <w:hideMark/>
          </w:tcPr>
          <w:p w14:paraId="5E8F8943" w14:textId="77777777" w:rsidR="003B563C" w:rsidRPr="007E5D4F" w:rsidRDefault="003B563C" w:rsidP="00764B9A">
            <w:pPr>
              <w:jc w:val="center"/>
              <w:rPr>
                <w:b/>
              </w:rPr>
            </w:pPr>
            <w:r w:rsidRPr="007E5D4F">
              <w:rPr>
                <w:b/>
              </w:rPr>
              <w:t>Adalimumab</w:t>
            </w:r>
          </w:p>
          <w:p w14:paraId="4391B22C" w14:textId="77777777" w:rsidR="003B563C" w:rsidRPr="007E5D4F" w:rsidRDefault="003B563C" w:rsidP="00764B9A">
            <w:pPr>
              <w:jc w:val="center"/>
              <w:rPr>
                <w:b/>
              </w:rPr>
            </w:pPr>
            <w:r w:rsidRPr="007E5D4F">
              <w:rPr>
                <w:b/>
              </w:rPr>
              <w:t>160/80 mg</w:t>
            </w:r>
          </w:p>
          <w:p w14:paraId="476D0BDD" w14:textId="77777777" w:rsidR="003B563C" w:rsidRPr="007E5D4F" w:rsidRDefault="003B563C" w:rsidP="00764B9A">
            <w:pPr>
              <w:jc w:val="center"/>
              <w:rPr>
                <w:b/>
              </w:rPr>
            </w:pPr>
            <w:r w:rsidRPr="007E5D4F">
              <w:rPr>
                <w:b/>
              </w:rPr>
              <w:t>N</w:t>
            </w:r>
            <w:r w:rsidR="003F3ED1" w:rsidRPr="007E5D4F">
              <w:rPr>
                <w:b/>
              </w:rPr>
              <w:t>=</w:t>
            </w:r>
            <w:r w:rsidRPr="007E5D4F">
              <w:rPr>
                <w:b/>
              </w:rPr>
              <w:t>159</w:t>
            </w:r>
          </w:p>
        </w:tc>
      </w:tr>
      <w:tr w:rsidR="003B563C" w:rsidRPr="007E5D4F" w14:paraId="4B798314" w14:textId="77777777" w:rsidTr="00EA61C9">
        <w:trPr>
          <w:cantSplit/>
        </w:trPr>
        <w:tc>
          <w:tcPr>
            <w:tcW w:w="1767" w:type="dxa"/>
            <w:tcBorders>
              <w:top w:val="single" w:sz="4" w:space="0" w:color="auto"/>
              <w:left w:val="single" w:sz="4" w:space="0" w:color="auto"/>
              <w:bottom w:val="single" w:sz="4" w:space="0" w:color="auto"/>
              <w:right w:val="single" w:sz="4" w:space="0" w:color="auto"/>
            </w:tcBorders>
            <w:hideMark/>
          </w:tcPr>
          <w:p w14:paraId="18E111D5" w14:textId="77777777" w:rsidR="003B563C" w:rsidRPr="007E5D4F" w:rsidRDefault="003B563C" w:rsidP="004503EF">
            <w:r w:rsidRPr="007E5D4F">
              <w:t>Week</w:t>
            </w:r>
            <w:r w:rsidR="004503EF" w:rsidRPr="007E5D4F">
              <w:t> </w:t>
            </w:r>
            <w:r w:rsidRPr="007E5D4F">
              <w:t>4</w:t>
            </w:r>
          </w:p>
        </w:tc>
        <w:tc>
          <w:tcPr>
            <w:tcW w:w="1036" w:type="dxa"/>
            <w:tcBorders>
              <w:top w:val="single" w:sz="4" w:space="0" w:color="auto"/>
              <w:left w:val="single" w:sz="4" w:space="0" w:color="auto"/>
              <w:bottom w:val="single" w:sz="4" w:space="0" w:color="auto"/>
              <w:right w:val="single" w:sz="4" w:space="0" w:color="auto"/>
            </w:tcBorders>
          </w:tcPr>
          <w:p w14:paraId="0D75E389" w14:textId="77777777" w:rsidR="003B563C" w:rsidRPr="007E5D4F" w:rsidRDefault="003B563C" w:rsidP="00764B9A"/>
        </w:tc>
        <w:tc>
          <w:tcPr>
            <w:tcW w:w="1728" w:type="dxa"/>
            <w:tcBorders>
              <w:top w:val="single" w:sz="4" w:space="0" w:color="auto"/>
              <w:left w:val="single" w:sz="4" w:space="0" w:color="auto"/>
              <w:bottom w:val="single" w:sz="4" w:space="0" w:color="auto"/>
              <w:right w:val="single" w:sz="4" w:space="0" w:color="auto"/>
            </w:tcBorders>
          </w:tcPr>
          <w:p w14:paraId="7EA6B95C" w14:textId="77777777" w:rsidR="003B563C" w:rsidRPr="007E5D4F" w:rsidRDefault="003B563C" w:rsidP="00764B9A"/>
        </w:tc>
        <w:tc>
          <w:tcPr>
            <w:tcW w:w="1839" w:type="dxa"/>
            <w:tcBorders>
              <w:top w:val="single" w:sz="4" w:space="0" w:color="auto"/>
              <w:left w:val="single" w:sz="4" w:space="0" w:color="auto"/>
              <w:bottom w:val="single" w:sz="4" w:space="0" w:color="auto"/>
              <w:right w:val="single" w:sz="4" w:space="0" w:color="auto"/>
            </w:tcBorders>
          </w:tcPr>
          <w:p w14:paraId="5D220045" w14:textId="77777777" w:rsidR="003B563C" w:rsidRPr="007E5D4F" w:rsidRDefault="003B563C" w:rsidP="00764B9A"/>
        </w:tc>
        <w:tc>
          <w:tcPr>
            <w:tcW w:w="1079" w:type="dxa"/>
            <w:tcBorders>
              <w:top w:val="single" w:sz="4" w:space="0" w:color="auto"/>
              <w:left w:val="single" w:sz="4" w:space="0" w:color="auto"/>
              <w:bottom w:val="single" w:sz="4" w:space="0" w:color="auto"/>
              <w:right w:val="single" w:sz="4" w:space="0" w:color="auto"/>
            </w:tcBorders>
          </w:tcPr>
          <w:p w14:paraId="7C714F06" w14:textId="77777777" w:rsidR="003B563C" w:rsidRPr="007E5D4F" w:rsidRDefault="003B563C" w:rsidP="00764B9A"/>
        </w:tc>
        <w:tc>
          <w:tcPr>
            <w:tcW w:w="1842" w:type="dxa"/>
            <w:tcBorders>
              <w:top w:val="single" w:sz="4" w:space="0" w:color="auto"/>
              <w:left w:val="single" w:sz="4" w:space="0" w:color="auto"/>
              <w:bottom w:val="single" w:sz="4" w:space="0" w:color="auto"/>
              <w:right w:val="single" w:sz="4" w:space="0" w:color="auto"/>
            </w:tcBorders>
          </w:tcPr>
          <w:p w14:paraId="21F191F7" w14:textId="77777777" w:rsidR="003B563C" w:rsidRPr="007E5D4F" w:rsidRDefault="003B563C" w:rsidP="00764B9A"/>
        </w:tc>
      </w:tr>
      <w:tr w:rsidR="003B563C" w:rsidRPr="007E5D4F" w14:paraId="658C0D25" w14:textId="77777777" w:rsidTr="00EA61C9">
        <w:trPr>
          <w:cantSplit/>
        </w:trPr>
        <w:tc>
          <w:tcPr>
            <w:tcW w:w="1767" w:type="dxa"/>
            <w:tcBorders>
              <w:top w:val="single" w:sz="4" w:space="0" w:color="auto"/>
              <w:left w:val="single" w:sz="4" w:space="0" w:color="auto"/>
              <w:bottom w:val="single" w:sz="4" w:space="0" w:color="auto"/>
              <w:right w:val="single" w:sz="4" w:space="0" w:color="auto"/>
            </w:tcBorders>
            <w:hideMark/>
          </w:tcPr>
          <w:p w14:paraId="0FA661A6" w14:textId="77777777" w:rsidR="003B563C" w:rsidRPr="007E5D4F" w:rsidRDefault="003B563C" w:rsidP="00764B9A">
            <w:r w:rsidRPr="007E5D4F">
              <w:t>Klinische remissie</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CFCC670" w14:textId="77777777" w:rsidR="003B563C" w:rsidRPr="007E5D4F" w:rsidRDefault="003B563C" w:rsidP="00764B9A">
            <w:pPr>
              <w:jc w:val="center"/>
            </w:pPr>
            <w:r w:rsidRPr="007E5D4F">
              <w:t>12%</w:t>
            </w:r>
          </w:p>
        </w:tc>
        <w:tc>
          <w:tcPr>
            <w:tcW w:w="1728" w:type="dxa"/>
            <w:tcBorders>
              <w:top w:val="single" w:sz="4" w:space="0" w:color="auto"/>
              <w:left w:val="single" w:sz="4" w:space="0" w:color="auto"/>
              <w:bottom w:val="single" w:sz="4" w:space="0" w:color="auto"/>
              <w:right w:val="single" w:sz="4" w:space="0" w:color="auto"/>
            </w:tcBorders>
            <w:vAlign w:val="center"/>
            <w:hideMark/>
          </w:tcPr>
          <w:p w14:paraId="0855AC2E" w14:textId="77777777" w:rsidR="003B563C" w:rsidRPr="007E5D4F" w:rsidRDefault="003B563C" w:rsidP="00764B9A">
            <w:pPr>
              <w:jc w:val="center"/>
            </w:pPr>
            <w:r w:rsidRPr="007E5D4F">
              <w:t>24%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9BB0CFE" w14:textId="77777777" w:rsidR="003B563C" w:rsidRPr="007E5D4F" w:rsidRDefault="003B563C" w:rsidP="00764B9A">
            <w:pPr>
              <w:jc w:val="center"/>
            </w:pPr>
            <w:r w:rsidRPr="007E5D4F">
              <w:t>36%*</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7EE5386" w14:textId="77777777" w:rsidR="003B563C" w:rsidRPr="007E5D4F" w:rsidRDefault="003B563C" w:rsidP="00764B9A">
            <w:pPr>
              <w:jc w:val="center"/>
            </w:pPr>
            <w:r w:rsidRPr="007E5D4F">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072110" w14:textId="77777777" w:rsidR="003B563C" w:rsidRPr="007E5D4F" w:rsidRDefault="003B563C" w:rsidP="00764B9A">
            <w:pPr>
              <w:jc w:val="center"/>
            </w:pPr>
            <w:r w:rsidRPr="007E5D4F">
              <w:t>21%*</w:t>
            </w:r>
          </w:p>
        </w:tc>
      </w:tr>
      <w:tr w:rsidR="003B563C" w:rsidRPr="007E5D4F" w14:paraId="537EFA0A" w14:textId="77777777" w:rsidTr="00EA61C9">
        <w:trPr>
          <w:cantSplit/>
        </w:trPr>
        <w:tc>
          <w:tcPr>
            <w:tcW w:w="1767" w:type="dxa"/>
            <w:tcBorders>
              <w:top w:val="single" w:sz="4" w:space="0" w:color="auto"/>
              <w:left w:val="single" w:sz="4" w:space="0" w:color="auto"/>
              <w:bottom w:val="single" w:sz="4" w:space="0" w:color="auto"/>
              <w:right w:val="single" w:sz="4" w:space="0" w:color="auto"/>
            </w:tcBorders>
            <w:hideMark/>
          </w:tcPr>
          <w:p w14:paraId="48E13655" w14:textId="77777777" w:rsidR="003B563C" w:rsidRPr="007E5D4F" w:rsidRDefault="003B563C" w:rsidP="00764B9A">
            <w:r w:rsidRPr="007E5D4F">
              <w:t>Klinische respons (CR</w:t>
            </w:r>
            <w:r w:rsidRPr="007E5D4F">
              <w:noBreakHyphen/>
              <w:t>100)</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2EE3852" w14:textId="77777777" w:rsidR="003B563C" w:rsidRPr="007E5D4F" w:rsidRDefault="003B563C" w:rsidP="00764B9A">
            <w:pPr>
              <w:jc w:val="center"/>
            </w:pPr>
            <w:r w:rsidRPr="007E5D4F">
              <w:t>24%</w:t>
            </w:r>
          </w:p>
        </w:tc>
        <w:tc>
          <w:tcPr>
            <w:tcW w:w="1728" w:type="dxa"/>
            <w:tcBorders>
              <w:top w:val="single" w:sz="4" w:space="0" w:color="auto"/>
              <w:left w:val="single" w:sz="4" w:space="0" w:color="auto"/>
              <w:bottom w:val="single" w:sz="4" w:space="0" w:color="auto"/>
              <w:right w:val="single" w:sz="4" w:space="0" w:color="auto"/>
            </w:tcBorders>
            <w:vAlign w:val="center"/>
            <w:hideMark/>
          </w:tcPr>
          <w:p w14:paraId="07F34250" w14:textId="77777777" w:rsidR="003B563C" w:rsidRPr="007E5D4F" w:rsidRDefault="003B563C" w:rsidP="00764B9A">
            <w:pPr>
              <w:jc w:val="center"/>
            </w:pPr>
            <w:r w:rsidRPr="007E5D4F">
              <w:t>37%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A43A419" w14:textId="77777777" w:rsidR="003B563C" w:rsidRPr="007E5D4F" w:rsidRDefault="003B563C" w:rsidP="00764B9A">
            <w:pPr>
              <w:jc w:val="center"/>
            </w:pPr>
            <w:r w:rsidRPr="007E5D4F">
              <w:t>49%**</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FFB23EC" w14:textId="77777777" w:rsidR="003B563C" w:rsidRPr="007E5D4F" w:rsidRDefault="003B563C" w:rsidP="00764B9A">
            <w:pPr>
              <w:jc w:val="center"/>
            </w:pPr>
            <w:r w:rsidRPr="007E5D4F">
              <w:t>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9DDEF3" w14:textId="77777777" w:rsidR="003B563C" w:rsidRPr="007E5D4F" w:rsidRDefault="003B563C" w:rsidP="00764B9A">
            <w:pPr>
              <w:jc w:val="center"/>
            </w:pPr>
            <w:r w:rsidRPr="007E5D4F">
              <w:t>38%**</w:t>
            </w:r>
          </w:p>
        </w:tc>
      </w:tr>
    </w:tbl>
    <w:p w14:paraId="494B270D" w14:textId="77777777" w:rsidR="00EA61C9" w:rsidRPr="00C50BC6" w:rsidRDefault="00EA61C9" w:rsidP="00EA61C9">
      <w:pPr>
        <w:ind w:left="270" w:hanging="270"/>
        <w:rPr>
          <w:sz w:val="20"/>
        </w:rPr>
      </w:pPr>
      <w:r w:rsidRPr="00C50BC6">
        <w:rPr>
          <w:sz w:val="20"/>
        </w:rPr>
        <w:t>Alle p-waarden zijn paarsgewijze vergelijkingen van percentages voor adalimumab versus placebo</w:t>
      </w:r>
    </w:p>
    <w:p w14:paraId="6325FA42" w14:textId="77777777" w:rsidR="00EA61C9" w:rsidRPr="00C50BC6" w:rsidRDefault="00EA61C9" w:rsidP="00EA61C9">
      <w:pPr>
        <w:ind w:left="270" w:hanging="270"/>
        <w:rPr>
          <w:sz w:val="20"/>
        </w:rPr>
      </w:pPr>
      <w:r w:rsidRPr="00C50BC6">
        <w:rPr>
          <w:sz w:val="20"/>
        </w:rPr>
        <w:t>*</w:t>
      </w:r>
      <w:r w:rsidRPr="00C50BC6">
        <w:rPr>
          <w:sz w:val="20"/>
        </w:rPr>
        <w:tab/>
        <w:t>p &lt;0,001</w:t>
      </w:r>
    </w:p>
    <w:p w14:paraId="42FE9C54" w14:textId="77777777" w:rsidR="00EA61C9" w:rsidRPr="007E5D4F" w:rsidRDefault="00EA61C9" w:rsidP="00EA61C9">
      <w:r w:rsidRPr="00C50BC6">
        <w:rPr>
          <w:sz w:val="20"/>
        </w:rPr>
        <w:t>**</w:t>
      </w:r>
      <w:r w:rsidRPr="00C50BC6">
        <w:rPr>
          <w:sz w:val="20"/>
        </w:rPr>
        <w:tab/>
        <w:t>p&lt;0,01</w:t>
      </w:r>
    </w:p>
    <w:p w14:paraId="3CC02100" w14:textId="77777777" w:rsidR="00EA61C9" w:rsidRPr="007E5D4F" w:rsidRDefault="00EA61C9" w:rsidP="00982118"/>
    <w:p w14:paraId="31BED8B7" w14:textId="77777777" w:rsidR="00C46587" w:rsidRPr="007E5D4F" w:rsidRDefault="00C46587" w:rsidP="00982118">
      <w:r w:rsidRPr="007E5D4F">
        <w:t>Vergelijkbare remissiepercentages werden waargenomen voor het 160/80 mg</w:t>
      </w:r>
      <w:r w:rsidR="0001546D" w:rsidRPr="007E5D4F">
        <w:t>-</w:t>
      </w:r>
      <w:r w:rsidRPr="007E5D4F">
        <w:t xml:space="preserve"> en het 80/40 mg</w:t>
      </w:r>
      <w:r w:rsidR="0001546D" w:rsidRPr="007E5D4F">
        <w:t>-</w:t>
      </w:r>
      <w:r w:rsidRPr="007E5D4F">
        <w:t>inductieschema in week</w:t>
      </w:r>
      <w:r w:rsidR="004503EF" w:rsidRPr="007E5D4F">
        <w:t> </w:t>
      </w:r>
      <w:r w:rsidRPr="007E5D4F">
        <w:t>8 en bijwerkingen werden vaker waargenomen in de 160/80 mg</w:t>
      </w:r>
      <w:r w:rsidR="004503EF" w:rsidRPr="007E5D4F">
        <w:t>-</w:t>
      </w:r>
      <w:r w:rsidRPr="007E5D4F">
        <w:t>groep.</w:t>
      </w:r>
    </w:p>
    <w:p w14:paraId="018CA48C" w14:textId="77777777" w:rsidR="00C46587" w:rsidRPr="007E5D4F" w:rsidRDefault="00C46587" w:rsidP="00982118"/>
    <w:p w14:paraId="0B914DF4" w14:textId="77777777" w:rsidR="00C46587" w:rsidRPr="007E5D4F" w:rsidRDefault="00C46587" w:rsidP="00982118">
      <w:r w:rsidRPr="007E5D4F">
        <w:t>In CD</w:t>
      </w:r>
      <w:r w:rsidR="004503EF" w:rsidRPr="007E5D4F">
        <w:t>-</w:t>
      </w:r>
      <w:r w:rsidRPr="007E5D4F">
        <w:t>onderzoek</w:t>
      </w:r>
      <w:r w:rsidR="004503EF" w:rsidRPr="007E5D4F">
        <w:t> </w:t>
      </w:r>
      <w:r w:rsidRPr="007E5D4F">
        <w:t>III had 58% (499/854) van de patiënten een klinische respons in week</w:t>
      </w:r>
      <w:r w:rsidR="004503EF" w:rsidRPr="007E5D4F">
        <w:t> </w:t>
      </w:r>
      <w:r w:rsidRPr="007E5D4F">
        <w:t>4 en</w:t>
      </w:r>
      <w:r w:rsidR="00DE5348" w:rsidRPr="007E5D4F">
        <w:t xml:space="preserve"> deze patiënten</w:t>
      </w:r>
      <w:r w:rsidRPr="007E5D4F">
        <w:t xml:space="preserve"> werd</w:t>
      </w:r>
      <w:r w:rsidR="00DE5348" w:rsidRPr="007E5D4F">
        <w:t>en</w:t>
      </w:r>
      <w:r w:rsidRPr="007E5D4F">
        <w:t xml:space="preserve"> geanalyseerd in de primaire analyse. Van degenen die in week</w:t>
      </w:r>
      <w:r w:rsidR="004503EF" w:rsidRPr="007E5D4F">
        <w:t> </w:t>
      </w:r>
      <w:r w:rsidRPr="007E5D4F">
        <w:t>4 een klinische respons hadden, was 48% eerder blootgesteld aan andere TNF-antagonisten. Handhaving van remissie en responspercentages worden weergegeven in tabel</w:t>
      </w:r>
      <w:r w:rsidR="004503EF" w:rsidRPr="007E5D4F">
        <w:t> </w:t>
      </w:r>
      <w:r w:rsidR="007222BC">
        <w:t>22</w:t>
      </w:r>
      <w:r w:rsidRPr="007E5D4F">
        <w:t>. Klinische remissieresultaten bleven relatief constant onafhankelijk van eerdere blootstelling aan TNF-antagonisten.</w:t>
      </w:r>
    </w:p>
    <w:p w14:paraId="60683ADE" w14:textId="77777777" w:rsidR="00C46587" w:rsidRPr="007E5D4F" w:rsidRDefault="00C46587" w:rsidP="00982118"/>
    <w:p w14:paraId="19A748F4" w14:textId="77777777" w:rsidR="00C46587" w:rsidRPr="007E5D4F" w:rsidRDefault="00C46587" w:rsidP="00982118">
      <w:r w:rsidRPr="007E5D4F">
        <w:t>Een statistisch significante daling van ziektegerelateerde ziekenhuisopnamen en operatieve ingrepen werd waargenomen bij adalimumab in vergelijking met placebo in week</w:t>
      </w:r>
      <w:r w:rsidR="004D6044" w:rsidRPr="007E5D4F">
        <w:t> </w:t>
      </w:r>
      <w:r w:rsidRPr="007E5D4F">
        <w:t>56.</w:t>
      </w:r>
    </w:p>
    <w:p w14:paraId="41A682D2" w14:textId="77777777" w:rsidR="00C46587" w:rsidRPr="007E5D4F" w:rsidRDefault="00C46587" w:rsidP="00982118"/>
    <w:p w14:paraId="2BF58563" w14:textId="77777777" w:rsidR="00C46587" w:rsidRPr="007E5D4F" w:rsidRDefault="00C46587" w:rsidP="00982118">
      <w:pPr>
        <w:keepNext/>
        <w:jc w:val="center"/>
        <w:rPr>
          <w:b/>
        </w:rPr>
      </w:pPr>
      <w:r w:rsidRPr="007E5D4F">
        <w:rPr>
          <w:b/>
        </w:rPr>
        <w:t>Tabel</w:t>
      </w:r>
      <w:r w:rsidR="004D6044" w:rsidRPr="007E5D4F">
        <w:rPr>
          <w:b/>
        </w:rPr>
        <w:t> </w:t>
      </w:r>
      <w:r w:rsidR="007222BC">
        <w:rPr>
          <w:b/>
        </w:rPr>
        <w:t>22</w:t>
      </w:r>
    </w:p>
    <w:p w14:paraId="050AEB4E" w14:textId="77777777" w:rsidR="009473C0" w:rsidRPr="007E5D4F" w:rsidRDefault="009473C0" w:rsidP="009473C0">
      <w:pPr>
        <w:keepNext/>
        <w:jc w:val="center"/>
        <w:rPr>
          <w:b/>
        </w:rPr>
      </w:pPr>
      <w:r w:rsidRPr="007E5D4F">
        <w:rPr>
          <w:b/>
        </w:rPr>
        <w:t>Handhaving van klinische remissie en respons (percentage patiënten)</w:t>
      </w:r>
    </w:p>
    <w:p w14:paraId="0EF1B5A1" w14:textId="77777777" w:rsidR="009473C0" w:rsidRPr="007E5D4F"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093"/>
        <w:gridCol w:w="2120"/>
        <w:gridCol w:w="2120"/>
      </w:tblGrid>
      <w:tr w:rsidR="009473C0" w:rsidRPr="007E5D4F" w14:paraId="4C1C7600" w14:textId="77777777" w:rsidTr="001B5622">
        <w:tc>
          <w:tcPr>
            <w:tcW w:w="2808" w:type="dxa"/>
            <w:tcBorders>
              <w:top w:val="single" w:sz="4" w:space="0" w:color="auto"/>
              <w:left w:val="single" w:sz="4" w:space="0" w:color="auto"/>
              <w:bottom w:val="single" w:sz="4" w:space="0" w:color="auto"/>
              <w:right w:val="single" w:sz="4" w:space="0" w:color="auto"/>
            </w:tcBorders>
          </w:tcPr>
          <w:p w14:paraId="69D18DFE" w14:textId="77777777" w:rsidR="009473C0" w:rsidRPr="007E5D4F"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2741456E" w14:textId="77777777" w:rsidR="009473C0" w:rsidRPr="007E5D4F" w:rsidRDefault="009473C0" w:rsidP="005A68B9">
            <w:pPr>
              <w:keepNext/>
              <w:jc w:val="center"/>
              <w:rPr>
                <w:b/>
              </w:rPr>
            </w:pPr>
            <w:r w:rsidRPr="007E5D4F">
              <w:rPr>
                <w:b/>
              </w:rPr>
              <w:t>Placebo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E1165FB" w14:textId="77777777" w:rsidR="009473C0" w:rsidRPr="007E5D4F" w:rsidRDefault="009473C0" w:rsidP="005A68B9">
            <w:pPr>
              <w:keepNext/>
              <w:jc w:val="center"/>
              <w:rPr>
                <w:b/>
              </w:rPr>
            </w:pPr>
            <w:r w:rsidRPr="007E5D4F">
              <w:rPr>
                <w:b/>
              </w:rPr>
              <w:t>40 mg adalimumab</w:t>
            </w:r>
          </w:p>
          <w:p w14:paraId="4C81F991" w14:textId="77777777" w:rsidR="009473C0" w:rsidRPr="007E5D4F" w:rsidRDefault="009473C0" w:rsidP="005A68B9">
            <w:pPr>
              <w:keepNext/>
              <w:jc w:val="center"/>
              <w:rPr>
                <w:b/>
              </w:rPr>
            </w:pPr>
            <w:r w:rsidRPr="007E5D4F">
              <w:rPr>
                <w:b/>
              </w:rPr>
              <w:t>eenmaal per twee weken</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1501009" w14:textId="77777777" w:rsidR="009473C0" w:rsidRPr="007E5D4F" w:rsidRDefault="009473C0" w:rsidP="005A68B9">
            <w:pPr>
              <w:keepNext/>
              <w:jc w:val="center"/>
              <w:rPr>
                <w:b/>
              </w:rPr>
            </w:pPr>
            <w:r w:rsidRPr="007E5D4F">
              <w:rPr>
                <w:b/>
              </w:rPr>
              <w:t>40 mg adalimumab</w:t>
            </w:r>
          </w:p>
          <w:p w14:paraId="6783F35F" w14:textId="77777777" w:rsidR="009473C0" w:rsidRPr="007E5D4F" w:rsidRDefault="009473C0" w:rsidP="005A68B9">
            <w:pPr>
              <w:keepNext/>
              <w:jc w:val="center"/>
              <w:rPr>
                <w:b/>
              </w:rPr>
            </w:pPr>
            <w:r w:rsidRPr="007E5D4F">
              <w:rPr>
                <w:b/>
              </w:rPr>
              <w:t>eenmaal per week</w:t>
            </w:r>
          </w:p>
        </w:tc>
      </w:tr>
      <w:tr w:rsidR="009473C0" w:rsidRPr="007E5D4F" w14:paraId="5D514953"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7AE7CCD1" w14:textId="77777777" w:rsidR="009473C0" w:rsidRPr="007E5D4F" w:rsidRDefault="009473C0" w:rsidP="004D6044">
            <w:pPr>
              <w:keepNext/>
              <w:rPr>
                <w:b/>
              </w:rPr>
            </w:pPr>
            <w:r w:rsidRPr="007E5D4F">
              <w:rPr>
                <w:b/>
              </w:rPr>
              <w:t>Week</w:t>
            </w:r>
            <w:r w:rsidR="004D6044" w:rsidRPr="007E5D4F">
              <w:rPr>
                <w:b/>
              </w:rPr>
              <w:t> </w:t>
            </w:r>
            <w:r w:rsidRPr="007E5D4F">
              <w:rPr>
                <w:b/>
              </w:rPr>
              <w:t>26</w:t>
            </w:r>
          </w:p>
        </w:tc>
        <w:tc>
          <w:tcPr>
            <w:tcW w:w="2165" w:type="dxa"/>
            <w:tcBorders>
              <w:top w:val="single" w:sz="4" w:space="0" w:color="auto"/>
              <w:left w:val="single" w:sz="4" w:space="0" w:color="auto"/>
              <w:bottom w:val="single" w:sz="4" w:space="0" w:color="auto"/>
              <w:right w:val="single" w:sz="4" w:space="0" w:color="auto"/>
            </w:tcBorders>
            <w:hideMark/>
          </w:tcPr>
          <w:p w14:paraId="29A96091" w14:textId="77777777" w:rsidR="009473C0" w:rsidRPr="007E5D4F" w:rsidRDefault="009473C0" w:rsidP="005A68B9">
            <w:pPr>
              <w:keepNext/>
              <w:jc w:val="center"/>
              <w:rPr>
                <w:b/>
              </w:rPr>
            </w:pPr>
            <w:r w:rsidRPr="007E5D4F">
              <w:rPr>
                <w:b/>
              </w:rPr>
              <w:t>N</w:t>
            </w:r>
            <w:r w:rsidR="003F3ED1" w:rsidRPr="007E5D4F">
              <w:rPr>
                <w:b/>
              </w:rPr>
              <w:t>=</w:t>
            </w:r>
            <w:r w:rsidRPr="007E5D4F">
              <w:rPr>
                <w:b/>
              </w:rPr>
              <w:t>170</w:t>
            </w:r>
          </w:p>
        </w:tc>
        <w:tc>
          <w:tcPr>
            <w:tcW w:w="2165" w:type="dxa"/>
            <w:tcBorders>
              <w:top w:val="single" w:sz="4" w:space="0" w:color="auto"/>
              <w:left w:val="single" w:sz="4" w:space="0" w:color="auto"/>
              <w:bottom w:val="single" w:sz="4" w:space="0" w:color="auto"/>
              <w:right w:val="single" w:sz="4" w:space="0" w:color="auto"/>
            </w:tcBorders>
            <w:hideMark/>
          </w:tcPr>
          <w:p w14:paraId="61EA7137" w14:textId="77777777" w:rsidR="009473C0" w:rsidRPr="007E5D4F" w:rsidRDefault="009473C0" w:rsidP="005A68B9">
            <w:pPr>
              <w:keepNext/>
              <w:jc w:val="center"/>
              <w:rPr>
                <w:b/>
              </w:rPr>
            </w:pPr>
            <w:r w:rsidRPr="007E5D4F">
              <w:rPr>
                <w:b/>
              </w:rPr>
              <w:t>N</w:t>
            </w:r>
            <w:r w:rsidR="003F3ED1" w:rsidRPr="007E5D4F">
              <w:rPr>
                <w:b/>
              </w:rPr>
              <w:t>=</w:t>
            </w:r>
            <w:r w:rsidRPr="007E5D4F">
              <w:rPr>
                <w:b/>
              </w:rPr>
              <w:t>172</w:t>
            </w:r>
          </w:p>
        </w:tc>
        <w:tc>
          <w:tcPr>
            <w:tcW w:w="2165" w:type="dxa"/>
            <w:tcBorders>
              <w:top w:val="single" w:sz="4" w:space="0" w:color="auto"/>
              <w:left w:val="single" w:sz="4" w:space="0" w:color="auto"/>
              <w:bottom w:val="single" w:sz="4" w:space="0" w:color="auto"/>
              <w:right w:val="single" w:sz="4" w:space="0" w:color="auto"/>
            </w:tcBorders>
            <w:hideMark/>
          </w:tcPr>
          <w:p w14:paraId="7A064350" w14:textId="77777777" w:rsidR="009473C0" w:rsidRPr="007E5D4F" w:rsidRDefault="009473C0" w:rsidP="005A68B9">
            <w:pPr>
              <w:keepNext/>
              <w:jc w:val="center"/>
              <w:rPr>
                <w:b/>
              </w:rPr>
            </w:pPr>
            <w:r w:rsidRPr="007E5D4F">
              <w:rPr>
                <w:b/>
              </w:rPr>
              <w:t>N</w:t>
            </w:r>
            <w:r w:rsidR="003F3ED1" w:rsidRPr="007E5D4F">
              <w:rPr>
                <w:b/>
              </w:rPr>
              <w:t>=</w:t>
            </w:r>
            <w:r w:rsidRPr="007E5D4F">
              <w:rPr>
                <w:b/>
              </w:rPr>
              <w:t>157</w:t>
            </w:r>
          </w:p>
        </w:tc>
      </w:tr>
      <w:tr w:rsidR="009473C0" w:rsidRPr="007E5D4F" w14:paraId="421276DB"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1276D956" w14:textId="77777777" w:rsidR="009473C0" w:rsidRPr="007E5D4F" w:rsidRDefault="009473C0" w:rsidP="005A68B9">
            <w:r w:rsidRPr="007E5D4F">
              <w:t>Klinische remissie</w:t>
            </w:r>
          </w:p>
        </w:tc>
        <w:tc>
          <w:tcPr>
            <w:tcW w:w="2165" w:type="dxa"/>
            <w:tcBorders>
              <w:top w:val="single" w:sz="4" w:space="0" w:color="auto"/>
              <w:left w:val="single" w:sz="4" w:space="0" w:color="auto"/>
              <w:bottom w:val="single" w:sz="4" w:space="0" w:color="auto"/>
              <w:right w:val="single" w:sz="4" w:space="0" w:color="auto"/>
            </w:tcBorders>
            <w:hideMark/>
          </w:tcPr>
          <w:p w14:paraId="747C6618" w14:textId="77777777" w:rsidR="009473C0" w:rsidRPr="007E5D4F" w:rsidRDefault="009473C0" w:rsidP="005A68B9">
            <w:pPr>
              <w:jc w:val="center"/>
            </w:pPr>
            <w:r w:rsidRPr="007E5D4F">
              <w:t>17%</w:t>
            </w:r>
          </w:p>
        </w:tc>
        <w:tc>
          <w:tcPr>
            <w:tcW w:w="2165" w:type="dxa"/>
            <w:tcBorders>
              <w:top w:val="single" w:sz="4" w:space="0" w:color="auto"/>
              <w:left w:val="single" w:sz="4" w:space="0" w:color="auto"/>
              <w:bottom w:val="single" w:sz="4" w:space="0" w:color="auto"/>
              <w:right w:val="single" w:sz="4" w:space="0" w:color="auto"/>
            </w:tcBorders>
            <w:hideMark/>
          </w:tcPr>
          <w:p w14:paraId="6365AD37" w14:textId="77777777" w:rsidR="009473C0" w:rsidRPr="007E5D4F" w:rsidRDefault="009473C0" w:rsidP="005A68B9">
            <w:pPr>
              <w:jc w:val="center"/>
            </w:pPr>
            <w:r w:rsidRPr="007E5D4F">
              <w:t>40%*</w:t>
            </w:r>
          </w:p>
        </w:tc>
        <w:tc>
          <w:tcPr>
            <w:tcW w:w="2165" w:type="dxa"/>
            <w:tcBorders>
              <w:top w:val="single" w:sz="4" w:space="0" w:color="auto"/>
              <w:left w:val="single" w:sz="4" w:space="0" w:color="auto"/>
              <w:bottom w:val="single" w:sz="4" w:space="0" w:color="auto"/>
              <w:right w:val="single" w:sz="4" w:space="0" w:color="auto"/>
            </w:tcBorders>
            <w:hideMark/>
          </w:tcPr>
          <w:p w14:paraId="4EB2F29E" w14:textId="77777777" w:rsidR="009473C0" w:rsidRPr="007E5D4F" w:rsidRDefault="009473C0" w:rsidP="005A68B9">
            <w:pPr>
              <w:jc w:val="center"/>
            </w:pPr>
            <w:r w:rsidRPr="007E5D4F">
              <w:t>47%*</w:t>
            </w:r>
          </w:p>
        </w:tc>
      </w:tr>
      <w:tr w:rsidR="009473C0" w:rsidRPr="007E5D4F" w14:paraId="3E033076"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59669922" w14:textId="77777777" w:rsidR="009473C0" w:rsidRPr="007E5D4F" w:rsidRDefault="009473C0" w:rsidP="005A68B9">
            <w:r w:rsidRPr="007E5D4F">
              <w:t>Klinische respons (CR</w:t>
            </w:r>
            <w:r w:rsidRPr="007E5D4F">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00D8491" w14:textId="77777777" w:rsidR="009473C0" w:rsidRPr="007E5D4F" w:rsidRDefault="009473C0" w:rsidP="005A68B9">
            <w:pPr>
              <w:jc w:val="center"/>
            </w:pPr>
            <w:r w:rsidRPr="007E5D4F">
              <w:t>27%</w:t>
            </w:r>
          </w:p>
        </w:tc>
        <w:tc>
          <w:tcPr>
            <w:tcW w:w="2165" w:type="dxa"/>
            <w:tcBorders>
              <w:top w:val="single" w:sz="4" w:space="0" w:color="auto"/>
              <w:left w:val="single" w:sz="4" w:space="0" w:color="auto"/>
              <w:bottom w:val="single" w:sz="4" w:space="0" w:color="auto"/>
              <w:right w:val="single" w:sz="4" w:space="0" w:color="auto"/>
            </w:tcBorders>
            <w:hideMark/>
          </w:tcPr>
          <w:p w14:paraId="31A39900" w14:textId="77777777" w:rsidR="009473C0" w:rsidRPr="007E5D4F" w:rsidRDefault="009473C0" w:rsidP="005A68B9">
            <w:pPr>
              <w:jc w:val="center"/>
            </w:pPr>
            <w:r w:rsidRPr="007E5D4F">
              <w:t>52%*</w:t>
            </w:r>
          </w:p>
        </w:tc>
        <w:tc>
          <w:tcPr>
            <w:tcW w:w="2165" w:type="dxa"/>
            <w:tcBorders>
              <w:top w:val="single" w:sz="4" w:space="0" w:color="auto"/>
              <w:left w:val="single" w:sz="4" w:space="0" w:color="auto"/>
              <w:bottom w:val="single" w:sz="4" w:space="0" w:color="auto"/>
              <w:right w:val="single" w:sz="4" w:space="0" w:color="auto"/>
            </w:tcBorders>
            <w:hideMark/>
          </w:tcPr>
          <w:p w14:paraId="6C31652C" w14:textId="77777777" w:rsidR="009473C0" w:rsidRPr="007E5D4F" w:rsidRDefault="009473C0" w:rsidP="005A68B9">
            <w:pPr>
              <w:jc w:val="center"/>
            </w:pPr>
            <w:r w:rsidRPr="007E5D4F">
              <w:t>52%*</w:t>
            </w:r>
          </w:p>
        </w:tc>
      </w:tr>
      <w:tr w:rsidR="009473C0" w:rsidRPr="007E5D4F" w14:paraId="51948EAF"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1B66F2DD" w14:textId="77777777" w:rsidR="009473C0" w:rsidRPr="007E5D4F" w:rsidRDefault="009473C0" w:rsidP="005A68B9">
            <w:pPr>
              <w:ind w:left="288"/>
            </w:pPr>
            <w:r w:rsidRPr="007E5D4F">
              <w:t>Patiënten met steroïdvrije remissie gedurende ≥ 90 dagen</w:t>
            </w:r>
            <w:r w:rsidRPr="007E5D4F">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577FD383" w14:textId="77777777" w:rsidR="009473C0" w:rsidRPr="007E5D4F" w:rsidRDefault="009473C0" w:rsidP="005A68B9">
            <w:pPr>
              <w:jc w:val="center"/>
            </w:pPr>
            <w:r w:rsidRPr="007E5D4F">
              <w:t>3% (2/66)</w:t>
            </w:r>
          </w:p>
        </w:tc>
        <w:tc>
          <w:tcPr>
            <w:tcW w:w="2165" w:type="dxa"/>
            <w:tcBorders>
              <w:top w:val="single" w:sz="4" w:space="0" w:color="auto"/>
              <w:left w:val="single" w:sz="4" w:space="0" w:color="auto"/>
              <w:bottom w:val="single" w:sz="4" w:space="0" w:color="auto"/>
              <w:right w:val="single" w:sz="4" w:space="0" w:color="auto"/>
            </w:tcBorders>
            <w:hideMark/>
          </w:tcPr>
          <w:p w14:paraId="5DE23084" w14:textId="77777777" w:rsidR="009473C0" w:rsidRPr="007E5D4F" w:rsidRDefault="009473C0" w:rsidP="005A68B9">
            <w:pPr>
              <w:jc w:val="center"/>
            </w:pPr>
            <w:r w:rsidRPr="007E5D4F">
              <w:t>19% (11/58)**</w:t>
            </w:r>
          </w:p>
        </w:tc>
        <w:tc>
          <w:tcPr>
            <w:tcW w:w="2165" w:type="dxa"/>
            <w:tcBorders>
              <w:top w:val="single" w:sz="4" w:space="0" w:color="auto"/>
              <w:left w:val="single" w:sz="4" w:space="0" w:color="auto"/>
              <w:bottom w:val="single" w:sz="4" w:space="0" w:color="auto"/>
              <w:right w:val="single" w:sz="4" w:space="0" w:color="auto"/>
            </w:tcBorders>
            <w:hideMark/>
          </w:tcPr>
          <w:p w14:paraId="496C0F52" w14:textId="77777777" w:rsidR="009473C0" w:rsidRPr="007E5D4F" w:rsidRDefault="009473C0" w:rsidP="005A68B9">
            <w:pPr>
              <w:jc w:val="center"/>
            </w:pPr>
            <w:r w:rsidRPr="007E5D4F">
              <w:t>15% (11/74)**</w:t>
            </w:r>
          </w:p>
        </w:tc>
      </w:tr>
      <w:tr w:rsidR="009473C0" w:rsidRPr="007E5D4F" w14:paraId="4AA5AFB7"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4B32BDDE" w14:textId="77777777" w:rsidR="009473C0" w:rsidRPr="007E5D4F" w:rsidRDefault="009473C0" w:rsidP="004D6044">
            <w:pPr>
              <w:rPr>
                <w:b/>
              </w:rPr>
            </w:pPr>
            <w:r w:rsidRPr="007E5D4F">
              <w:rPr>
                <w:b/>
              </w:rPr>
              <w:t>Week</w:t>
            </w:r>
            <w:r w:rsidR="004D6044" w:rsidRPr="007E5D4F">
              <w:rPr>
                <w:b/>
              </w:rPr>
              <w:t> </w:t>
            </w:r>
            <w:r w:rsidRPr="007E5D4F">
              <w:rPr>
                <w:b/>
              </w:rPr>
              <w:t>56</w:t>
            </w:r>
          </w:p>
        </w:tc>
        <w:tc>
          <w:tcPr>
            <w:tcW w:w="2165" w:type="dxa"/>
            <w:tcBorders>
              <w:top w:val="single" w:sz="4" w:space="0" w:color="auto"/>
              <w:left w:val="single" w:sz="4" w:space="0" w:color="auto"/>
              <w:bottom w:val="single" w:sz="4" w:space="0" w:color="auto"/>
              <w:right w:val="single" w:sz="4" w:space="0" w:color="auto"/>
            </w:tcBorders>
            <w:hideMark/>
          </w:tcPr>
          <w:p w14:paraId="74AAD5DF" w14:textId="77777777" w:rsidR="009473C0" w:rsidRPr="007E5D4F" w:rsidRDefault="009473C0" w:rsidP="005A68B9">
            <w:pPr>
              <w:jc w:val="center"/>
              <w:rPr>
                <w:b/>
              </w:rPr>
            </w:pPr>
            <w:r w:rsidRPr="007E5D4F">
              <w:rPr>
                <w:b/>
              </w:rPr>
              <w:t>N</w:t>
            </w:r>
            <w:r w:rsidR="003F3ED1" w:rsidRPr="007E5D4F">
              <w:rPr>
                <w:b/>
              </w:rPr>
              <w:t>=</w:t>
            </w:r>
            <w:r w:rsidRPr="007E5D4F">
              <w:rPr>
                <w:b/>
              </w:rPr>
              <w:t>170</w:t>
            </w:r>
          </w:p>
        </w:tc>
        <w:tc>
          <w:tcPr>
            <w:tcW w:w="2165" w:type="dxa"/>
            <w:tcBorders>
              <w:top w:val="single" w:sz="4" w:space="0" w:color="auto"/>
              <w:left w:val="single" w:sz="4" w:space="0" w:color="auto"/>
              <w:bottom w:val="single" w:sz="4" w:space="0" w:color="auto"/>
              <w:right w:val="single" w:sz="4" w:space="0" w:color="auto"/>
            </w:tcBorders>
            <w:hideMark/>
          </w:tcPr>
          <w:p w14:paraId="58DBBF40" w14:textId="77777777" w:rsidR="009473C0" w:rsidRPr="007E5D4F" w:rsidRDefault="009473C0" w:rsidP="005A68B9">
            <w:pPr>
              <w:jc w:val="center"/>
              <w:rPr>
                <w:b/>
              </w:rPr>
            </w:pPr>
            <w:r w:rsidRPr="007E5D4F">
              <w:rPr>
                <w:b/>
              </w:rPr>
              <w:t>N</w:t>
            </w:r>
            <w:r w:rsidR="003F3ED1" w:rsidRPr="007E5D4F">
              <w:rPr>
                <w:b/>
              </w:rPr>
              <w:t>=</w:t>
            </w:r>
            <w:r w:rsidRPr="007E5D4F">
              <w:rPr>
                <w:b/>
              </w:rPr>
              <w:t>172</w:t>
            </w:r>
          </w:p>
        </w:tc>
        <w:tc>
          <w:tcPr>
            <w:tcW w:w="2165" w:type="dxa"/>
            <w:tcBorders>
              <w:top w:val="single" w:sz="4" w:space="0" w:color="auto"/>
              <w:left w:val="single" w:sz="4" w:space="0" w:color="auto"/>
              <w:bottom w:val="single" w:sz="4" w:space="0" w:color="auto"/>
              <w:right w:val="single" w:sz="4" w:space="0" w:color="auto"/>
            </w:tcBorders>
            <w:hideMark/>
          </w:tcPr>
          <w:p w14:paraId="0144E22E" w14:textId="77777777" w:rsidR="009473C0" w:rsidRPr="007E5D4F" w:rsidRDefault="009473C0" w:rsidP="005A68B9">
            <w:pPr>
              <w:jc w:val="center"/>
              <w:rPr>
                <w:b/>
              </w:rPr>
            </w:pPr>
            <w:r w:rsidRPr="007E5D4F">
              <w:rPr>
                <w:b/>
              </w:rPr>
              <w:t>N</w:t>
            </w:r>
            <w:r w:rsidR="003F3ED1" w:rsidRPr="007E5D4F">
              <w:rPr>
                <w:b/>
              </w:rPr>
              <w:t>=</w:t>
            </w:r>
            <w:r w:rsidRPr="007E5D4F">
              <w:rPr>
                <w:b/>
              </w:rPr>
              <w:t>157</w:t>
            </w:r>
          </w:p>
        </w:tc>
      </w:tr>
      <w:tr w:rsidR="009473C0" w:rsidRPr="007E5D4F" w14:paraId="17AA7AA1"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5152D161" w14:textId="77777777" w:rsidR="009473C0" w:rsidRPr="007E5D4F" w:rsidRDefault="009473C0" w:rsidP="005A68B9">
            <w:r w:rsidRPr="007E5D4F">
              <w:t>Klinische remissie</w:t>
            </w:r>
          </w:p>
        </w:tc>
        <w:tc>
          <w:tcPr>
            <w:tcW w:w="2165" w:type="dxa"/>
            <w:tcBorders>
              <w:top w:val="single" w:sz="4" w:space="0" w:color="auto"/>
              <w:left w:val="single" w:sz="4" w:space="0" w:color="auto"/>
              <w:bottom w:val="single" w:sz="4" w:space="0" w:color="auto"/>
              <w:right w:val="single" w:sz="4" w:space="0" w:color="auto"/>
            </w:tcBorders>
            <w:hideMark/>
          </w:tcPr>
          <w:p w14:paraId="713749A1" w14:textId="77777777" w:rsidR="009473C0" w:rsidRPr="007E5D4F" w:rsidRDefault="009473C0" w:rsidP="005A68B9">
            <w:pPr>
              <w:jc w:val="center"/>
            </w:pPr>
            <w:r w:rsidRPr="007E5D4F">
              <w:t>12%</w:t>
            </w:r>
          </w:p>
        </w:tc>
        <w:tc>
          <w:tcPr>
            <w:tcW w:w="2165" w:type="dxa"/>
            <w:tcBorders>
              <w:top w:val="single" w:sz="4" w:space="0" w:color="auto"/>
              <w:left w:val="single" w:sz="4" w:space="0" w:color="auto"/>
              <w:bottom w:val="single" w:sz="4" w:space="0" w:color="auto"/>
              <w:right w:val="single" w:sz="4" w:space="0" w:color="auto"/>
            </w:tcBorders>
            <w:hideMark/>
          </w:tcPr>
          <w:p w14:paraId="7110AC0F" w14:textId="77777777" w:rsidR="009473C0" w:rsidRPr="007E5D4F" w:rsidRDefault="009473C0" w:rsidP="005A68B9">
            <w:pPr>
              <w:jc w:val="center"/>
            </w:pPr>
            <w:r w:rsidRPr="007E5D4F">
              <w:t>36%*</w:t>
            </w:r>
          </w:p>
        </w:tc>
        <w:tc>
          <w:tcPr>
            <w:tcW w:w="2165" w:type="dxa"/>
            <w:tcBorders>
              <w:top w:val="single" w:sz="4" w:space="0" w:color="auto"/>
              <w:left w:val="single" w:sz="4" w:space="0" w:color="auto"/>
              <w:bottom w:val="single" w:sz="4" w:space="0" w:color="auto"/>
              <w:right w:val="single" w:sz="4" w:space="0" w:color="auto"/>
            </w:tcBorders>
            <w:hideMark/>
          </w:tcPr>
          <w:p w14:paraId="27A59DFB" w14:textId="77777777" w:rsidR="009473C0" w:rsidRPr="007E5D4F" w:rsidRDefault="009473C0" w:rsidP="005A68B9">
            <w:pPr>
              <w:jc w:val="center"/>
            </w:pPr>
            <w:r w:rsidRPr="007E5D4F">
              <w:t>41%*</w:t>
            </w:r>
          </w:p>
        </w:tc>
      </w:tr>
      <w:tr w:rsidR="009473C0" w:rsidRPr="007E5D4F" w14:paraId="2CFC8998"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022F412B" w14:textId="77777777" w:rsidR="009473C0" w:rsidRPr="007E5D4F" w:rsidRDefault="009473C0" w:rsidP="005A68B9">
            <w:r w:rsidRPr="007E5D4F">
              <w:t>Klinische respons (CR</w:t>
            </w:r>
            <w:r w:rsidRPr="007E5D4F">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9E3B774" w14:textId="77777777" w:rsidR="009473C0" w:rsidRPr="007E5D4F" w:rsidRDefault="009473C0" w:rsidP="005A68B9">
            <w:pPr>
              <w:jc w:val="center"/>
            </w:pPr>
            <w:r w:rsidRPr="007E5D4F">
              <w:t>17%</w:t>
            </w:r>
          </w:p>
        </w:tc>
        <w:tc>
          <w:tcPr>
            <w:tcW w:w="2165" w:type="dxa"/>
            <w:tcBorders>
              <w:top w:val="single" w:sz="4" w:space="0" w:color="auto"/>
              <w:left w:val="single" w:sz="4" w:space="0" w:color="auto"/>
              <w:bottom w:val="single" w:sz="4" w:space="0" w:color="auto"/>
              <w:right w:val="single" w:sz="4" w:space="0" w:color="auto"/>
            </w:tcBorders>
            <w:hideMark/>
          </w:tcPr>
          <w:p w14:paraId="6001DD1E" w14:textId="77777777" w:rsidR="009473C0" w:rsidRPr="007E5D4F" w:rsidRDefault="009473C0" w:rsidP="005A68B9">
            <w:pPr>
              <w:jc w:val="center"/>
            </w:pPr>
            <w:r w:rsidRPr="007E5D4F">
              <w:t>41%*</w:t>
            </w:r>
          </w:p>
        </w:tc>
        <w:tc>
          <w:tcPr>
            <w:tcW w:w="2165" w:type="dxa"/>
            <w:tcBorders>
              <w:top w:val="single" w:sz="4" w:space="0" w:color="auto"/>
              <w:left w:val="single" w:sz="4" w:space="0" w:color="auto"/>
              <w:bottom w:val="single" w:sz="4" w:space="0" w:color="auto"/>
              <w:right w:val="single" w:sz="4" w:space="0" w:color="auto"/>
            </w:tcBorders>
            <w:hideMark/>
          </w:tcPr>
          <w:p w14:paraId="428CC208" w14:textId="77777777" w:rsidR="009473C0" w:rsidRPr="007E5D4F" w:rsidRDefault="009473C0" w:rsidP="005A68B9">
            <w:pPr>
              <w:jc w:val="center"/>
            </w:pPr>
            <w:r w:rsidRPr="007E5D4F">
              <w:t>48%*</w:t>
            </w:r>
          </w:p>
        </w:tc>
      </w:tr>
      <w:tr w:rsidR="009473C0" w:rsidRPr="007E5D4F" w14:paraId="385F502B" w14:textId="77777777" w:rsidTr="001B5622">
        <w:tc>
          <w:tcPr>
            <w:tcW w:w="2808" w:type="dxa"/>
            <w:tcBorders>
              <w:top w:val="single" w:sz="4" w:space="0" w:color="auto"/>
              <w:left w:val="single" w:sz="4" w:space="0" w:color="auto"/>
              <w:bottom w:val="single" w:sz="4" w:space="0" w:color="auto"/>
              <w:right w:val="single" w:sz="4" w:space="0" w:color="auto"/>
            </w:tcBorders>
            <w:hideMark/>
          </w:tcPr>
          <w:p w14:paraId="6F375A24" w14:textId="77777777" w:rsidR="009473C0" w:rsidRPr="007E5D4F" w:rsidRDefault="009473C0" w:rsidP="005A68B9">
            <w:pPr>
              <w:ind w:left="288"/>
            </w:pPr>
            <w:r w:rsidRPr="007E5D4F">
              <w:t>Patiënten met steroïdvrije remissie gedurende ≥ 90 dagen</w:t>
            </w:r>
            <w:r w:rsidRPr="007E5D4F">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98A13AF" w14:textId="77777777" w:rsidR="009473C0" w:rsidRPr="007E5D4F" w:rsidRDefault="009473C0" w:rsidP="005A68B9">
            <w:pPr>
              <w:jc w:val="center"/>
            </w:pPr>
            <w:r w:rsidRPr="007E5D4F">
              <w:t>5% (3/66)</w:t>
            </w:r>
          </w:p>
        </w:tc>
        <w:tc>
          <w:tcPr>
            <w:tcW w:w="2165" w:type="dxa"/>
            <w:tcBorders>
              <w:top w:val="single" w:sz="4" w:space="0" w:color="auto"/>
              <w:left w:val="single" w:sz="4" w:space="0" w:color="auto"/>
              <w:bottom w:val="single" w:sz="4" w:space="0" w:color="auto"/>
              <w:right w:val="single" w:sz="4" w:space="0" w:color="auto"/>
            </w:tcBorders>
            <w:hideMark/>
          </w:tcPr>
          <w:p w14:paraId="0121FD1D" w14:textId="77777777" w:rsidR="009473C0" w:rsidRPr="007E5D4F" w:rsidRDefault="009473C0" w:rsidP="005A68B9">
            <w:pPr>
              <w:jc w:val="center"/>
            </w:pPr>
            <w:r w:rsidRPr="007E5D4F">
              <w:t>29% (17/58)*</w:t>
            </w:r>
          </w:p>
        </w:tc>
        <w:tc>
          <w:tcPr>
            <w:tcW w:w="2165" w:type="dxa"/>
            <w:tcBorders>
              <w:top w:val="single" w:sz="4" w:space="0" w:color="auto"/>
              <w:left w:val="single" w:sz="4" w:space="0" w:color="auto"/>
              <w:bottom w:val="single" w:sz="4" w:space="0" w:color="auto"/>
              <w:right w:val="single" w:sz="4" w:space="0" w:color="auto"/>
            </w:tcBorders>
            <w:hideMark/>
          </w:tcPr>
          <w:p w14:paraId="0FF80187" w14:textId="77777777" w:rsidR="009473C0" w:rsidRPr="007E5D4F" w:rsidRDefault="009473C0" w:rsidP="005A68B9">
            <w:pPr>
              <w:jc w:val="center"/>
            </w:pPr>
            <w:r w:rsidRPr="007E5D4F">
              <w:t>20% (15/74)**</w:t>
            </w:r>
          </w:p>
        </w:tc>
      </w:tr>
      <w:tr w:rsidR="00141962" w:rsidRPr="007E5D4F" w14:paraId="46B68456" w14:textId="77777777" w:rsidTr="001B5622">
        <w:tc>
          <w:tcPr>
            <w:tcW w:w="9303" w:type="dxa"/>
            <w:gridSpan w:val="4"/>
            <w:tcBorders>
              <w:top w:val="single" w:sz="4" w:space="0" w:color="auto"/>
              <w:left w:val="nil"/>
              <w:bottom w:val="nil"/>
              <w:right w:val="nil"/>
            </w:tcBorders>
          </w:tcPr>
          <w:p w14:paraId="3B934279" w14:textId="77777777" w:rsidR="00141962" w:rsidRPr="00C50BC6" w:rsidRDefault="00141962" w:rsidP="00141962">
            <w:pPr>
              <w:ind w:left="270" w:hanging="270"/>
              <w:rPr>
                <w:sz w:val="20"/>
              </w:rPr>
            </w:pPr>
            <w:r w:rsidRPr="00C50BC6">
              <w:rPr>
                <w:sz w:val="20"/>
              </w:rPr>
              <w:t xml:space="preserve">* </w:t>
            </w:r>
            <w:r w:rsidRPr="00C50BC6">
              <w:rPr>
                <w:sz w:val="20"/>
              </w:rPr>
              <w:tab/>
              <w:t>p &lt;0,001 voor paarsgewijze vergelijkingen van percentages voor adalimumab versus placebo</w:t>
            </w:r>
          </w:p>
          <w:p w14:paraId="1B69EAA2" w14:textId="77777777" w:rsidR="00141962" w:rsidRPr="00C50BC6" w:rsidRDefault="00141962" w:rsidP="00141962">
            <w:pPr>
              <w:ind w:left="270" w:hanging="270"/>
              <w:rPr>
                <w:sz w:val="20"/>
              </w:rPr>
            </w:pPr>
            <w:r w:rsidRPr="00C50BC6">
              <w:rPr>
                <w:sz w:val="20"/>
              </w:rPr>
              <w:t xml:space="preserve">** </w:t>
            </w:r>
            <w:r w:rsidRPr="00C50BC6">
              <w:rPr>
                <w:sz w:val="20"/>
              </w:rPr>
              <w:tab/>
              <w:t>p &lt;0,02 voor paarsgewijze vergelijkingen van percentages voor adalimumab versus placebo</w:t>
            </w:r>
          </w:p>
          <w:p w14:paraId="495B180D" w14:textId="77777777" w:rsidR="00141962" w:rsidRPr="00C50BC6" w:rsidRDefault="00141962" w:rsidP="004D6044">
            <w:pPr>
              <w:ind w:left="270" w:hanging="270"/>
              <w:rPr>
                <w:sz w:val="20"/>
              </w:rPr>
            </w:pPr>
            <w:r w:rsidRPr="00C50BC6">
              <w:rPr>
                <w:sz w:val="20"/>
                <w:vertAlign w:val="superscript"/>
              </w:rPr>
              <w:t>a</w:t>
            </w:r>
            <w:r w:rsidRPr="00C50BC6">
              <w:rPr>
                <w:sz w:val="20"/>
              </w:rPr>
              <w:t xml:space="preserve"> </w:t>
            </w:r>
            <w:r w:rsidRPr="00C50BC6">
              <w:rPr>
                <w:sz w:val="20"/>
              </w:rPr>
              <w:tab/>
              <w:t>Van degenen die op baseline corticosteroïden kregen</w:t>
            </w:r>
          </w:p>
        </w:tc>
      </w:tr>
    </w:tbl>
    <w:p w14:paraId="62FFBA5F" w14:textId="77777777" w:rsidR="00C46587" w:rsidRPr="007E5D4F" w:rsidRDefault="00C46587" w:rsidP="00982118"/>
    <w:p w14:paraId="079DB445" w14:textId="77777777" w:rsidR="00C46587" w:rsidRPr="007E5D4F" w:rsidRDefault="00C123F4" w:rsidP="00982118">
      <w:r w:rsidRPr="007E5D4F">
        <w:t xml:space="preserve">Van de </w:t>
      </w:r>
      <w:r w:rsidR="00C46587" w:rsidRPr="007E5D4F">
        <w:t>patiënten die geen respons hadden in week</w:t>
      </w:r>
      <w:r w:rsidR="004D6044" w:rsidRPr="007E5D4F">
        <w:t> </w:t>
      </w:r>
      <w:r w:rsidR="00C46587" w:rsidRPr="007E5D4F">
        <w:t xml:space="preserve">4, had 43% van de patiënten op de onderhoudsdosering </w:t>
      </w:r>
      <w:r w:rsidR="001D74EA" w:rsidRPr="007E5D4F">
        <w:t>adalimumab</w:t>
      </w:r>
      <w:r w:rsidR="00C46587" w:rsidRPr="007E5D4F">
        <w:t xml:space="preserve"> een respons in week</w:t>
      </w:r>
      <w:r w:rsidR="004D6044" w:rsidRPr="007E5D4F">
        <w:t> </w:t>
      </w:r>
      <w:r w:rsidR="00C46587" w:rsidRPr="007E5D4F">
        <w:t xml:space="preserve">12 in vergelijking met 30% van de patiënten op de onderhoudsdosering placebo. Deze resultaten </w:t>
      </w:r>
      <w:r w:rsidR="00956092" w:rsidRPr="007E5D4F">
        <w:t>suggereren</w:t>
      </w:r>
      <w:r w:rsidR="00C46587" w:rsidRPr="007E5D4F">
        <w:t xml:space="preserve"> dat sommige patiënten die in week</w:t>
      </w:r>
      <w:r w:rsidR="004D6044" w:rsidRPr="007E5D4F">
        <w:t> </w:t>
      </w:r>
      <w:r w:rsidR="00C46587" w:rsidRPr="007E5D4F">
        <w:t xml:space="preserve">4 nog geen respons hebben gehad baat kunnen hebben bij voortgezette onderhoudsbehandeling tot en met </w:t>
      </w:r>
      <w:r w:rsidR="00C46587" w:rsidRPr="007E5D4F">
        <w:lastRenderedPageBreak/>
        <w:t>week</w:t>
      </w:r>
      <w:r w:rsidR="004D6044" w:rsidRPr="007E5D4F">
        <w:t> </w:t>
      </w:r>
      <w:r w:rsidR="00C46587" w:rsidRPr="007E5D4F">
        <w:t>12. Behandeling voortgezet tot na 12</w:t>
      </w:r>
      <w:r w:rsidR="004D6044" w:rsidRPr="007E5D4F">
        <w:t> </w:t>
      </w:r>
      <w:r w:rsidR="00C46587" w:rsidRPr="007E5D4F">
        <w:t>weken resulteerde niet in significant meer responsen (zie rubriek</w:t>
      </w:r>
      <w:r w:rsidR="004D6044" w:rsidRPr="007E5D4F">
        <w:t> </w:t>
      </w:r>
      <w:r w:rsidR="00C46587" w:rsidRPr="007E5D4F">
        <w:t>4.2).</w:t>
      </w:r>
    </w:p>
    <w:p w14:paraId="481961CE" w14:textId="77777777" w:rsidR="00C46587" w:rsidRPr="007E5D4F" w:rsidRDefault="00C46587" w:rsidP="00982118"/>
    <w:p w14:paraId="10C9F228" w14:textId="77777777" w:rsidR="00C46587" w:rsidRPr="007E5D4F" w:rsidRDefault="00C46587" w:rsidP="00982118">
      <w:r w:rsidRPr="007E5D4F">
        <w:t>117 van de 276</w:t>
      </w:r>
      <w:r w:rsidR="004D6044" w:rsidRPr="007E5D4F">
        <w:t> </w:t>
      </w:r>
      <w:r w:rsidRPr="007E5D4F">
        <w:t>patiënten uit CD</w:t>
      </w:r>
      <w:r w:rsidR="004D6044" w:rsidRPr="007E5D4F">
        <w:t>-</w:t>
      </w:r>
      <w:r w:rsidRPr="007E5D4F">
        <w:t>onderzoek</w:t>
      </w:r>
      <w:r w:rsidR="004D6044" w:rsidRPr="007E5D4F">
        <w:t> </w:t>
      </w:r>
      <w:r w:rsidRPr="007E5D4F">
        <w:t>I en 272 van de 777</w:t>
      </w:r>
      <w:r w:rsidR="004D6044" w:rsidRPr="007E5D4F">
        <w:t> </w:t>
      </w:r>
      <w:r w:rsidRPr="007E5D4F">
        <w:t>patiënten uit CD</w:t>
      </w:r>
      <w:r w:rsidR="004D6044" w:rsidRPr="007E5D4F">
        <w:t>-</w:t>
      </w:r>
      <w:r w:rsidRPr="007E5D4F">
        <w:t>onderzoeken</w:t>
      </w:r>
      <w:r w:rsidR="004D6044" w:rsidRPr="007E5D4F">
        <w:t> </w:t>
      </w:r>
      <w:r w:rsidRPr="007E5D4F">
        <w:t>II en</w:t>
      </w:r>
      <w:r w:rsidR="004D6044" w:rsidRPr="007E5D4F">
        <w:t> </w:t>
      </w:r>
      <w:r w:rsidRPr="007E5D4F">
        <w:t>III werden gevolgd gedurende minimaal 3</w:t>
      </w:r>
      <w:r w:rsidR="004D6044" w:rsidRPr="007E5D4F">
        <w:t> </w:t>
      </w:r>
      <w:r w:rsidRPr="007E5D4F">
        <w:t>jaar open-label adalimumab-behandeling. Klinische remissie werd gehandhaafd bij 88 van de 117</w:t>
      </w:r>
      <w:r w:rsidR="00956092" w:rsidRPr="007E5D4F">
        <w:t xml:space="preserve"> patiënten</w:t>
      </w:r>
      <w:r w:rsidRPr="007E5D4F">
        <w:t xml:space="preserve">, </w:t>
      </w:r>
      <w:r w:rsidR="00956092" w:rsidRPr="007E5D4F">
        <w:t xml:space="preserve">en </w:t>
      </w:r>
      <w:r w:rsidRPr="007E5D4F">
        <w:t>189 van de 272</w:t>
      </w:r>
      <w:r w:rsidR="004D6044" w:rsidRPr="007E5D4F">
        <w:t> </w:t>
      </w:r>
      <w:r w:rsidRPr="007E5D4F">
        <w:t>patiënten. Klinische respons (CR</w:t>
      </w:r>
      <w:r w:rsidRPr="007E5D4F">
        <w:noBreakHyphen/>
        <w:t>100) werd behouden bij 102 van de 117</w:t>
      </w:r>
      <w:r w:rsidR="00956092" w:rsidRPr="007E5D4F">
        <w:t xml:space="preserve"> patiënten</w:t>
      </w:r>
      <w:r w:rsidRPr="007E5D4F">
        <w:t xml:space="preserve">, </w:t>
      </w:r>
      <w:r w:rsidR="00956092" w:rsidRPr="007E5D4F">
        <w:t xml:space="preserve">en </w:t>
      </w:r>
      <w:r w:rsidRPr="007E5D4F">
        <w:t>233 van de 272 patiënten.</w:t>
      </w:r>
    </w:p>
    <w:p w14:paraId="2E5BA599" w14:textId="77777777" w:rsidR="00C46587" w:rsidRPr="007E5D4F" w:rsidRDefault="00C46587" w:rsidP="00982118"/>
    <w:p w14:paraId="0CECB9D9" w14:textId="77777777" w:rsidR="00C46587" w:rsidRPr="00FB503D" w:rsidRDefault="00C46587" w:rsidP="00DC3A99">
      <w:pPr>
        <w:keepNext/>
        <w:rPr>
          <w:i/>
          <w:u w:val="single"/>
        </w:rPr>
      </w:pPr>
      <w:r w:rsidRPr="00FB503D">
        <w:rPr>
          <w:i/>
          <w:u w:val="single"/>
        </w:rPr>
        <w:t>Kwaliteit van leven</w:t>
      </w:r>
    </w:p>
    <w:p w14:paraId="70A27672" w14:textId="77777777" w:rsidR="00C46587" w:rsidRPr="007E5D4F" w:rsidRDefault="00C46587" w:rsidP="00DC3A99">
      <w:pPr>
        <w:keepNext/>
      </w:pPr>
    </w:p>
    <w:p w14:paraId="23A6F198" w14:textId="77777777" w:rsidR="00C46587" w:rsidRPr="007E5D4F" w:rsidRDefault="00C46587" w:rsidP="00982118">
      <w:r w:rsidRPr="007E5D4F">
        <w:t>In CD</w:t>
      </w:r>
      <w:r w:rsidR="002F6D3F" w:rsidRPr="007E5D4F">
        <w:t>-</w:t>
      </w:r>
      <w:r w:rsidRPr="007E5D4F">
        <w:t>onderzoek</w:t>
      </w:r>
      <w:r w:rsidR="002F6D3F" w:rsidRPr="007E5D4F">
        <w:t> </w:t>
      </w:r>
      <w:r w:rsidRPr="007E5D4F">
        <w:t>I en CD</w:t>
      </w:r>
      <w:r w:rsidR="002F6D3F" w:rsidRPr="007E5D4F">
        <w:t>-</w:t>
      </w:r>
      <w:r w:rsidRPr="007E5D4F">
        <w:t>onderzoek</w:t>
      </w:r>
      <w:r w:rsidR="002F6D3F" w:rsidRPr="007E5D4F">
        <w:t> </w:t>
      </w:r>
      <w:r w:rsidRPr="007E5D4F">
        <w:t>II werd in week</w:t>
      </w:r>
      <w:r w:rsidR="002F6D3F" w:rsidRPr="007E5D4F">
        <w:t> </w:t>
      </w:r>
      <w:r w:rsidRPr="007E5D4F">
        <w:t xml:space="preserve">4 een statistisch significante verbetering bereikt in de totale score van de ziektespecifieke ‘inflammatory bowel disease questionnaire’ (IBDQ) bij patiënten die gerandomiseerd waren naar </w:t>
      </w:r>
      <w:r w:rsidR="001D74EA" w:rsidRPr="007E5D4F">
        <w:t>adalimumab</w:t>
      </w:r>
      <w:r w:rsidRPr="007E5D4F">
        <w:t xml:space="preserve"> 80/40 mg en 160/80 mg in vergelijking met placebo. Deze verbetering werd ook in week</w:t>
      </w:r>
      <w:r w:rsidR="002F6D3F" w:rsidRPr="007E5D4F">
        <w:t> </w:t>
      </w:r>
      <w:r w:rsidRPr="007E5D4F">
        <w:t>26 en week</w:t>
      </w:r>
      <w:r w:rsidR="002F6D3F" w:rsidRPr="007E5D4F">
        <w:t> </w:t>
      </w:r>
      <w:r w:rsidRPr="007E5D4F">
        <w:t>56 van CD</w:t>
      </w:r>
      <w:r w:rsidR="002F6D3F" w:rsidRPr="007E5D4F">
        <w:t>-</w:t>
      </w:r>
      <w:r w:rsidRPr="007E5D4F">
        <w:t>onderzoek</w:t>
      </w:r>
      <w:r w:rsidR="002F6D3F" w:rsidRPr="007E5D4F">
        <w:t> </w:t>
      </w:r>
      <w:r w:rsidRPr="007E5D4F">
        <w:t>III gezien bij de adalimumab-behandelingsgroepen in vergelijking met de placebogroep.</w:t>
      </w:r>
    </w:p>
    <w:p w14:paraId="568F2990" w14:textId="77777777" w:rsidR="00C46587" w:rsidRPr="007E5D4F" w:rsidRDefault="00C46587" w:rsidP="00982118"/>
    <w:p w14:paraId="4D3A4EE1" w14:textId="77777777" w:rsidR="00C46587" w:rsidRPr="007E5D4F" w:rsidRDefault="00C46587" w:rsidP="00DC3A99">
      <w:pPr>
        <w:keepNext/>
        <w:rPr>
          <w:i/>
        </w:rPr>
      </w:pPr>
      <w:r w:rsidRPr="007E5D4F">
        <w:rPr>
          <w:i/>
        </w:rPr>
        <w:t>Colitis ulcerosa</w:t>
      </w:r>
    </w:p>
    <w:p w14:paraId="50F0F836" w14:textId="77777777" w:rsidR="00C46587" w:rsidRPr="007E5D4F" w:rsidRDefault="00C46587" w:rsidP="00DC3A99">
      <w:pPr>
        <w:keepNext/>
      </w:pPr>
    </w:p>
    <w:p w14:paraId="476F0DBA" w14:textId="77777777" w:rsidR="00C46587" w:rsidRPr="007E5D4F" w:rsidRDefault="00C46587" w:rsidP="00982118">
      <w:r w:rsidRPr="007E5D4F">
        <w:t xml:space="preserve">De veiligheid en werkzaamheid van meerdere doses </w:t>
      </w:r>
      <w:r w:rsidR="003374B5" w:rsidRPr="007E5D4F">
        <w:t>adalimumab</w:t>
      </w:r>
      <w:r w:rsidRPr="007E5D4F">
        <w:t xml:space="preserve"> werden beoordeeld bij volwassen patiënten met matig ernstige tot ernstige actieve colitis ulcerosa (Mayo</w:t>
      </w:r>
      <w:r w:rsidR="00086437" w:rsidRPr="007E5D4F">
        <w:t>-</w:t>
      </w:r>
      <w:r w:rsidRPr="007E5D4F">
        <w:t>score 6 tot 12 met een endoscopie</w:t>
      </w:r>
      <w:r w:rsidR="00086437" w:rsidRPr="007E5D4F">
        <w:t>-</w:t>
      </w:r>
      <w:r w:rsidRPr="007E5D4F">
        <w:t>subscore van 2 tot 3) in gerandomiseerde, dubbelblinde, placebogecontroleerde onderzoeken.</w:t>
      </w:r>
    </w:p>
    <w:p w14:paraId="0A6E77CF" w14:textId="77777777" w:rsidR="00C46587" w:rsidRPr="007E5D4F" w:rsidRDefault="00C46587" w:rsidP="00982118"/>
    <w:p w14:paraId="4AF6EE81" w14:textId="77777777" w:rsidR="00C46587" w:rsidRPr="007E5D4F" w:rsidRDefault="00C46587" w:rsidP="00982118">
      <w:r w:rsidRPr="007E5D4F">
        <w:t>In onderzoek UC-I werden 390</w:t>
      </w:r>
      <w:r w:rsidR="00086437" w:rsidRPr="007E5D4F">
        <w:t> </w:t>
      </w:r>
      <w:r w:rsidRPr="007E5D4F">
        <w:t>patiënten die naïef waren voor TNF-antagonisten gerandomiseerd om of</w:t>
      </w:r>
      <w:r w:rsidR="00FE5160" w:rsidRPr="007E5D4F">
        <w:t>wel</w:t>
      </w:r>
      <w:r w:rsidRPr="007E5D4F">
        <w:t xml:space="preserve"> placebo te krijgen</w:t>
      </w:r>
      <w:r w:rsidR="00FE5160" w:rsidRPr="007E5D4F">
        <w:t xml:space="preserve"> in week 0 en in week 2</w:t>
      </w:r>
      <w:r w:rsidRPr="007E5D4F">
        <w:t>, of</w:t>
      </w:r>
      <w:r w:rsidR="00FE5160" w:rsidRPr="007E5D4F">
        <w:t>wel</w:t>
      </w:r>
      <w:r w:rsidRPr="007E5D4F">
        <w:t xml:space="preserve"> 160 mg </w:t>
      </w:r>
      <w:r w:rsidR="003374B5" w:rsidRPr="007E5D4F">
        <w:t>adalimumab</w:t>
      </w:r>
      <w:r w:rsidRPr="007E5D4F">
        <w:t xml:space="preserve"> </w:t>
      </w:r>
      <w:r w:rsidR="00FE5160" w:rsidRPr="007E5D4F">
        <w:t xml:space="preserve">in week 0 </w:t>
      </w:r>
      <w:r w:rsidRPr="007E5D4F">
        <w:t>gevolgd door 80 mg in week</w:t>
      </w:r>
      <w:r w:rsidR="00086437" w:rsidRPr="007E5D4F">
        <w:t> </w:t>
      </w:r>
      <w:r w:rsidRPr="007E5D4F">
        <w:t>2, of</w:t>
      </w:r>
      <w:r w:rsidR="00FE5160" w:rsidRPr="007E5D4F">
        <w:t>wel</w:t>
      </w:r>
      <w:r w:rsidRPr="007E5D4F">
        <w:t xml:space="preserve"> 80 mg </w:t>
      </w:r>
      <w:r w:rsidR="003374B5" w:rsidRPr="007E5D4F">
        <w:t>adalimumab</w:t>
      </w:r>
      <w:r w:rsidRPr="007E5D4F">
        <w:t xml:space="preserve"> </w:t>
      </w:r>
      <w:r w:rsidR="00FE5160" w:rsidRPr="007E5D4F">
        <w:t xml:space="preserve">in week 0 </w:t>
      </w:r>
      <w:r w:rsidRPr="007E5D4F">
        <w:t>gevolgd door 40 mg in week</w:t>
      </w:r>
      <w:r w:rsidR="00086437" w:rsidRPr="007E5D4F">
        <w:t> </w:t>
      </w:r>
      <w:r w:rsidRPr="007E5D4F">
        <w:t>2. Na week</w:t>
      </w:r>
      <w:r w:rsidR="00086437" w:rsidRPr="007E5D4F">
        <w:t> </w:t>
      </w:r>
      <w:r w:rsidRPr="007E5D4F">
        <w:t>2 kregen de patiënten in beide adalimumab</w:t>
      </w:r>
      <w:r w:rsidR="00086437" w:rsidRPr="007E5D4F">
        <w:t>-</w:t>
      </w:r>
      <w:r w:rsidRPr="007E5D4F">
        <w:t>groepen 40 mg eenmaal per twee weken. Klinische remissie (gedefinieerd als Mayo</w:t>
      </w:r>
      <w:r w:rsidR="00086437" w:rsidRPr="007E5D4F">
        <w:t>-</w:t>
      </w:r>
      <w:r w:rsidRPr="007E5D4F">
        <w:t xml:space="preserve">score ≤2 </w:t>
      </w:r>
      <w:r w:rsidR="00086437" w:rsidRPr="007E5D4F">
        <w:t>zonder</w:t>
      </w:r>
      <w:r w:rsidRPr="007E5D4F">
        <w:t xml:space="preserve"> subscore van &gt;1) werd bepaald in week</w:t>
      </w:r>
      <w:r w:rsidR="00086437" w:rsidRPr="007E5D4F">
        <w:t> </w:t>
      </w:r>
      <w:r w:rsidRPr="007E5D4F">
        <w:t>8.</w:t>
      </w:r>
    </w:p>
    <w:p w14:paraId="7E28AE71" w14:textId="77777777" w:rsidR="00C46587" w:rsidRPr="007E5D4F" w:rsidRDefault="00C46587" w:rsidP="00982118"/>
    <w:p w14:paraId="79B90E3F" w14:textId="77777777" w:rsidR="00C46587" w:rsidRPr="007E5D4F" w:rsidRDefault="00C46587" w:rsidP="00982118">
      <w:r w:rsidRPr="007E5D4F">
        <w:t>In onderzoek UC-II kregen 248</w:t>
      </w:r>
      <w:r w:rsidR="00086437" w:rsidRPr="007E5D4F">
        <w:t> </w:t>
      </w:r>
      <w:r w:rsidRPr="007E5D4F">
        <w:t xml:space="preserve">patiënten 160 mg </w:t>
      </w:r>
      <w:r w:rsidR="003374B5" w:rsidRPr="007E5D4F">
        <w:t>adalimumab</w:t>
      </w:r>
      <w:r w:rsidRPr="007E5D4F">
        <w:t xml:space="preserve"> in week</w:t>
      </w:r>
      <w:r w:rsidR="00086437" w:rsidRPr="007E5D4F">
        <w:t> </w:t>
      </w:r>
      <w:r w:rsidRPr="007E5D4F">
        <w:t>0, 80 mg in week</w:t>
      </w:r>
      <w:r w:rsidR="00086437" w:rsidRPr="007E5D4F">
        <w:t> </w:t>
      </w:r>
      <w:r w:rsidRPr="007E5D4F">
        <w:t>2 en daarna 40 mg eenmaal per twee weken</w:t>
      </w:r>
      <w:r w:rsidR="00FE5160" w:rsidRPr="007E5D4F">
        <w:t xml:space="preserve">. </w:t>
      </w:r>
      <w:r w:rsidRPr="007E5D4F">
        <w:t>246</w:t>
      </w:r>
      <w:r w:rsidR="00086437" w:rsidRPr="007E5D4F">
        <w:t> </w:t>
      </w:r>
      <w:r w:rsidRPr="007E5D4F">
        <w:t>patiënten kregen placebo. Klinische resultaten werden beoordeeld op inductie van remissie in week</w:t>
      </w:r>
      <w:r w:rsidR="00086437" w:rsidRPr="007E5D4F">
        <w:t> </w:t>
      </w:r>
      <w:r w:rsidRPr="007E5D4F">
        <w:t>8 en voor handhaving van remissie in week</w:t>
      </w:r>
      <w:r w:rsidR="00086437" w:rsidRPr="007E5D4F">
        <w:t> </w:t>
      </w:r>
      <w:r w:rsidRPr="007E5D4F">
        <w:t>52.</w:t>
      </w:r>
    </w:p>
    <w:p w14:paraId="4B6487FD" w14:textId="77777777" w:rsidR="00C46587" w:rsidRPr="007E5D4F" w:rsidRDefault="00C46587" w:rsidP="00982118"/>
    <w:p w14:paraId="6AC1CD8C" w14:textId="77777777" w:rsidR="00C46587" w:rsidRPr="007E5D4F" w:rsidRDefault="00C46587" w:rsidP="00982118">
      <w:r w:rsidRPr="007E5D4F">
        <w:t xml:space="preserve">Patiënten die met 160/80 mg </w:t>
      </w:r>
      <w:r w:rsidR="003374B5" w:rsidRPr="007E5D4F">
        <w:t>adalimumab</w:t>
      </w:r>
      <w:r w:rsidRPr="007E5D4F">
        <w:t xml:space="preserve"> waren geïnduceerd, bereikten met statistisch significant grotere percentages klinische remissie in week</w:t>
      </w:r>
      <w:r w:rsidR="00086437" w:rsidRPr="007E5D4F">
        <w:t> </w:t>
      </w:r>
      <w:r w:rsidRPr="007E5D4F">
        <w:t xml:space="preserve">8 </w:t>
      </w:r>
      <w:r w:rsidR="00733DCA" w:rsidRPr="007E5D4F">
        <w:t xml:space="preserve">in vergelijking </w:t>
      </w:r>
      <w:r w:rsidRPr="007E5D4F">
        <w:t>met placebo in onderzoek</w:t>
      </w:r>
      <w:r w:rsidR="00086437" w:rsidRPr="007E5D4F">
        <w:t> </w:t>
      </w:r>
      <w:r w:rsidRPr="007E5D4F">
        <w:t>UC-I (respectievelijk 18% vs. 9%, p=0,031) en in onderzoek</w:t>
      </w:r>
      <w:r w:rsidR="00086437" w:rsidRPr="007E5D4F">
        <w:t> </w:t>
      </w:r>
      <w:r w:rsidRPr="007E5D4F">
        <w:t>UC-II (respectievelijk 17% vs. 9%, p=0,019). Van degenen die in onderzoek</w:t>
      </w:r>
      <w:r w:rsidR="00086437" w:rsidRPr="007E5D4F">
        <w:t> </w:t>
      </w:r>
      <w:r w:rsidRPr="007E5D4F">
        <w:t xml:space="preserve">UC-II met </w:t>
      </w:r>
      <w:r w:rsidR="003374B5" w:rsidRPr="007E5D4F">
        <w:t>adalimumab</w:t>
      </w:r>
      <w:r w:rsidRPr="007E5D4F">
        <w:t xml:space="preserve"> waren behandeld en in week</w:t>
      </w:r>
      <w:r w:rsidR="00086437" w:rsidRPr="007E5D4F">
        <w:t> </w:t>
      </w:r>
      <w:r w:rsidRPr="007E5D4F">
        <w:t>8 in remissie waren, waren 21/41 (51%) in week</w:t>
      </w:r>
      <w:r w:rsidR="00086437" w:rsidRPr="007E5D4F">
        <w:t> </w:t>
      </w:r>
      <w:r w:rsidRPr="007E5D4F">
        <w:t>52 in remissie.</w:t>
      </w:r>
    </w:p>
    <w:p w14:paraId="27F76F7E" w14:textId="77777777" w:rsidR="00C46587" w:rsidRPr="007E5D4F" w:rsidRDefault="00C46587" w:rsidP="00982118"/>
    <w:p w14:paraId="5A7D035F" w14:textId="77777777" w:rsidR="00C46587" w:rsidRPr="007E5D4F" w:rsidRDefault="00C46587" w:rsidP="00982118">
      <w:r w:rsidRPr="007E5D4F">
        <w:t>Resultaten van de totale UC-II</w:t>
      </w:r>
      <w:r w:rsidR="00086437" w:rsidRPr="007E5D4F">
        <w:t>-</w:t>
      </w:r>
      <w:r w:rsidRPr="007E5D4F">
        <w:t>onderzoekspopulatie zijn weergegeven in tabel</w:t>
      </w:r>
      <w:r w:rsidR="00086437" w:rsidRPr="007E5D4F">
        <w:t> </w:t>
      </w:r>
      <w:r w:rsidR="007222BC">
        <w:t>23</w:t>
      </w:r>
      <w:r w:rsidRPr="007E5D4F">
        <w:t>.</w:t>
      </w:r>
    </w:p>
    <w:p w14:paraId="08F7421C" w14:textId="77777777" w:rsidR="00C46587" w:rsidRPr="007E5D4F" w:rsidRDefault="00C46587" w:rsidP="00982118"/>
    <w:p w14:paraId="10AFE38C" w14:textId="77777777" w:rsidR="00C46587" w:rsidRPr="007E5D4F" w:rsidRDefault="00C46587" w:rsidP="00982118">
      <w:pPr>
        <w:keepNext/>
        <w:jc w:val="center"/>
        <w:rPr>
          <w:b/>
        </w:rPr>
      </w:pPr>
      <w:r w:rsidRPr="007E5D4F">
        <w:rPr>
          <w:b/>
        </w:rPr>
        <w:lastRenderedPageBreak/>
        <w:t>Tabel</w:t>
      </w:r>
      <w:r w:rsidR="00086437" w:rsidRPr="007E5D4F">
        <w:rPr>
          <w:b/>
        </w:rPr>
        <w:t> </w:t>
      </w:r>
      <w:r w:rsidR="007222BC">
        <w:rPr>
          <w:b/>
        </w:rPr>
        <w:t>23</w:t>
      </w:r>
    </w:p>
    <w:p w14:paraId="46B92E40" w14:textId="77777777" w:rsidR="00C46587" w:rsidRPr="007E5D4F" w:rsidRDefault="00C46587" w:rsidP="00982118">
      <w:pPr>
        <w:keepNext/>
        <w:jc w:val="center"/>
        <w:rPr>
          <w:b/>
        </w:rPr>
      </w:pPr>
      <w:r w:rsidRPr="007E5D4F">
        <w:rPr>
          <w:b/>
        </w:rPr>
        <w:t>Respons, remissie en mucosale genezing in onderzoek</w:t>
      </w:r>
      <w:r w:rsidR="00086437" w:rsidRPr="007E5D4F">
        <w:rPr>
          <w:b/>
        </w:rPr>
        <w:t> </w:t>
      </w:r>
      <w:r w:rsidRPr="007E5D4F">
        <w:rPr>
          <w:b/>
        </w:rPr>
        <w:t>UC</w:t>
      </w:r>
      <w:r w:rsidRPr="007E5D4F">
        <w:rPr>
          <w:b/>
        </w:rPr>
        <w:noBreakHyphen/>
        <w:t>II (percentage patiënten)</w:t>
      </w:r>
    </w:p>
    <w:p w14:paraId="49303686" w14:textId="77777777" w:rsidR="003B563C" w:rsidRPr="007E5D4F"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2943"/>
        <w:gridCol w:w="2216"/>
      </w:tblGrid>
      <w:tr w:rsidR="00C46587" w:rsidRPr="007E5D4F" w14:paraId="2690E007" w14:textId="77777777" w:rsidTr="00EA7409">
        <w:trPr>
          <w:jc w:val="center"/>
        </w:trPr>
        <w:tc>
          <w:tcPr>
            <w:tcW w:w="4012" w:type="dxa"/>
          </w:tcPr>
          <w:p w14:paraId="59A89463" w14:textId="77777777" w:rsidR="00C46587" w:rsidRPr="007E5D4F" w:rsidRDefault="00C46587" w:rsidP="00982118">
            <w:pPr>
              <w:keepNext/>
              <w:jc w:val="center"/>
            </w:pPr>
          </w:p>
        </w:tc>
        <w:tc>
          <w:tcPr>
            <w:tcW w:w="3038" w:type="dxa"/>
            <w:hideMark/>
          </w:tcPr>
          <w:p w14:paraId="33516E69" w14:textId="77777777" w:rsidR="00C46587" w:rsidRPr="007E5D4F" w:rsidRDefault="00C46587" w:rsidP="00982118">
            <w:pPr>
              <w:keepNext/>
              <w:jc w:val="center"/>
              <w:rPr>
                <w:b/>
              </w:rPr>
            </w:pPr>
            <w:r w:rsidRPr="007E5D4F">
              <w:rPr>
                <w:b/>
              </w:rPr>
              <w:t>Placebo</w:t>
            </w:r>
          </w:p>
        </w:tc>
        <w:tc>
          <w:tcPr>
            <w:tcW w:w="2253" w:type="dxa"/>
            <w:hideMark/>
          </w:tcPr>
          <w:p w14:paraId="560580D1" w14:textId="77777777" w:rsidR="00C46587" w:rsidRPr="007E5D4F" w:rsidRDefault="005A4709" w:rsidP="00982118">
            <w:pPr>
              <w:keepNext/>
              <w:jc w:val="center"/>
              <w:rPr>
                <w:b/>
              </w:rPr>
            </w:pPr>
            <w:r w:rsidRPr="007E5D4F">
              <w:rPr>
                <w:b/>
              </w:rPr>
              <w:t>Adalimumab 40 mg</w:t>
            </w:r>
          </w:p>
          <w:p w14:paraId="2C2BC77D" w14:textId="77777777" w:rsidR="00C46587" w:rsidRPr="007E5D4F" w:rsidRDefault="00C46587" w:rsidP="00982118">
            <w:pPr>
              <w:keepNext/>
              <w:jc w:val="center"/>
              <w:rPr>
                <w:b/>
              </w:rPr>
            </w:pPr>
            <w:r w:rsidRPr="007E5D4F">
              <w:rPr>
                <w:b/>
              </w:rPr>
              <w:t>eenmaal per twee weken</w:t>
            </w:r>
          </w:p>
        </w:tc>
      </w:tr>
      <w:tr w:rsidR="00C46587" w:rsidRPr="007E5D4F" w14:paraId="7AF29CD6" w14:textId="77777777" w:rsidTr="00EA7409">
        <w:trPr>
          <w:jc w:val="center"/>
        </w:trPr>
        <w:tc>
          <w:tcPr>
            <w:tcW w:w="4012" w:type="dxa"/>
            <w:hideMark/>
          </w:tcPr>
          <w:p w14:paraId="1EEF2950" w14:textId="77777777" w:rsidR="00C46587" w:rsidRPr="007E5D4F" w:rsidRDefault="00C46587" w:rsidP="00086437">
            <w:pPr>
              <w:keepNext/>
              <w:rPr>
                <w:b/>
              </w:rPr>
            </w:pPr>
            <w:r w:rsidRPr="007E5D4F">
              <w:rPr>
                <w:b/>
              </w:rPr>
              <w:t>week</w:t>
            </w:r>
            <w:r w:rsidR="00086437" w:rsidRPr="007E5D4F">
              <w:rPr>
                <w:b/>
              </w:rPr>
              <w:t> </w:t>
            </w:r>
            <w:r w:rsidRPr="007E5D4F">
              <w:rPr>
                <w:b/>
              </w:rPr>
              <w:t>52</w:t>
            </w:r>
          </w:p>
        </w:tc>
        <w:tc>
          <w:tcPr>
            <w:tcW w:w="3038" w:type="dxa"/>
            <w:vAlign w:val="center"/>
            <w:hideMark/>
          </w:tcPr>
          <w:p w14:paraId="5810A173" w14:textId="77777777" w:rsidR="00C46587" w:rsidRPr="007E5D4F" w:rsidRDefault="00C46587" w:rsidP="00982118">
            <w:pPr>
              <w:keepNext/>
              <w:jc w:val="center"/>
              <w:rPr>
                <w:b/>
              </w:rPr>
            </w:pPr>
            <w:r w:rsidRPr="007E5D4F">
              <w:rPr>
                <w:b/>
              </w:rPr>
              <w:t>N</w:t>
            </w:r>
            <w:r w:rsidR="003F3ED1" w:rsidRPr="007E5D4F">
              <w:rPr>
                <w:b/>
              </w:rPr>
              <w:t>=</w:t>
            </w:r>
            <w:r w:rsidRPr="007E5D4F">
              <w:rPr>
                <w:b/>
              </w:rPr>
              <w:t>246</w:t>
            </w:r>
          </w:p>
        </w:tc>
        <w:tc>
          <w:tcPr>
            <w:tcW w:w="2253" w:type="dxa"/>
            <w:vAlign w:val="center"/>
            <w:hideMark/>
          </w:tcPr>
          <w:p w14:paraId="110EAC3F" w14:textId="77777777" w:rsidR="00C46587" w:rsidRPr="007E5D4F" w:rsidRDefault="00C46587" w:rsidP="00982118">
            <w:pPr>
              <w:keepNext/>
              <w:jc w:val="center"/>
              <w:rPr>
                <w:b/>
              </w:rPr>
            </w:pPr>
            <w:r w:rsidRPr="007E5D4F">
              <w:rPr>
                <w:b/>
              </w:rPr>
              <w:t>N</w:t>
            </w:r>
            <w:r w:rsidR="003F3ED1" w:rsidRPr="007E5D4F">
              <w:rPr>
                <w:b/>
              </w:rPr>
              <w:t>=</w:t>
            </w:r>
            <w:r w:rsidRPr="007E5D4F">
              <w:rPr>
                <w:b/>
              </w:rPr>
              <w:t>248</w:t>
            </w:r>
          </w:p>
        </w:tc>
      </w:tr>
      <w:tr w:rsidR="00C46587" w:rsidRPr="007E5D4F" w14:paraId="47CD852C" w14:textId="77777777" w:rsidTr="00EA7409">
        <w:trPr>
          <w:jc w:val="center"/>
        </w:trPr>
        <w:tc>
          <w:tcPr>
            <w:tcW w:w="4012" w:type="dxa"/>
            <w:hideMark/>
          </w:tcPr>
          <w:p w14:paraId="4877C789" w14:textId="77777777" w:rsidR="00C46587" w:rsidRPr="007E5D4F" w:rsidRDefault="00C46587" w:rsidP="00982118">
            <w:pPr>
              <w:keepNext/>
              <w:tabs>
                <w:tab w:val="left" w:pos="288"/>
              </w:tabs>
              <w:ind w:left="252"/>
            </w:pPr>
            <w:r w:rsidRPr="007E5D4F">
              <w:t>Klinische respons</w:t>
            </w:r>
          </w:p>
        </w:tc>
        <w:tc>
          <w:tcPr>
            <w:tcW w:w="3038" w:type="dxa"/>
            <w:vAlign w:val="center"/>
            <w:hideMark/>
          </w:tcPr>
          <w:p w14:paraId="362EAE1C" w14:textId="77777777" w:rsidR="00C46587" w:rsidRPr="007E5D4F" w:rsidRDefault="00C46587" w:rsidP="00982118">
            <w:pPr>
              <w:keepNext/>
              <w:jc w:val="center"/>
            </w:pPr>
            <w:r w:rsidRPr="007E5D4F">
              <w:t>18%</w:t>
            </w:r>
          </w:p>
        </w:tc>
        <w:tc>
          <w:tcPr>
            <w:tcW w:w="2253" w:type="dxa"/>
            <w:vAlign w:val="center"/>
            <w:hideMark/>
          </w:tcPr>
          <w:p w14:paraId="37DA2BC2" w14:textId="77777777" w:rsidR="00C46587" w:rsidRPr="007E5D4F" w:rsidRDefault="00C46587" w:rsidP="00982118">
            <w:pPr>
              <w:keepNext/>
              <w:jc w:val="center"/>
            </w:pPr>
            <w:r w:rsidRPr="007E5D4F">
              <w:t>30%*</w:t>
            </w:r>
          </w:p>
        </w:tc>
      </w:tr>
      <w:tr w:rsidR="00C46587" w:rsidRPr="007E5D4F" w14:paraId="7D4BA691" w14:textId="77777777" w:rsidTr="00EA7409">
        <w:trPr>
          <w:jc w:val="center"/>
        </w:trPr>
        <w:tc>
          <w:tcPr>
            <w:tcW w:w="4012" w:type="dxa"/>
            <w:hideMark/>
          </w:tcPr>
          <w:p w14:paraId="327ABEB4" w14:textId="77777777" w:rsidR="00C46587" w:rsidRPr="007E5D4F" w:rsidRDefault="00C46587" w:rsidP="00982118">
            <w:pPr>
              <w:keepNext/>
              <w:tabs>
                <w:tab w:val="left" w:pos="288"/>
              </w:tabs>
              <w:ind w:left="252"/>
            </w:pPr>
            <w:r w:rsidRPr="007E5D4F">
              <w:t>Klinische remissie</w:t>
            </w:r>
          </w:p>
        </w:tc>
        <w:tc>
          <w:tcPr>
            <w:tcW w:w="3038" w:type="dxa"/>
            <w:vAlign w:val="center"/>
            <w:hideMark/>
          </w:tcPr>
          <w:p w14:paraId="29F2D170" w14:textId="77777777" w:rsidR="00C46587" w:rsidRPr="007E5D4F" w:rsidRDefault="00C46587" w:rsidP="00982118">
            <w:pPr>
              <w:keepNext/>
              <w:jc w:val="center"/>
            </w:pPr>
            <w:r w:rsidRPr="007E5D4F">
              <w:t>9%</w:t>
            </w:r>
          </w:p>
        </w:tc>
        <w:tc>
          <w:tcPr>
            <w:tcW w:w="2253" w:type="dxa"/>
            <w:vAlign w:val="center"/>
            <w:hideMark/>
          </w:tcPr>
          <w:p w14:paraId="63598B8E" w14:textId="77777777" w:rsidR="00C46587" w:rsidRPr="007E5D4F" w:rsidRDefault="00C46587" w:rsidP="00982118">
            <w:pPr>
              <w:keepNext/>
              <w:jc w:val="center"/>
            </w:pPr>
            <w:r w:rsidRPr="007E5D4F">
              <w:t>17%*</w:t>
            </w:r>
          </w:p>
        </w:tc>
      </w:tr>
      <w:tr w:rsidR="00C46587" w:rsidRPr="007E5D4F" w14:paraId="74431EF1" w14:textId="77777777" w:rsidTr="00EA7409">
        <w:trPr>
          <w:jc w:val="center"/>
        </w:trPr>
        <w:tc>
          <w:tcPr>
            <w:tcW w:w="4012" w:type="dxa"/>
            <w:hideMark/>
          </w:tcPr>
          <w:p w14:paraId="5A41FCAA" w14:textId="77777777" w:rsidR="00C46587" w:rsidRPr="007E5D4F" w:rsidRDefault="00C46587" w:rsidP="00982118">
            <w:pPr>
              <w:keepNext/>
              <w:tabs>
                <w:tab w:val="left" w:pos="288"/>
              </w:tabs>
              <w:ind w:left="252"/>
            </w:pPr>
            <w:r w:rsidRPr="007E5D4F">
              <w:t>Mucosale genezing</w:t>
            </w:r>
          </w:p>
        </w:tc>
        <w:tc>
          <w:tcPr>
            <w:tcW w:w="3038" w:type="dxa"/>
            <w:vAlign w:val="center"/>
            <w:hideMark/>
          </w:tcPr>
          <w:p w14:paraId="3086E67E" w14:textId="77777777" w:rsidR="00C46587" w:rsidRPr="007E5D4F" w:rsidRDefault="00C46587" w:rsidP="00982118">
            <w:pPr>
              <w:keepNext/>
              <w:jc w:val="center"/>
            </w:pPr>
            <w:r w:rsidRPr="007E5D4F">
              <w:t>15%</w:t>
            </w:r>
          </w:p>
        </w:tc>
        <w:tc>
          <w:tcPr>
            <w:tcW w:w="2253" w:type="dxa"/>
            <w:vAlign w:val="center"/>
            <w:hideMark/>
          </w:tcPr>
          <w:p w14:paraId="4245365B" w14:textId="77777777" w:rsidR="00C46587" w:rsidRPr="007E5D4F" w:rsidRDefault="00C46587" w:rsidP="00982118">
            <w:pPr>
              <w:keepNext/>
              <w:jc w:val="center"/>
            </w:pPr>
            <w:r w:rsidRPr="007E5D4F">
              <w:t>25%*</w:t>
            </w:r>
          </w:p>
        </w:tc>
      </w:tr>
      <w:tr w:rsidR="00C46587" w:rsidRPr="007E5D4F" w14:paraId="509D3C8C" w14:textId="77777777" w:rsidTr="00EA7409">
        <w:trPr>
          <w:jc w:val="center"/>
        </w:trPr>
        <w:tc>
          <w:tcPr>
            <w:tcW w:w="4012" w:type="dxa"/>
            <w:hideMark/>
          </w:tcPr>
          <w:p w14:paraId="4E06F43E" w14:textId="77777777" w:rsidR="00C46587" w:rsidRPr="007E5D4F" w:rsidRDefault="00C46587" w:rsidP="00086437">
            <w:pPr>
              <w:keepNext/>
              <w:tabs>
                <w:tab w:val="left" w:pos="288"/>
              </w:tabs>
              <w:ind w:left="252"/>
            </w:pPr>
            <w:r w:rsidRPr="007E5D4F">
              <w:t>Steroïdvrije remissie voor ≥90</w:t>
            </w:r>
            <w:r w:rsidR="00086437" w:rsidRPr="007E5D4F">
              <w:t> </w:t>
            </w:r>
            <w:r w:rsidRPr="007E5D4F">
              <w:t>dagen</w:t>
            </w:r>
            <w:r w:rsidRPr="007E5D4F">
              <w:rPr>
                <w:vertAlign w:val="superscript"/>
              </w:rPr>
              <w:t>a</w:t>
            </w:r>
          </w:p>
        </w:tc>
        <w:tc>
          <w:tcPr>
            <w:tcW w:w="3038" w:type="dxa"/>
            <w:vAlign w:val="center"/>
            <w:hideMark/>
          </w:tcPr>
          <w:p w14:paraId="7BD4CF8D" w14:textId="77777777" w:rsidR="00C46587" w:rsidRPr="007E5D4F" w:rsidRDefault="00C46587" w:rsidP="00982118">
            <w:pPr>
              <w:keepNext/>
              <w:jc w:val="center"/>
            </w:pPr>
            <w:r w:rsidRPr="007E5D4F">
              <w:t>6%</w:t>
            </w:r>
          </w:p>
        </w:tc>
        <w:tc>
          <w:tcPr>
            <w:tcW w:w="2253" w:type="dxa"/>
            <w:vAlign w:val="center"/>
            <w:hideMark/>
          </w:tcPr>
          <w:p w14:paraId="2E2B5D0B" w14:textId="77777777" w:rsidR="00C46587" w:rsidRPr="007E5D4F" w:rsidRDefault="00C46587" w:rsidP="00982118">
            <w:pPr>
              <w:keepNext/>
              <w:jc w:val="center"/>
            </w:pPr>
            <w:r w:rsidRPr="007E5D4F">
              <w:t>13%*</w:t>
            </w:r>
          </w:p>
        </w:tc>
      </w:tr>
      <w:tr w:rsidR="003D5162" w:rsidRPr="007E5D4F" w14:paraId="0FC0E6E6" w14:textId="77777777" w:rsidTr="00EA7409">
        <w:trPr>
          <w:jc w:val="center"/>
        </w:trPr>
        <w:tc>
          <w:tcPr>
            <w:tcW w:w="4012" w:type="dxa"/>
          </w:tcPr>
          <w:p w14:paraId="3B28A0A0" w14:textId="77777777" w:rsidR="003D5162" w:rsidRPr="007E5D4F" w:rsidRDefault="003D5162" w:rsidP="00982118">
            <w:pPr>
              <w:keepNext/>
            </w:pPr>
          </w:p>
        </w:tc>
        <w:tc>
          <w:tcPr>
            <w:tcW w:w="3038" w:type="dxa"/>
            <w:vAlign w:val="center"/>
          </w:tcPr>
          <w:p w14:paraId="20A6E4D5" w14:textId="77777777" w:rsidR="003D5162" w:rsidRPr="007E5D4F" w:rsidRDefault="003D5162" w:rsidP="00982118">
            <w:pPr>
              <w:keepNext/>
              <w:jc w:val="center"/>
            </w:pPr>
          </w:p>
        </w:tc>
        <w:tc>
          <w:tcPr>
            <w:tcW w:w="2253" w:type="dxa"/>
            <w:vAlign w:val="center"/>
          </w:tcPr>
          <w:p w14:paraId="3DA57687" w14:textId="77777777" w:rsidR="003D5162" w:rsidRPr="007E5D4F" w:rsidRDefault="003D5162" w:rsidP="00982118">
            <w:pPr>
              <w:keepNext/>
              <w:jc w:val="center"/>
            </w:pPr>
          </w:p>
        </w:tc>
      </w:tr>
      <w:tr w:rsidR="00C46587" w:rsidRPr="007E5D4F" w14:paraId="774FCC09" w14:textId="77777777" w:rsidTr="00EA7409">
        <w:trPr>
          <w:jc w:val="center"/>
        </w:trPr>
        <w:tc>
          <w:tcPr>
            <w:tcW w:w="4012" w:type="dxa"/>
          </w:tcPr>
          <w:p w14:paraId="7666AE76" w14:textId="77777777" w:rsidR="00C46587" w:rsidRPr="007E5D4F" w:rsidRDefault="003D5162" w:rsidP="00086437">
            <w:pPr>
              <w:keepNext/>
              <w:rPr>
                <w:b/>
              </w:rPr>
            </w:pPr>
            <w:r w:rsidRPr="007E5D4F">
              <w:rPr>
                <w:b/>
              </w:rPr>
              <w:t>Week 8 en</w:t>
            </w:r>
            <w:r w:rsidR="00086437" w:rsidRPr="007E5D4F">
              <w:rPr>
                <w:b/>
              </w:rPr>
              <w:t> </w:t>
            </w:r>
            <w:r w:rsidRPr="007E5D4F">
              <w:rPr>
                <w:b/>
              </w:rPr>
              <w:t>52</w:t>
            </w:r>
          </w:p>
        </w:tc>
        <w:tc>
          <w:tcPr>
            <w:tcW w:w="3038" w:type="dxa"/>
            <w:vAlign w:val="center"/>
            <w:hideMark/>
          </w:tcPr>
          <w:p w14:paraId="5C3FEBD0" w14:textId="77777777" w:rsidR="00C46587" w:rsidRPr="007E5D4F" w:rsidRDefault="00C46587" w:rsidP="00982118">
            <w:pPr>
              <w:keepNext/>
              <w:jc w:val="center"/>
              <w:rPr>
                <w:b/>
              </w:rPr>
            </w:pPr>
            <w:r w:rsidRPr="007E5D4F">
              <w:rPr>
                <w:b/>
              </w:rPr>
              <w:t>(N=140)</w:t>
            </w:r>
          </w:p>
        </w:tc>
        <w:tc>
          <w:tcPr>
            <w:tcW w:w="2253" w:type="dxa"/>
            <w:vAlign w:val="center"/>
            <w:hideMark/>
          </w:tcPr>
          <w:p w14:paraId="1B4669A6" w14:textId="77777777" w:rsidR="00C46587" w:rsidRPr="007E5D4F" w:rsidRDefault="00C46587" w:rsidP="00982118">
            <w:pPr>
              <w:keepNext/>
              <w:jc w:val="center"/>
              <w:rPr>
                <w:b/>
              </w:rPr>
            </w:pPr>
            <w:r w:rsidRPr="007E5D4F">
              <w:rPr>
                <w:b/>
              </w:rPr>
              <w:t>(N=150)</w:t>
            </w:r>
          </w:p>
        </w:tc>
      </w:tr>
      <w:tr w:rsidR="00C46587" w:rsidRPr="007E5D4F" w14:paraId="6E8141B3" w14:textId="77777777" w:rsidTr="00EA7409">
        <w:trPr>
          <w:jc w:val="center"/>
        </w:trPr>
        <w:tc>
          <w:tcPr>
            <w:tcW w:w="4012" w:type="dxa"/>
            <w:hideMark/>
          </w:tcPr>
          <w:p w14:paraId="4B536117" w14:textId="77777777" w:rsidR="00C46587" w:rsidRPr="007E5D4F" w:rsidRDefault="00C46587" w:rsidP="00982118">
            <w:pPr>
              <w:keepNext/>
              <w:tabs>
                <w:tab w:val="left" w:pos="288"/>
              </w:tabs>
              <w:ind w:left="252"/>
            </w:pPr>
            <w:r w:rsidRPr="007E5D4F">
              <w:t>Aanhoudende respons</w:t>
            </w:r>
          </w:p>
        </w:tc>
        <w:tc>
          <w:tcPr>
            <w:tcW w:w="3038" w:type="dxa"/>
            <w:vAlign w:val="center"/>
            <w:hideMark/>
          </w:tcPr>
          <w:p w14:paraId="58C097E1" w14:textId="77777777" w:rsidR="00C46587" w:rsidRPr="007E5D4F" w:rsidRDefault="00C46587" w:rsidP="00982118">
            <w:pPr>
              <w:keepNext/>
              <w:jc w:val="center"/>
            </w:pPr>
            <w:r w:rsidRPr="007E5D4F">
              <w:t>12%</w:t>
            </w:r>
          </w:p>
        </w:tc>
        <w:tc>
          <w:tcPr>
            <w:tcW w:w="2253" w:type="dxa"/>
            <w:vAlign w:val="center"/>
            <w:hideMark/>
          </w:tcPr>
          <w:p w14:paraId="6F8F7B7C" w14:textId="77777777" w:rsidR="00C46587" w:rsidRPr="007E5D4F" w:rsidRDefault="00C46587" w:rsidP="00982118">
            <w:pPr>
              <w:keepNext/>
              <w:jc w:val="center"/>
            </w:pPr>
            <w:r w:rsidRPr="007E5D4F">
              <w:t>24%**</w:t>
            </w:r>
          </w:p>
        </w:tc>
      </w:tr>
      <w:tr w:rsidR="00C46587" w:rsidRPr="007E5D4F" w14:paraId="128BC65F" w14:textId="77777777" w:rsidTr="00EA7409">
        <w:trPr>
          <w:jc w:val="center"/>
        </w:trPr>
        <w:tc>
          <w:tcPr>
            <w:tcW w:w="4012" w:type="dxa"/>
            <w:hideMark/>
          </w:tcPr>
          <w:p w14:paraId="6FC26164" w14:textId="77777777" w:rsidR="00C46587" w:rsidRPr="007E5D4F" w:rsidRDefault="00C46587" w:rsidP="00982118">
            <w:pPr>
              <w:keepNext/>
              <w:tabs>
                <w:tab w:val="left" w:pos="288"/>
              </w:tabs>
              <w:ind w:left="252"/>
            </w:pPr>
            <w:r w:rsidRPr="007E5D4F">
              <w:t>Aanhoudende remissie</w:t>
            </w:r>
          </w:p>
        </w:tc>
        <w:tc>
          <w:tcPr>
            <w:tcW w:w="3038" w:type="dxa"/>
            <w:vAlign w:val="center"/>
            <w:hideMark/>
          </w:tcPr>
          <w:p w14:paraId="0F1F32CA" w14:textId="77777777" w:rsidR="00C46587" w:rsidRPr="007E5D4F" w:rsidRDefault="00C46587" w:rsidP="00982118">
            <w:pPr>
              <w:keepNext/>
              <w:jc w:val="center"/>
            </w:pPr>
            <w:r w:rsidRPr="007E5D4F">
              <w:t>4%</w:t>
            </w:r>
          </w:p>
        </w:tc>
        <w:tc>
          <w:tcPr>
            <w:tcW w:w="2253" w:type="dxa"/>
            <w:vAlign w:val="center"/>
            <w:hideMark/>
          </w:tcPr>
          <w:p w14:paraId="3AEC33CB" w14:textId="77777777" w:rsidR="00C46587" w:rsidRPr="007E5D4F" w:rsidRDefault="00C46587" w:rsidP="00982118">
            <w:pPr>
              <w:keepNext/>
              <w:jc w:val="center"/>
            </w:pPr>
            <w:r w:rsidRPr="007E5D4F">
              <w:t>8%*</w:t>
            </w:r>
          </w:p>
        </w:tc>
      </w:tr>
      <w:tr w:rsidR="00C46587" w:rsidRPr="007E5D4F" w14:paraId="4B60DB9B" w14:textId="77777777" w:rsidTr="00EA7409">
        <w:trPr>
          <w:jc w:val="center"/>
        </w:trPr>
        <w:tc>
          <w:tcPr>
            <w:tcW w:w="4012" w:type="dxa"/>
            <w:tcBorders>
              <w:bottom w:val="single" w:sz="4" w:space="0" w:color="auto"/>
            </w:tcBorders>
            <w:hideMark/>
          </w:tcPr>
          <w:p w14:paraId="1745D2E7" w14:textId="77777777" w:rsidR="00C46587" w:rsidRPr="007E5D4F" w:rsidRDefault="00C46587" w:rsidP="00982118">
            <w:pPr>
              <w:keepNext/>
              <w:tabs>
                <w:tab w:val="left" w:pos="288"/>
              </w:tabs>
              <w:ind w:left="252"/>
            </w:pPr>
            <w:r w:rsidRPr="007E5D4F">
              <w:t>Aanhoudende mucosale genezing</w:t>
            </w:r>
          </w:p>
        </w:tc>
        <w:tc>
          <w:tcPr>
            <w:tcW w:w="3038" w:type="dxa"/>
            <w:tcBorders>
              <w:bottom w:val="single" w:sz="4" w:space="0" w:color="auto"/>
            </w:tcBorders>
            <w:vAlign w:val="center"/>
            <w:hideMark/>
          </w:tcPr>
          <w:p w14:paraId="6CB897B8" w14:textId="77777777" w:rsidR="00C46587" w:rsidRPr="007E5D4F" w:rsidRDefault="00C46587" w:rsidP="00982118">
            <w:pPr>
              <w:keepNext/>
              <w:jc w:val="center"/>
            </w:pPr>
            <w:r w:rsidRPr="007E5D4F">
              <w:t>11%</w:t>
            </w:r>
          </w:p>
        </w:tc>
        <w:tc>
          <w:tcPr>
            <w:tcW w:w="2253" w:type="dxa"/>
            <w:tcBorders>
              <w:bottom w:val="single" w:sz="4" w:space="0" w:color="auto"/>
            </w:tcBorders>
            <w:vAlign w:val="center"/>
            <w:hideMark/>
          </w:tcPr>
          <w:p w14:paraId="00A169B4" w14:textId="77777777" w:rsidR="00C46587" w:rsidRPr="007E5D4F" w:rsidRDefault="00C46587" w:rsidP="00982118">
            <w:pPr>
              <w:keepNext/>
              <w:jc w:val="center"/>
            </w:pPr>
            <w:r w:rsidRPr="007E5D4F">
              <w:t>19%*</w:t>
            </w:r>
          </w:p>
        </w:tc>
      </w:tr>
      <w:tr w:rsidR="00EA7409" w:rsidRPr="007E5D4F" w14:paraId="19CC3277" w14:textId="77777777" w:rsidTr="00EA7409">
        <w:trPr>
          <w:jc w:val="center"/>
        </w:trPr>
        <w:tc>
          <w:tcPr>
            <w:tcW w:w="9303" w:type="dxa"/>
            <w:gridSpan w:val="3"/>
            <w:tcBorders>
              <w:left w:val="nil"/>
              <w:bottom w:val="nil"/>
              <w:right w:val="nil"/>
            </w:tcBorders>
          </w:tcPr>
          <w:p w14:paraId="5DD5B282" w14:textId="77777777" w:rsidR="00EA7409" w:rsidRPr="00C50BC6" w:rsidRDefault="00EA7409" w:rsidP="00EA7409">
            <w:pPr>
              <w:rPr>
                <w:sz w:val="20"/>
              </w:rPr>
            </w:pPr>
            <w:r w:rsidRPr="00C50BC6">
              <w:rPr>
                <w:sz w:val="20"/>
              </w:rPr>
              <w:t>Klinische remissie is Mayo</w:t>
            </w:r>
            <w:r w:rsidR="00086437" w:rsidRPr="00C50BC6">
              <w:rPr>
                <w:sz w:val="20"/>
              </w:rPr>
              <w:t>-</w:t>
            </w:r>
            <w:r w:rsidRPr="00C50BC6">
              <w:rPr>
                <w:sz w:val="20"/>
              </w:rPr>
              <w:t xml:space="preserve">score ≤2 </w:t>
            </w:r>
            <w:r w:rsidR="00086437" w:rsidRPr="00C50BC6">
              <w:rPr>
                <w:sz w:val="20"/>
              </w:rPr>
              <w:t>zonder</w:t>
            </w:r>
            <w:r w:rsidRPr="00C50BC6">
              <w:rPr>
                <w:sz w:val="20"/>
              </w:rPr>
              <w:t xml:space="preserve"> subscore &gt;1;</w:t>
            </w:r>
          </w:p>
          <w:p w14:paraId="6A2E0B6D" w14:textId="77777777" w:rsidR="00EA7409" w:rsidRPr="00C50BC6" w:rsidRDefault="00EA7409" w:rsidP="00EA7409">
            <w:pPr>
              <w:rPr>
                <w:sz w:val="20"/>
              </w:rPr>
            </w:pPr>
            <w:r w:rsidRPr="00C50BC6">
              <w:rPr>
                <w:sz w:val="20"/>
              </w:rPr>
              <w:t xml:space="preserve">Klinische respons is een daling </w:t>
            </w:r>
            <w:r w:rsidR="00733DCA" w:rsidRPr="00C50BC6">
              <w:rPr>
                <w:sz w:val="20"/>
              </w:rPr>
              <w:t xml:space="preserve">in Mayo-score ≥3 punten en ≥30% </w:t>
            </w:r>
            <w:r w:rsidRPr="00C50BC6">
              <w:rPr>
                <w:sz w:val="20"/>
              </w:rPr>
              <w:t>ten opzichte van baseline plus een daling ≥1 in de rectale bloedingssubscore (RBS) of een absolute RBS van 0 of 1;</w:t>
            </w:r>
          </w:p>
          <w:p w14:paraId="03794B83" w14:textId="77777777" w:rsidR="00EA7409" w:rsidRPr="00C50BC6" w:rsidRDefault="00EA7409" w:rsidP="00EA7409">
            <w:pPr>
              <w:ind w:left="270" w:hanging="270"/>
              <w:rPr>
                <w:sz w:val="20"/>
              </w:rPr>
            </w:pPr>
            <w:r w:rsidRPr="00C50BC6">
              <w:rPr>
                <w:sz w:val="20"/>
              </w:rPr>
              <w:t>*</w:t>
            </w:r>
            <w:r w:rsidRPr="00C50BC6">
              <w:rPr>
                <w:sz w:val="20"/>
              </w:rPr>
              <w:tab/>
              <w:t>p&lt;0,05 voor adalimumab vs. placebo paarsgewijze vergelijking van proporties</w:t>
            </w:r>
          </w:p>
          <w:p w14:paraId="5F529E2E" w14:textId="77777777" w:rsidR="00EA7409" w:rsidRPr="00C50BC6" w:rsidRDefault="00EA7409" w:rsidP="00EA7409">
            <w:pPr>
              <w:ind w:left="270" w:hanging="270"/>
              <w:rPr>
                <w:sz w:val="20"/>
              </w:rPr>
            </w:pPr>
            <w:r w:rsidRPr="00C50BC6">
              <w:rPr>
                <w:sz w:val="20"/>
              </w:rPr>
              <w:t>**</w:t>
            </w:r>
            <w:r w:rsidRPr="00C50BC6">
              <w:rPr>
                <w:sz w:val="20"/>
              </w:rPr>
              <w:tab/>
              <w:t>p&lt;0,001 voor adalimumab vs. placebo paarsgewijze vergelijking van proporties</w:t>
            </w:r>
          </w:p>
          <w:p w14:paraId="7F8B3063" w14:textId="77777777" w:rsidR="00EA7409" w:rsidRPr="00C50BC6" w:rsidRDefault="00EA7409" w:rsidP="00086437">
            <w:pPr>
              <w:ind w:left="270" w:hanging="270"/>
              <w:rPr>
                <w:sz w:val="20"/>
              </w:rPr>
            </w:pPr>
            <w:r w:rsidRPr="00C50BC6">
              <w:rPr>
                <w:sz w:val="20"/>
                <w:vertAlign w:val="superscript"/>
              </w:rPr>
              <w:t>a</w:t>
            </w:r>
            <w:r w:rsidR="00086437" w:rsidRPr="00C50BC6">
              <w:rPr>
                <w:sz w:val="20"/>
              </w:rPr>
              <w:tab/>
            </w:r>
            <w:r w:rsidRPr="00C50BC6">
              <w:rPr>
                <w:sz w:val="20"/>
              </w:rPr>
              <w:t xml:space="preserve">Van degenen die </w:t>
            </w:r>
            <w:r w:rsidR="007F2C40" w:rsidRPr="00C50BC6">
              <w:rPr>
                <w:sz w:val="20"/>
              </w:rPr>
              <w:t xml:space="preserve">bij </w:t>
            </w:r>
            <w:r w:rsidRPr="00C50BC6">
              <w:rPr>
                <w:sz w:val="20"/>
              </w:rPr>
              <w:t>baseline corticosteroïden kregen</w:t>
            </w:r>
          </w:p>
        </w:tc>
      </w:tr>
    </w:tbl>
    <w:p w14:paraId="49B8B34E" w14:textId="77777777" w:rsidR="00C46587" w:rsidRPr="007E5D4F" w:rsidRDefault="00C46587" w:rsidP="00982118"/>
    <w:p w14:paraId="4DC39A64" w14:textId="77777777" w:rsidR="00C46587" w:rsidRPr="007E5D4F" w:rsidRDefault="00C46587" w:rsidP="00982118">
      <w:r w:rsidRPr="007E5D4F">
        <w:t xml:space="preserve">Van de patiënten met een respons </w:t>
      </w:r>
      <w:r w:rsidR="00C42854" w:rsidRPr="007E5D4F">
        <w:t>in</w:t>
      </w:r>
      <w:r w:rsidRPr="007E5D4F">
        <w:t xml:space="preserve"> week</w:t>
      </w:r>
      <w:r w:rsidR="00086437" w:rsidRPr="007E5D4F">
        <w:t> </w:t>
      </w:r>
      <w:r w:rsidRPr="007E5D4F">
        <w:t>8 had 47% een respons, was 29% in remissie, had 41% mucosale genezing en was 20% in steroïdvrije remissie voor ≥</w:t>
      </w:r>
      <w:r w:rsidR="00086437" w:rsidRPr="007E5D4F">
        <w:t> </w:t>
      </w:r>
      <w:r w:rsidRPr="007E5D4F">
        <w:t>90 dagen in week</w:t>
      </w:r>
      <w:r w:rsidR="00086437" w:rsidRPr="007E5D4F">
        <w:t> </w:t>
      </w:r>
      <w:r w:rsidRPr="007E5D4F">
        <w:t>52.</w:t>
      </w:r>
    </w:p>
    <w:p w14:paraId="6406CD1C" w14:textId="77777777" w:rsidR="00C46587" w:rsidRPr="007E5D4F" w:rsidRDefault="00C46587" w:rsidP="00982118"/>
    <w:p w14:paraId="73F7A2C1" w14:textId="77777777" w:rsidR="00C46587" w:rsidRPr="007E5D4F" w:rsidRDefault="00C46587" w:rsidP="00982118">
      <w:r w:rsidRPr="007E5D4F">
        <w:t>Ongeveer 40% van de patiënten in onderzoek</w:t>
      </w:r>
      <w:r w:rsidR="00086437" w:rsidRPr="007E5D4F">
        <w:t> </w:t>
      </w:r>
      <w:r w:rsidRPr="007E5D4F">
        <w:t>UC-II had gefaald op voorafgaande anti-TNF</w:t>
      </w:r>
      <w:r w:rsidR="00086437" w:rsidRPr="007E5D4F">
        <w:t>-</w:t>
      </w:r>
      <w:r w:rsidRPr="007E5D4F">
        <w:t xml:space="preserve">behandeling met infliximab. De werkzaamheid van adalimumab was bij deze patiënten verminderd vergeleken met die bij patiënten die naïef waren voor TNF-antagonisten. Van de patiënten die hadden gefaald op voorafgaande anti-TNF-behandeling </w:t>
      </w:r>
      <w:r w:rsidR="007F2C40" w:rsidRPr="007E5D4F">
        <w:t xml:space="preserve">bereikte 3% van de placebogroep en 10% van de adalimumab-groep remissie </w:t>
      </w:r>
      <w:r w:rsidRPr="007E5D4F">
        <w:t>in week</w:t>
      </w:r>
      <w:r w:rsidR="00086437" w:rsidRPr="007E5D4F">
        <w:t> </w:t>
      </w:r>
      <w:r w:rsidRPr="007E5D4F">
        <w:t>52.</w:t>
      </w:r>
    </w:p>
    <w:p w14:paraId="7E2BC26A" w14:textId="77777777" w:rsidR="00C46587" w:rsidRPr="007E5D4F" w:rsidRDefault="00C46587" w:rsidP="00982118"/>
    <w:p w14:paraId="6FCE69E5" w14:textId="77777777" w:rsidR="00C46587" w:rsidRPr="007E5D4F" w:rsidRDefault="00C46587" w:rsidP="00982118">
      <w:r w:rsidRPr="007E5D4F">
        <w:t>Patiënten uit de onderzoeken</w:t>
      </w:r>
      <w:r w:rsidR="00086437" w:rsidRPr="007E5D4F">
        <w:t> </w:t>
      </w:r>
      <w:r w:rsidRPr="007E5D4F">
        <w:t>UC-I en</w:t>
      </w:r>
      <w:r w:rsidR="00086437" w:rsidRPr="007E5D4F">
        <w:t> </w:t>
      </w:r>
      <w:r w:rsidRPr="007E5D4F">
        <w:t>UC-II hadden de mogelijkheid om naar een open-label langetermijn extensie-onderzoek (UC-III) over te stappen. Na 3</w:t>
      </w:r>
      <w:r w:rsidR="00086437" w:rsidRPr="007E5D4F">
        <w:t> </w:t>
      </w:r>
      <w:r w:rsidRPr="007E5D4F">
        <w:t>jaar behandeling met adalimumab bleef 75% (301/402) in klinische remissie op basis van partiële Mayo</w:t>
      </w:r>
      <w:r w:rsidR="00086437" w:rsidRPr="007E5D4F">
        <w:t>-</w:t>
      </w:r>
      <w:r w:rsidRPr="007E5D4F">
        <w:t>score.</w:t>
      </w:r>
    </w:p>
    <w:p w14:paraId="5CC16D1A" w14:textId="77777777" w:rsidR="00C46587" w:rsidRPr="007E5D4F" w:rsidRDefault="00C46587" w:rsidP="00982118"/>
    <w:p w14:paraId="0383627B" w14:textId="77777777" w:rsidR="00C46587" w:rsidRPr="00FB503D" w:rsidRDefault="00C46587" w:rsidP="00DC3A99">
      <w:pPr>
        <w:keepNext/>
        <w:rPr>
          <w:i/>
          <w:u w:val="single"/>
        </w:rPr>
      </w:pPr>
      <w:r w:rsidRPr="00FB503D">
        <w:rPr>
          <w:i/>
          <w:u w:val="single"/>
        </w:rPr>
        <w:t>Ziekenhuisopnames</w:t>
      </w:r>
    </w:p>
    <w:p w14:paraId="6265A89A" w14:textId="77777777" w:rsidR="00C46587" w:rsidRPr="007E5D4F" w:rsidRDefault="00C46587" w:rsidP="00DC3A99">
      <w:pPr>
        <w:keepNext/>
      </w:pPr>
    </w:p>
    <w:p w14:paraId="71020451" w14:textId="77777777" w:rsidR="00C46587" w:rsidRPr="007E5D4F" w:rsidRDefault="00C46587" w:rsidP="00982118">
      <w:r w:rsidRPr="007E5D4F">
        <w:t>In studie</w:t>
      </w:r>
      <w:r w:rsidR="00086437" w:rsidRPr="007E5D4F">
        <w:t> </w:t>
      </w:r>
      <w:r w:rsidRPr="007E5D4F">
        <w:t>UC-I en</w:t>
      </w:r>
      <w:r w:rsidR="00086437" w:rsidRPr="007E5D4F">
        <w:t> </w:t>
      </w:r>
      <w:r w:rsidRPr="007E5D4F">
        <w:t>UC-II werden gedurende 52</w:t>
      </w:r>
      <w:r w:rsidR="00086437" w:rsidRPr="007E5D4F">
        <w:t> </w:t>
      </w:r>
      <w:r w:rsidRPr="007E5D4F">
        <w:t>weken minder ziekenhuisopnames voor alle oorzaken en ziekenhuisopnames gerelateerd aan UC waargenomen in de groep behandeld met adalimumab in vergelijking met de placebo-arm. Het aantal ziekenhuisopnames voor alle oorzaken in de groep behandeld met adalimumab was 0,18 per patiëntjaar versus 0,26 per patiëntjaar in de placebogroep en de overeenkomstige cijfers voor UC-gerelateerde ziekenhuisopnames waren 0,12 per patiëntjaar versus 0,22 per patiëntjaar.</w:t>
      </w:r>
    </w:p>
    <w:p w14:paraId="756C9899" w14:textId="77777777" w:rsidR="00C46587" w:rsidRPr="007E5D4F" w:rsidRDefault="00C46587" w:rsidP="00982118"/>
    <w:p w14:paraId="62272B7A" w14:textId="77777777" w:rsidR="00C46587" w:rsidRPr="00FB503D" w:rsidRDefault="00C46587" w:rsidP="00982118">
      <w:pPr>
        <w:keepNext/>
        <w:rPr>
          <w:i/>
          <w:u w:val="single"/>
        </w:rPr>
      </w:pPr>
      <w:r w:rsidRPr="00FB503D">
        <w:rPr>
          <w:i/>
          <w:u w:val="single"/>
        </w:rPr>
        <w:t>Kwaliteit van leven</w:t>
      </w:r>
    </w:p>
    <w:p w14:paraId="13BBD7F1" w14:textId="77777777" w:rsidR="00C46587" w:rsidRPr="007E5D4F" w:rsidRDefault="00C46587" w:rsidP="00982118">
      <w:pPr>
        <w:keepNext/>
      </w:pPr>
    </w:p>
    <w:p w14:paraId="2857EC41" w14:textId="77777777" w:rsidR="00C46587" w:rsidRPr="007E5D4F" w:rsidRDefault="00C46587" w:rsidP="00982118">
      <w:r w:rsidRPr="007E5D4F">
        <w:t>In studie</w:t>
      </w:r>
      <w:r w:rsidR="00086437" w:rsidRPr="007E5D4F">
        <w:t> </w:t>
      </w:r>
      <w:r w:rsidRPr="007E5D4F">
        <w:t>UC-II resulteerde behandeling met adalimumab tot verbeteringen in de Inflammatory Bowel Disease Questionnaire (IBDQ)</w:t>
      </w:r>
      <w:r w:rsidR="00086437" w:rsidRPr="007E5D4F">
        <w:t>-</w:t>
      </w:r>
      <w:r w:rsidRPr="007E5D4F">
        <w:t>score.</w:t>
      </w:r>
    </w:p>
    <w:p w14:paraId="500F39D4" w14:textId="77777777" w:rsidR="00C46587" w:rsidRPr="007E5D4F" w:rsidRDefault="00C46587" w:rsidP="00982118"/>
    <w:p w14:paraId="732A470A" w14:textId="77777777" w:rsidR="00C46587" w:rsidRPr="007E5D4F" w:rsidRDefault="00C46587" w:rsidP="00DC3A99">
      <w:pPr>
        <w:keepNext/>
        <w:rPr>
          <w:i/>
        </w:rPr>
      </w:pPr>
      <w:r w:rsidRPr="007E5D4F">
        <w:rPr>
          <w:i/>
        </w:rPr>
        <w:t>Uveïtis</w:t>
      </w:r>
    </w:p>
    <w:p w14:paraId="37F44059" w14:textId="77777777" w:rsidR="00C46587" w:rsidRPr="007E5D4F" w:rsidRDefault="00C46587" w:rsidP="00DC3A99">
      <w:pPr>
        <w:keepNext/>
      </w:pPr>
    </w:p>
    <w:p w14:paraId="30555799" w14:textId="77777777" w:rsidR="00914F4E" w:rsidRPr="007E5D4F" w:rsidRDefault="00914F4E" w:rsidP="00982118">
      <w:r w:rsidRPr="007E5D4F">
        <w:t xml:space="preserve">De veiligheid en werkzaamheid van </w:t>
      </w:r>
      <w:r w:rsidR="003374B5" w:rsidRPr="007E5D4F">
        <w:t>adalimumab</w:t>
      </w:r>
      <w:r w:rsidRPr="007E5D4F">
        <w:t xml:space="preserve"> werden beoordeeld bij volwassen patiënten met niet-infectieuze </w:t>
      </w:r>
      <w:r w:rsidR="00ED31DC" w:rsidRPr="007E5D4F">
        <w:t>intermediaire uveïtis</w:t>
      </w:r>
      <w:r w:rsidRPr="007E5D4F">
        <w:t>, uveitis posterior en panuveïtis</w:t>
      </w:r>
      <w:r w:rsidR="00C62FF2" w:rsidRPr="007E5D4F">
        <w:t xml:space="preserve"> (patiënten met geïsoleerde uveitis anterior werden uitgesloten)</w:t>
      </w:r>
      <w:r w:rsidRPr="007E5D4F">
        <w:t>, in twee gerandomiseerde, dubbelblinde, placebogecontroleerde studies (UV</w:t>
      </w:r>
      <w:r w:rsidR="00086437" w:rsidRPr="007E5D4F">
        <w:t> </w:t>
      </w:r>
      <w:r w:rsidRPr="007E5D4F">
        <w:t>I en</w:t>
      </w:r>
      <w:r w:rsidR="00086437" w:rsidRPr="007E5D4F">
        <w:t> </w:t>
      </w:r>
      <w:r w:rsidRPr="007E5D4F">
        <w:t xml:space="preserve">II). Patiënten kregen placebo of </w:t>
      </w:r>
      <w:r w:rsidR="003374B5" w:rsidRPr="007E5D4F">
        <w:t>adalimumab</w:t>
      </w:r>
      <w:r w:rsidRPr="007E5D4F">
        <w:t xml:space="preserve"> in een aanvangsdosis van 80 mg, gevolgd door </w:t>
      </w:r>
      <w:r w:rsidRPr="007E5D4F">
        <w:lastRenderedPageBreak/>
        <w:t xml:space="preserve">40 mg eenmaal per twee weken vanaf één week na de aanvangsdosering. Gelijktijdige </w:t>
      </w:r>
      <w:r w:rsidR="00C62FF2" w:rsidRPr="007E5D4F">
        <w:t xml:space="preserve">toediening van </w:t>
      </w:r>
      <w:r w:rsidRPr="007E5D4F">
        <w:t>vaste doses van een niet-biologisch immunosuppressivum werd toegestaan.</w:t>
      </w:r>
    </w:p>
    <w:p w14:paraId="550E4413" w14:textId="77777777" w:rsidR="00914F4E" w:rsidRPr="007E5D4F" w:rsidRDefault="00914F4E" w:rsidP="00982118"/>
    <w:p w14:paraId="1F566F49" w14:textId="77777777" w:rsidR="00914F4E" w:rsidRPr="007E5D4F" w:rsidRDefault="00914F4E" w:rsidP="00982118">
      <w:r w:rsidRPr="007E5D4F">
        <w:t>In studie</w:t>
      </w:r>
      <w:r w:rsidR="00D938BE" w:rsidRPr="007E5D4F">
        <w:t> </w:t>
      </w:r>
      <w:r w:rsidRPr="007E5D4F">
        <w:t>UV</w:t>
      </w:r>
      <w:r w:rsidR="00D938BE" w:rsidRPr="007E5D4F">
        <w:t> </w:t>
      </w:r>
      <w:r w:rsidRPr="007E5D4F">
        <w:t>I werden 217</w:t>
      </w:r>
      <w:r w:rsidR="00D938BE" w:rsidRPr="007E5D4F">
        <w:t> </w:t>
      </w:r>
      <w:r w:rsidRPr="007E5D4F">
        <w:t xml:space="preserve">patiënten met actieve uveïtis </w:t>
      </w:r>
      <w:r w:rsidR="00C62FF2" w:rsidRPr="007E5D4F">
        <w:t xml:space="preserve">geëvalueerd </w:t>
      </w:r>
      <w:r w:rsidRPr="007E5D4F">
        <w:t>ondanks behandeling met corticosteroïden (orale prednison met een dosis van 10 tot 60 mg/dag). Alle patiënten kregen gedurende 2</w:t>
      </w:r>
      <w:r w:rsidR="00D938BE" w:rsidRPr="007E5D4F">
        <w:t> </w:t>
      </w:r>
      <w:r w:rsidRPr="007E5D4F">
        <w:t>weken een standaarddosis prednison van 60 mg/dag bij de aanvang van de studie gevolgd door een verplicht afbouwschema, met volledige stopzetting van de corticosteroïden in week</w:t>
      </w:r>
      <w:r w:rsidR="00D938BE" w:rsidRPr="007E5D4F">
        <w:t> </w:t>
      </w:r>
      <w:r w:rsidRPr="007E5D4F">
        <w:t>15.</w:t>
      </w:r>
    </w:p>
    <w:p w14:paraId="51F809F4" w14:textId="77777777" w:rsidR="00914F4E" w:rsidRPr="007E5D4F" w:rsidRDefault="00914F4E" w:rsidP="00982118"/>
    <w:p w14:paraId="33A2A597" w14:textId="77777777" w:rsidR="00914F4E" w:rsidRPr="007E5D4F" w:rsidRDefault="00914F4E" w:rsidP="00982118">
      <w:r w:rsidRPr="007E5D4F">
        <w:t>In studie</w:t>
      </w:r>
      <w:r w:rsidR="00D938BE" w:rsidRPr="007E5D4F">
        <w:t> </w:t>
      </w:r>
      <w:r w:rsidRPr="007E5D4F">
        <w:t>UV</w:t>
      </w:r>
      <w:r w:rsidR="00D938BE" w:rsidRPr="007E5D4F">
        <w:t> </w:t>
      </w:r>
      <w:r w:rsidRPr="007E5D4F">
        <w:t>II werden 226</w:t>
      </w:r>
      <w:r w:rsidR="00D938BE" w:rsidRPr="007E5D4F">
        <w:t> </w:t>
      </w:r>
      <w:r w:rsidRPr="007E5D4F">
        <w:t xml:space="preserve">patiënten met inactieve uveïtis </w:t>
      </w:r>
      <w:r w:rsidR="00C62FF2" w:rsidRPr="007E5D4F">
        <w:t xml:space="preserve">geëvalueerd </w:t>
      </w:r>
      <w:r w:rsidRPr="007E5D4F">
        <w:t>die een chronische behandeling met corticosteroïden (orale prednison met een dosis van 10 tot 35 mg/dag) nodig hadden op baseline om hun ziekte onder controle te houden. Vervolgens volgden de patiënten een verplicht afbouwschema met volledige stopzetting van de corticosteroïden in week</w:t>
      </w:r>
      <w:r w:rsidR="00D938BE" w:rsidRPr="007E5D4F">
        <w:t> </w:t>
      </w:r>
      <w:r w:rsidRPr="007E5D4F">
        <w:t>19.</w:t>
      </w:r>
    </w:p>
    <w:p w14:paraId="01B7646E" w14:textId="77777777" w:rsidR="00914F4E" w:rsidRPr="007E5D4F" w:rsidRDefault="00914F4E" w:rsidP="00982118"/>
    <w:p w14:paraId="739489E1" w14:textId="77777777" w:rsidR="00914F4E" w:rsidRPr="007E5D4F" w:rsidRDefault="00914F4E" w:rsidP="00982118">
      <w:r w:rsidRPr="007E5D4F">
        <w:t>Het primaire eindpunt voor de werkzaamheid was in beide studies ´tijd tot falen van de behandeling´. Falen van de behandeling werd gedefinieerd door een multicomponent</w:t>
      </w:r>
      <w:r w:rsidR="000A2BA8" w:rsidRPr="007E5D4F">
        <w:t>-</w:t>
      </w:r>
      <w:r w:rsidRPr="007E5D4F">
        <w:t>resultaat gebaseerd op inflammatoire chorioretinale en/of inflammatoire retinale vasculaire laesies, anterior chamber (AC) cell</w:t>
      </w:r>
      <w:r w:rsidR="00D938BE" w:rsidRPr="007E5D4F">
        <w:t>-</w:t>
      </w:r>
      <w:r w:rsidRPr="007E5D4F">
        <w:t>score, vertroebeling glasvocht (vitrous haze - VH)</w:t>
      </w:r>
      <w:r w:rsidR="00D938BE" w:rsidRPr="007E5D4F">
        <w:t>-</w:t>
      </w:r>
      <w:r w:rsidRPr="007E5D4F">
        <w:t>score en best gecorrigeerde gezichtsscherpte (best corrected visual acuity - BCVA).</w:t>
      </w:r>
    </w:p>
    <w:p w14:paraId="247A663E" w14:textId="77777777" w:rsidR="00914F4E" w:rsidRPr="007E5D4F" w:rsidRDefault="00914F4E" w:rsidP="00982118"/>
    <w:p w14:paraId="06B1197D" w14:textId="77777777" w:rsidR="00C62FF2" w:rsidRPr="007E5D4F" w:rsidRDefault="00C62FF2" w:rsidP="00C62FF2">
      <w:pPr>
        <w:pStyle w:val="BodyText"/>
        <w:widowControl/>
        <w:tabs>
          <w:tab w:val="left" w:pos="90"/>
        </w:tabs>
        <w:kinsoku w:val="0"/>
        <w:overflowPunct w:val="0"/>
        <w:ind w:left="0"/>
      </w:pPr>
      <w:r w:rsidRPr="007E5D4F">
        <w:t>Patiënten die de studies UV I en II voltooid hadden kwamen in aanmerking voor deelname aan een niet-gecontrolleerd lange-termijn-extensiestudie met een oorspronkelijk geplande duur van 78 weken. De patiënten mochten na week 78 de studiemedicatie blijven nemen totdat adalimumab voor hen beschikbaar was.</w:t>
      </w:r>
    </w:p>
    <w:p w14:paraId="532B9664" w14:textId="77777777" w:rsidR="00C62FF2" w:rsidRPr="007E5D4F" w:rsidRDefault="00C62FF2" w:rsidP="00982118"/>
    <w:p w14:paraId="4A356D31" w14:textId="77777777" w:rsidR="00914F4E" w:rsidRPr="008B67DC" w:rsidRDefault="00914F4E" w:rsidP="00DC3A99">
      <w:pPr>
        <w:keepNext/>
        <w:rPr>
          <w:i/>
          <w:u w:val="single"/>
        </w:rPr>
      </w:pPr>
      <w:r w:rsidRPr="008B67DC">
        <w:rPr>
          <w:i/>
          <w:u w:val="single"/>
        </w:rPr>
        <w:t>Klinische respons</w:t>
      </w:r>
    </w:p>
    <w:p w14:paraId="7EAADC18" w14:textId="77777777" w:rsidR="00914F4E" w:rsidRPr="007E5D4F" w:rsidRDefault="00914F4E" w:rsidP="00DC3A99">
      <w:pPr>
        <w:keepNext/>
      </w:pPr>
    </w:p>
    <w:p w14:paraId="7BCA891D" w14:textId="77777777" w:rsidR="00914F4E" w:rsidRPr="007E5D4F" w:rsidRDefault="00914F4E" w:rsidP="00982118">
      <w:r w:rsidRPr="007E5D4F">
        <w:t xml:space="preserve">Resultaten van beide onderzoeken toonden een statistisch significante vermindering van het risico op falen van de behandeling bij patiënten behandeld met </w:t>
      </w:r>
      <w:r w:rsidR="003374B5" w:rsidRPr="007E5D4F">
        <w:t>adalimumab</w:t>
      </w:r>
      <w:r w:rsidRPr="007E5D4F">
        <w:t xml:space="preserve"> ten opzichte van patiënten die placebo kregen (zie tabel</w:t>
      </w:r>
      <w:r w:rsidR="00D938BE" w:rsidRPr="007E5D4F">
        <w:t> </w:t>
      </w:r>
      <w:r w:rsidR="007222BC">
        <w:t>24</w:t>
      </w:r>
      <w:r w:rsidRPr="007E5D4F">
        <w:t xml:space="preserve">). Beide studies toonden een vroeg en aanhoudend effect van </w:t>
      </w:r>
      <w:r w:rsidR="003374B5" w:rsidRPr="007E5D4F">
        <w:t>adalimumab</w:t>
      </w:r>
      <w:r w:rsidRPr="007E5D4F">
        <w:t xml:space="preserve"> aan op het percentage falen van de behandeling in vergelijking met placebo (zie figuur</w:t>
      </w:r>
      <w:r w:rsidR="00D938BE" w:rsidRPr="007E5D4F">
        <w:t> </w:t>
      </w:r>
      <w:r w:rsidRPr="007E5D4F">
        <w:t>2).</w:t>
      </w:r>
    </w:p>
    <w:p w14:paraId="23FB1C3E" w14:textId="77777777" w:rsidR="00C46587" w:rsidRPr="007E5D4F" w:rsidRDefault="00C46587" w:rsidP="00982118"/>
    <w:p w14:paraId="73772FFE" w14:textId="77777777" w:rsidR="00914F4E" w:rsidRPr="007E5D4F" w:rsidRDefault="00914F4E" w:rsidP="00982118">
      <w:pPr>
        <w:keepNext/>
        <w:jc w:val="center"/>
        <w:rPr>
          <w:b/>
        </w:rPr>
      </w:pPr>
      <w:r w:rsidRPr="007E5D4F">
        <w:rPr>
          <w:b/>
        </w:rPr>
        <w:t>Tabel</w:t>
      </w:r>
      <w:r w:rsidR="00D938BE" w:rsidRPr="007E5D4F">
        <w:rPr>
          <w:b/>
        </w:rPr>
        <w:t> </w:t>
      </w:r>
      <w:r w:rsidR="007222BC">
        <w:rPr>
          <w:b/>
        </w:rPr>
        <w:t>24</w:t>
      </w:r>
    </w:p>
    <w:p w14:paraId="3E790954" w14:textId="77777777" w:rsidR="00914F4E" w:rsidRPr="007E5D4F" w:rsidRDefault="00914F4E" w:rsidP="00982118">
      <w:pPr>
        <w:keepNext/>
        <w:jc w:val="center"/>
        <w:rPr>
          <w:b/>
        </w:rPr>
      </w:pPr>
      <w:r w:rsidRPr="007E5D4F">
        <w:rPr>
          <w:b/>
        </w:rPr>
        <w:t>Tijd tot falen van de behandeling in onderzoeken</w:t>
      </w:r>
      <w:r w:rsidR="00D938BE" w:rsidRPr="007E5D4F">
        <w:rPr>
          <w:b/>
        </w:rPr>
        <w:t> </w:t>
      </w:r>
      <w:r w:rsidRPr="007E5D4F">
        <w:rPr>
          <w:b/>
        </w:rPr>
        <w:t>UV</w:t>
      </w:r>
      <w:r w:rsidR="00D938BE" w:rsidRPr="007E5D4F">
        <w:rPr>
          <w:b/>
        </w:rPr>
        <w:t> </w:t>
      </w:r>
      <w:r w:rsidRPr="007E5D4F">
        <w:rPr>
          <w:b/>
        </w:rPr>
        <w:t>I en UV</w:t>
      </w:r>
      <w:r w:rsidR="00D938BE" w:rsidRPr="007E5D4F">
        <w:rPr>
          <w:b/>
        </w:rPr>
        <w:t> </w:t>
      </w:r>
      <w:r w:rsidRPr="007E5D4F">
        <w:rPr>
          <w:b/>
        </w:rPr>
        <w:t>II</w:t>
      </w:r>
    </w:p>
    <w:p w14:paraId="44679E47" w14:textId="77777777" w:rsidR="009473C0" w:rsidRPr="007E5D4F" w:rsidRDefault="009473C0" w:rsidP="00982118">
      <w:pPr>
        <w:keepNext/>
        <w:jc w:val="center"/>
        <w:rPr>
          <w:b/>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7"/>
        <w:gridCol w:w="706"/>
        <w:gridCol w:w="1238"/>
        <w:gridCol w:w="1277"/>
        <w:gridCol w:w="1228"/>
        <w:gridCol w:w="1231"/>
        <w:gridCol w:w="1258"/>
      </w:tblGrid>
      <w:tr w:rsidR="00914F4E" w:rsidRPr="007E5D4F" w14:paraId="35F93B2D" w14:textId="77777777" w:rsidTr="003D5162">
        <w:tc>
          <w:tcPr>
            <w:tcW w:w="2178" w:type="dxa"/>
            <w:tcBorders>
              <w:top w:val="single" w:sz="4" w:space="0" w:color="auto"/>
              <w:left w:val="nil"/>
              <w:bottom w:val="single" w:sz="4" w:space="0" w:color="auto"/>
              <w:right w:val="nil"/>
            </w:tcBorders>
            <w:hideMark/>
          </w:tcPr>
          <w:p w14:paraId="562FDD90" w14:textId="77777777" w:rsidR="00914F4E" w:rsidRPr="007E5D4F" w:rsidRDefault="00914F4E" w:rsidP="00982118">
            <w:pPr>
              <w:keepNext/>
              <w:rPr>
                <w:b/>
              </w:rPr>
            </w:pPr>
            <w:r w:rsidRPr="007E5D4F">
              <w:rPr>
                <w:b/>
              </w:rPr>
              <w:t>Analyse</w:t>
            </w:r>
          </w:p>
          <w:p w14:paraId="0553BA01" w14:textId="77777777" w:rsidR="00914F4E" w:rsidRPr="007E5D4F" w:rsidRDefault="009473C0" w:rsidP="00982118">
            <w:pPr>
              <w:keepNext/>
              <w:rPr>
                <w:b/>
              </w:rPr>
            </w:pPr>
            <w:r w:rsidRPr="007E5D4F">
              <w:rPr>
                <w:b/>
              </w:rPr>
              <w:t>     Behandeling</w:t>
            </w:r>
          </w:p>
        </w:tc>
        <w:tc>
          <w:tcPr>
            <w:tcW w:w="720" w:type="dxa"/>
            <w:tcBorders>
              <w:top w:val="single" w:sz="4" w:space="0" w:color="auto"/>
              <w:left w:val="nil"/>
              <w:bottom w:val="single" w:sz="4" w:space="0" w:color="auto"/>
              <w:right w:val="nil"/>
            </w:tcBorders>
            <w:hideMark/>
          </w:tcPr>
          <w:p w14:paraId="78135FEC" w14:textId="77777777" w:rsidR="00914F4E" w:rsidRPr="007E5D4F" w:rsidRDefault="00914F4E" w:rsidP="00982118">
            <w:pPr>
              <w:keepNext/>
              <w:rPr>
                <w:b/>
              </w:rPr>
            </w:pPr>
            <w:r w:rsidRPr="007E5D4F">
              <w:rPr>
                <w:b/>
              </w:rPr>
              <w:t>N</w:t>
            </w:r>
          </w:p>
        </w:tc>
        <w:tc>
          <w:tcPr>
            <w:tcW w:w="1281" w:type="dxa"/>
            <w:tcBorders>
              <w:top w:val="single" w:sz="4" w:space="0" w:color="auto"/>
              <w:left w:val="nil"/>
              <w:bottom w:val="single" w:sz="4" w:space="0" w:color="auto"/>
              <w:right w:val="nil"/>
            </w:tcBorders>
            <w:hideMark/>
          </w:tcPr>
          <w:p w14:paraId="1A53DD58" w14:textId="77777777" w:rsidR="00914F4E" w:rsidRPr="007E5D4F" w:rsidRDefault="00914F4E" w:rsidP="00982118">
            <w:pPr>
              <w:keepNext/>
              <w:rPr>
                <w:b/>
              </w:rPr>
            </w:pPr>
            <w:r w:rsidRPr="007E5D4F">
              <w:rPr>
                <w:b/>
              </w:rPr>
              <w:t>Falen</w:t>
            </w:r>
          </w:p>
          <w:p w14:paraId="1E5F2F25" w14:textId="77777777" w:rsidR="00914F4E" w:rsidRPr="007E5D4F" w:rsidRDefault="00914F4E" w:rsidP="00982118">
            <w:pPr>
              <w:keepNext/>
              <w:rPr>
                <w:b/>
              </w:rPr>
            </w:pPr>
            <w:r w:rsidRPr="007E5D4F">
              <w:rPr>
                <w:b/>
              </w:rPr>
              <w:t>N (%)</w:t>
            </w:r>
          </w:p>
        </w:tc>
        <w:tc>
          <w:tcPr>
            <w:tcW w:w="1281" w:type="dxa"/>
            <w:tcBorders>
              <w:top w:val="single" w:sz="4" w:space="0" w:color="auto"/>
              <w:left w:val="nil"/>
              <w:bottom w:val="single" w:sz="4" w:space="0" w:color="auto"/>
              <w:right w:val="nil"/>
            </w:tcBorders>
            <w:hideMark/>
          </w:tcPr>
          <w:p w14:paraId="44A05E6E" w14:textId="77777777" w:rsidR="00914F4E" w:rsidRPr="007E5D4F" w:rsidRDefault="00914F4E" w:rsidP="00982118">
            <w:pPr>
              <w:keepNext/>
              <w:rPr>
                <w:b/>
              </w:rPr>
            </w:pPr>
            <w:r w:rsidRPr="007E5D4F">
              <w:rPr>
                <w:b/>
              </w:rPr>
              <w:t>Mediane tijd tot falen (maanden)</w:t>
            </w:r>
          </w:p>
        </w:tc>
        <w:tc>
          <w:tcPr>
            <w:tcW w:w="1281" w:type="dxa"/>
            <w:tcBorders>
              <w:top w:val="single" w:sz="4" w:space="0" w:color="auto"/>
              <w:left w:val="nil"/>
              <w:bottom w:val="single" w:sz="4" w:space="0" w:color="auto"/>
              <w:right w:val="nil"/>
            </w:tcBorders>
            <w:hideMark/>
          </w:tcPr>
          <w:p w14:paraId="57538072" w14:textId="77777777" w:rsidR="00914F4E" w:rsidRPr="007E5D4F" w:rsidRDefault="00914F4E" w:rsidP="00982118">
            <w:pPr>
              <w:keepNext/>
              <w:rPr>
                <w:b/>
              </w:rPr>
            </w:pPr>
            <w:r w:rsidRPr="007E5D4F">
              <w:rPr>
                <w:b/>
              </w:rPr>
              <w:t>HR</w:t>
            </w:r>
            <w:r w:rsidRPr="007E5D4F">
              <w:rPr>
                <w:b/>
                <w:vertAlign w:val="superscript"/>
              </w:rPr>
              <w:t>a</w:t>
            </w:r>
          </w:p>
        </w:tc>
        <w:tc>
          <w:tcPr>
            <w:tcW w:w="1281" w:type="dxa"/>
            <w:tcBorders>
              <w:top w:val="single" w:sz="4" w:space="0" w:color="auto"/>
              <w:left w:val="nil"/>
              <w:bottom w:val="single" w:sz="4" w:space="0" w:color="auto"/>
              <w:right w:val="nil"/>
            </w:tcBorders>
            <w:hideMark/>
          </w:tcPr>
          <w:p w14:paraId="39737121" w14:textId="77777777" w:rsidR="00914F4E" w:rsidRPr="007E5D4F" w:rsidRDefault="00B66E1D" w:rsidP="00982118">
            <w:pPr>
              <w:keepNext/>
              <w:rPr>
                <w:b/>
              </w:rPr>
            </w:pPr>
            <w:r>
              <w:rPr>
                <w:b/>
              </w:rPr>
              <w:t>B</w:t>
            </w:r>
            <w:r w:rsidR="00914F4E" w:rsidRPr="007E5D4F">
              <w:rPr>
                <w:b/>
              </w:rPr>
              <w:t>I 95% voor HR</w:t>
            </w:r>
            <w:r w:rsidR="00914F4E" w:rsidRPr="007E5D4F">
              <w:rPr>
                <w:b/>
                <w:vertAlign w:val="superscript"/>
              </w:rPr>
              <w:t>a</w:t>
            </w:r>
            <w:r w:rsidR="00914F4E" w:rsidRPr="007E5D4F">
              <w:rPr>
                <w:b/>
              </w:rPr>
              <w:t xml:space="preserve"> </w:t>
            </w:r>
          </w:p>
        </w:tc>
        <w:tc>
          <w:tcPr>
            <w:tcW w:w="1281" w:type="dxa"/>
            <w:tcBorders>
              <w:top w:val="single" w:sz="4" w:space="0" w:color="auto"/>
              <w:left w:val="nil"/>
              <w:bottom w:val="single" w:sz="4" w:space="0" w:color="auto"/>
              <w:right w:val="nil"/>
            </w:tcBorders>
            <w:hideMark/>
          </w:tcPr>
          <w:p w14:paraId="1CC7BF0E" w14:textId="77777777" w:rsidR="00914F4E" w:rsidRPr="007E5D4F" w:rsidRDefault="00914F4E" w:rsidP="00982118">
            <w:pPr>
              <w:keepNext/>
              <w:rPr>
                <w:b/>
              </w:rPr>
            </w:pPr>
            <w:r w:rsidRPr="007E5D4F">
              <w:rPr>
                <w:b/>
                <w:i/>
              </w:rPr>
              <w:t>P</w:t>
            </w:r>
            <w:r w:rsidRPr="007E5D4F">
              <w:rPr>
                <w:b/>
              </w:rPr>
              <w:t>-waarde</w:t>
            </w:r>
            <w:r w:rsidRPr="007E5D4F">
              <w:rPr>
                <w:b/>
                <w:vertAlign w:val="superscript"/>
              </w:rPr>
              <w:t>b</w:t>
            </w:r>
          </w:p>
        </w:tc>
      </w:tr>
      <w:tr w:rsidR="00914F4E" w:rsidRPr="007E5D4F" w14:paraId="3FAA51FD" w14:textId="77777777" w:rsidTr="003D5162">
        <w:tc>
          <w:tcPr>
            <w:tcW w:w="9303" w:type="dxa"/>
            <w:gridSpan w:val="7"/>
            <w:tcBorders>
              <w:top w:val="single" w:sz="4" w:space="0" w:color="auto"/>
              <w:left w:val="nil"/>
              <w:bottom w:val="nil"/>
              <w:right w:val="nil"/>
            </w:tcBorders>
            <w:hideMark/>
          </w:tcPr>
          <w:p w14:paraId="356004F1" w14:textId="77777777" w:rsidR="00914F4E" w:rsidRPr="007E5D4F" w:rsidRDefault="00914F4E" w:rsidP="0091654E">
            <w:pPr>
              <w:keepNext/>
              <w:rPr>
                <w:b/>
              </w:rPr>
            </w:pPr>
            <w:r w:rsidRPr="007E5D4F">
              <w:rPr>
                <w:b/>
              </w:rPr>
              <w:t xml:space="preserve">Tijd tot falen van de behandeling </w:t>
            </w:r>
            <w:r w:rsidR="0091654E" w:rsidRPr="007E5D4F">
              <w:rPr>
                <w:b/>
              </w:rPr>
              <w:t>in</w:t>
            </w:r>
            <w:r w:rsidRPr="007E5D4F">
              <w:rPr>
                <w:b/>
              </w:rPr>
              <w:t xml:space="preserve"> of na week</w:t>
            </w:r>
            <w:r w:rsidR="00D938BE" w:rsidRPr="007E5D4F">
              <w:rPr>
                <w:b/>
              </w:rPr>
              <w:t> </w:t>
            </w:r>
            <w:r w:rsidRPr="007E5D4F">
              <w:rPr>
                <w:b/>
              </w:rPr>
              <w:t>6 in studie</w:t>
            </w:r>
            <w:r w:rsidR="00D938BE" w:rsidRPr="007E5D4F">
              <w:rPr>
                <w:b/>
              </w:rPr>
              <w:t> </w:t>
            </w:r>
            <w:r w:rsidRPr="007E5D4F">
              <w:rPr>
                <w:b/>
              </w:rPr>
              <w:t>UV</w:t>
            </w:r>
            <w:r w:rsidR="00D938BE" w:rsidRPr="007E5D4F">
              <w:rPr>
                <w:b/>
              </w:rPr>
              <w:t> </w:t>
            </w:r>
            <w:r w:rsidRPr="007E5D4F">
              <w:rPr>
                <w:b/>
              </w:rPr>
              <w:t>I</w:t>
            </w:r>
          </w:p>
        </w:tc>
      </w:tr>
      <w:tr w:rsidR="00914F4E" w:rsidRPr="007E5D4F" w14:paraId="30497975" w14:textId="77777777" w:rsidTr="003D5162">
        <w:tc>
          <w:tcPr>
            <w:tcW w:w="9303" w:type="dxa"/>
            <w:gridSpan w:val="7"/>
            <w:tcBorders>
              <w:top w:val="nil"/>
              <w:left w:val="nil"/>
              <w:bottom w:val="nil"/>
              <w:right w:val="nil"/>
            </w:tcBorders>
            <w:hideMark/>
          </w:tcPr>
          <w:p w14:paraId="041838D8" w14:textId="77777777" w:rsidR="00914F4E" w:rsidRPr="007E5D4F" w:rsidRDefault="00914F4E" w:rsidP="00982118">
            <w:pPr>
              <w:keepNext/>
            </w:pPr>
            <w:r w:rsidRPr="007E5D4F">
              <w:t>Primaire analyse (ITT)</w:t>
            </w:r>
          </w:p>
        </w:tc>
      </w:tr>
      <w:tr w:rsidR="00914F4E" w:rsidRPr="007E5D4F" w14:paraId="1A78C5FF" w14:textId="77777777" w:rsidTr="003D5162">
        <w:tc>
          <w:tcPr>
            <w:tcW w:w="2178" w:type="dxa"/>
            <w:tcBorders>
              <w:top w:val="nil"/>
              <w:left w:val="nil"/>
              <w:bottom w:val="nil"/>
              <w:right w:val="nil"/>
            </w:tcBorders>
            <w:hideMark/>
          </w:tcPr>
          <w:p w14:paraId="0DC53FD2" w14:textId="77777777" w:rsidR="00914F4E" w:rsidRPr="007E5D4F" w:rsidRDefault="00914F4E" w:rsidP="00982118">
            <w:pPr>
              <w:keepNext/>
            </w:pPr>
            <w:r w:rsidRPr="007E5D4F">
              <w:t>     Placebo</w:t>
            </w:r>
          </w:p>
        </w:tc>
        <w:tc>
          <w:tcPr>
            <w:tcW w:w="720" w:type="dxa"/>
            <w:tcBorders>
              <w:top w:val="nil"/>
              <w:left w:val="nil"/>
              <w:bottom w:val="nil"/>
              <w:right w:val="nil"/>
            </w:tcBorders>
            <w:hideMark/>
          </w:tcPr>
          <w:p w14:paraId="632E053F" w14:textId="77777777" w:rsidR="00914F4E" w:rsidRPr="007E5D4F" w:rsidRDefault="00914F4E" w:rsidP="00982118">
            <w:pPr>
              <w:keepNext/>
            </w:pPr>
            <w:r w:rsidRPr="007E5D4F">
              <w:t>107</w:t>
            </w:r>
          </w:p>
        </w:tc>
        <w:tc>
          <w:tcPr>
            <w:tcW w:w="1281" w:type="dxa"/>
            <w:tcBorders>
              <w:top w:val="nil"/>
              <w:left w:val="nil"/>
              <w:bottom w:val="nil"/>
              <w:right w:val="nil"/>
            </w:tcBorders>
            <w:hideMark/>
          </w:tcPr>
          <w:p w14:paraId="778C374C" w14:textId="77777777" w:rsidR="00914F4E" w:rsidRPr="007E5D4F" w:rsidRDefault="00914F4E" w:rsidP="00982118">
            <w:pPr>
              <w:keepNext/>
            </w:pPr>
            <w:r w:rsidRPr="007E5D4F">
              <w:t>84 (78,5)</w:t>
            </w:r>
          </w:p>
        </w:tc>
        <w:tc>
          <w:tcPr>
            <w:tcW w:w="1281" w:type="dxa"/>
            <w:tcBorders>
              <w:top w:val="nil"/>
              <w:left w:val="nil"/>
              <w:bottom w:val="nil"/>
              <w:right w:val="nil"/>
            </w:tcBorders>
            <w:hideMark/>
          </w:tcPr>
          <w:p w14:paraId="593250A6" w14:textId="77777777" w:rsidR="00914F4E" w:rsidRPr="007E5D4F" w:rsidRDefault="00914F4E" w:rsidP="00D938BE">
            <w:pPr>
              <w:keepNext/>
            </w:pPr>
            <w:r w:rsidRPr="007E5D4F">
              <w:t>3,0</w:t>
            </w:r>
          </w:p>
        </w:tc>
        <w:tc>
          <w:tcPr>
            <w:tcW w:w="1281" w:type="dxa"/>
            <w:tcBorders>
              <w:top w:val="nil"/>
              <w:left w:val="nil"/>
              <w:bottom w:val="nil"/>
              <w:right w:val="nil"/>
            </w:tcBorders>
            <w:hideMark/>
          </w:tcPr>
          <w:p w14:paraId="7A4CDBD3" w14:textId="77777777" w:rsidR="00914F4E" w:rsidRPr="007E5D4F" w:rsidRDefault="00914F4E" w:rsidP="00982118">
            <w:pPr>
              <w:keepNext/>
            </w:pPr>
            <w:r w:rsidRPr="007E5D4F">
              <w:noBreakHyphen/>
            </w:r>
            <w:r w:rsidRPr="007E5D4F">
              <w:noBreakHyphen/>
            </w:r>
          </w:p>
        </w:tc>
        <w:tc>
          <w:tcPr>
            <w:tcW w:w="1281" w:type="dxa"/>
            <w:tcBorders>
              <w:top w:val="nil"/>
              <w:left w:val="nil"/>
              <w:bottom w:val="nil"/>
              <w:right w:val="nil"/>
            </w:tcBorders>
            <w:hideMark/>
          </w:tcPr>
          <w:p w14:paraId="719A2097" w14:textId="77777777" w:rsidR="00914F4E" w:rsidRPr="007E5D4F" w:rsidRDefault="00914F4E" w:rsidP="00982118">
            <w:pPr>
              <w:keepNext/>
            </w:pPr>
            <w:r w:rsidRPr="007E5D4F">
              <w:noBreakHyphen/>
            </w:r>
            <w:r w:rsidRPr="007E5D4F">
              <w:noBreakHyphen/>
            </w:r>
          </w:p>
        </w:tc>
        <w:tc>
          <w:tcPr>
            <w:tcW w:w="1281" w:type="dxa"/>
            <w:tcBorders>
              <w:top w:val="nil"/>
              <w:left w:val="nil"/>
              <w:bottom w:val="nil"/>
              <w:right w:val="nil"/>
            </w:tcBorders>
            <w:hideMark/>
          </w:tcPr>
          <w:p w14:paraId="40E13345" w14:textId="77777777" w:rsidR="00914F4E" w:rsidRPr="007E5D4F" w:rsidRDefault="00914F4E" w:rsidP="00982118">
            <w:pPr>
              <w:keepNext/>
            </w:pPr>
            <w:r w:rsidRPr="007E5D4F">
              <w:noBreakHyphen/>
            </w:r>
            <w:r w:rsidRPr="007E5D4F">
              <w:noBreakHyphen/>
            </w:r>
          </w:p>
        </w:tc>
      </w:tr>
      <w:tr w:rsidR="00914F4E" w:rsidRPr="007E5D4F" w14:paraId="5B02EF52" w14:textId="77777777" w:rsidTr="003D5162">
        <w:tc>
          <w:tcPr>
            <w:tcW w:w="2178" w:type="dxa"/>
            <w:tcBorders>
              <w:top w:val="nil"/>
              <w:left w:val="nil"/>
              <w:bottom w:val="single" w:sz="4" w:space="0" w:color="auto"/>
              <w:right w:val="nil"/>
            </w:tcBorders>
            <w:hideMark/>
          </w:tcPr>
          <w:p w14:paraId="265078A4" w14:textId="77777777" w:rsidR="00914F4E" w:rsidRPr="007E5D4F" w:rsidRDefault="00914F4E" w:rsidP="00982118">
            <w:pPr>
              <w:keepNext/>
            </w:pPr>
            <w:r w:rsidRPr="007E5D4F">
              <w:t>     Adalimumab</w:t>
            </w:r>
          </w:p>
        </w:tc>
        <w:tc>
          <w:tcPr>
            <w:tcW w:w="720" w:type="dxa"/>
            <w:tcBorders>
              <w:top w:val="nil"/>
              <w:left w:val="nil"/>
              <w:bottom w:val="single" w:sz="4" w:space="0" w:color="auto"/>
              <w:right w:val="nil"/>
            </w:tcBorders>
            <w:hideMark/>
          </w:tcPr>
          <w:p w14:paraId="7830FD79" w14:textId="77777777" w:rsidR="00914F4E" w:rsidRPr="007E5D4F" w:rsidRDefault="00914F4E" w:rsidP="0091654E">
            <w:pPr>
              <w:keepNext/>
            </w:pPr>
            <w:r w:rsidRPr="007E5D4F">
              <w:t>110</w:t>
            </w:r>
          </w:p>
        </w:tc>
        <w:tc>
          <w:tcPr>
            <w:tcW w:w="1281" w:type="dxa"/>
            <w:tcBorders>
              <w:top w:val="nil"/>
              <w:left w:val="nil"/>
              <w:bottom w:val="single" w:sz="4" w:space="0" w:color="auto"/>
              <w:right w:val="nil"/>
            </w:tcBorders>
            <w:hideMark/>
          </w:tcPr>
          <w:p w14:paraId="0A78F941" w14:textId="77777777" w:rsidR="00914F4E" w:rsidRPr="007E5D4F" w:rsidRDefault="00914F4E" w:rsidP="00982118">
            <w:pPr>
              <w:keepNext/>
            </w:pPr>
            <w:r w:rsidRPr="007E5D4F">
              <w:t>60 (54,5)</w:t>
            </w:r>
          </w:p>
        </w:tc>
        <w:tc>
          <w:tcPr>
            <w:tcW w:w="1281" w:type="dxa"/>
            <w:tcBorders>
              <w:top w:val="nil"/>
              <w:left w:val="nil"/>
              <w:bottom w:val="single" w:sz="4" w:space="0" w:color="auto"/>
              <w:right w:val="nil"/>
            </w:tcBorders>
            <w:hideMark/>
          </w:tcPr>
          <w:p w14:paraId="5DFEF479" w14:textId="77777777" w:rsidR="00914F4E" w:rsidRPr="007E5D4F" w:rsidRDefault="00914F4E" w:rsidP="00D938BE">
            <w:pPr>
              <w:keepNext/>
            </w:pPr>
            <w:r w:rsidRPr="007E5D4F">
              <w:t>5,6</w:t>
            </w:r>
          </w:p>
        </w:tc>
        <w:tc>
          <w:tcPr>
            <w:tcW w:w="1281" w:type="dxa"/>
            <w:tcBorders>
              <w:top w:val="nil"/>
              <w:left w:val="nil"/>
              <w:bottom w:val="single" w:sz="4" w:space="0" w:color="auto"/>
              <w:right w:val="nil"/>
            </w:tcBorders>
            <w:hideMark/>
          </w:tcPr>
          <w:p w14:paraId="18F5B933" w14:textId="77777777" w:rsidR="00914F4E" w:rsidRPr="007E5D4F" w:rsidRDefault="00914F4E" w:rsidP="00982118">
            <w:pPr>
              <w:keepNext/>
            </w:pPr>
            <w:r w:rsidRPr="007E5D4F">
              <w:t>0,50</w:t>
            </w:r>
          </w:p>
        </w:tc>
        <w:tc>
          <w:tcPr>
            <w:tcW w:w="1281" w:type="dxa"/>
            <w:tcBorders>
              <w:top w:val="nil"/>
              <w:left w:val="nil"/>
              <w:bottom w:val="single" w:sz="4" w:space="0" w:color="auto"/>
              <w:right w:val="nil"/>
            </w:tcBorders>
            <w:hideMark/>
          </w:tcPr>
          <w:p w14:paraId="25CE9AF1" w14:textId="77777777" w:rsidR="00914F4E" w:rsidRPr="007E5D4F" w:rsidRDefault="00914F4E" w:rsidP="00D938BE">
            <w:pPr>
              <w:keepNext/>
            </w:pPr>
            <w:r w:rsidRPr="007E5D4F">
              <w:t>0,36</w:t>
            </w:r>
            <w:r w:rsidR="00D938BE" w:rsidRPr="007E5D4F">
              <w:t>;</w:t>
            </w:r>
            <w:r w:rsidRPr="007E5D4F">
              <w:t xml:space="preserve"> 0,70 </w:t>
            </w:r>
          </w:p>
        </w:tc>
        <w:tc>
          <w:tcPr>
            <w:tcW w:w="1281" w:type="dxa"/>
            <w:tcBorders>
              <w:top w:val="nil"/>
              <w:left w:val="nil"/>
              <w:bottom w:val="single" w:sz="4" w:space="0" w:color="auto"/>
              <w:right w:val="nil"/>
            </w:tcBorders>
            <w:hideMark/>
          </w:tcPr>
          <w:p w14:paraId="021AD8FC" w14:textId="77777777" w:rsidR="00914F4E" w:rsidRPr="007E5D4F" w:rsidRDefault="00914F4E" w:rsidP="00D938BE">
            <w:pPr>
              <w:keepNext/>
            </w:pPr>
            <w:r w:rsidRPr="007E5D4F">
              <w:t>&lt;0,001</w:t>
            </w:r>
          </w:p>
        </w:tc>
      </w:tr>
      <w:tr w:rsidR="00914F4E" w:rsidRPr="007E5D4F" w14:paraId="222D6527" w14:textId="77777777" w:rsidTr="003D5162">
        <w:tc>
          <w:tcPr>
            <w:tcW w:w="9303" w:type="dxa"/>
            <w:gridSpan w:val="7"/>
            <w:tcBorders>
              <w:top w:val="single" w:sz="4" w:space="0" w:color="auto"/>
              <w:left w:val="nil"/>
              <w:bottom w:val="nil"/>
              <w:right w:val="nil"/>
            </w:tcBorders>
            <w:hideMark/>
          </w:tcPr>
          <w:p w14:paraId="1AA40A57" w14:textId="77777777" w:rsidR="00914F4E" w:rsidRPr="007E5D4F" w:rsidRDefault="00914F4E" w:rsidP="0091654E">
            <w:pPr>
              <w:keepNext/>
              <w:rPr>
                <w:b/>
              </w:rPr>
            </w:pPr>
            <w:r w:rsidRPr="007E5D4F">
              <w:rPr>
                <w:b/>
              </w:rPr>
              <w:t xml:space="preserve">Tijd tot falen van de behandeling </w:t>
            </w:r>
            <w:r w:rsidR="0091654E" w:rsidRPr="007E5D4F">
              <w:rPr>
                <w:b/>
              </w:rPr>
              <w:t>in</w:t>
            </w:r>
            <w:r w:rsidRPr="007E5D4F">
              <w:rPr>
                <w:b/>
              </w:rPr>
              <w:t xml:space="preserve"> of na week</w:t>
            </w:r>
            <w:r w:rsidR="0091654E" w:rsidRPr="007E5D4F">
              <w:rPr>
                <w:b/>
              </w:rPr>
              <w:t> </w:t>
            </w:r>
            <w:r w:rsidRPr="007E5D4F">
              <w:rPr>
                <w:b/>
              </w:rPr>
              <w:t>2 in studie</w:t>
            </w:r>
            <w:r w:rsidR="0091654E" w:rsidRPr="007E5D4F">
              <w:rPr>
                <w:b/>
              </w:rPr>
              <w:t> </w:t>
            </w:r>
            <w:r w:rsidRPr="007E5D4F">
              <w:rPr>
                <w:b/>
              </w:rPr>
              <w:t>UV</w:t>
            </w:r>
            <w:r w:rsidR="0091654E" w:rsidRPr="007E5D4F">
              <w:rPr>
                <w:b/>
              </w:rPr>
              <w:t> </w:t>
            </w:r>
            <w:r w:rsidRPr="007E5D4F">
              <w:rPr>
                <w:b/>
              </w:rPr>
              <w:t>II</w:t>
            </w:r>
          </w:p>
        </w:tc>
      </w:tr>
      <w:tr w:rsidR="00914F4E" w:rsidRPr="007E5D4F" w14:paraId="68993681" w14:textId="77777777" w:rsidTr="003D5162">
        <w:tc>
          <w:tcPr>
            <w:tcW w:w="9303" w:type="dxa"/>
            <w:gridSpan w:val="7"/>
            <w:tcBorders>
              <w:top w:val="nil"/>
              <w:left w:val="nil"/>
              <w:bottom w:val="nil"/>
              <w:right w:val="nil"/>
            </w:tcBorders>
            <w:hideMark/>
          </w:tcPr>
          <w:p w14:paraId="428E4FD3" w14:textId="77777777" w:rsidR="00914F4E" w:rsidRPr="007E5D4F" w:rsidRDefault="00914F4E" w:rsidP="00982118">
            <w:pPr>
              <w:keepNext/>
            </w:pPr>
            <w:r w:rsidRPr="007E5D4F">
              <w:t>Primaire analyse (ITT)</w:t>
            </w:r>
          </w:p>
        </w:tc>
      </w:tr>
      <w:tr w:rsidR="00914F4E" w:rsidRPr="007E5D4F" w14:paraId="3F7DCCD7" w14:textId="77777777" w:rsidTr="003D5162">
        <w:tc>
          <w:tcPr>
            <w:tcW w:w="2178" w:type="dxa"/>
            <w:tcBorders>
              <w:top w:val="nil"/>
              <w:left w:val="nil"/>
              <w:bottom w:val="nil"/>
              <w:right w:val="nil"/>
            </w:tcBorders>
            <w:hideMark/>
          </w:tcPr>
          <w:p w14:paraId="58CCDF6F" w14:textId="77777777" w:rsidR="00914F4E" w:rsidRPr="007E5D4F" w:rsidRDefault="00914F4E" w:rsidP="00982118">
            <w:pPr>
              <w:keepNext/>
            </w:pPr>
            <w:r w:rsidRPr="007E5D4F">
              <w:t>     Placebo</w:t>
            </w:r>
          </w:p>
        </w:tc>
        <w:tc>
          <w:tcPr>
            <w:tcW w:w="720" w:type="dxa"/>
            <w:tcBorders>
              <w:top w:val="nil"/>
              <w:left w:val="nil"/>
              <w:bottom w:val="nil"/>
              <w:right w:val="nil"/>
            </w:tcBorders>
            <w:hideMark/>
          </w:tcPr>
          <w:p w14:paraId="46A486BB" w14:textId="77777777" w:rsidR="00914F4E" w:rsidRPr="007E5D4F" w:rsidRDefault="00914F4E" w:rsidP="0091654E">
            <w:pPr>
              <w:keepNext/>
            </w:pPr>
            <w:r w:rsidRPr="007E5D4F">
              <w:t>111</w:t>
            </w:r>
          </w:p>
        </w:tc>
        <w:tc>
          <w:tcPr>
            <w:tcW w:w="1281" w:type="dxa"/>
            <w:tcBorders>
              <w:top w:val="nil"/>
              <w:left w:val="nil"/>
              <w:bottom w:val="nil"/>
              <w:right w:val="nil"/>
            </w:tcBorders>
            <w:hideMark/>
          </w:tcPr>
          <w:p w14:paraId="30D192DE" w14:textId="77777777" w:rsidR="00914F4E" w:rsidRPr="007E5D4F" w:rsidRDefault="00914F4E" w:rsidP="00982118">
            <w:pPr>
              <w:keepNext/>
            </w:pPr>
            <w:r w:rsidRPr="007E5D4F">
              <w:t>61 (55,0)</w:t>
            </w:r>
          </w:p>
        </w:tc>
        <w:tc>
          <w:tcPr>
            <w:tcW w:w="1281" w:type="dxa"/>
            <w:tcBorders>
              <w:top w:val="nil"/>
              <w:left w:val="nil"/>
              <w:bottom w:val="nil"/>
              <w:right w:val="nil"/>
            </w:tcBorders>
            <w:hideMark/>
          </w:tcPr>
          <w:p w14:paraId="72FC2DCE" w14:textId="77777777" w:rsidR="00914F4E" w:rsidRPr="007E5D4F" w:rsidRDefault="00914F4E" w:rsidP="00D938BE">
            <w:pPr>
              <w:keepNext/>
            </w:pPr>
            <w:r w:rsidRPr="007E5D4F">
              <w:t>8,3</w:t>
            </w:r>
          </w:p>
        </w:tc>
        <w:tc>
          <w:tcPr>
            <w:tcW w:w="1281" w:type="dxa"/>
            <w:tcBorders>
              <w:top w:val="nil"/>
              <w:left w:val="nil"/>
              <w:bottom w:val="nil"/>
              <w:right w:val="nil"/>
            </w:tcBorders>
            <w:hideMark/>
          </w:tcPr>
          <w:p w14:paraId="4F762BE6" w14:textId="77777777" w:rsidR="00914F4E" w:rsidRPr="007E5D4F" w:rsidRDefault="00914F4E" w:rsidP="00982118">
            <w:pPr>
              <w:keepNext/>
            </w:pPr>
            <w:r w:rsidRPr="007E5D4F">
              <w:noBreakHyphen/>
            </w:r>
            <w:r w:rsidRPr="007E5D4F">
              <w:noBreakHyphen/>
            </w:r>
          </w:p>
        </w:tc>
        <w:tc>
          <w:tcPr>
            <w:tcW w:w="1281" w:type="dxa"/>
            <w:tcBorders>
              <w:top w:val="nil"/>
              <w:left w:val="nil"/>
              <w:bottom w:val="nil"/>
              <w:right w:val="nil"/>
            </w:tcBorders>
            <w:hideMark/>
          </w:tcPr>
          <w:p w14:paraId="037EFE56" w14:textId="77777777" w:rsidR="00914F4E" w:rsidRPr="007E5D4F" w:rsidRDefault="00914F4E" w:rsidP="00982118">
            <w:pPr>
              <w:keepNext/>
            </w:pPr>
            <w:r w:rsidRPr="007E5D4F">
              <w:noBreakHyphen/>
            </w:r>
            <w:r w:rsidRPr="007E5D4F">
              <w:noBreakHyphen/>
            </w:r>
          </w:p>
        </w:tc>
        <w:tc>
          <w:tcPr>
            <w:tcW w:w="1281" w:type="dxa"/>
            <w:tcBorders>
              <w:top w:val="nil"/>
              <w:left w:val="nil"/>
              <w:bottom w:val="nil"/>
              <w:right w:val="nil"/>
            </w:tcBorders>
            <w:hideMark/>
          </w:tcPr>
          <w:p w14:paraId="39EFCC4F" w14:textId="77777777" w:rsidR="00914F4E" w:rsidRPr="007E5D4F" w:rsidRDefault="00914F4E" w:rsidP="00982118">
            <w:pPr>
              <w:keepNext/>
            </w:pPr>
            <w:r w:rsidRPr="007E5D4F">
              <w:noBreakHyphen/>
            </w:r>
            <w:r w:rsidRPr="007E5D4F">
              <w:noBreakHyphen/>
            </w:r>
          </w:p>
        </w:tc>
      </w:tr>
      <w:tr w:rsidR="00914F4E" w:rsidRPr="007E5D4F" w14:paraId="25BD2880" w14:textId="77777777" w:rsidTr="00EA7409">
        <w:tc>
          <w:tcPr>
            <w:tcW w:w="2178" w:type="dxa"/>
            <w:tcBorders>
              <w:top w:val="nil"/>
              <w:left w:val="nil"/>
              <w:bottom w:val="single" w:sz="4" w:space="0" w:color="auto"/>
              <w:right w:val="nil"/>
            </w:tcBorders>
            <w:hideMark/>
          </w:tcPr>
          <w:p w14:paraId="58281B49" w14:textId="77777777" w:rsidR="00914F4E" w:rsidRPr="007E5D4F" w:rsidRDefault="00914F4E" w:rsidP="00982118">
            <w:pPr>
              <w:keepNext/>
            </w:pPr>
            <w:r w:rsidRPr="007E5D4F">
              <w:t>     Adalimumab</w:t>
            </w:r>
          </w:p>
        </w:tc>
        <w:tc>
          <w:tcPr>
            <w:tcW w:w="720" w:type="dxa"/>
            <w:tcBorders>
              <w:top w:val="nil"/>
              <w:left w:val="nil"/>
              <w:bottom w:val="single" w:sz="4" w:space="0" w:color="auto"/>
              <w:right w:val="nil"/>
            </w:tcBorders>
            <w:hideMark/>
          </w:tcPr>
          <w:p w14:paraId="15ABAECA" w14:textId="77777777" w:rsidR="00914F4E" w:rsidRPr="007E5D4F" w:rsidRDefault="00914F4E" w:rsidP="0091654E">
            <w:pPr>
              <w:keepNext/>
            </w:pPr>
            <w:r w:rsidRPr="007E5D4F">
              <w:t>115</w:t>
            </w:r>
          </w:p>
        </w:tc>
        <w:tc>
          <w:tcPr>
            <w:tcW w:w="1281" w:type="dxa"/>
            <w:tcBorders>
              <w:top w:val="nil"/>
              <w:left w:val="nil"/>
              <w:bottom w:val="single" w:sz="4" w:space="0" w:color="auto"/>
              <w:right w:val="nil"/>
            </w:tcBorders>
            <w:hideMark/>
          </w:tcPr>
          <w:p w14:paraId="765D4B1B" w14:textId="77777777" w:rsidR="00914F4E" w:rsidRPr="007E5D4F" w:rsidRDefault="00914F4E" w:rsidP="00982118">
            <w:pPr>
              <w:keepNext/>
            </w:pPr>
            <w:r w:rsidRPr="007E5D4F">
              <w:t>45 (39,1)</w:t>
            </w:r>
          </w:p>
        </w:tc>
        <w:tc>
          <w:tcPr>
            <w:tcW w:w="1281" w:type="dxa"/>
            <w:tcBorders>
              <w:top w:val="nil"/>
              <w:left w:val="nil"/>
              <w:bottom w:val="single" w:sz="4" w:space="0" w:color="auto"/>
              <w:right w:val="nil"/>
            </w:tcBorders>
            <w:hideMark/>
          </w:tcPr>
          <w:p w14:paraId="74172ED6" w14:textId="77777777" w:rsidR="00914F4E" w:rsidRPr="007E5D4F" w:rsidRDefault="00914F4E" w:rsidP="00D938BE">
            <w:pPr>
              <w:keepNext/>
            </w:pPr>
            <w:r w:rsidRPr="007E5D4F">
              <w:t>NS</w:t>
            </w:r>
            <w:r w:rsidRPr="007E5D4F">
              <w:rPr>
                <w:vertAlign w:val="superscript"/>
              </w:rPr>
              <w:t>c</w:t>
            </w:r>
          </w:p>
        </w:tc>
        <w:tc>
          <w:tcPr>
            <w:tcW w:w="1281" w:type="dxa"/>
            <w:tcBorders>
              <w:top w:val="nil"/>
              <w:left w:val="nil"/>
              <w:bottom w:val="single" w:sz="4" w:space="0" w:color="auto"/>
              <w:right w:val="nil"/>
            </w:tcBorders>
            <w:hideMark/>
          </w:tcPr>
          <w:p w14:paraId="386CB477" w14:textId="77777777" w:rsidR="00914F4E" w:rsidRPr="007E5D4F" w:rsidRDefault="00914F4E" w:rsidP="00982118">
            <w:pPr>
              <w:keepNext/>
            </w:pPr>
            <w:r w:rsidRPr="007E5D4F">
              <w:t>0,57</w:t>
            </w:r>
          </w:p>
        </w:tc>
        <w:tc>
          <w:tcPr>
            <w:tcW w:w="1281" w:type="dxa"/>
            <w:tcBorders>
              <w:top w:val="nil"/>
              <w:left w:val="nil"/>
              <w:bottom w:val="single" w:sz="4" w:space="0" w:color="auto"/>
              <w:right w:val="nil"/>
            </w:tcBorders>
            <w:hideMark/>
          </w:tcPr>
          <w:p w14:paraId="3D540249" w14:textId="77777777" w:rsidR="00914F4E" w:rsidRPr="007E5D4F" w:rsidRDefault="00914F4E" w:rsidP="00D938BE">
            <w:pPr>
              <w:keepNext/>
            </w:pPr>
            <w:r w:rsidRPr="007E5D4F">
              <w:t>0,39</w:t>
            </w:r>
            <w:r w:rsidR="00D938BE" w:rsidRPr="007E5D4F">
              <w:t>;</w:t>
            </w:r>
            <w:r w:rsidRPr="007E5D4F">
              <w:t xml:space="preserve"> 0,84</w:t>
            </w:r>
          </w:p>
        </w:tc>
        <w:tc>
          <w:tcPr>
            <w:tcW w:w="1281" w:type="dxa"/>
            <w:tcBorders>
              <w:top w:val="nil"/>
              <w:left w:val="nil"/>
              <w:bottom w:val="single" w:sz="4" w:space="0" w:color="auto"/>
              <w:right w:val="nil"/>
            </w:tcBorders>
            <w:hideMark/>
          </w:tcPr>
          <w:p w14:paraId="5AE8882E" w14:textId="77777777" w:rsidR="00914F4E" w:rsidRPr="007E5D4F" w:rsidRDefault="00914F4E" w:rsidP="00D938BE">
            <w:pPr>
              <w:keepNext/>
            </w:pPr>
            <w:r w:rsidRPr="007E5D4F">
              <w:t>0,004</w:t>
            </w:r>
          </w:p>
        </w:tc>
      </w:tr>
      <w:tr w:rsidR="00EA7409" w:rsidRPr="007E5D4F" w14:paraId="1100FD1C" w14:textId="77777777" w:rsidTr="00EA7409">
        <w:tc>
          <w:tcPr>
            <w:tcW w:w="9303" w:type="dxa"/>
            <w:gridSpan w:val="7"/>
            <w:tcBorders>
              <w:top w:val="single" w:sz="4" w:space="0" w:color="auto"/>
              <w:left w:val="nil"/>
              <w:bottom w:val="nil"/>
              <w:right w:val="nil"/>
            </w:tcBorders>
          </w:tcPr>
          <w:p w14:paraId="64C77D88" w14:textId="77777777" w:rsidR="00EA7409" w:rsidRPr="00C50BC6" w:rsidRDefault="00EA7409" w:rsidP="00EA7409">
            <w:pPr>
              <w:keepNext/>
              <w:rPr>
                <w:sz w:val="20"/>
              </w:rPr>
            </w:pPr>
            <w:r w:rsidRPr="00C50BC6">
              <w:rPr>
                <w:sz w:val="20"/>
              </w:rPr>
              <w:t xml:space="preserve">NB: falen van de behandeling </w:t>
            </w:r>
            <w:r w:rsidR="0091654E" w:rsidRPr="00C50BC6">
              <w:rPr>
                <w:sz w:val="20"/>
              </w:rPr>
              <w:t>in</w:t>
            </w:r>
            <w:r w:rsidRPr="00C50BC6">
              <w:rPr>
                <w:sz w:val="20"/>
              </w:rPr>
              <w:t xml:space="preserve"> of na week</w:t>
            </w:r>
            <w:r w:rsidR="00D938BE" w:rsidRPr="00C50BC6">
              <w:rPr>
                <w:sz w:val="20"/>
              </w:rPr>
              <w:t> </w:t>
            </w:r>
            <w:r w:rsidRPr="00C50BC6">
              <w:rPr>
                <w:sz w:val="20"/>
              </w:rPr>
              <w:t>6 (studie</w:t>
            </w:r>
            <w:r w:rsidR="00D938BE" w:rsidRPr="00C50BC6">
              <w:rPr>
                <w:sz w:val="20"/>
              </w:rPr>
              <w:t> </w:t>
            </w:r>
            <w:r w:rsidRPr="00C50BC6">
              <w:rPr>
                <w:sz w:val="20"/>
              </w:rPr>
              <w:t>UV</w:t>
            </w:r>
            <w:r w:rsidR="00D938BE" w:rsidRPr="00C50BC6">
              <w:rPr>
                <w:sz w:val="20"/>
              </w:rPr>
              <w:t> </w:t>
            </w:r>
            <w:r w:rsidRPr="00C50BC6">
              <w:rPr>
                <w:sz w:val="20"/>
              </w:rPr>
              <w:t xml:space="preserve">I), of </w:t>
            </w:r>
            <w:r w:rsidR="0091654E" w:rsidRPr="00C50BC6">
              <w:rPr>
                <w:sz w:val="20"/>
              </w:rPr>
              <w:t>in</w:t>
            </w:r>
            <w:r w:rsidRPr="00C50BC6">
              <w:rPr>
                <w:sz w:val="20"/>
              </w:rPr>
              <w:t xml:space="preserve"> of na week</w:t>
            </w:r>
            <w:r w:rsidR="00D938BE" w:rsidRPr="00C50BC6">
              <w:rPr>
                <w:sz w:val="20"/>
              </w:rPr>
              <w:t> </w:t>
            </w:r>
            <w:r w:rsidRPr="00C50BC6">
              <w:rPr>
                <w:sz w:val="20"/>
              </w:rPr>
              <w:t>2 (studie</w:t>
            </w:r>
            <w:r w:rsidR="00D938BE" w:rsidRPr="00C50BC6">
              <w:rPr>
                <w:sz w:val="20"/>
              </w:rPr>
              <w:t> </w:t>
            </w:r>
            <w:r w:rsidRPr="00C50BC6">
              <w:rPr>
                <w:sz w:val="20"/>
              </w:rPr>
              <w:t>UV</w:t>
            </w:r>
            <w:r w:rsidR="00D938BE" w:rsidRPr="00C50BC6">
              <w:rPr>
                <w:sz w:val="20"/>
              </w:rPr>
              <w:t> </w:t>
            </w:r>
            <w:r w:rsidRPr="00C50BC6">
              <w:rPr>
                <w:sz w:val="20"/>
              </w:rPr>
              <w:t>II) werd geteld als een gebeurtenis. Drop-outs om redenen anders dan falen van de behandeling werden geschrapt op het moment van uitvallen.</w:t>
            </w:r>
          </w:p>
          <w:p w14:paraId="5427ABBD" w14:textId="77777777" w:rsidR="00EA7409" w:rsidRPr="00C50BC6" w:rsidRDefault="00D938BE" w:rsidP="00EA7409">
            <w:pPr>
              <w:keepNext/>
              <w:ind w:left="270" w:hanging="270"/>
              <w:rPr>
                <w:sz w:val="20"/>
              </w:rPr>
            </w:pPr>
            <w:r w:rsidRPr="00C50BC6">
              <w:rPr>
                <w:sz w:val="20"/>
                <w:vertAlign w:val="superscript"/>
              </w:rPr>
              <w:t>a</w:t>
            </w:r>
            <w:r w:rsidRPr="00C50BC6">
              <w:rPr>
                <w:sz w:val="20"/>
              </w:rPr>
              <w:tab/>
            </w:r>
            <w:r w:rsidR="00EA7409" w:rsidRPr="00C50BC6">
              <w:rPr>
                <w:sz w:val="20"/>
              </w:rPr>
              <w:t>HR van adalimumab versus placebo uit proportionele risicoregressie met behandeling als factor.</w:t>
            </w:r>
          </w:p>
          <w:p w14:paraId="10F449A1" w14:textId="77777777" w:rsidR="00EA7409" w:rsidRPr="00C50BC6" w:rsidRDefault="00D938BE" w:rsidP="00EA7409">
            <w:pPr>
              <w:keepNext/>
              <w:ind w:left="270" w:hanging="270"/>
              <w:rPr>
                <w:sz w:val="20"/>
              </w:rPr>
            </w:pPr>
            <w:r w:rsidRPr="00C50BC6">
              <w:rPr>
                <w:sz w:val="20"/>
                <w:vertAlign w:val="superscript"/>
              </w:rPr>
              <w:t>b</w:t>
            </w:r>
            <w:r w:rsidRPr="00C50BC6">
              <w:rPr>
                <w:sz w:val="20"/>
              </w:rPr>
              <w:tab/>
            </w:r>
            <w:r w:rsidR="00EA7409" w:rsidRPr="00C50BC6">
              <w:rPr>
                <w:sz w:val="20"/>
              </w:rPr>
              <w:t>2-zijdige P-waarde uit de log-rank test.</w:t>
            </w:r>
          </w:p>
          <w:p w14:paraId="06B96269" w14:textId="77777777" w:rsidR="00EA7409" w:rsidRPr="00C50BC6" w:rsidRDefault="00EA7409" w:rsidP="00D938BE">
            <w:pPr>
              <w:keepNext/>
              <w:ind w:left="270" w:hanging="270"/>
              <w:rPr>
                <w:sz w:val="20"/>
              </w:rPr>
            </w:pPr>
            <w:r w:rsidRPr="00C50BC6">
              <w:rPr>
                <w:sz w:val="20"/>
                <w:vertAlign w:val="superscript"/>
              </w:rPr>
              <w:t>c</w:t>
            </w:r>
            <w:r w:rsidRPr="00C50BC6">
              <w:rPr>
                <w:sz w:val="20"/>
              </w:rPr>
              <w:tab/>
              <w:t>NS</w:t>
            </w:r>
            <w:r w:rsidR="003F3ED1" w:rsidRPr="00C50BC6">
              <w:rPr>
                <w:sz w:val="20"/>
              </w:rPr>
              <w:t>=</w:t>
            </w:r>
            <w:r w:rsidRPr="00C50BC6">
              <w:rPr>
                <w:sz w:val="20"/>
              </w:rPr>
              <w:t>niet te schatten. Een gebeurtenis trad op bij minder dan de helft van de at-risk patiënten.</w:t>
            </w:r>
          </w:p>
        </w:tc>
      </w:tr>
    </w:tbl>
    <w:p w14:paraId="6DFAE007" w14:textId="77777777" w:rsidR="00914F4E" w:rsidRPr="007E5D4F" w:rsidRDefault="00914F4E" w:rsidP="00982118"/>
    <w:p w14:paraId="4C7169F9" w14:textId="77777777" w:rsidR="00C46587" w:rsidRPr="007E5D4F" w:rsidRDefault="00464875" w:rsidP="00982118">
      <w:pPr>
        <w:keepNext/>
        <w:jc w:val="center"/>
        <w:rPr>
          <w:b/>
        </w:rPr>
      </w:pPr>
      <w:r w:rsidRPr="007E5D4F">
        <w:rPr>
          <w:b/>
        </w:rPr>
        <w:lastRenderedPageBreak/>
        <w:t xml:space="preserve">Figuur 2: Kaplan-Meier-curves tonen een samenvatting van de tijd tot het falen van de behandeling </w:t>
      </w:r>
      <w:r w:rsidR="0091654E" w:rsidRPr="007E5D4F">
        <w:rPr>
          <w:b/>
        </w:rPr>
        <w:t>in</w:t>
      </w:r>
      <w:r w:rsidRPr="007E5D4F">
        <w:rPr>
          <w:b/>
        </w:rPr>
        <w:t xml:space="preserve"> of na week</w:t>
      </w:r>
      <w:r w:rsidR="0091654E" w:rsidRPr="007E5D4F">
        <w:rPr>
          <w:b/>
        </w:rPr>
        <w:t> </w:t>
      </w:r>
      <w:r w:rsidRPr="007E5D4F">
        <w:rPr>
          <w:b/>
        </w:rPr>
        <w:t>6 (studie</w:t>
      </w:r>
      <w:r w:rsidR="0091654E" w:rsidRPr="007E5D4F">
        <w:rPr>
          <w:b/>
        </w:rPr>
        <w:t> </w:t>
      </w:r>
      <w:r w:rsidRPr="007E5D4F">
        <w:rPr>
          <w:b/>
        </w:rPr>
        <w:t>UV</w:t>
      </w:r>
      <w:r w:rsidR="0091654E" w:rsidRPr="007E5D4F">
        <w:rPr>
          <w:b/>
        </w:rPr>
        <w:t> </w:t>
      </w:r>
      <w:r w:rsidRPr="007E5D4F">
        <w:rPr>
          <w:b/>
        </w:rPr>
        <w:t>I) of week</w:t>
      </w:r>
      <w:r w:rsidR="0091654E" w:rsidRPr="007E5D4F">
        <w:rPr>
          <w:b/>
        </w:rPr>
        <w:t> </w:t>
      </w:r>
      <w:r w:rsidRPr="007E5D4F">
        <w:rPr>
          <w:b/>
        </w:rPr>
        <w:t>2 (studie</w:t>
      </w:r>
      <w:r w:rsidR="0091654E" w:rsidRPr="007E5D4F">
        <w:rPr>
          <w:b/>
        </w:rPr>
        <w:t> </w:t>
      </w:r>
      <w:r w:rsidRPr="007E5D4F">
        <w:rPr>
          <w:b/>
        </w:rPr>
        <w:t>UV</w:t>
      </w:r>
      <w:r w:rsidR="0091654E" w:rsidRPr="007E5D4F">
        <w:rPr>
          <w:b/>
        </w:rPr>
        <w:t> </w:t>
      </w:r>
      <w:r w:rsidRPr="007E5D4F">
        <w:rPr>
          <w:b/>
        </w:rPr>
        <w:t>II)</w:t>
      </w:r>
    </w:p>
    <w:p w14:paraId="35FB51FF" w14:textId="0BB71DA7" w:rsidR="00C46587" w:rsidRPr="007E5D4F" w:rsidRDefault="00C53CF3" w:rsidP="00982118">
      <w:r>
        <w:rPr>
          <w:noProof/>
        </w:rPr>
        <mc:AlternateContent>
          <mc:Choice Requires="wps">
            <w:drawing>
              <wp:anchor distT="0" distB="0" distL="114300" distR="114300" simplePos="0" relativeHeight="251624960" behindDoc="0" locked="0" layoutInCell="1" allowOverlap="1" wp14:anchorId="51E2DD8C" wp14:editId="2455D41D">
                <wp:simplePos x="0" y="0"/>
                <wp:positionH relativeFrom="column">
                  <wp:posOffset>-6350</wp:posOffset>
                </wp:positionH>
                <wp:positionV relativeFrom="paragraph">
                  <wp:posOffset>136525</wp:posOffset>
                </wp:positionV>
                <wp:extent cx="369570" cy="288226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3F55A15B" w14:textId="77777777" w:rsidR="00ED3412" w:rsidRPr="007C4B2C" w:rsidRDefault="00ED3412" w:rsidP="00172DF4">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DD8C" id="Text Box 233" o:spid="_x0000_s1052" type="#_x0000_t202" style="position:absolute;margin-left:-.5pt;margin-top:10.75pt;width:29.1pt;height:226.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h+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" stroked="f">
                <v:textbox style="layout-flow:vertical;mso-layout-flow-alt:bottom-to-top">
                  <w:txbxContent>
                    <w:p w14:paraId="3F55A15B" w14:textId="77777777" w:rsidR="00ED3412" w:rsidRPr="007C4B2C" w:rsidRDefault="00ED3412" w:rsidP="00172DF4">
                      <w:pPr>
                        <w:jc w:val="center"/>
                        <w:rPr>
                          <w:b/>
                          <w:bCs/>
                          <w:sz w:val="18"/>
                          <w:szCs w:val="18"/>
                        </w:rPr>
                      </w:pPr>
                      <w:r>
                        <w:rPr>
                          <w:b/>
                          <w:bCs/>
                          <w:sz w:val="18"/>
                          <w:szCs w:val="18"/>
                        </w:rPr>
                        <w:t>Percentage falen van behandeling (%)</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075A2BA4" wp14:editId="79D03E5E">
                <wp:simplePos x="0" y="0"/>
                <wp:positionH relativeFrom="column">
                  <wp:posOffset>1743710</wp:posOffset>
                </wp:positionH>
                <wp:positionV relativeFrom="paragraph">
                  <wp:posOffset>2671445</wp:posOffset>
                </wp:positionV>
                <wp:extent cx="795020"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01930"/>
                        </a:xfrm>
                        <a:prstGeom prst="rect">
                          <a:avLst/>
                        </a:prstGeom>
                        <a:solidFill>
                          <a:srgbClr val="FFFFFF"/>
                        </a:solidFill>
                        <a:ln>
                          <a:noFill/>
                        </a:ln>
                      </wps:spPr>
                      <wps:txbx>
                        <w:txbxContent>
                          <w:p w14:paraId="74A4CED5"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2BA4" id="Text Box 241" o:spid="_x0000_s1053" type="#_x0000_t202" style="position:absolute;margin-left:137.3pt;margin-top:210.35pt;width:62.6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" stroked="f">
                <v:textbox>
                  <w:txbxContent>
                    <w:p w14:paraId="74A4CED5"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948D5A5" wp14:editId="65FC2C2F">
                <wp:simplePos x="0" y="0"/>
                <wp:positionH relativeFrom="column">
                  <wp:posOffset>352425</wp:posOffset>
                </wp:positionH>
                <wp:positionV relativeFrom="paragraph">
                  <wp:posOffset>2687955</wp:posOffset>
                </wp:positionV>
                <wp:extent cx="826770" cy="201930"/>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1930"/>
                        </a:xfrm>
                        <a:prstGeom prst="rect">
                          <a:avLst/>
                        </a:prstGeom>
                        <a:solidFill>
                          <a:srgbClr val="FFFFFF"/>
                        </a:solidFill>
                        <a:ln>
                          <a:noFill/>
                        </a:ln>
                      </wps:spPr>
                      <wps:txbx>
                        <w:txbxContent>
                          <w:p w14:paraId="1A001539" w14:textId="77777777" w:rsidR="00ED3412" w:rsidRPr="007C4B2C" w:rsidRDefault="00ED3412" w:rsidP="00172DF4">
                            <w:pPr>
                              <w:rPr>
                                <w:sz w:val="18"/>
                                <w:szCs w:val="18"/>
                              </w:rPr>
                            </w:pPr>
                            <w:r>
                              <w:rPr>
                                <w:sz w:val="18"/>
                                <w:szCs w:val="18"/>
                              </w:rPr>
                              <w:t>Studie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D5A5" id="Text Box 238" o:spid="_x0000_s1054" type="#_x0000_t202" style="position:absolute;margin-left:27.75pt;margin-top:211.65pt;width:65.1pt;height:1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" stroked="f">
                <v:textbox>
                  <w:txbxContent>
                    <w:p w14:paraId="1A001539" w14:textId="77777777" w:rsidR="00ED3412" w:rsidRPr="007C4B2C" w:rsidRDefault="00ED3412" w:rsidP="00172DF4">
                      <w:pPr>
                        <w:rPr>
                          <w:sz w:val="18"/>
                          <w:szCs w:val="18"/>
                        </w:rPr>
                      </w:pPr>
                      <w:r>
                        <w:rPr>
                          <w:sz w:val="18"/>
                          <w:szCs w:val="18"/>
                        </w:rPr>
                        <w:t>Studie UV I</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6A38F514" wp14:editId="35C25235">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41A730AC"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F514" id="Text Box 244" o:spid="_x0000_s1055" type="#_x0000_t202" style="position:absolute;margin-left:373.45pt;margin-top:211.65pt;width:70.05pt;height:17.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5Fw8vPgBAADRAwAADgAAAAAAAAAAAAAAAAAu&#10;AgAAZHJzL2Uyb0RvYy54bWxQSwECLQAUAAYACAAAACEA+Qu0zN8AAAALAQAADwAAAAAAAAAAAAAA&#10;AABSBAAAZHJzL2Rvd25yZXYueG1sUEsFBgAAAAAEAAQA8wAAAF4FAAAAAA==&#10;" stroked="f">
                <v:textbox>
                  <w:txbxContent>
                    <w:p w14:paraId="41A730AC"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261EEDD0" wp14:editId="4F3846DF">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7DEF5952"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EDD0" id="Text Box 243" o:spid="_x0000_s1056" type="#_x0000_t202" style="position:absolute;margin-left:259.3pt;margin-top:210.6pt;width:59.8pt;height:15.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" stroked="f">
                <v:textbox>
                  <w:txbxContent>
                    <w:p w14:paraId="7DEF5952"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0B960D79" wp14:editId="431A82A2">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21C3989" w14:textId="77777777" w:rsidR="00ED3412" w:rsidRPr="007C4B2C" w:rsidRDefault="00ED3412" w:rsidP="00172DF4">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60D79" id="Text Box 236" o:spid="_x0000_s1057" type="#_x0000_t202" style="position:absolute;margin-left:193.65pt;margin-top:201.3pt;width:93pt;height:15.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321C3989" w14:textId="77777777" w:rsidR="00ED3412" w:rsidRPr="007C4B2C" w:rsidRDefault="00ED3412" w:rsidP="00172DF4">
                      <w:pPr>
                        <w:rPr>
                          <w:b/>
                          <w:bCs/>
                          <w:sz w:val="16"/>
                          <w:szCs w:val="16"/>
                        </w:rPr>
                      </w:pPr>
                      <w:r>
                        <w:rPr>
                          <w:b/>
                          <w:bCs/>
                          <w:sz w:val="16"/>
                          <w:szCs w:val="16"/>
                        </w:rPr>
                        <w:t>Tijd (maanden)</w:t>
                      </w:r>
                    </w:p>
                  </w:txbxContent>
                </v:textbox>
              </v:shape>
            </w:pict>
          </mc:Fallback>
        </mc:AlternateContent>
      </w:r>
      <w:r>
        <w:rPr>
          <w:noProof/>
          <w:lang w:eastAsia="nl-NL"/>
        </w:rPr>
        <w:drawing>
          <wp:inline distT="0" distB="0" distL="0" distR="0" wp14:anchorId="168F8452" wp14:editId="11F2515A">
            <wp:extent cx="5943600" cy="2901950"/>
            <wp:effectExtent l="0" t="0" r="0" b="0"/>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14:paraId="058563A1" w14:textId="77777777" w:rsidR="00C46587" w:rsidRPr="007E5D4F" w:rsidRDefault="00C46587" w:rsidP="00982118"/>
    <w:p w14:paraId="694BCF9B" w14:textId="77777777" w:rsidR="00C46587" w:rsidRPr="007E5D4F" w:rsidRDefault="00C46587" w:rsidP="00982118"/>
    <w:p w14:paraId="1C686F63" w14:textId="7C281CDC" w:rsidR="00C46587" w:rsidRPr="007E5D4F" w:rsidRDefault="00C53CF3" w:rsidP="00982118">
      <w:r>
        <w:rPr>
          <w:noProof/>
        </w:rPr>
        <mc:AlternateContent>
          <mc:Choice Requires="wps">
            <w:drawing>
              <wp:anchor distT="0" distB="0" distL="114300" distR="114300" simplePos="0" relativeHeight="251631104" behindDoc="0" locked="0" layoutInCell="1" allowOverlap="1" wp14:anchorId="1AD3FB75" wp14:editId="0FF66FB5">
                <wp:simplePos x="0" y="0"/>
                <wp:positionH relativeFrom="column">
                  <wp:posOffset>-99695</wp:posOffset>
                </wp:positionH>
                <wp:positionV relativeFrom="paragraph">
                  <wp:posOffset>-160655</wp:posOffset>
                </wp:positionV>
                <wp:extent cx="369570" cy="2882265"/>
                <wp:effectExtent l="0" t="0" r="0" b="0"/>
                <wp:wrapNone/>
                <wp:docPr id="27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20B4472A" w14:textId="77777777" w:rsidR="00ED3412" w:rsidRPr="007C4B2C" w:rsidRDefault="00ED3412" w:rsidP="00760C4C">
                            <w:pPr>
                              <w:jc w:val="center"/>
                              <w:rPr>
                                <w:b/>
                                <w:bCs/>
                                <w:sz w:val="18"/>
                                <w:szCs w:val="18"/>
                              </w:rPr>
                            </w:pPr>
                            <w:r>
                              <w:rPr>
                                <w:b/>
                                <w:bCs/>
                                <w:sz w:val="18"/>
                                <w:szCs w:val="18"/>
                              </w:rPr>
                              <w:t>Percentage falen van behandeling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3FB75" id="_x0000_s1058" type="#_x0000_t202" style="position:absolute;margin-left:-7.85pt;margin-top:-12.65pt;width:29.1pt;height:22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k+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" stroked="f">
                <v:textbox style="layout-flow:vertical;mso-layout-flow-alt:bottom-to-top">
                  <w:txbxContent>
                    <w:p w14:paraId="20B4472A" w14:textId="77777777" w:rsidR="00ED3412" w:rsidRPr="007C4B2C" w:rsidRDefault="00ED3412" w:rsidP="00760C4C">
                      <w:pPr>
                        <w:jc w:val="center"/>
                        <w:rPr>
                          <w:b/>
                          <w:bCs/>
                          <w:sz w:val="18"/>
                          <w:szCs w:val="18"/>
                        </w:rPr>
                      </w:pPr>
                      <w:r>
                        <w:rPr>
                          <w:b/>
                          <w:bCs/>
                          <w:sz w:val="18"/>
                          <w:szCs w:val="18"/>
                        </w:rPr>
                        <w:t>Percentage falen van behandeling (%)</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51627DC9" wp14:editId="7CA3BCE5">
                <wp:simplePos x="0" y="0"/>
                <wp:positionH relativeFrom="column">
                  <wp:posOffset>1743710</wp:posOffset>
                </wp:positionH>
                <wp:positionV relativeFrom="paragraph">
                  <wp:posOffset>2554605</wp:posOffset>
                </wp:positionV>
                <wp:extent cx="802640" cy="254635"/>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54635"/>
                        </a:xfrm>
                        <a:prstGeom prst="rect">
                          <a:avLst/>
                        </a:prstGeom>
                        <a:solidFill>
                          <a:srgbClr val="FFFFFF"/>
                        </a:solidFill>
                        <a:ln>
                          <a:noFill/>
                        </a:ln>
                      </wps:spPr>
                      <wps:txbx>
                        <w:txbxContent>
                          <w:p w14:paraId="03D0AAEB"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7DC9" id="Text Box 240" o:spid="_x0000_s1059" type="#_x0000_t202" style="position:absolute;margin-left:137.3pt;margin-top:201.15pt;width:63.2pt;height:20.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" stroked="f">
                <v:textbox>
                  <w:txbxContent>
                    <w:p w14:paraId="03D0AAEB" w14:textId="77777777" w:rsidR="00ED3412" w:rsidRPr="007C4B2C" w:rsidRDefault="00ED3412" w:rsidP="00172DF4">
                      <w:pPr>
                        <w:rPr>
                          <w:sz w:val="18"/>
                          <w:szCs w:val="18"/>
                        </w:rPr>
                      </w:pPr>
                      <w:r>
                        <w:rPr>
                          <w:sz w:val="18"/>
                          <w:szCs w:val="18"/>
                        </w:rPr>
                        <w:t>Behandeling</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4A807065" wp14:editId="1DC45330">
                <wp:simplePos x="0" y="0"/>
                <wp:positionH relativeFrom="column">
                  <wp:posOffset>304800</wp:posOffset>
                </wp:positionH>
                <wp:positionV relativeFrom="paragraph">
                  <wp:posOffset>2562225</wp:posOffset>
                </wp:positionV>
                <wp:extent cx="898525" cy="214630"/>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14630"/>
                        </a:xfrm>
                        <a:prstGeom prst="rect">
                          <a:avLst/>
                        </a:prstGeom>
                        <a:solidFill>
                          <a:srgbClr val="FFFFFF"/>
                        </a:solidFill>
                        <a:ln>
                          <a:noFill/>
                        </a:ln>
                      </wps:spPr>
                      <wps:txbx>
                        <w:txbxContent>
                          <w:p w14:paraId="7AB451FC" w14:textId="77777777" w:rsidR="00ED3412" w:rsidRPr="007C4B2C" w:rsidRDefault="00ED3412" w:rsidP="00172DF4">
                            <w:pPr>
                              <w:rPr>
                                <w:sz w:val="18"/>
                                <w:szCs w:val="18"/>
                              </w:rPr>
                            </w:pPr>
                            <w:r>
                              <w:rPr>
                                <w:sz w:val="18"/>
                                <w:szCs w:val="18"/>
                              </w:rPr>
                              <w:t>Studie UV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7065" id="Text Box 239" o:spid="_x0000_s1060" type="#_x0000_t202" style="position:absolute;margin-left:24pt;margin-top:201.75pt;width:70.75pt;height:16.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" stroked="f">
                <v:textbox>
                  <w:txbxContent>
                    <w:p w14:paraId="7AB451FC" w14:textId="77777777" w:rsidR="00ED3412" w:rsidRPr="007C4B2C" w:rsidRDefault="00ED3412" w:rsidP="00172DF4">
                      <w:pPr>
                        <w:rPr>
                          <w:sz w:val="18"/>
                          <w:szCs w:val="18"/>
                        </w:rPr>
                      </w:pPr>
                      <w:r>
                        <w:rPr>
                          <w:sz w:val="18"/>
                          <w:szCs w:val="18"/>
                        </w:rPr>
                        <w:t>Studie UV II</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3C64AD81" wp14:editId="049F46F7">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9692477"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4AD81" id="Text Box 245" o:spid="_x0000_s1061" type="#_x0000_t202" style="position:absolute;margin-left:369.55pt;margin-top:201.05pt;width:70.05pt;height:17.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" stroked="f">
                <v:textbox>
                  <w:txbxContent>
                    <w:p w14:paraId="69692477" w14:textId="77777777" w:rsidR="00ED3412" w:rsidRPr="007C4B2C" w:rsidRDefault="00ED3412"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7D610D65" wp14:editId="15942671">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3A94BB1"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0D65" id="Text Box 242" o:spid="_x0000_s1062" type="#_x0000_t202" style="position:absolute;margin-left:251.2pt;margin-top:203.65pt;width:56.15pt;height:1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" stroked="f">
                <v:textbox>
                  <w:txbxContent>
                    <w:p w14:paraId="43A94BB1" w14:textId="77777777" w:rsidR="00ED3412" w:rsidRPr="007C4B2C" w:rsidRDefault="00ED3412" w:rsidP="00172DF4">
                      <w:pPr>
                        <w:rPr>
                          <w:sz w:val="18"/>
                          <w:szCs w:val="18"/>
                        </w:rPr>
                      </w:pPr>
                      <w:r>
                        <w:rPr>
                          <w:sz w:val="18"/>
                          <w:szCs w:val="18"/>
                        </w:rPr>
                        <w:t>Placebo</w:t>
                      </w:r>
                      <w:r>
                        <w:rPr>
                          <w:sz w:val="18"/>
                          <w:szCs w:val="18"/>
                        </w:rPr>
                        <w:tab/>
                      </w:r>
                      <w:r>
                        <w:rPr>
                          <w:sz w:val="18"/>
                          <w:szCs w:val="18"/>
                        </w:rPr>
                        <w:tab/>
                      </w:r>
                      <w:r>
                        <w:rPr>
                          <w:sz w:val="18"/>
                          <w:szCs w:val="18"/>
                        </w:rPr>
                        <w:tab/>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0F4BCC3D" wp14:editId="01522BDA">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27ABEBF" w14:textId="77777777" w:rsidR="00ED3412" w:rsidRPr="007C4B2C" w:rsidRDefault="00ED3412" w:rsidP="00172DF4">
                            <w:pPr>
                              <w:rPr>
                                <w:b/>
                                <w:bCs/>
                                <w:sz w:val="16"/>
                                <w:szCs w:val="16"/>
                              </w:rPr>
                            </w:pPr>
                            <w:r>
                              <w:rPr>
                                <w:b/>
                                <w:bCs/>
                                <w:sz w:val="16"/>
                                <w:szCs w:val="16"/>
                              </w:rPr>
                              <w:t>Tijd (maanden)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CC3D" id="Text Box 235" o:spid="_x0000_s1063" type="#_x0000_t202" style="position:absolute;margin-left:193.65pt;margin-top:191.6pt;width:93pt;height:15.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627ABEBF" w14:textId="77777777" w:rsidR="00ED3412" w:rsidRPr="007C4B2C" w:rsidRDefault="00ED3412" w:rsidP="00172DF4">
                      <w:pPr>
                        <w:rPr>
                          <w:b/>
                          <w:bCs/>
                          <w:sz w:val="16"/>
                          <w:szCs w:val="16"/>
                        </w:rPr>
                      </w:pPr>
                      <w:r>
                        <w:rPr>
                          <w:b/>
                          <w:bCs/>
                          <w:sz w:val="16"/>
                          <w:szCs w:val="16"/>
                        </w:rPr>
                        <w:t>Tijd (maanden)</w:t>
                      </w:r>
                    </w:p>
                  </w:txbxContent>
                </v:textbox>
              </v:shape>
            </w:pict>
          </mc:Fallback>
        </mc:AlternateContent>
      </w:r>
      <w:r>
        <w:rPr>
          <w:noProof/>
          <w:lang w:eastAsia="nl-NL"/>
        </w:rPr>
        <w:drawing>
          <wp:inline distT="0" distB="0" distL="0" distR="0" wp14:anchorId="69E6ED0A" wp14:editId="4F6746B4">
            <wp:extent cx="5905500" cy="28130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2813050"/>
                    </a:xfrm>
                    <a:prstGeom prst="rect">
                      <a:avLst/>
                    </a:prstGeom>
                    <a:noFill/>
                    <a:ln>
                      <a:noFill/>
                    </a:ln>
                  </pic:spPr>
                </pic:pic>
              </a:graphicData>
            </a:graphic>
          </wp:inline>
        </w:drawing>
      </w:r>
    </w:p>
    <w:p w14:paraId="6D85E907" w14:textId="77777777" w:rsidR="00C46587" w:rsidRPr="00C50BC6" w:rsidRDefault="00C46587" w:rsidP="00982118">
      <w:pPr>
        <w:rPr>
          <w:sz w:val="20"/>
          <w:szCs w:val="20"/>
        </w:rPr>
      </w:pPr>
      <w:r w:rsidRPr="00C50BC6">
        <w:rPr>
          <w:sz w:val="20"/>
          <w:szCs w:val="20"/>
        </w:rPr>
        <w:t>NB: P#</w:t>
      </w:r>
      <w:r w:rsidR="003F3ED1" w:rsidRPr="00C50BC6">
        <w:rPr>
          <w:sz w:val="20"/>
          <w:szCs w:val="20"/>
        </w:rPr>
        <w:t>=</w:t>
      </w:r>
      <w:r w:rsidRPr="00C50BC6">
        <w:rPr>
          <w:sz w:val="20"/>
          <w:szCs w:val="20"/>
        </w:rPr>
        <w:t>Placebo (aantal gebeurtenissen/aantal met risico); A#</w:t>
      </w:r>
      <w:r w:rsidR="003F3ED1" w:rsidRPr="00C50BC6">
        <w:rPr>
          <w:sz w:val="20"/>
          <w:szCs w:val="20"/>
        </w:rPr>
        <w:t>=</w:t>
      </w:r>
      <w:r w:rsidR="003374B5" w:rsidRPr="00C50BC6">
        <w:rPr>
          <w:sz w:val="20"/>
          <w:szCs w:val="20"/>
        </w:rPr>
        <w:t>Adalimumab</w:t>
      </w:r>
      <w:r w:rsidRPr="00C50BC6">
        <w:rPr>
          <w:sz w:val="20"/>
          <w:szCs w:val="20"/>
        </w:rPr>
        <w:t xml:space="preserve"> (aantal gebeurtenissen/aantal met risico).</w:t>
      </w:r>
    </w:p>
    <w:p w14:paraId="454996FF" w14:textId="77777777" w:rsidR="00914F4E" w:rsidRPr="007E5D4F" w:rsidRDefault="00914F4E" w:rsidP="00982118"/>
    <w:p w14:paraId="33328C61" w14:textId="77777777" w:rsidR="00914F4E" w:rsidRPr="007E5D4F" w:rsidRDefault="00914F4E" w:rsidP="00982118">
      <w:r w:rsidRPr="007E5D4F">
        <w:t>In studie</w:t>
      </w:r>
      <w:r w:rsidR="00D6401C" w:rsidRPr="007E5D4F">
        <w:t> </w:t>
      </w:r>
      <w:r w:rsidRPr="007E5D4F">
        <w:t>UV</w:t>
      </w:r>
      <w:r w:rsidR="00D6401C" w:rsidRPr="007E5D4F">
        <w:t> </w:t>
      </w:r>
      <w:r w:rsidRPr="007E5D4F">
        <w:t>I werden statistisch significante verschillen ten gunste van adalimumab in vergelijking met placebo waargenomen voor elk</w:t>
      </w:r>
      <w:r w:rsidR="004F0BE1" w:rsidRPr="007E5D4F">
        <w:t>e</w:t>
      </w:r>
      <w:r w:rsidRPr="007E5D4F">
        <w:t xml:space="preserve"> </w:t>
      </w:r>
      <w:r w:rsidR="004F0BE1" w:rsidRPr="007E5D4F">
        <w:t xml:space="preserve">component </w:t>
      </w:r>
      <w:r w:rsidRPr="007E5D4F">
        <w:t>van falen van de behandeling. In studie</w:t>
      </w:r>
      <w:r w:rsidR="00D6401C" w:rsidRPr="007E5D4F">
        <w:t> </w:t>
      </w:r>
      <w:r w:rsidRPr="007E5D4F">
        <w:t>UV</w:t>
      </w:r>
      <w:r w:rsidR="00D6401C" w:rsidRPr="007E5D4F">
        <w:t> </w:t>
      </w:r>
      <w:r w:rsidRPr="007E5D4F">
        <w:t>II werden statistisch significante verschillen alleen waargenomen voor gezichtsscherpte, maar waren de andere onderdelen getalsmatig in het voordeel van adalimumab.</w:t>
      </w:r>
    </w:p>
    <w:p w14:paraId="3540339D" w14:textId="77777777" w:rsidR="00914F4E" w:rsidRPr="007E5D4F" w:rsidRDefault="00914F4E" w:rsidP="00982118"/>
    <w:p w14:paraId="7B08E7B9" w14:textId="77777777" w:rsidR="000A176B" w:rsidRPr="007E5D4F" w:rsidRDefault="000A176B" w:rsidP="00982118">
      <w:r w:rsidRPr="007E5D4F">
        <w:t xml:space="preserve">Van de </w:t>
      </w:r>
      <w:r w:rsidR="004F0BE1" w:rsidRPr="007E5D4F">
        <w:t>424 </w:t>
      </w:r>
      <w:r w:rsidRPr="007E5D4F">
        <w:t xml:space="preserve">proefpersonen die aan de </w:t>
      </w:r>
      <w:r w:rsidR="004F0BE1" w:rsidRPr="007E5D4F">
        <w:t xml:space="preserve">niet-gecontroleerde </w:t>
      </w:r>
      <w:r w:rsidRPr="007E5D4F">
        <w:t>langetermijnextensie van de studies UV</w:t>
      </w:r>
      <w:r w:rsidR="00D6401C" w:rsidRPr="007E5D4F">
        <w:t> </w:t>
      </w:r>
      <w:r w:rsidRPr="007E5D4F">
        <w:t>I en</w:t>
      </w:r>
      <w:r w:rsidR="00D6401C" w:rsidRPr="007E5D4F">
        <w:t> </w:t>
      </w:r>
      <w:r w:rsidRPr="007E5D4F">
        <w:t>UV</w:t>
      </w:r>
      <w:r w:rsidR="00D6401C" w:rsidRPr="007E5D4F">
        <w:t> </w:t>
      </w:r>
      <w:r w:rsidRPr="007E5D4F">
        <w:t xml:space="preserve">II deelnamen, kwamen </w:t>
      </w:r>
      <w:r w:rsidR="004F0BE1" w:rsidRPr="007E5D4F">
        <w:t>60 </w:t>
      </w:r>
      <w:r w:rsidRPr="007E5D4F">
        <w:t xml:space="preserve">proefpersonen niet in aanmerking (bijvoorbeeld </w:t>
      </w:r>
      <w:r w:rsidR="004F0BE1" w:rsidRPr="007E5D4F">
        <w:t xml:space="preserve">door afwijkingen of </w:t>
      </w:r>
      <w:r w:rsidRPr="007E5D4F">
        <w:t xml:space="preserve">complicaties secundair aan diabetische retinopathie, door een staaroperatie of vitrectomie) waarna zij werden uitgesloten van de primaire effectiviteitsanalyse. Van de </w:t>
      </w:r>
      <w:r w:rsidR="004F0BE1" w:rsidRPr="007E5D4F">
        <w:t>364 </w:t>
      </w:r>
      <w:r w:rsidRPr="007E5D4F">
        <w:t xml:space="preserve">resterende patiënten bereikten </w:t>
      </w:r>
      <w:r w:rsidR="004F0BE1" w:rsidRPr="007E5D4F">
        <w:t>269 </w:t>
      </w:r>
      <w:r w:rsidRPr="007E5D4F">
        <w:t>evalueerbare patiënten</w:t>
      </w:r>
      <w:r w:rsidR="004F0BE1" w:rsidRPr="007E5D4F">
        <w:t xml:space="preserve"> (78%)</w:t>
      </w:r>
      <w:r w:rsidRPr="007E5D4F">
        <w:t xml:space="preserve"> 78</w:t>
      </w:r>
      <w:r w:rsidR="00D6401C" w:rsidRPr="007E5D4F">
        <w:t> </w:t>
      </w:r>
      <w:r w:rsidRPr="007E5D4F">
        <w:t>weken open-label adalimumab</w:t>
      </w:r>
      <w:r w:rsidR="00D6401C" w:rsidRPr="007E5D4F">
        <w:t>-</w:t>
      </w:r>
      <w:r w:rsidRPr="007E5D4F">
        <w:t xml:space="preserve">behandeling. Op basis van de waargenomen gegevens waren </w:t>
      </w:r>
      <w:r w:rsidR="004F0BE1" w:rsidRPr="007E5D4F">
        <w:t xml:space="preserve">216 </w:t>
      </w:r>
      <w:r w:rsidRPr="007E5D4F">
        <w:t>(80,</w:t>
      </w:r>
      <w:r w:rsidR="004F0BE1" w:rsidRPr="007E5D4F">
        <w:t>3</w:t>
      </w:r>
      <w:r w:rsidRPr="007E5D4F">
        <w:t xml:space="preserve">%) patiënten </w:t>
      </w:r>
      <w:r w:rsidR="004F0BE1" w:rsidRPr="007E5D4F">
        <w:t xml:space="preserve">die gelijktijdig een dosis steroïd van ≤7,5 mg per dag kregen en 178 (66,2%) patiënten die geen steroïd kregen </w:t>
      </w:r>
      <w:r w:rsidRPr="007E5D4F">
        <w:t xml:space="preserve">in een latente fase (geen actieve ontstekingslaesies, anterior </w:t>
      </w:r>
      <w:r w:rsidR="004F0BE1" w:rsidRPr="007E5D4F">
        <w:t xml:space="preserve">chambre </w:t>
      </w:r>
      <w:r w:rsidRPr="007E5D4F">
        <w:t>(AC) cel</w:t>
      </w:r>
      <w:r w:rsidR="00D6401C" w:rsidRPr="007E5D4F">
        <w:t>l</w:t>
      </w:r>
      <w:r w:rsidR="004F0BE1" w:rsidRPr="007E5D4F">
        <w:t xml:space="preserve"> score </w:t>
      </w:r>
      <w:r w:rsidRPr="007E5D4F">
        <w:t xml:space="preserve">≤0,5+, </w:t>
      </w:r>
      <w:r w:rsidR="004F0BE1" w:rsidRPr="007E5D4F">
        <w:t xml:space="preserve">vertroebeling </w:t>
      </w:r>
      <w:r w:rsidRPr="007E5D4F">
        <w:t>glasvocht (</w:t>
      </w:r>
      <w:r w:rsidR="00AD080B" w:rsidRPr="007E5D4F">
        <w:t>vitrous haze</w:t>
      </w:r>
      <w:r w:rsidRPr="007E5D4F">
        <w:t xml:space="preserve">) </w:t>
      </w:r>
      <w:r w:rsidR="00AD080B" w:rsidRPr="007E5D4F">
        <w:t xml:space="preserve">score </w:t>
      </w:r>
      <w:r w:rsidRPr="007E5D4F">
        <w:t>≤0,5+). De beste gecorrigeerde gezichtsscherpte (BCVA) was bij 88,</w:t>
      </w:r>
      <w:r w:rsidR="00855E2D" w:rsidRPr="007E5D4F">
        <w:t>6</w:t>
      </w:r>
      <w:r w:rsidRPr="007E5D4F">
        <w:t>% van de ogen verbeterd of gehandhaafd (&lt;5</w:t>
      </w:r>
      <w:r w:rsidR="00D6401C" w:rsidRPr="007E5D4F">
        <w:t> </w:t>
      </w:r>
      <w:r w:rsidRPr="007E5D4F">
        <w:t>letters achteruitgang) in week</w:t>
      </w:r>
      <w:r w:rsidR="00D6401C" w:rsidRPr="007E5D4F">
        <w:t> </w:t>
      </w:r>
      <w:r w:rsidRPr="007E5D4F">
        <w:t xml:space="preserve">78. </w:t>
      </w:r>
      <w:r w:rsidR="00855E2D" w:rsidRPr="007E5D4F">
        <w:t xml:space="preserve">De gegevens na week 78 waren in het algemeen </w:t>
      </w:r>
      <w:r w:rsidR="00855E2D" w:rsidRPr="007E5D4F">
        <w:lastRenderedPageBreak/>
        <w:t xml:space="preserve">consistent met deze resultaten, maar het aantal deelnemende proefpersonen nam hierna af. </w:t>
      </w:r>
      <w:r w:rsidRPr="007E5D4F">
        <w:t xml:space="preserve">Van de patiënten die met de studie stopten, stopte </w:t>
      </w:r>
      <w:r w:rsidR="00855E2D" w:rsidRPr="007E5D4F">
        <w:t>18</w:t>
      </w:r>
      <w:r w:rsidRPr="007E5D4F">
        <w:t xml:space="preserve">% wegens bijwerkingen en </w:t>
      </w:r>
      <w:r w:rsidR="00855E2D" w:rsidRPr="007E5D4F">
        <w:t>8</w:t>
      </w:r>
      <w:r w:rsidRPr="007E5D4F">
        <w:t>% wegens onvoldoende respons op behandeling met adalimumab.</w:t>
      </w:r>
    </w:p>
    <w:p w14:paraId="1FAE8E4F" w14:textId="77777777" w:rsidR="000A176B" w:rsidRPr="007E5D4F" w:rsidRDefault="000A176B" w:rsidP="00982118"/>
    <w:p w14:paraId="069627F9" w14:textId="77777777" w:rsidR="000A176B" w:rsidRPr="007E5D4F" w:rsidRDefault="003D5162" w:rsidP="00DC3A99">
      <w:pPr>
        <w:keepNext/>
        <w:rPr>
          <w:i/>
          <w:u w:val="single"/>
        </w:rPr>
      </w:pPr>
      <w:r w:rsidRPr="007E5D4F">
        <w:rPr>
          <w:i/>
          <w:u w:val="single"/>
        </w:rPr>
        <w:t>Kwaliteit van leven</w:t>
      </w:r>
    </w:p>
    <w:p w14:paraId="49882292" w14:textId="77777777" w:rsidR="000A176B" w:rsidRPr="007E5D4F" w:rsidRDefault="000A176B" w:rsidP="00DC3A99">
      <w:pPr>
        <w:keepNext/>
      </w:pPr>
    </w:p>
    <w:p w14:paraId="06A30DD7" w14:textId="77777777" w:rsidR="00C46587" w:rsidRPr="007E5D4F" w:rsidRDefault="000A176B" w:rsidP="00982118">
      <w:r w:rsidRPr="007E5D4F">
        <w:t>In beide klinische studies werden door de patiënt gemelde resultaten met betrekking tot gezichtsvermogen-gerelateerd functioneren gemeten op basis van de NEI</w:t>
      </w:r>
      <w:r w:rsidR="00D6401C" w:rsidRPr="007E5D4F">
        <w:t> </w:t>
      </w:r>
      <w:r w:rsidRPr="007E5D4F">
        <w:t>VFQ</w:t>
      </w:r>
      <w:r w:rsidRPr="007E5D4F">
        <w:noBreakHyphen/>
        <w:t xml:space="preserve">25. </w:t>
      </w:r>
      <w:r w:rsidR="003374B5" w:rsidRPr="007E5D4F">
        <w:t>Adalimumab</w:t>
      </w:r>
      <w:r w:rsidRPr="007E5D4F">
        <w:t xml:space="preserve"> was getalsmatig in het voordeel voor het merendeel van de subscores, met statistisch significante gemiddelde verschillen voor algeheel gezichtsvermogen, pijn in het oog, dichtbij zien, geestelijke gezondheid en totaalscore in studie</w:t>
      </w:r>
      <w:r w:rsidR="00D6401C" w:rsidRPr="007E5D4F">
        <w:t> </w:t>
      </w:r>
      <w:r w:rsidRPr="007E5D4F">
        <w:t>UV</w:t>
      </w:r>
      <w:r w:rsidR="00D6401C" w:rsidRPr="007E5D4F">
        <w:t> </w:t>
      </w:r>
      <w:r w:rsidRPr="007E5D4F">
        <w:t>I en voor algeheel gezichtsvermogen en geestelijke gezondheid in studie</w:t>
      </w:r>
      <w:r w:rsidR="00D6401C" w:rsidRPr="007E5D4F">
        <w:t> </w:t>
      </w:r>
      <w:r w:rsidRPr="007E5D4F">
        <w:t>UV</w:t>
      </w:r>
      <w:r w:rsidR="00D6401C" w:rsidRPr="007E5D4F">
        <w:t> </w:t>
      </w:r>
      <w:r w:rsidRPr="007E5D4F">
        <w:t xml:space="preserve">II. Gezichtsvermogen-gerelateerde effecten waren getalsmatig </w:t>
      </w:r>
      <w:r w:rsidR="000748CC" w:rsidRPr="007E5D4F">
        <w:t xml:space="preserve">niet </w:t>
      </w:r>
      <w:r w:rsidRPr="007E5D4F">
        <w:t xml:space="preserve">in het voordeel van </w:t>
      </w:r>
      <w:r w:rsidR="003374B5" w:rsidRPr="007E5D4F">
        <w:t>adalimumab</w:t>
      </w:r>
      <w:r w:rsidRPr="007E5D4F">
        <w:t xml:space="preserve"> met betrekking tot kleurwaarneming in studie</w:t>
      </w:r>
      <w:r w:rsidR="00D6401C" w:rsidRPr="007E5D4F">
        <w:t> </w:t>
      </w:r>
      <w:r w:rsidRPr="007E5D4F">
        <w:t>UV</w:t>
      </w:r>
      <w:r w:rsidR="00D6401C" w:rsidRPr="007E5D4F">
        <w:t> </w:t>
      </w:r>
      <w:r w:rsidRPr="007E5D4F">
        <w:t>I en met betrekking tot kleurwaarneming, perifeer zicht en dichtbij zien in studie</w:t>
      </w:r>
      <w:r w:rsidR="00D6401C" w:rsidRPr="007E5D4F">
        <w:t> </w:t>
      </w:r>
      <w:r w:rsidRPr="007E5D4F">
        <w:t>UV</w:t>
      </w:r>
      <w:r w:rsidR="00D6401C" w:rsidRPr="007E5D4F">
        <w:t> </w:t>
      </w:r>
      <w:r w:rsidRPr="007E5D4F">
        <w:t>II.</w:t>
      </w:r>
    </w:p>
    <w:p w14:paraId="38569991" w14:textId="77777777" w:rsidR="000A176B" w:rsidRPr="007E5D4F" w:rsidRDefault="000A176B" w:rsidP="00982118"/>
    <w:p w14:paraId="6D4E2CCF" w14:textId="77777777" w:rsidR="00C46587" w:rsidRPr="007E5D4F" w:rsidRDefault="003D5162" w:rsidP="00982118">
      <w:pPr>
        <w:keepNext/>
        <w:rPr>
          <w:u w:val="single"/>
        </w:rPr>
      </w:pPr>
      <w:r w:rsidRPr="007E5D4F">
        <w:rPr>
          <w:u w:val="single"/>
        </w:rPr>
        <w:t>Immunogeniciteit</w:t>
      </w:r>
    </w:p>
    <w:p w14:paraId="6B19F8EF" w14:textId="77777777" w:rsidR="00C46587" w:rsidRPr="007E5D4F" w:rsidRDefault="00C46587" w:rsidP="00982118">
      <w:pPr>
        <w:keepNext/>
      </w:pPr>
    </w:p>
    <w:p w14:paraId="5E6FCCDA" w14:textId="77777777" w:rsidR="00C46587" w:rsidRPr="007E5D4F" w:rsidRDefault="00CD6C45" w:rsidP="00982118">
      <w:r w:rsidRPr="007E5D4F">
        <w:t>Er kunnen zich anti-adalimumab</w:t>
      </w:r>
      <w:r w:rsidR="005B1076" w:rsidRPr="007E5D4F">
        <w:t>-</w:t>
      </w:r>
      <w:r w:rsidRPr="007E5D4F">
        <w:t>antilichamen ontwikkelen tijdens de behandeling met adalimumab. Vorming van anti-adalimumab</w:t>
      </w:r>
      <w:r w:rsidR="005B1076" w:rsidRPr="007E5D4F">
        <w:t>-</w:t>
      </w:r>
      <w:r w:rsidRPr="007E5D4F">
        <w:t>antilichamen is geassocieerd met een verhoogde klaring en een verminderde werkzaamheid van adalimumab. Er is geen duidelijke correlatie tussen de aanwezigheid van anti-adalimumab</w:t>
      </w:r>
      <w:r w:rsidR="005B1076" w:rsidRPr="007E5D4F">
        <w:t>-</w:t>
      </w:r>
      <w:r w:rsidRPr="007E5D4F">
        <w:t>antilichamen en het optreden van bijwerkingen.</w:t>
      </w:r>
    </w:p>
    <w:p w14:paraId="0212B3EC" w14:textId="77777777" w:rsidR="00C46587" w:rsidRPr="007E5D4F" w:rsidRDefault="00C46587" w:rsidP="00982118"/>
    <w:p w14:paraId="228D075A" w14:textId="77777777" w:rsidR="00C46587" w:rsidRPr="007E5D4F" w:rsidRDefault="003D5162" w:rsidP="00982118">
      <w:pPr>
        <w:keepNext/>
        <w:rPr>
          <w:u w:val="single"/>
        </w:rPr>
      </w:pPr>
      <w:r w:rsidRPr="00D75718">
        <w:rPr>
          <w:u w:val="single"/>
        </w:rPr>
        <w:t>Pediatrische patiënten</w:t>
      </w:r>
    </w:p>
    <w:p w14:paraId="175FDE64" w14:textId="77777777" w:rsidR="00C46587" w:rsidRPr="007E5D4F" w:rsidRDefault="00C46587" w:rsidP="00982118">
      <w:pPr>
        <w:keepNext/>
      </w:pPr>
    </w:p>
    <w:p w14:paraId="53E372E0" w14:textId="77777777" w:rsidR="007222BC" w:rsidRPr="007E5D4F" w:rsidRDefault="007222BC" w:rsidP="007222BC">
      <w:pPr>
        <w:pStyle w:val="BodyText"/>
        <w:keepNext/>
        <w:widowControl/>
        <w:kinsoku w:val="0"/>
        <w:overflowPunct w:val="0"/>
        <w:ind w:left="0"/>
      </w:pPr>
      <w:r w:rsidRPr="007E5D4F">
        <w:rPr>
          <w:i/>
          <w:iCs/>
        </w:rPr>
        <w:t>Juveniele idiopathische artritis (JIA)</w:t>
      </w:r>
    </w:p>
    <w:p w14:paraId="57BADF54" w14:textId="77777777" w:rsidR="007222BC" w:rsidRPr="007E5D4F" w:rsidRDefault="007222BC" w:rsidP="007222BC">
      <w:pPr>
        <w:pStyle w:val="BodyText"/>
        <w:keepNext/>
        <w:widowControl/>
        <w:kinsoku w:val="0"/>
        <w:overflowPunct w:val="0"/>
        <w:ind w:left="0"/>
        <w:rPr>
          <w:i/>
          <w:iCs/>
        </w:rPr>
      </w:pPr>
    </w:p>
    <w:p w14:paraId="37167F32" w14:textId="77777777" w:rsidR="007222BC" w:rsidRPr="007E5D4F" w:rsidRDefault="007222BC" w:rsidP="007222BC">
      <w:pPr>
        <w:pStyle w:val="BodyText"/>
        <w:keepNext/>
        <w:widowControl/>
        <w:kinsoku w:val="0"/>
        <w:overflowPunct w:val="0"/>
        <w:ind w:left="0"/>
      </w:pPr>
      <w:r w:rsidRPr="007E5D4F">
        <w:rPr>
          <w:i/>
          <w:iCs/>
          <w:u w:val="single"/>
        </w:rPr>
        <w:t>Polyarticulaire juveniele idiopathische artritis (pJIA)</w:t>
      </w:r>
    </w:p>
    <w:p w14:paraId="751A674B" w14:textId="77777777" w:rsidR="007222BC" w:rsidRPr="007E5D4F" w:rsidRDefault="007222BC" w:rsidP="007222BC">
      <w:pPr>
        <w:pStyle w:val="BodyText"/>
        <w:keepNext/>
        <w:widowControl/>
        <w:kinsoku w:val="0"/>
        <w:overflowPunct w:val="0"/>
        <w:ind w:left="0"/>
        <w:rPr>
          <w:i/>
          <w:iCs/>
        </w:rPr>
      </w:pPr>
    </w:p>
    <w:p w14:paraId="10F9A90D" w14:textId="77777777" w:rsidR="007222BC" w:rsidRPr="007E5D4F" w:rsidRDefault="007222BC" w:rsidP="007222BC">
      <w:pPr>
        <w:pStyle w:val="BodyText"/>
        <w:widowControl/>
        <w:kinsoku w:val="0"/>
        <w:overflowPunct w:val="0"/>
        <w:ind w:left="0"/>
      </w:pPr>
      <w:r w:rsidRPr="007E5D4F">
        <w:t>De veiligheid en werkzaamheid van adalimumab werden beoordeeld in twee onderzoeken (pJIA I en II) bij kinderen met actieve polyarticulaire juveniele idiopathische artritis of juveniele idiopathische artritis met een polyarticulair verloop, met een variëteit aan JIA</w:t>
      </w:r>
      <w:r w:rsidR="00E16AEE">
        <w:t xml:space="preserve"> </w:t>
      </w:r>
      <w:r w:rsidRPr="007E5D4F">
        <w:t>aanvangstypes (meestal reumafactor</w:t>
      </w:r>
      <w:r w:rsidR="00E16AEE">
        <w:t xml:space="preserve"> </w:t>
      </w:r>
      <w:r w:rsidRPr="007E5D4F">
        <w:t>negatieve of positieve polyartritis en uitgebreide oligoartritis).</w:t>
      </w:r>
    </w:p>
    <w:p w14:paraId="54D7147D" w14:textId="77777777" w:rsidR="007222BC" w:rsidRPr="007E5D4F" w:rsidRDefault="007222BC" w:rsidP="007222BC">
      <w:pPr>
        <w:pStyle w:val="BodyText"/>
        <w:widowControl/>
        <w:kinsoku w:val="0"/>
        <w:overflowPunct w:val="0"/>
        <w:ind w:left="0"/>
      </w:pPr>
    </w:p>
    <w:p w14:paraId="5A39E529" w14:textId="77777777" w:rsidR="007222BC" w:rsidRPr="007E5D4F" w:rsidRDefault="007222BC" w:rsidP="007222BC">
      <w:pPr>
        <w:pStyle w:val="BodyText"/>
        <w:widowControl/>
        <w:kinsoku w:val="0"/>
        <w:overflowPunct w:val="0"/>
        <w:ind w:left="0"/>
      </w:pPr>
      <w:r w:rsidRPr="007E5D4F">
        <w:t>pJIA I</w:t>
      </w:r>
    </w:p>
    <w:p w14:paraId="7A19495B" w14:textId="77777777" w:rsidR="007222BC" w:rsidRPr="007E5D4F" w:rsidRDefault="007222BC" w:rsidP="007222BC">
      <w:pPr>
        <w:pStyle w:val="BodyText"/>
        <w:widowControl/>
        <w:kinsoku w:val="0"/>
        <w:overflowPunct w:val="0"/>
        <w:ind w:left="0"/>
      </w:pPr>
    </w:p>
    <w:p w14:paraId="372024BD" w14:textId="77777777" w:rsidR="007222BC" w:rsidRPr="007E5D4F" w:rsidRDefault="007222BC" w:rsidP="007222BC">
      <w:pPr>
        <w:pStyle w:val="BodyText"/>
        <w:widowControl/>
        <w:kinsoku w:val="0"/>
        <w:overflowPunct w:val="0"/>
        <w:ind w:left="0"/>
      </w:pPr>
      <w:r w:rsidRPr="007E5D4F">
        <w:t xml:space="preserve">De veiligheid en werkzaamheid van adalimumab werden beoordeeld in een gerandomiseerd, </w:t>
      </w:r>
      <w:r w:rsidRPr="00BF7C15">
        <w:t xml:space="preserve">dubbelblind </w:t>
      </w:r>
      <w:r w:rsidR="00BF7C15" w:rsidRPr="00BF7C15">
        <w:rPr>
          <w:rFonts w:eastAsia="TimesNewRoman"/>
          <w:lang w:eastAsia="nl-NL"/>
        </w:rPr>
        <w:t>onderzoek met parallelle groepen in meerdere centra</w:t>
      </w:r>
      <w:r w:rsidRPr="00BF7C15">
        <w:t xml:space="preserve"> waaraan</w:t>
      </w:r>
      <w:r w:rsidRPr="007E5D4F">
        <w:t xml:space="preserve"> 171 kinderen (van 4</w:t>
      </w:r>
      <w:r w:rsidR="008B67DC">
        <w:noBreakHyphen/>
      </w:r>
      <w:r w:rsidRPr="007E5D4F">
        <w:t>17 jaar) met polyarticulaire JIA deelnamen. In de open-label inleidingsfase (OL LI) werden patiënten in twee groepen verdeeld, MTX (methotrexaat)-behandeld of niet-MTX-behandeld. Patiënten in het niet-MTX</w:t>
      </w:r>
      <w:r w:rsidR="00E16AEE">
        <w:t xml:space="preserve"> </w:t>
      </w:r>
      <w:r w:rsidRPr="007E5D4F">
        <w:t>deel waren ofwel naïef voor MTX, of MTX was ten minste twee weken voor toediening van de onderzoeksmedicatie gediscontinueerd. De doseringen NSAID’s en/of prednison (≤0,2 mg/kg/dag of maximaal 10 mg/dag) die patiënten kregen</w:t>
      </w:r>
      <w:r w:rsidR="00E16AEE">
        <w:t>,</w:t>
      </w:r>
      <w:r w:rsidRPr="007E5D4F">
        <w:t xml:space="preserve"> bleven gelijk. In de OL LI</w:t>
      </w:r>
      <w:r w:rsidR="00E16AEE">
        <w:t xml:space="preserve"> </w:t>
      </w:r>
      <w:r w:rsidRPr="007E5D4F">
        <w:t>fase kregen alle patiënten gedurende 16 weken eenmaal per twee weken 24 mg/m</w:t>
      </w:r>
      <w:r w:rsidRPr="007E5D4F">
        <w:rPr>
          <w:szCs w:val="14"/>
          <w:vertAlign w:val="superscript"/>
        </w:rPr>
        <w:t>2</w:t>
      </w:r>
      <w:r w:rsidRPr="007E5D4F">
        <w:t xml:space="preserve"> tot maximaal 40 mg adalimumab. De verdeling van patiënten </w:t>
      </w:r>
      <w:r w:rsidR="00F97A5A">
        <w:t>naar</w:t>
      </w:r>
      <w:r w:rsidRPr="007E5D4F">
        <w:t xml:space="preserve"> leeftijd en minimale, mediane en maximale dos</w:t>
      </w:r>
      <w:r w:rsidR="00F97A5A">
        <w:t>ering</w:t>
      </w:r>
      <w:r w:rsidRPr="007E5D4F">
        <w:t xml:space="preserve"> tijdens de OL LI</w:t>
      </w:r>
      <w:r w:rsidR="00E16AEE">
        <w:t xml:space="preserve"> </w:t>
      </w:r>
      <w:r w:rsidRPr="007E5D4F">
        <w:t>fase word</w:t>
      </w:r>
      <w:r w:rsidR="008A6BFF">
        <w:t>t</w:t>
      </w:r>
      <w:r w:rsidRPr="007E5D4F">
        <w:t xml:space="preserve"> weergegeven in tabel </w:t>
      </w:r>
      <w:r>
        <w:t>25</w:t>
      </w:r>
      <w:r w:rsidRPr="007E5D4F">
        <w:t>.</w:t>
      </w:r>
    </w:p>
    <w:p w14:paraId="672E4A17" w14:textId="77777777" w:rsidR="007222BC" w:rsidRPr="007E5D4F" w:rsidRDefault="007222BC" w:rsidP="007222BC">
      <w:pPr>
        <w:pStyle w:val="BodyText"/>
        <w:widowControl/>
        <w:kinsoku w:val="0"/>
        <w:overflowPunct w:val="0"/>
        <w:ind w:left="0"/>
      </w:pPr>
    </w:p>
    <w:p w14:paraId="75DD2F9D" w14:textId="77777777" w:rsidR="007222BC" w:rsidRPr="00831F2D" w:rsidRDefault="007222BC" w:rsidP="007222BC">
      <w:pPr>
        <w:jc w:val="center"/>
        <w:rPr>
          <w:b/>
          <w:bCs/>
        </w:rPr>
      </w:pPr>
      <w:r w:rsidRPr="00831F2D">
        <w:rPr>
          <w:b/>
        </w:rPr>
        <w:t>Tabel </w:t>
      </w:r>
      <w:r>
        <w:rPr>
          <w:b/>
        </w:rPr>
        <w:t>25</w:t>
      </w:r>
    </w:p>
    <w:p w14:paraId="4178A361" w14:textId="77777777" w:rsidR="007222BC" w:rsidRPr="007E5D4F" w:rsidRDefault="007222BC" w:rsidP="007222BC">
      <w:pPr>
        <w:pStyle w:val="BodyText"/>
        <w:widowControl/>
        <w:kinsoku w:val="0"/>
        <w:overflowPunct w:val="0"/>
        <w:ind w:left="0"/>
        <w:jc w:val="center"/>
        <w:rPr>
          <w:b/>
        </w:rPr>
      </w:pPr>
      <w:r w:rsidRPr="007E5D4F">
        <w:rPr>
          <w:b/>
        </w:rPr>
        <w:t xml:space="preserve">Verdeling van patiënten </w:t>
      </w:r>
      <w:r w:rsidR="00F97A5A">
        <w:rPr>
          <w:b/>
        </w:rPr>
        <w:t>naar</w:t>
      </w:r>
      <w:r w:rsidRPr="007E5D4F">
        <w:rPr>
          <w:b/>
        </w:rPr>
        <w:t xml:space="preserve"> leeftijd en tijdens de OL LI</w:t>
      </w:r>
      <w:r w:rsidR="00F97A5A">
        <w:rPr>
          <w:b/>
        </w:rPr>
        <w:t xml:space="preserve"> </w:t>
      </w:r>
      <w:r w:rsidRPr="007E5D4F">
        <w:rPr>
          <w:b/>
        </w:rPr>
        <w:t xml:space="preserve">fase </w:t>
      </w:r>
      <w:r w:rsidR="00F97A5A">
        <w:rPr>
          <w:b/>
        </w:rPr>
        <w:t>ontvangen dosering adalimumab</w:t>
      </w:r>
    </w:p>
    <w:p w14:paraId="4C209821" w14:textId="77777777" w:rsidR="007222BC" w:rsidRPr="007E5D4F" w:rsidRDefault="007222BC" w:rsidP="007222BC">
      <w:pPr>
        <w:pStyle w:val="BodyText"/>
        <w:widowControl/>
        <w:kinsoku w:val="0"/>
        <w:overflowPunct w:val="0"/>
        <w:ind w:left="0"/>
        <w:rPr>
          <w:b/>
          <w:bCs/>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7222BC" w:rsidRPr="007E5D4F" w14:paraId="3BE67DF4" w14:textId="77777777" w:rsidTr="005E7599">
        <w:tc>
          <w:tcPr>
            <w:tcW w:w="2418" w:type="dxa"/>
            <w:tcBorders>
              <w:top w:val="single" w:sz="4" w:space="0" w:color="000000"/>
              <w:left w:val="single" w:sz="4" w:space="0" w:color="000000"/>
              <w:bottom w:val="single" w:sz="4" w:space="0" w:color="000000"/>
              <w:right w:val="single" w:sz="4" w:space="0" w:color="000000"/>
            </w:tcBorders>
          </w:tcPr>
          <w:p w14:paraId="1979064D" w14:textId="77777777" w:rsidR="007222BC" w:rsidRPr="007E5D4F" w:rsidRDefault="007222BC" w:rsidP="00A425C2">
            <w:pPr>
              <w:pStyle w:val="TableParagraph"/>
              <w:widowControl/>
              <w:kinsoku w:val="0"/>
              <w:overflowPunct w:val="0"/>
              <w:ind w:left="102"/>
              <w:jc w:val="center"/>
              <w:rPr>
                <w:rFonts w:ascii="Times New Roman" w:hAnsi="Times New Roman"/>
                <w:b/>
              </w:rPr>
            </w:pPr>
            <w:r w:rsidRPr="007E5D4F">
              <w:rPr>
                <w:rFonts w:ascii="Times New Roman" w:hAnsi="Times New Roman"/>
                <w:b/>
              </w:rPr>
              <w:t>Leeftijdsgroep</w:t>
            </w:r>
          </w:p>
        </w:tc>
        <w:tc>
          <w:tcPr>
            <w:tcW w:w="3519" w:type="dxa"/>
            <w:tcBorders>
              <w:top w:val="single" w:sz="4" w:space="0" w:color="000000"/>
              <w:left w:val="single" w:sz="4" w:space="0" w:color="000000"/>
              <w:bottom w:val="single" w:sz="4" w:space="0" w:color="000000"/>
              <w:right w:val="single" w:sz="4" w:space="0" w:color="000000"/>
            </w:tcBorders>
          </w:tcPr>
          <w:p w14:paraId="52F3896B" w14:textId="77777777" w:rsidR="007222BC" w:rsidRPr="007E5D4F" w:rsidRDefault="007222BC" w:rsidP="00A425C2">
            <w:pPr>
              <w:pStyle w:val="TableParagraph"/>
              <w:widowControl/>
              <w:kinsoku w:val="0"/>
              <w:overflowPunct w:val="0"/>
              <w:ind w:left="101"/>
              <w:jc w:val="center"/>
              <w:rPr>
                <w:rFonts w:ascii="Times New Roman" w:hAnsi="Times New Roman"/>
                <w:b/>
              </w:rPr>
            </w:pPr>
            <w:r w:rsidRPr="007E5D4F">
              <w:rPr>
                <w:rFonts w:ascii="Times New Roman" w:hAnsi="Times New Roman"/>
                <w:b/>
              </w:rPr>
              <w:t>Aantal patiënten in de uitgangssituatie</w:t>
            </w:r>
          </w:p>
          <w:p w14:paraId="63EBB8B8" w14:textId="77777777" w:rsidR="007222BC" w:rsidRPr="007E5D4F" w:rsidRDefault="007222BC" w:rsidP="00A425C2">
            <w:pPr>
              <w:pStyle w:val="TableParagraph"/>
              <w:widowControl/>
              <w:kinsoku w:val="0"/>
              <w:overflowPunct w:val="0"/>
              <w:ind w:left="101"/>
              <w:jc w:val="center"/>
              <w:rPr>
                <w:rFonts w:ascii="Times New Roman" w:hAnsi="Times New Roman"/>
                <w:b/>
              </w:rPr>
            </w:pPr>
            <w:r w:rsidRPr="007E5D4F">
              <w:rPr>
                <w:rFonts w:ascii="Times New Roman" w:hAnsi="Times New Roman"/>
                <w:b/>
              </w:rPr>
              <w:t>n (%)</w:t>
            </w:r>
          </w:p>
        </w:tc>
        <w:tc>
          <w:tcPr>
            <w:tcW w:w="3239" w:type="dxa"/>
            <w:tcBorders>
              <w:top w:val="single" w:sz="4" w:space="0" w:color="000000"/>
              <w:left w:val="single" w:sz="4" w:space="0" w:color="000000"/>
              <w:bottom w:val="single" w:sz="4" w:space="0" w:color="000000"/>
              <w:right w:val="single" w:sz="4" w:space="0" w:color="000000"/>
            </w:tcBorders>
          </w:tcPr>
          <w:p w14:paraId="651A456E" w14:textId="77777777" w:rsidR="007222BC" w:rsidRPr="007E5D4F" w:rsidRDefault="007222BC" w:rsidP="00A425C2">
            <w:pPr>
              <w:pStyle w:val="TableParagraph"/>
              <w:widowControl/>
              <w:kinsoku w:val="0"/>
              <w:overflowPunct w:val="0"/>
              <w:ind w:left="102"/>
              <w:jc w:val="center"/>
              <w:rPr>
                <w:rFonts w:ascii="Times New Roman" w:hAnsi="Times New Roman"/>
                <w:b/>
              </w:rPr>
            </w:pPr>
            <w:r w:rsidRPr="007E5D4F">
              <w:rPr>
                <w:rFonts w:ascii="Times New Roman" w:hAnsi="Times New Roman"/>
                <w:b/>
              </w:rPr>
              <w:t>Minimale, mediane en maximale dos</w:t>
            </w:r>
            <w:r w:rsidR="00F97A5A">
              <w:rPr>
                <w:rFonts w:ascii="Times New Roman" w:hAnsi="Times New Roman"/>
                <w:b/>
              </w:rPr>
              <w:t>ering</w:t>
            </w:r>
          </w:p>
        </w:tc>
      </w:tr>
      <w:tr w:rsidR="007222BC" w:rsidRPr="007E5D4F" w14:paraId="330EAC15" w14:textId="77777777" w:rsidTr="005E7599">
        <w:tc>
          <w:tcPr>
            <w:tcW w:w="2418" w:type="dxa"/>
            <w:tcBorders>
              <w:top w:val="single" w:sz="4" w:space="0" w:color="000000"/>
              <w:left w:val="single" w:sz="4" w:space="0" w:color="000000"/>
              <w:bottom w:val="single" w:sz="4" w:space="0" w:color="000000"/>
              <w:right w:val="single" w:sz="4" w:space="0" w:color="000000"/>
            </w:tcBorders>
          </w:tcPr>
          <w:p w14:paraId="147AD030"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4 tot en met 7 jaar</w:t>
            </w:r>
          </w:p>
        </w:tc>
        <w:tc>
          <w:tcPr>
            <w:tcW w:w="3519" w:type="dxa"/>
            <w:tcBorders>
              <w:top w:val="single" w:sz="4" w:space="0" w:color="000000"/>
              <w:left w:val="single" w:sz="4" w:space="0" w:color="000000"/>
              <w:bottom w:val="single" w:sz="4" w:space="0" w:color="000000"/>
              <w:right w:val="single" w:sz="4" w:space="0" w:color="000000"/>
            </w:tcBorders>
          </w:tcPr>
          <w:p w14:paraId="46916D0C" w14:textId="77777777" w:rsidR="007222BC" w:rsidRPr="007E5D4F" w:rsidRDefault="007222BC" w:rsidP="00A425C2">
            <w:pPr>
              <w:pStyle w:val="TableParagraph"/>
              <w:widowControl/>
              <w:kinsoku w:val="0"/>
              <w:overflowPunct w:val="0"/>
              <w:ind w:left="101"/>
              <w:jc w:val="center"/>
              <w:rPr>
                <w:rFonts w:ascii="Times New Roman" w:hAnsi="Times New Roman"/>
              </w:rPr>
            </w:pPr>
            <w:r w:rsidRPr="007E5D4F">
              <w:rPr>
                <w:rFonts w:ascii="Times New Roman" w:hAnsi="Times New Roman"/>
              </w:rPr>
              <w:t>31 (18,1)</w:t>
            </w:r>
          </w:p>
        </w:tc>
        <w:tc>
          <w:tcPr>
            <w:tcW w:w="3239" w:type="dxa"/>
            <w:tcBorders>
              <w:top w:val="single" w:sz="4" w:space="0" w:color="000000"/>
              <w:left w:val="single" w:sz="4" w:space="0" w:color="000000"/>
              <w:bottom w:val="single" w:sz="4" w:space="0" w:color="000000"/>
              <w:right w:val="single" w:sz="4" w:space="0" w:color="000000"/>
            </w:tcBorders>
          </w:tcPr>
          <w:p w14:paraId="54113442"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10, 20 en 25 mg</w:t>
            </w:r>
          </w:p>
        </w:tc>
      </w:tr>
      <w:tr w:rsidR="007222BC" w:rsidRPr="007E5D4F" w14:paraId="7914C2E0" w14:textId="77777777" w:rsidTr="005E7599">
        <w:tc>
          <w:tcPr>
            <w:tcW w:w="2418" w:type="dxa"/>
            <w:tcBorders>
              <w:top w:val="single" w:sz="4" w:space="0" w:color="000000"/>
              <w:left w:val="single" w:sz="4" w:space="0" w:color="000000"/>
              <w:bottom w:val="single" w:sz="4" w:space="0" w:color="000000"/>
              <w:right w:val="single" w:sz="4" w:space="0" w:color="000000"/>
            </w:tcBorders>
          </w:tcPr>
          <w:p w14:paraId="54EC6EE1"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8 tot en met 12 jaar</w:t>
            </w:r>
          </w:p>
        </w:tc>
        <w:tc>
          <w:tcPr>
            <w:tcW w:w="3519" w:type="dxa"/>
            <w:tcBorders>
              <w:top w:val="single" w:sz="4" w:space="0" w:color="000000"/>
              <w:left w:val="single" w:sz="4" w:space="0" w:color="000000"/>
              <w:bottom w:val="single" w:sz="4" w:space="0" w:color="000000"/>
              <w:right w:val="single" w:sz="4" w:space="0" w:color="000000"/>
            </w:tcBorders>
          </w:tcPr>
          <w:p w14:paraId="0D6691FF" w14:textId="77777777" w:rsidR="007222BC" w:rsidRPr="007E5D4F" w:rsidRDefault="007222BC" w:rsidP="00A425C2">
            <w:pPr>
              <w:pStyle w:val="TableParagraph"/>
              <w:widowControl/>
              <w:kinsoku w:val="0"/>
              <w:overflowPunct w:val="0"/>
              <w:ind w:left="101"/>
              <w:jc w:val="center"/>
              <w:rPr>
                <w:rFonts w:ascii="Times New Roman" w:hAnsi="Times New Roman"/>
              </w:rPr>
            </w:pPr>
            <w:r w:rsidRPr="007E5D4F">
              <w:rPr>
                <w:rFonts w:ascii="Times New Roman" w:hAnsi="Times New Roman"/>
              </w:rPr>
              <w:t>71 (41,5)</w:t>
            </w:r>
          </w:p>
        </w:tc>
        <w:tc>
          <w:tcPr>
            <w:tcW w:w="3239" w:type="dxa"/>
            <w:tcBorders>
              <w:top w:val="single" w:sz="4" w:space="0" w:color="000000"/>
              <w:left w:val="single" w:sz="4" w:space="0" w:color="000000"/>
              <w:bottom w:val="single" w:sz="4" w:space="0" w:color="000000"/>
              <w:right w:val="single" w:sz="4" w:space="0" w:color="000000"/>
            </w:tcBorders>
          </w:tcPr>
          <w:p w14:paraId="32FB9876"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20, 25 en 40 mg</w:t>
            </w:r>
          </w:p>
        </w:tc>
      </w:tr>
      <w:tr w:rsidR="007222BC" w:rsidRPr="007E5D4F" w14:paraId="6B6D450E" w14:textId="77777777" w:rsidTr="005E7599">
        <w:tc>
          <w:tcPr>
            <w:tcW w:w="2418" w:type="dxa"/>
            <w:tcBorders>
              <w:top w:val="single" w:sz="4" w:space="0" w:color="000000"/>
              <w:left w:val="single" w:sz="4" w:space="0" w:color="000000"/>
              <w:bottom w:val="single" w:sz="4" w:space="0" w:color="000000"/>
              <w:right w:val="single" w:sz="4" w:space="0" w:color="000000"/>
            </w:tcBorders>
          </w:tcPr>
          <w:p w14:paraId="2C850DAD"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13 tot en met 17 jaar</w:t>
            </w:r>
          </w:p>
        </w:tc>
        <w:tc>
          <w:tcPr>
            <w:tcW w:w="3519" w:type="dxa"/>
            <w:tcBorders>
              <w:top w:val="single" w:sz="4" w:space="0" w:color="000000"/>
              <w:left w:val="single" w:sz="4" w:space="0" w:color="000000"/>
              <w:bottom w:val="single" w:sz="4" w:space="0" w:color="000000"/>
              <w:right w:val="single" w:sz="4" w:space="0" w:color="000000"/>
            </w:tcBorders>
          </w:tcPr>
          <w:p w14:paraId="076A7AE5" w14:textId="77777777" w:rsidR="007222BC" w:rsidRPr="007E5D4F" w:rsidRDefault="007222BC" w:rsidP="00A425C2">
            <w:pPr>
              <w:pStyle w:val="TableParagraph"/>
              <w:widowControl/>
              <w:kinsoku w:val="0"/>
              <w:overflowPunct w:val="0"/>
              <w:ind w:left="101"/>
              <w:jc w:val="center"/>
              <w:rPr>
                <w:rFonts w:ascii="Times New Roman" w:hAnsi="Times New Roman"/>
              </w:rPr>
            </w:pPr>
            <w:r w:rsidRPr="007E5D4F">
              <w:rPr>
                <w:rFonts w:ascii="Times New Roman" w:hAnsi="Times New Roman"/>
              </w:rPr>
              <w:t>69 (40,4)</w:t>
            </w:r>
          </w:p>
        </w:tc>
        <w:tc>
          <w:tcPr>
            <w:tcW w:w="3239" w:type="dxa"/>
            <w:tcBorders>
              <w:top w:val="single" w:sz="4" w:space="0" w:color="000000"/>
              <w:left w:val="single" w:sz="4" w:space="0" w:color="000000"/>
              <w:bottom w:val="single" w:sz="4" w:space="0" w:color="000000"/>
              <w:right w:val="single" w:sz="4" w:space="0" w:color="000000"/>
            </w:tcBorders>
          </w:tcPr>
          <w:p w14:paraId="1AF95CE4" w14:textId="77777777" w:rsidR="007222BC" w:rsidRPr="007E5D4F" w:rsidRDefault="007222BC" w:rsidP="00A425C2">
            <w:pPr>
              <w:pStyle w:val="TableParagraph"/>
              <w:widowControl/>
              <w:kinsoku w:val="0"/>
              <w:overflowPunct w:val="0"/>
              <w:ind w:left="102"/>
              <w:jc w:val="center"/>
              <w:rPr>
                <w:rFonts w:ascii="Times New Roman" w:hAnsi="Times New Roman"/>
              </w:rPr>
            </w:pPr>
            <w:r w:rsidRPr="007E5D4F">
              <w:rPr>
                <w:rFonts w:ascii="Times New Roman" w:hAnsi="Times New Roman"/>
              </w:rPr>
              <w:t>25, 40 en 40 mg</w:t>
            </w:r>
          </w:p>
        </w:tc>
      </w:tr>
    </w:tbl>
    <w:p w14:paraId="59FF2D0F" w14:textId="77777777" w:rsidR="007222BC" w:rsidRPr="007E5D4F" w:rsidRDefault="007222BC" w:rsidP="007222BC">
      <w:pPr>
        <w:pStyle w:val="BodyText"/>
        <w:widowControl/>
        <w:kinsoku w:val="0"/>
        <w:overflowPunct w:val="0"/>
        <w:ind w:left="0"/>
        <w:rPr>
          <w:bCs/>
        </w:rPr>
      </w:pPr>
    </w:p>
    <w:p w14:paraId="2D7085C5" w14:textId="77777777" w:rsidR="007222BC" w:rsidRPr="007E5D4F" w:rsidRDefault="007222BC" w:rsidP="007222BC">
      <w:pPr>
        <w:pStyle w:val="BodyText"/>
        <w:widowControl/>
        <w:kinsoku w:val="0"/>
        <w:overflowPunct w:val="0"/>
        <w:ind w:left="0"/>
      </w:pPr>
      <w:r w:rsidRPr="007E5D4F">
        <w:lastRenderedPageBreak/>
        <w:t>Patiënten met een ACR Pedi 30</w:t>
      </w:r>
      <w:r w:rsidR="00E16AEE">
        <w:t xml:space="preserve"> </w:t>
      </w:r>
      <w:r w:rsidRPr="007E5D4F">
        <w:t xml:space="preserve">respons in week 16 kwamen in aanmerking voor randomisatie </w:t>
      </w:r>
      <w:r w:rsidR="00E31D06">
        <w:t>naar</w:t>
      </w:r>
      <w:r w:rsidRPr="007E5D4F">
        <w:t xml:space="preserve"> de dubbelblinde (DB) fase en kregen daarna gedurende </w:t>
      </w:r>
      <w:r w:rsidR="00E31D06">
        <w:t xml:space="preserve">nog </w:t>
      </w:r>
      <w:r w:rsidRPr="007E5D4F">
        <w:t>32 weken of tot opvlamming van de ziekte eenmaal per twee weken ofwel adalimumab 24 mg/m</w:t>
      </w:r>
      <w:r w:rsidRPr="007E5D4F">
        <w:rPr>
          <w:szCs w:val="14"/>
          <w:vertAlign w:val="superscript"/>
        </w:rPr>
        <w:t>2</w:t>
      </w:r>
      <w:r w:rsidRPr="007E5D4F">
        <w:t xml:space="preserve"> tot maximaal 40 mg ofwel placebo. Criteria voor opvlamming van de ziekte waren gedefinieerd als verslechtering van ≥30% ten opzichte van de uitgangssituatie van ≥3 van de 6 ACR Pedi</w:t>
      </w:r>
      <w:r w:rsidR="00E16AEE">
        <w:t xml:space="preserve"> </w:t>
      </w:r>
      <w:r w:rsidRPr="007E5D4F">
        <w:t>kerncriteria, ≥2 actieve gewrichten, en verbetering van &gt;30% van niet meer dan 1 van de 6 criteria. Na 32 weken of bij opvlamming van de ziekte kwamen patiënten in aanmerking om te worden geïncludeerd in de open-label extensiefase.</w:t>
      </w:r>
    </w:p>
    <w:p w14:paraId="50C8B0EE" w14:textId="77777777" w:rsidR="007222BC" w:rsidRPr="007E5D4F" w:rsidRDefault="007222BC" w:rsidP="007222BC"/>
    <w:p w14:paraId="3E38768C" w14:textId="77777777" w:rsidR="007222BC" w:rsidRPr="00831F2D" w:rsidRDefault="007222BC" w:rsidP="007222BC">
      <w:pPr>
        <w:jc w:val="center"/>
        <w:rPr>
          <w:b/>
          <w:bCs/>
        </w:rPr>
      </w:pPr>
      <w:r w:rsidRPr="00831F2D">
        <w:rPr>
          <w:b/>
        </w:rPr>
        <w:t>Tabel </w:t>
      </w:r>
      <w:r>
        <w:rPr>
          <w:b/>
        </w:rPr>
        <w:t>26</w:t>
      </w:r>
    </w:p>
    <w:p w14:paraId="1728BBC4" w14:textId="77777777" w:rsidR="007222BC" w:rsidRPr="007E5D4F" w:rsidRDefault="007222BC" w:rsidP="007222BC">
      <w:pPr>
        <w:keepNext/>
        <w:jc w:val="center"/>
        <w:rPr>
          <w:b/>
        </w:rPr>
      </w:pPr>
      <w:r w:rsidRPr="007E5D4F">
        <w:rPr>
          <w:b/>
        </w:rPr>
        <w:t>ACR Pedi</w:t>
      </w:r>
      <w:r w:rsidR="00A77FFD">
        <w:rPr>
          <w:b/>
        </w:rPr>
        <w:t> </w:t>
      </w:r>
      <w:r w:rsidRPr="007E5D4F">
        <w:rPr>
          <w:b/>
        </w:rPr>
        <w:t>30</w:t>
      </w:r>
      <w:r w:rsidR="00D6279E">
        <w:rPr>
          <w:b/>
        </w:rPr>
        <w:t xml:space="preserve"> </w:t>
      </w:r>
      <w:r w:rsidRPr="007E5D4F">
        <w:rPr>
          <w:b/>
        </w:rPr>
        <w:t>respons in het JIA</w:t>
      </w:r>
      <w:r w:rsidR="00E31D06">
        <w:rPr>
          <w:b/>
        </w:rPr>
        <w:t xml:space="preserve"> </w:t>
      </w:r>
      <w:r w:rsidRPr="007E5D4F">
        <w:rPr>
          <w:b/>
        </w:rPr>
        <w:t>onderzoek</w:t>
      </w:r>
    </w:p>
    <w:p w14:paraId="10B81F0E" w14:textId="77777777" w:rsidR="007222BC" w:rsidRPr="007E5D4F" w:rsidRDefault="007222BC" w:rsidP="007222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7222BC" w:rsidRPr="007E5D4F" w14:paraId="52448F67" w14:textId="77777777" w:rsidTr="005E7599">
        <w:trPr>
          <w:tblHeader/>
        </w:trPr>
        <w:tc>
          <w:tcPr>
            <w:tcW w:w="1311" w:type="pct"/>
            <w:tcBorders>
              <w:top w:val="single" w:sz="4" w:space="0" w:color="auto"/>
              <w:left w:val="single" w:sz="4" w:space="0" w:color="auto"/>
              <w:bottom w:val="single" w:sz="4" w:space="0" w:color="auto"/>
              <w:right w:val="single" w:sz="4" w:space="0" w:color="auto"/>
            </w:tcBorders>
            <w:hideMark/>
          </w:tcPr>
          <w:p w14:paraId="028C0F31" w14:textId="77777777" w:rsidR="007222BC" w:rsidRPr="007E5D4F" w:rsidRDefault="007222BC" w:rsidP="005E7599">
            <w:pPr>
              <w:keepNext/>
              <w:rPr>
                <w:b/>
              </w:rPr>
            </w:pPr>
            <w:r w:rsidRPr="007E5D4F">
              <w:rPr>
                <w:b/>
              </w:rPr>
              <w:t>Groep</w:t>
            </w:r>
          </w:p>
        </w:tc>
        <w:tc>
          <w:tcPr>
            <w:tcW w:w="1939" w:type="pct"/>
            <w:gridSpan w:val="2"/>
            <w:tcBorders>
              <w:top w:val="single" w:sz="4" w:space="0" w:color="auto"/>
              <w:left w:val="single" w:sz="4" w:space="0" w:color="auto"/>
              <w:bottom w:val="single" w:sz="4" w:space="0" w:color="auto"/>
              <w:right w:val="single" w:sz="4" w:space="0" w:color="auto"/>
            </w:tcBorders>
            <w:hideMark/>
          </w:tcPr>
          <w:p w14:paraId="522F79A1" w14:textId="77777777" w:rsidR="007222BC" w:rsidRPr="007E5D4F" w:rsidRDefault="007222BC" w:rsidP="005E7599">
            <w:pPr>
              <w:keepNext/>
              <w:jc w:val="center"/>
              <w:rPr>
                <w:b/>
              </w:rPr>
            </w:pPr>
            <w:r w:rsidRPr="007E5D4F">
              <w:rPr>
                <w:b/>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025A037D" w14:textId="77777777" w:rsidR="007222BC" w:rsidRPr="007E5D4F" w:rsidRDefault="007222BC" w:rsidP="005E7599">
            <w:pPr>
              <w:keepNext/>
              <w:jc w:val="center"/>
              <w:rPr>
                <w:b/>
              </w:rPr>
            </w:pPr>
            <w:r w:rsidRPr="007E5D4F">
              <w:rPr>
                <w:b/>
              </w:rPr>
              <w:t>Zonder MTX</w:t>
            </w:r>
          </w:p>
        </w:tc>
      </w:tr>
      <w:tr w:rsidR="007222BC" w:rsidRPr="007E5D4F" w14:paraId="5A3FC651" w14:textId="77777777" w:rsidTr="005E7599">
        <w:trPr>
          <w:tblHeader/>
        </w:trPr>
        <w:tc>
          <w:tcPr>
            <w:tcW w:w="1311" w:type="pct"/>
            <w:tcBorders>
              <w:top w:val="single" w:sz="4" w:space="0" w:color="auto"/>
              <w:left w:val="single" w:sz="4" w:space="0" w:color="auto"/>
              <w:bottom w:val="single" w:sz="4" w:space="0" w:color="auto"/>
              <w:right w:val="single" w:sz="4" w:space="0" w:color="auto"/>
            </w:tcBorders>
            <w:hideMark/>
          </w:tcPr>
          <w:p w14:paraId="2B3E36B7" w14:textId="77777777" w:rsidR="007222BC" w:rsidRPr="007E5D4F" w:rsidRDefault="007222BC" w:rsidP="005E7599">
            <w:pPr>
              <w:keepNext/>
              <w:rPr>
                <w:b/>
              </w:rPr>
            </w:pPr>
            <w:r w:rsidRPr="007E5D4F">
              <w:rPr>
                <w:b/>
              </w:rPr>
              <w:t>Periode</w:t>
            </w:r>
          </w:p>
        </w:tc>
        <w:tc>
          <w:tcPr>
            <w:tcW w:w="1939" w:type="pct"/>
            <w:gridSpan w:val="2"/>
            <w:tcBorders>
              <w:top w:val="single" w:sz="4" w:space="0" w:color="auto"/>
              <w:left w:val="single" w:sz="4" w:space="0" w:color="auto"/>
              <w:bottom w:val="single" w:sz="4" w:space="0" w:color="auto"/>
              <w:right w:val="single" w:sz="4" w:space="0" w:color="auto"/>
            </w:tcBorders>
          </w:tcPr>
          <w:p w14:paraId="0CC5E23A" w14:textId="77777777" w:rsidR="007222BC" w:rsidRPr="007E5D4F" w:rsidRDefault="007222BC" w:rsidP="005E7599">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1E847316" w14:textId="77777777" w:rsidR="007222BC" w:rsidRPr="007E5D4F" w:rsidRDefault="007222BC" w:rsidP="005E7599">
            <w:pPr>
              <w:keepNext/>
              <w:jc w:val="center"/>
            </w:pPr>
          </w:p>
        </w:tc>
      </w:tr>
      <w:tr w:rsidR="007222BC" w:rsidRPr="007E5D4F" w14:paraId="34FDEFEE" w14:textId="77777777" w:rsidTr="005E7599">
        <w:tc>
          <w:tcPr>
            <w:tcW w:w="1311" w:type="pct"/>
            <w:tcBorders>
              <w:top w:val="single" w:sz="4" w:space="0" w:color="auto"/>
              <w:left w:val="single" w:sz="4" w:space="0" w:color="auto"/>
              <w:bottom w:val="single" w:sz="4" w:space="0" w:color="auto"/>
              <w:right w:val="single" w:sz="4" w:space="0" w:color="auto"/>
            </w:tcBorders>
            <w:hideMark/>
          </w:tcPr>
          <w:p w14:paraId="5BA7FB86" w14:textId="77777777" w:rsidR="007222BC" w:rsidRPr="007E5D4F" w:rsidRDefault="007222BC" w:rsidP="005E7599">
            <w:pPr>
              <w:keepNext/>
            </w:pPr>
            <w:r w:rsidRPr="007E5D4F">
              <w:t>OL</w:t>
            </w:r>
            <w:r w:rsidR="00D6279E">
              <w:t>-</w:t>
            </w:r>
            <w:r w:rsidRPr="007E5D4F">
              <w:t>LI 16 weken</w:t>
            </w:r>
          </w:p>
        </w:tc>
        <w:tc>
          <w:tcPr>
            <w:tcW w:w="1939" w:type="pct"/>
            <w:gridSpan w:val="2"/>
            <w:tcBorders>
              <w:top w:val="single" w:sz="4" w:space="0" w:color="auto"/>
              <w:left w:val="single" w:sz="4" w:space="0" w:color="auto"/>
              <w:bottom w:val="single" w:sz="4" w:space="0" w:color="auto"/>
              <w:right w:val="single" w:sz="4" w:space="0" w:color="auto"/>
            </w:tcBorders>
          </w:tcPr>
          <w:p w14:paraId="5669254F" w14:textId="77777777" w:rsidR="007222BC" w:rsidRPr="007E5D4F" w:rsidRDefault="007222BC" w:rsidP="005E7599">
            <w:pPr>
              <w:keepNext/>
              <w:jc w:val="center"/>
            </w:pPr>
          </w:p>
        </w:tc>
        <w:tc>
          <w:tcPr>
            <w:tcW w:w="1750" w:type="pct"/>
            <w:gridSpan w:val="2"/>
            <w:tcBorders>
              <w:top w:val="single" w:sz="4" w:space="0" w:color="auto"/>
              <w:left w:val="single" w:sz="4" w:space="0" w:color="auto"/>
              <w:bottom w:val="single" w:sz="4" w:space="0" w:color="auto"/>
              <w:right w:val="single" w:sz="4" w:space="0" w:color="auto"/>
            </w:tcBorders>
          </w:tcPr>
          <w:p w14:paraId="1AC93B8A" w14:textId="77777777" w:rsidR="007222BC" w:rsidRPr="007E5D4F" w:rsidRDefault="007222BC" w:rsidP="005E7599">
            <w:pPr>
              <w:keepNext/>
              <w:jc w:val="center"/>
            </w:pPr>
          </w:p>
        </w:tc>
      </w:tr>
      <w:tr w:rsidR="007222BC" w:rsidRPr="007E5D4F" w14:paraId="569A0A4C" w14:textId="77777777" w:rsidTr="005E7599">
        <w:tc>
          <w:tcPr>
            <w:tcW w:w="1311" w:type="pct"/>
            <w:tcBorders>
              <w:top w:val="single" w:sz="4" w:space="0" w:color="auto"/>
              <w:left w:val="single" w:sz="4" w:space="0" w:color="auto"/>
              <w:bottom w:val="single" w:sz="4" w:space="0" w:color="auto"/>
              <w:right w:val="single" w:sz="4" w:space="0" w:color="auto"/>
            </w:tcBorders>
            <w:hideMark/>
          </w:tcPr>
          <w:p w14:paraId="0CEA4C4A" w14:textId="77777777" w:rsidR="007222BC" w:rsidRPr="00E73641" w:rsidRDefault="007222BC" w:rsidP="00A77FFD">
            <w:pPr>
              <w:keepNext/>
              <w:ind w:left="180"/>
              <w:rPr>
                <w:lang w:val="pt-BR"/>
              </w:rPr>
            </w:pPr>
            <w:r w:rsidRPr="00E73641">
              <w:rPr>
                <w:lang w:val="pt-BR"/>
              </w:rPr>
              <w:t>ACR Pedi</w:t>
            </w:r>
            <w:r w:rsidR="00A77FFD" w:rsidRPr="00E73641">
              <w:rPr>
                <w:lang w:val="pt-BR"/>
              </w:rPr>
              <w:t> </w:t>
            </w:r>
            <w:r w:rsidRPr="00E73641">
              <w:rPr>
                <w:lang w:val="pt-BR"/>
              </w:rPr>
              <w:t>30</w:t>
            </w:r>
            <w:r w:rsidR="00D6279E" w:rsidRPr="00E73641">
              <w:rPr>
                <w:lang w:val="pt-BR"/>
              </w:rPr>
              <w:t xml:space="preserve"> </w:t>
            </w:r>
            <w:r w:rsidRPr="00E73641">
              <w:rPr>
                <w:lang w:val="pt-BR"/>
              </w:rPr>
              <w:t>respons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137D69A9" w14:textId="77777777" w:rsidR="007222BC" w:rsidRPr="007E5D4F" w:rsidRDefault="007222BC" w:rsidP="005E7599">
            <w:pPr>
              <w:keepNext/>
              <w:jc w:val="center"/>
            </w:pPr>
            <w:r w:rsidRPr="007E5D4F">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4D4B2367" w14:textId="77777777" w:rsidR="007222BC" w:rsidRPr="007E5D4F" w:rsidRDefault="007222BC" w:rsidP="005E7599">
            <w:pPr>
              <w:keepNext/>
              <w:jc w:val="center"/>
            </w:pPr>
            <w:r w:rsidRPr="007E5D4F">
              <w:t>74,4% (64/86)</w:t>
            </w:r>
          </w:p>
        </w:tc>
      </w:tr>
      <w:tr w:rsidR="007222BC" w:rsidRPr="007E5D4F" w14:paraId="3B08E80B" w14:textId="77777777" w:rsidTr="005E7599">
        <w:tc>
          <w:tcPr>
            <w:tcW w:w="5000" w:type="pct"/>
            <w:gridSpan w:val="5"/>
            <w:tcBorders>
              <w:top w:val="single" w:sz="4" w:space="0" w:color="auto"/>
              <w:left w:val="single" w:sz="4" w:space="0" w:color="auto"/>
              <w:bottom w:val="single" w:sz="4" w:space="0" w:color="auto"/>
              <w:right w:val="single" w:sz="4" w:space="0" w:color="auto"/>
            </w:tcBorders>
            <w:hideMark/>
          </w:tcPr>
          <w:p w14:paraId="6E89E451" w14:textId="77777777" w:rsidR="007222BC" w:rsidRPr="007E5D4F" w:rsidRDefault="007222BC" w:rsidP="005E7599">
            <w:pPr>
              <w:jc w:val="center"/>
            </w:pPr>
            <w:r w:rsidRPr="007E5D4F">
              <w:t>Resultaten v.w.b. werkzaamheid</w:t>
            </w:r>
          </w:p>
        </w:tc>
      </w:tr>
      <w:tr w:rsidR="007222BC" w:rsidRPr="007E5D4F" w14:paraId="774DBB87" w14:textId="77777777" w:rsidTr="005E7599">
        <w:tc>
          <w:tcPr>
            <w:tcW w:w="1311" w:type="pct"/>
            <w:tcBorders>
              <w:top w:val="single" w:sz="4" w:space="0" w:color="auto"/>
              <w:left w:val="single" w:sz="4" w:space="0" w:color="auto"/>
              <w:bottom w:val="single" w:sz="4" w:space="0" w:color="auto"/>
              <w:right w:val="single" w:sz="4" w:space="0" w:color="auto"/>
            </w:tcBorders>
            <w:hideMark/>
          </w:tcPr>
          <w:p w14:paraId="5FBAC822" w14:textId="77777777" w:rsidR="007222BC" w:rsidRPr="007E5D4F" w:rsidRDefault="007222BC" w:rsidP="005E7599">
            <w:r w:rsidRPr="007E5D4F">
              <w:t>Dubbelblind 32 weken</w:t>
            </w:r>
          </w:p>
        </w:tc>
        <w:tc>
          <w:tcPr>
            <w:tcW w:w="1017" w:type="pct"/>
            <w:tcBorders>
              <w:top w:val="single" w:sz="4" w:space="0" w:color="auto"/>
              <w:left w:val="single" w:sz="4" w:space="0" w:color="auto"/>
              <w:bottom w:val="single" w:sz="4" w:space="0" w:color="auto"/>
              <w:right w:val="single" w:sz="4" w:space="0" w:color="auto"/>
            </w:tcBorders>
            <w:hideMark/>
          </w:tcPr>
          <w:p w14:paraId="1B9CADE6" w14:textId="77777777" w:rsidR="007222BC" w:rsidRPr="007E5D4F" w:rsidRDefault="007222BC" w:rsidP="00A425C2">
            <w:pPr>
              <w:jc w:val="center"/>
            </w:pPr>
            <w:r w:rsidRPr="007E5D4F">
              <w:t>Adalimumab/MTX</w:t>
            </w:r>
          </w:p>
          <w:p w14:paraId="64C81975" w14:textId="77777777" w:rsidR="007222BC" w:rsidRPr="007E5D4F" w:rsidRDefault="007222BC" w:rsidP="00A425C2">
            <w:pPr>
              <w:jc w:val="center"/>
            </w:pPr>
            <w:r w:rsidRPr="007E5D4F">
              <w:t>(N=38)</w:t>
            </w:r>
          </w:p>
        </w:tc>
        <w:tc>
          <w:tcPr>
            <w:tcW w:w="922" w:type="pct"/>
            <w:tcBorders>
              <w:top w:val="single" w:sz="4" w:space="0" w:color="auto"/>
              <w:left w:val="single" w:sz="4" w:space="0" w:color="auto"/>
              <w:bottom w:val="single" w:sz="4" w:space="0" w:color="auto"/>
              <w:right w:val="single" w:sz="4" w:space="0" w:color="auto"/>
            </w:tcBorders>
            <w:hideMark/>
          </w:tcPr>
          <w:p w14:paraId="6B859397" w14:textId="77777777" w:rsidR="007222BC" w:rsidRPr="007E5D4F" w:rsidRDefault="007222BC" w:rsidP="00A425C2">
            <w:pPr>
              <w:jc w:val="center"/>
            </w:pPr>
            <w:r w:rsidRPr="007E5D4F">
              <w:t>Placebo / MTX</w:t>
            </w:r>
          </w:p>
          <w:p w14:paraId="7E7BEBE2" w14:textId="77777777" w:rsidR="007222BC" w:rsidRPr="007E5D4F" w:rsidRDefault="007222BC" w:rsidP="00A425C2">
            <w:pPr>
              <w:jc w:val="center"/>
            </w:pPr>
            <w:r w:rsidRPr="007E5D4F">
              <w:t>(N=37)</w:t>
            </w:r>
          </w:p>
        </w:tc>
        <w:tc>
          <w:tcPr>
            <w:tcW w:w="1017" w:type="pct"/>
            <w:tcBorders>
              <w:top w:val="single" w:sz="4" w:space="0" w:color="auto"/>
              <w:left w:val="single" w:sz="4" w:space="0" w:color="auto"/>
              <w:bottom w:val="single" w:sz="4" w:space="0" w:color="auto"/>
              <w:right w:val="single" w:sz="4" w:space="0" w:color="auto"/>
            </w:tcBorders>
            <w:hideMark/>
          </w:tcPr>
          <w:p w14:paraId="731529D2" w14:textId="77777777" w:rsidR="007222BC" w:rsidRPr="007E5D4F" w:rsidRDefault="007222BC" w:rsidP="00A425C2">
            <w:pPr>
              <w:jc w:val="center"/>
            </w:pPr>
            <w:r w:rsidRPr="007E5D4F">
              <w:t>Adalimumab</w:t>
            </w:r>
          </w:p>
          <w:p w14:paraId="0DF24CB6" w14:textId="77777777" w:rsidR="007222BC" w:rsidRPr="007E5D4F" w:rsidRDefault="007222BC" w:rsidP="00A425C2">
            <w:pPr>
              <w:jc w:val="center"/>
            </w:pPr>
            <w:r w:rsidRPr="007E5D4F">
              <w:t>(N=30)</w:t>
            </w:r>
          </w:p>
        </w:tc>
        <w:tc>
          <w:tcPr>
            <w:tcW w:w="733" w:type="pct"/>
            <w:tcBorders>
              <w:top w:val="single" w:sz="4" w:space="0" w:color="auto"/>
              <w:left w:val="single" w:sz="4" w:space="0" w:color="auto"/>
              <w:bottom w:val="single" w:sz="4" w:space="0" w:color="auto"/>
              <w:right w:val="single" w:sz="4" w:space="0" w:color="auto"/>
            </w:tcBorders>
            <w:hideMark/>
          </w:tcPr>
          <w:p w14:paraId="2375997E" w14:textId="77777777" w:rsidR="007222BC" w:rsidRPr="007E5D4F" w:rsidRDefault="007222BC" w:rsidP="00A425C2">
            <w:pPr>
              <w:jc w:val="center"/>
            </w:pPr>
            <w:r w:rsidRPr="007E5D4F">
              <w:t>Placebo</w:t>
            </w:r>
          </w:p>
          <w:p w14:paraId="718E332A" w14:textId="77777777" w:rsidR="007222BC" w:rsidRPr="007E5D4F" w:rsidRDefault="007222BC" w:rsidP="00A425C2">
            <w:pPr>
              <w:jc w:val="center"/>
            </w:pPr>
            <w:r w:rsidRPr="007E5D4F">
              <w:t>(N=28)</w:t>
            </w:r>
          </w:p>
        </w:tc>
      </w:tr>
      <w:tr w:rsidR="007222BC" w:rsidRPr="007E5D4F" w14:paraId="0E897AD3" w14:textId="77777777" w:rsidTr="005E7599">
        <w:tc>
          <w:tcPr>
            <w:tcW w:w="1311" w:type="pct"/>
            <w:tcBorders>
              <w:top w:val="single" w:sz="4" w:space="0" w:color="auto"/>
              <w:left w:val="single" w:sz="4" w:space="0" w:color="auto"/>
              <w:bottom w:val="single" w:sz="4" w:space="0" w:color="auto"/>
              <w:right w:val="single" w:sz="4" w:space="0" w:color="auto"/>
            </w:tcBorders>
            <w:hideMark/>
          </w:tcPr>
          <w:p w14:paraId="7C20322F" w14:textId="77777777" w:rsidR="007222BC" w:rsidRPr="007E5D4F" w:rsidRDefault="007222BC" w:rsidP="005E7599">
            <w:pPr>
              <w:ind w:left="180"/>
            </w:pPr>
            <w:r w:rsidRPr="007E5D4F">
              <w:t>Opvlammingen van de ziekte aan het einde van de 32 weken</w:t>
            </w:r>
            <w:r w:rsidRPr="007E5D4F">
              <w:rPr>
                <w:vertAlign w:val="superscript"/>
              </w:rPr>
              <w:t>a</w:t>
            </w:r>
            <w:r w:rsidRPr="007E5D4F">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7A3236EC" w14:textId="77777777" w:rsidR="007222BC" w:rsidRPr="007E5D4F" w:rsidRDefault="007222BC" w:rsidP="00A425C2">
            <w:pPr>
              <w:jc w:val="center"/>
            </w:pPr>
            <w:r w:rsidRPr="007E5D4F">
              <w:t>36,8% (14/38)</w:t>
            </w:r>
          </w:p>
        </w:tc>
        <w:tc>
          <w:tcPr>
            <w:tcW w:w="922" w:type="pct"/>
            <w:tcBorders>
              <w:top w:val="single" w:sz="4" w:space="0" w:color="auto"/>
              <w:left w:val="single" w:sz="4" w:space="0" w:color="auto"/>
              <w:bottom w:val="single" w:sz="4" w:space="0" w:color="auto"/>
              <w:right w:val="single" w:sz="4" w:space="0" w:color="auto"/>
            </w:tcBorders>
            <w:hideMark/>
          </w:tcPr>
          <w:p w14:paraId="7371F3B1" w14:textId="77777777" w:rsidR="007222BC" w:rsidRPr="007E5D4F" w:rsidRDefault="007222BC" w:rsidP="00A425C2">
            <w:pPr>
              <w:jc w:val="center"/>
            </w:pPr>
            <w:r w:rsidRPr="007E5D4F">
              <w:t>64,9% (24/37)</w:t>
            </w:r>
            <w:r w:rsidRPr="007E5D4F">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59EC628" w14:textId="77777777" w:rsidR="007222BC" w:rsidRPr="007E5D4F" w:rsidRDefault="007222BC" w:rsidP="00A425C2">
            <w:pPr>
              <w:jc w:val="center"/>
            </w:pPr>
            <w:r w:rsidRPr="007E5D4F">
              <w:t>43,3% (13/30)</w:t>
            </w:r>
          </w:p>
        </w:tc>
        <w:tc>
          <w:tcPr>
            <w:tcW w:w="733" w:type="pct"/>
            <w:tcBorders>
              <w:top w:val="single" w:sz="4" w:space="0" w:color="auto"/>
              <w:left w:val="single" w:sz="4" w:space="0" w:color="auto"/>
              <w:bottom w:val="single" w:sz="4" w:space="0" w:color="auto"/>
              <w:right w:val="single" w:sz="4" w:space="0" w:color="auto"/>
            </w:tcBorders>
            <w:hideMark/>
          </w:tcPr>
          <w:p w14:paraId="6724EC48" w14:textId="77777777" w:rsidR="007222BC" w:rsidRPr="007E5D4F" w:rsidRDefault="007222BC" w:rsidP="00A425C2">
            <w:pPr>
              <w:jc w:val="center"/>
            </w:pPr>
            <w:r w:rsidRPr="007E5D4F">
              <w:t>71,4% (20/28)</w:t>
            </w:r>
            <w:r w:rsidRPr="007E5D4F">
              <w:rPr>
                <w:vertAlign w:val="superscript"/>
              </w:rPr>
              <w:t>c</w:t>
            </w:r>
          </w:p>
        </w:tc>
      </w:tr>
      <w:tr w:rsidR="007222BC" w:rsidRPr="007E5D4F" w14:paraId="44492360" w14:textId="77777777" w:rsidTr="005E7599">
        <w:tc>
          <w:tcPr>
            <w:tcW w:w="1311" w:type="pct"/>
            <w:tcBorders>
              <w:top w:val="single" w:sz="4" w:space="0" w:color="auto"/>
              <w:left w:val="single" w:sz="4" w:space="0" w:color="auto"/>
              <w:bottom w:val="single" w:sz="4" w:space="0" w:color="auto"/>
              <w:right w:val="single" w:sz="4" w:space="0" w:color="auto"/>
            </w:tcBorders>
            <w:hideMark/>
          </w:tcPr>
          <w:p w14:paraId="4B399D02" w14:textId="77777777" w:rsidR="007222BC" w:rsidRPr="007E5D4F" w:rsidRDefault="007222BC" w:rsidP="005E7599">
            <w:pPr>
              <w:ind w:left="180"/>
            </w:pPr>
            <w:r w:rsidRPr="007E5D4F">
              <w:t>Mediane tijd tot opvlamming van de ziekte</w:t>
            </w:r>
          </w:p>
        </w:tc>
        <w:tc>
          <w:tcPr>
            <w:tcW w:w="1017" w:type="pct"/>
            <w:tcBorders>
              <w:top w:val="single" w:sz="4" w:space="0" w:color="auto"/>
              <w:left w:val="single" w:sz="4" w:space="0" w:color="auto"/>
              <w:bottom w:val="single" w:sz="4" w:space="0" w:color="auto"/>
              <w:right w:val="single" w:sz="4" w:space="0" w:color="auto"/>
            </w:tcBorders>
            <w:hideMark/>
          </w:tcPr>
          <w:p w14:paraId="7C4943F1" w14:textId="77777777" w:rsidR="007222BC" w:rsidRPr="007E5D4F" w:rsidRDefault="007222BC" w:rsidP="00A425C2">
            <w:pPr>
              <w:jc w:val="center"/>
            </w:pPr>
            <w:r w:rsidRPr="007E5D4F">
              <w:t>&gt;32 weken</w:t>
            </w:r>
          </w:p>
        </w:tc>
        <w:tc>
          <w:tcPr>
            <w:tcW w:w="922" w:type="pct"/>
            <w:tcBorders>
              <w:top w:val="single" w:sz="4" w:space="0" w:color="auto"/>
              <w:left w:val="single" w:sz="4" w:space="0" w:color="auto"/>
              <w:bottom w:val="single" w:sz="4" w:space="0" w:color="auto"/>
              <w:right w:val="single" w:sz="4" w:space="0" w:color="auto"/>
            </w:tcBorders>
            <w:hideMark/>
          </w:tcPr>
          <w:p w14:paraId="21C07C2C" w14:textId="77777777" w:rsidR="007222BC" w:rsidRPr="007E5D4F" w:rsidRDefault="007222BC" w:rsidP="00A425C2">
            <w:pPr>
              <w:jc w:val="center"/>
            </w:pPr>
            <w:r w:rsidRPr="007E5D4F">
              <w:t>20 weken</w:t>
            </w:r>
          </w:p>
        </w:tc>
        <w:tc>
          <w:tcPr>
            <w:tcW w:w="1017" w:type="pct"/>
            <w:tcBorders>
              <w:top w:val="single" w:sz="4" w:space="0" w:color="auto"/>
              <w:left w:val="single" w:sz="4" w:space="0" w:color="auto"/>
              <w:bottom w:val="single" w:sz="4" w:space="0" w:color="auto"/>
              <w:right w:val="single" w:sz="4" w:space="0" w:color="auto"/>
            </w:tcBorders>
            <w:hideMark/>
          </w:tcPr>
          <w:p w14:paraId="70687521" w14:textId="77777777" w:rsidR="007222BC" w:rsidRPr="007E5D4F" w:rsidRDefault="007222BC" w:rsidP="00A425C2">
            <w:pPr>
              <w:jc w:val="center"/>
            </w:pPr>
            <w:r w:rsidRPr="007E5D4F">
              <w:t>&gt;32 weken</w:t>
            </w:r>
          </w:p>
        </w:tc>
        <w:tc>
          <w:tcPr>
            <w:tcW w:w="733" w:type="pct"/>
            <w:tcBorders>
              <w:top w:val="single" w:sz="4" w:space="0" w:color="auto"/>
              <w:left w:val="single" w:sz="4" w:space="0" w:color="auto"/>
              <w:bottom w:val="single" w:sz="4" w:space="0" w:color="auto"/>
              <w:right w:val="single" w:sz="4" w:space="0" w:color="auto"/>
            </w:tcBorders>
            <w:hideMark/>
          </w:tcPr>
          <w:p w14:paraId="72626853" w14:textId="77777777" w:rsidR="007222BC" w:rsidRPr="007E5D4F" w:rsidRDefault="007222BC" w:rsidP="00A425C2">
            <w:pPr>
              <w:jc w:val="center"/>
            </w:pPr>
            <w:r w:rsidRPr="007E5D4F">
              <w:t>14 weken</w:t>
            </w:r>
          </w:p>
        </w:tc>
      </w:tr>
      <w:tr w:rsidR="007222BC" w:rsidRPr="007E5D4F" w14:paraId="5A08AEE0" w14:textId="77777777" w:rsidTr="005E7599">
        <w:tc>
          <w:tcPr>
            <w:tcW w:w="5000" w:type="pct"/>
            <w:gridSpan w:val="5"/>
            <w:tcBorders>
              <w:top w:val="single" w:sz="4" w:space="0" w:color="auto"/>
              <w:left w:val="nil"/>
              <w:bottom w:val="nil"/>
              <w:right w:val="nil"/>
            </w:tcBorders>
          </w:tcPr>
          <w:p w14:paraId="44DEF104" w14:textId="77777777" w:rsidR="007222BC" w:rsidRPr="00C50BC6" w:rsidRDefault="007222BC" w:rsidP="005E7599">
            <w:pPr>
              <w:pStyle w:val="BodyText"/>
              <w:widowControl/>
              <w:kinsoku w:val="0"/>
              <w:overflowPunct w:val="0"/>
              <w:ind w:left="270" w:hanging="270"/>
              <w:rPr>
                <w:sz w:val="20"/>
              </w:rPr>
            </w:pPr>
            <w:r w:rsidRPr="00C50BC6">
              <w:rPr>
                <w:sz w:val="20"/>
                <w:vertAlign w:val="superscript"/>
              </w:rPr>
              <w:t>a</w:t>
            </w:r>
            <w:r w:rsidR="00D75718" w:rsidRPr="00C50BC6">
              <w:rPr>
                <w:sz w:val="20"/>
                <w:vertAlign w:val="superscript"/>
              </w:rPr>
              <w:t xml:space="preserve"> </w:t>
            </w:r>
            <w:r w:rsidRPr="00C50BC6">
              <w:rPr>
                <w:sz w:val="20"/>
              </w:rPr>
              <w:tab/>
              <w:t>ACR Pedi</w:t>
            </w:r>
            <w:r w:rsidR="00A77FFD" w:rsidRPr="00C50BC6">
              <w:rPr>
                <w:sz w:val="20"/>
              </w:rPr>
              <w:t> </w:t>
            </w:r>
            <w:r w:rsidRPr="00C50BC6">
              <w:rPr>
                <w:sz w:val="20"/>
              </w:rPr>
              <w:t>30/50/70</w:t>
            </w:r>
            <w:r w:rsidR="00D6279E" w:rsidRPr="00C50BC6">
              <w:rPr>
                <w:sz w:val="20"/>
              </w:rPr>
              <w:t xml:space="preserve"> </w:t>
            </w:r>
            <w:r w:rsidRPr="00C50BC6">
              <w:rPr>
                <w:sz w:val="20"/>
              </w:rPr>
              <w:t>responsen waren in week 48 significant hoger dan bij met placebo behandelde patiënten</w:t>
            </w:r>
          </w:p>
          <w:p w14:paraId="37D109CF" w14:textId="77777777" w:rsidR="007222BC" w:rsidRPr="00C50BC6" w:rsidRDefault="007222BC" w:rsidP="005E7599">
            <w:pPr>
              <w:pStyle w:val="BodyText"/>
              <w:widowControl/>
              <w:kinsoku w:val="0"/>
              <w:overflowPunct w:val="0"/>
              <w:ind w:left="270" w:hanging="270"/>
              <w:rPr>
                <w:sz w:val="20"/>
              </w:rPr>
            </w:pPr>
            <w:r w:rsidRPr="00C50BC6">
              <w:rPr>
                <w:sz w:val="20"/>
                <w:vertAlign w:val="superscript"/>
              </w:rPr>
              <w:t>b</w:t>
            </w:r>
            <w:r w:rsidR="00D75718" w:rsidRPr="00C50BC6">
              <w:rPr>
                <w:sz w:val="20"/>
                <w:vertAlign w:val="superscript"/>
              </w:rPr>
              <w:t xml:space="preserve"> </w:t>
            </w:r>
            <w:r w:rsidRPr="00C50BC6">
              <w:rPr>
                <w:sz w:val="20"/>
              </w:rPr>
              <w:tab/>
              <w:t>p=0,015</w:t>
            </w:r>
          </w:p>
          <w:p w14:paraId="69721E7E" w14:textId="77777777" w:rsidR="007222BC" w:rsidRPr="00C50BC6" w:rsidRDefault="007222BC" w:rsidP="005E7599">
            <w:pPr>
              <w:pStyle w:val="BodyText"/>
              <w:widowControl/>
              <w:kinsoku w:val="0"/>
              <w:overflowPunct w:val="0"/>
              <w:ind w:left="270" w:hanging="270"/>
              <w:rPr>
                <w:sz w:val="20"/>
              </w:rPr>
            </w:pPr>
            <w:r w:rsidRPr="00C50BC6">
              <w:rPr>
                <w:sz w:val="20"/>
                <w:vertAlign w:val="superscript"/>
              </w:rPr>
              <w:t>c</w:t>
            </w:r>
            <w:r w:rsidR="00D75718" w:rsidRPr="00C50BC6">
              <w:rPr>
                <w:sz w:val="20"/>
                <w:vertAlign w:val="superscript"/>
              </w:rPr>
              <w:t xml:space="preserve"> </w:t>
            </w:r>
            <w:r w:rsidRPr="00C50BC6">
              <w:rPr>
                <w:sz w:val="20"/>
              </w:rPr>
              <w:tab/>
              <w:t>p=0,031</w:t>
            </w:r>
          </w:p>
        </w:tc>
      </w:tr>
    </w:tbl>
    <w:p w14:paraId="1A299ED2" w14:textId="77777777" w:rsidR="007222BC" w:rsidRPr="007E5D4F" w:rsidRDefault="007222BC" w:rsidP="007222BC">
      <w:pPr>
        <w:pStyle w:val="BodyText"/>
        <w:widowControl/>
        <w:kinsoku w:val="0"/>
        <w:overflowPunct w:val="0"/>
        <w:ind w:left="0"/>
      </w:pPr>
    </w:p>
    <w:p w14:paraId="49BE90CA" w14:textId="77777777" w:rsidR="007222BC" w:rsidRPr="007E5D4F" w:rsidRDefault="007222BC" w:rsidP="007222BC">
      <w:pPr>
        <w:pStyle w:val="BodyText"/>
        <w:widowControl/>
        <w:kinsoku w:val="0"/>
        <w:overflowPunct w:val="0"/>
        <w:ind w:left="0"/>
      </w:pPr>
      <w:r w:rsidRPr="007E5D4F">
        <w:t>Onder degenen die een respons hadden in week 16 (n=144) bleven de ACR Pedi</w:t>
      </w:r>
      <w:r w:rsidR="00A77FFD">
        <w:t> </w:t>
      </w:r>
      <w:r w:rsidRPr="007E5D4F">
        <w:t>30/50/70/90</w:t>
      </w:r>
      <w:r w:rsidR="002C37B1">
        <w:t xml:space="preserve"> </w:t>
      </w:r>
      <w:r w:rsidRPr="007E5D4F">
        <w:t>responsen tot een periode van zes jaar behouden in de open-label extensiefase bij patiënten die adalimumab kregen gedurende het gehele onderzoek. In totaal werden 19 deelnemers, waarvan 11 uit de leeftijdsgroep die in de uitgangssituatie 4 tot en met 12 jaar waren en 8 uit de leeftijdsgroep die in de uitgangssituatie 13 tot en met 17 jaar waren, 6 jaar of langer behandeld.</w:t>
      </w:r>
    </w:p>
    <w:p w14:paraId="2EC57F8F" w14:textId="77777777" w:rsidR="007222BC" w:rsidRPr="007E5D4F" w:rsidRDefault="007222BC" w:rsidP="007222BC">
      <w:pPr>
        <w:pStyle w:val="BodyText"/>
        <w:widowControl/>
        <w:kinsoku w:val="0"/>
        <w:overflowPunct w:val="0"/>
        <w:ind w:left="0"/>
      </w:pPr>
    </w:p>
    <w:p w14:paraId="69BB532F" w14:textId="77777777" w:rsidR="007222BC" w:rsidRPr="007E5D4F" w:rsidRDefault="00C653EA" w:rsidP="007222BC">
      <w:pPr>
        <w:pStyle w:val="BodyText"/>
        <w:widowControl/>
        <w:kinsoku w:val="0"/>
        <w:overflowPunct w:val="0"/>
        <w:ind w:left="0"/>
      </w:pPr>
      <w:r>
        <w:t>In</w:t>
      </w:r>
      <w:r w:rsidR="007222BC" w:rsidRPr="007E5D4F">
        <w:t xml:space="preserve"> het algemeen was de respons beter en ontwikkelden minder patiënten antilichamen bij behandeling met de combinatie van adalimumab en MTX in vergelijking met alleen adalimumab. Op basis van deze resultaten wordt aanbevolen om adalimumab in combinatie met MTX te gebruiken en als monotherapie bij patiënten voor wie MTX-gebruik ongewenst is (zie rubriek 4.2).</w:t>
      </w:r>
    </w:p>
    <w:p w14:paraId="527321CB" w14:textId="77777777" w:rsidR="007222BC" w:rsidRPr="007E5D4F" w:rsidRDefault="007222BC" w:rsidP="007222BC"/>
    <w:p w14:paraId="25E43BEB" w14:textId="77777777" w:rsidR="007222BC" w:rsidRPr="007E5D4F" w:rsidRDefault="007222BC" w:rsidP="007222BC">
      <w:pPr>
        <w:pStyle w:val="BodyText"/>
        <w:keepNext/>
        <w:widowControl/>
        <w:kinsoku w:val="0"/>
        <w:overflowPunct w:val="0"/>
        <w:ind w:left="0"/>
      </w:pPr>
      <w:r w:rsidRPr="007E5D4F">
        <w:t>pJIA II</w:t>
      </w:r>
    </w:p>
    <w:p w14:paraId="3FDB71AD" w14:textId="77777777" w:rsidR="007222BC" w:rsidRPr="007E5D4F" w:rsidRDefault="007222BC" w:rsidP="007222BC">
      <w:pPr>
        <w:pStyle w:val="BodyText"/>
        <w:keepNext/>
        <w:widowControl/>
        <w:kinsoku w:val="0"/>
        <w:overflowPunct w:val="0"/>
        <w:ind w:left="0"/>
      </w:pPr>
    </w:p>
    <w:p w14:paraId="60A4C260" w14:textId="77777777" w:rsidR="007222BC" w:rsidRPr="007E5D4F" w:rsidRDefault="007222BC" w:rsidP="007222BC">
      <w:pPr>
        <w:pStyle w:val="BodyText"/>
        <w:widowControl/>
        <w:kinsoku w:val="0"/>
        <w:overflowPunct w:val="0"/>
        <w:ind w:left="0"/>
      </w:pPr>
      <w:r w:rsidRPr="007E5D4F">
        <w:t>De veiligheid en werkzaamheid van adalimumab werden beoordeeld in een open-label, multicenter onderzoek bij 32 kinderen (in de leeftijd van 2 tot 4 jaar of 4 jaar en ouder met een lichaamsgewicht van minder dan 15 kg) met matig tot ernstig actieve polyarticulaire JIA. De patiënten kregen 24 mg/m</w:t>
      </w:r>
      <w:r w:rsidRPr="007E5D4F">
        <w:rPr>
          <w:szCs w:val="14"/>
          <w:vertAlign w:val="superscript"/>
        </w:rPr>
        <w:t>2</w:t>
      </w:r>
      <w:r w:rsidRPr="007E5D4F">
        <w:t xml:space="preserve"> lichaamsoppervlakte (BSA) adalimumab tot een maximum van 20 mg eenmaal per twee weken als enkele dosis via subcutane injectie gedurende ten minste 24 weken. Tijdens het onderzoek gebruikten de meeste kinderen gelijktijdig MTX; het gebruik van corticosteroïden of NSAID’s werd minder gerapporteerd.</w:t>
      </w:r>
    </w:p>
    <w:p w14:paraId="2BC1D67C" w14:textId="77777777" w:rsidR="007222BC" w:rsidRPr="007E5D4F" w:rsidRDefault="007222BC" w:rsidP="007222BC">
      <w:pPr>
        <w:pStyle w:val="BodyText"/>
        <w:widowControl/>
        <w:kinsoku w:val="0"/>
        <w:overflowPunct w:val="0"/>
        <w:ind w:left="0"/>
        <w:rPr>
          <w:szCs w:val="21"/>
        </w:rPr>
      </w:pPr>
    </w:p>
    <w:p w14:paraId="464E2551" w14:textId="77777777" w:rsidR="007222BC" w:rsidRPr="007E5D4F" w:rsidRDefault="007222BC" w:rsidP="007222BC">
      <w:pPr>
        <w:pStyle w:val="BodyText"/>
        <w:widowControl/>
        <w:kinsoku w:val="0"/>
        <w:overflowPunct w:val="0"/>
        <w:ind w:left="0"/>
      </w:pPr>
      <w:r w:rsidRPr="007E5D4F">
        <w:t>In week 12 en week 24 was de ACR Pedi</w:t>
      </w:r>
      <w:r w:rsidR="00A77FFD">
        <w:t> </w:t>
      </w:r>
      <w:r w:rsidRPr="007E5D4F">
        <w:t>30</w:t>
      </w:r>
      <w:r w:rsidR="002C37B1">
        <w:t xml:space="preserve"> </w:t>
      </w:r>
      <w:r w:rsidRPr="007E5D4F">
        <w:t>respons respectievelijk 93,5% en 90,0%, gebruikmakend van de benadering van de waargenomen data. De verhouding kinderen met ACR Pedi</w:t>
      </w:r>
      <w:r w:rsidR="00A77FFD">
        <w:t> </w:t>
      </w:r>
      <w:r w:rsidRPr="007E5D4F">
        <w:t>50/70/90 in week 12 en week 24 was respectievelijk 90,3%/61,3%/38,7% en 83,3%/73,3%/36,7%. Onder degenen die een respons hadden (ACR Pedi</w:t>
      </w:r>
      <w:r w:rsidR="00A77FFD">
        <w:t> </w:t>
      </w:r>
      <w:r w:rsidRPr="007E5D4F">
        <w:t>30) in week 24 (n=27 van de 30 patiënten), werd de ACR Pedi</w:t>
      </w:r>
      <w:r w:rsidR="00A77FFD">
        <w:t> </w:t>
      </w:r>
      <w:r w:rsidRPr="007E5D4F">
        <w:t>30</w:t>
      </w:r>
      <w:r w:rsidR="002C37B1">
        <w:t xml:space="preserve"> </w:t>
      </w:r>
      <w:r w:rsidRPr="007E5D4F">
        <w:lastRenderedPageBreak/>
        <w:t xml:space="preserve">respons behouden tot 60 weken </w:t>
      </w:r>
      <w:r w:rsidR="00C653EA">
        <w:t>tijdens</w:t>
      </w:r>
      <w:r w:rsidRPr="007E5D4F">
        <w:t xml:space="preserve"> de OLE</w:t>
      </w:r>
      <w:r w:rsidR="002C37B1">
        <w:t xml:space="preserve"> </w:t>
      </w:r>
      <w:r w:rsidRPr="007E5D4F">
        <w:t>fase bij patiënten die adalimumab kregen gedurende deze periode. In totaal werden 20 kinderen behandeld gedurende 60 weken of langer.</w:t>
      </w:r>
    </w:p>
    <w:p w14:paraId="3EFA7F33" w14:textId="77777777" w:rsidR="007222BC" w:rsidRPr="007E5D4F" w:rsidRDefault="007222BC" w:rsidP="007222BC">
      <w:pPr>
        <w:pStyle w:val="BodyText"/>
        <w:widowControl/>
        <w:kinsoku w:val="0"/>
        <w:overflowPunct w:val="0"/>
        <w:ind w:left="0"/>
      </w:pPr>
    </w:p>
    <w:p w14:paraId="2AEE9B26" w14:textId="77777777" w:rsidR="007222BC" w:rsidRPr="007222BC" w:rsidRDefault="007222BC" w:rsidP="007222BC">
      <w:pPr>
        <w:pStyle w:val="BodyText"/>
        <w:keepNext/>
        <w:widowControl/>
        <w:kinsoku w:val="0"/>
        <w:overflowPunct w:val="0"/>
        <w:ind w:left="0"/>
      </w:pPr>
      <w:r w:rsidRPr="00C653EA">
        <w:rPr>
          <w:i/>
          <w:iCs/>
          <w:u w:val="single"/>
        </w:rPr>
        <w:t>Enthesitis-gerelateerde artritis</w:t>
      </w:r>
    </w:p>
    <w:p w14:paraId="1EC2CF8F" w14:textId="77777777" w:rsidR="007222BC" w:rsidRPr="007E5D4F" w:rsidRDefault="007222BC" w:rsidP="007222BC">
      <w:pPr>
        <w:pStyle w:val="BodyText"/>
        <w:keepNext/>
        <w:widowControl/>
        <w:kinsoku w:val="0"/>
        <w:overflowPunct w:val="0"/>
        <w:ind w:left="0"/>
        <w:rPr>
          <w:i/>
          <w:iCs/>
        </w:rPr>
      </w:pPr>
    </w:p>
    <w:p w14:paraId="32A150C1" w14:textId="77777777" w:rsidR="007222BC" w:rsidRPr="007E5D4F" w:rsidRDefault="007222BC" w:rsidP="007222BC">
      <w:pPr>
        <w:pStyle w:val="BodyText"/>
        <w:widowControl/>
        <w:kinsoku w:val="0"/>
        <w:overflowPunct w:val="0"/>
        <w:ind w:left="0"/>
      </w:pPr>
      <w:r w:rsidRPr="007E5D4F">
        <w:t>De veiligheid en werkzaamheid van adalimumab werden beoordeeld in een multicenter, gerandomiseerd, dubbelblind onderzoek bij 46 pediatrische patiënten (6 tot en met 17 jaar oud) met matige enthesitis-gerelateerde artritis. De patiënten werden gerandomiseerd om gedurende 12 weken eenmaal per 2 weken óf 24 mg/m</w:t>
      </w:r>
      <w:r w:rsidRPr="007E5D4F">
        <w:rPr>
          <w:szCs w:val="14"/>
          <w:vertAlign w:val="superscript"/>
        </w:rPr>
        <w:t>2</w:t>
      </w:r>
      <w:r w:rsidRPr="007E5D4F">
        <w:t xml:space="preserve"> lichaamsoppervlakte (BSA) adalimumab tot een maximum van 40 mg óf placebo te ontvangen. De dubbelblinde periode werd gevolgd door een open-label (OL) periode van maximaal 192 extra weken waarin patiënten subcutaan 24 mg/m</w:t>
      </w:r>
      <w:r w:rsidRPr="007E5D4F">
        <w:rPr>
          <w:szCs w:val="14"/>
          <w:vertAlign w:val="superscript"/>
        </w:rPr>
        <w:t>2</w:t>
      </w:r>
      <w:r w:rsidRPr="007E5D4F">
        <w:t xml:space="preserve"> BSA adalimumab tot een maximum van 40 mg eenmaal per 2 weken ontvingen. Het primaire eindpunt was </w:t>
      </w:r>
      <w:r w:rsidR="00C653EA">
        <w:t>de procentuele</w:t>
      </w:r>
      <w:r w:rsidRPr="007E5D4F">
        <w:t xml:space="preserve"> verandering van</w:t>
      </w:r>
      <w:r w:rsidR="00C653EA">
        <w:t>af</w:t>
      </w:r>
      <w:r w:rsidRPr="007E5D4F">
        <w:t xml:space="preserve"> baseline tot week 12 in het aantal actieve gewrichten met artritis (zwelling niet te wijten aan misvorming of gewrichten met verlies van beweging met pijn en/of gevoeligheid), </w:t>
      </w:r>
      <w:r w:rsidR="00040CAA">
        <w:t>die werd bereikt met een</w:t>
      </w:r>
      <w:r w:rsidRPr="007E5D4F">
        <w:t xml:space="preserve"> gemiddelde procentuele daling</w:t>
      </w:r>
      <w:r w:rsidR="00040CAA">
        <w:t xml:space="preserve"> van</w:t>
      </w:r>
      <w:r w:rsidRPr="007E5D4F">
        <w:t xml:space="preserve"> -62,6% (mediane </w:t>
      </w:r>
      <w:r w:rsidR="00C653EA">
        <w:t>procentuele</w:t>
      </w:r>
      <w:r w:rsidRPr="007E5D4F">
        <w:t xml:space="preserve"> verandering -88,9%) </w:t>
      </w:r>
      <w:r w:rsidR="00040CAA">
        <w:t>in</w:t>
      </w:r>
      <w:r w:rsidRPr="007E5D4F">
        <w:t xml:space="preserve"> patiënten in de adalimumabgroep ten opzichte van -11,6% (mediane </w:t>
      </w:r>
      <w:r w:rsidR="00040CAA">
        <w:t>procentuele</w:t>
      </w:r>
      <w:r w:rsidRPr="007E5D4F">
        <w:t xml:space="preserve"> verandering </w:t>
      </w:r>
      <w:r w:rsidR="002C37B1">
        <w:noBreakHyphen/>
      </w:r>
      <w:r w:rsidRPr="007E5D4F">
        <w:t>50</w:t>
      </w:r>
      <w:r>
        <w:t>,</w:t>
      </w:r>
      <w:r w:rsidRPr="007E5D4F">
        <w:t xml:space="preserve">0%) </w:t>
      </w:r>
      <w:r w:rsidR="00040CAA">
        <w:t>in</w:t>
      </w:r>
      <w:r w:rsidRPr="007E5D4F">
        <w:t xml:space="preserve"> patiënten in de placebogroep. Gedurende de OL periode werd tot en met week 156 </w:t>
      </w:r>
      <w:r w:rsidR="00040CAA">
        <w:t xml:space="preserve">van het onderzoek </w:t>
      </w:r>
      <w:r w:rsidRPr="007E5D4F">
        <w:t>de verbetering in het aantal actieve gewrichten met artritis behouden voor 26 van de 31 (84%) patiënten in de adalimumabgroep die nog deel uitmaakten van de studie. Hoewel niet statistisch significant, vertoonde de meerderheid van de patiënten klinische verbetering in secundaire eindpunten zoals aantal plaatsen met enthesitis, aantal pijnlijke gewrichten (TJC), aantal gezwollen gewrichten (SJC), ACR Pedi</w:t>
      </w:r>
      <w:r w:rsidR="00A77FFD">
        <w:t> </w:t>
      </w:r>
      <w:r w:rsidRPr="007E5D4F">
        <w:t>50-respons en ACR Pedi</w:t>
      </w:r>
      <w:r w:rsidR="00A77FFD">
        <w:t> </w:t>
      </w:r>
      <w:r w:rsidRPr="007E5D4F">
        <w:t>70-respons.</w:t>
      </w:r>
    </w:p>
    <w:p w14:paraId="71A3D19B" w14:textId="77777777" w:rsidR="007222BC" w:rsidRPr="007E5D4F" w:rsidRDefault="007222BC" w:rsidP="007222BC">
      <w:pPr>
        <w:pStyle w:val="BodyText"/>
        <w:widowControl/>
        <w:kinsoku w:val="0"/>
        <w:overflowPunct w:val="0"/>
        <w:ind w:left="0"/>
      </w:pPr>
    </w:p>
    <w:p w14:paraId="34AD0AD0" w14:textId="77777777" w:rsidR="007222BC" w:rsidRPr="007E5D4F" w:rsidRDefault="007222BC" w:rsidP="007222BC">
      <w:pPr>
        <w:pStyle w:val="BodyText"/>
        <w:keepNext/>
        <w:widowControl/>
        <w:kinsoku w:val="0"/>
        <w:overflowPunct w:val="0"/>
        <w:ind w:left="0"/>
      </w:pPr>
      <w:r w:rsidRPr="007E5D4F">
        <w:rPr>
          <w:i/>
          <w:iCs/>
        </w:rPr>
        <w:t>Juveniele plaque psoriasis</w:t>
      </w:r>
    </w:p>
    <w:p w14:paraId="6D84AFCB" w14:textId="77777777" w:rsidR="007222BC" w:rsidRPr="007E5D4F" w:rsidRDefault="007222BC" w:rsidP="007222BC">
      <w:pPr>
        <w:pStyle w:val="BodyText"/>
        <w:keepNext/>
        <w:widowControl/>
        <w:kinsoku w:val="0"/>
        <w:overflowPunct w:val="0"/>
        <w:ind w:left="0"/>
        <w:rPr>
          <w:iCs/>
        </w:rPr>
      </w:pPr>
    </w:p>
    <w:p w14:paraId="1658DD9C" w14:textId="77777777" w:rsidR="007222BC" w:rsidRPr="007E5D4F" w:rsidRDefault="007222BC" w:rsidP="007222BC">
      <w:pPr>
        <w:pStyle w:val="BodyText"/>
        <w:widowControl/>
        <w:kinsoku w:val="0"/>
        <w:overflowPunct w:val="0"/>
        <w:ind w:left="0"/>
      </w:pPr>
      <w:r w:rsidRPr="007E5D4F">
        <w:t>De werkzaamheid van adalimumab werd beoordeeld in een gerandomiseerd, dubbelblind gecontroleerd onderzoek bij 114 pediatrische patiënten vanaf 4 jaar met ernstige chronische plaque psoriasis (gedefinieerd als PGA ≥4 of &gt;20% aangedaan lichaamsoppervlak (BSA) of &gt;10% aangedaan lichaamsoppervlak (BSA) met erg dikke laesies of PASI ≥20 of ≥10 met klinisch relevant aangedaan gezicht, aangedane genitaliën, of aangedane handen/voeten), die onvoldoende onder controle waren gebracht met topicale therapie en heliotherapie of lichttherapie.</w:t>
      </w:r>
    </w:p>
    <w:p w14:paraId="6A3A5BA6" w14:textId="77777777" w:rsidR="007222BC" w:rsidRPr="007E5D4F" w:rsidRDefault="007222BC" w:rsidP="007222BC">
      <w:pPr>
        <w:pStyle w:val="BodyText"/>
        <w:widowControl/>
        <w:kinsoku w:val="0"/>
        <w:overflowPunct w:val="0"/>
        <w:ind w:left="0"/>
      </w:pPr>
    </w:p>
    <w:p w14:paraId="5BDACF10" w14:textId="77777777" w:rsidR="007222BC" w:rsidRPr="007E5D4F" w:rsidRDefault="007222BC" w:rsidP="007222BC">
      <w:pPr>
        <w:pStyle w:val="BodyText"/>
        <w:widowControl/>
        <w:kinsoku w:val="0"/>
        <w:overflowPunct w:val="0"/>
        <w:ind w:left="0"/>
      </w:pPr>
      <w:r w:rsidRPr="007E5D4F">
        <w:t>Patiënten kregen 0,8 mg/kg adalimumab eenmaal per twee weken (tot 40 mg), 0,4 mg/kg adalimumab eenmaal per twee weken (tot 20 mg) of eenmaal per week 0,1–0,4 mg/kg methotrexaat (tot 25 mg). In week 16 hadden meer patiënten die gerandomiseerd waren naar adalimumab 0,8 mg/kg eenmaal per twee weken een positieve werkzaamheidsrepons (bijv. PASI</w:t>
      </w:r>
      <w:r w:rsidR="002C37B1">
        <w:t> </w:t>
      </w:r>
      <w:r w:rsidRPr="007E5D4F">
        <w:t>75) dan patiënten gerandomiseerd naar adalimumab 0,4 mg/kg eenmaal per twee weken of MTX.</w:t>
      </w:r>
    </w:p>
    <w:p w14:paraId="744677E5" w14:textId="77777777" w:rsidR="007222BC" w:rsidRPr="007E5D4F" w:rsidRDefault="007222BC" w:rsidP="007222BC">
      <w:pPr>
        <w:pStyle w:val="BodyText"/>
        <w:widowControl/>
        <w:kinsoku w:val="0"/>
        <w:overflowPunct w:val="0"/>
        <w:ind w:left="0"/>
        <w:rPr>
          <w:szCs w:val="23"/>
        </w:rPr>
      </w:pPr>
    </w:p>
    <w:p w14:paraId="4E727949" w14:textId="77777777" w:rsidR="007222BC" w:rsidRPr="00831F2D" w:rsidRDefault="007222BC" w:rsidP="007222BC">
      <w:pPr>
        <w:jc w:val="center"/>
        <w:rPr>
          <w:b/>
        </w:rPr>
      </w:pPr>
      <w:r w:rsidRPr="00831F2D">
        <w:rPr>
          <w:b/>
        </w:rPr>
        <w:t>Tabel</w:t>
      </w:r>
      <w:r>
        <w:rPr>
          <w:b/>
        </w:rPr>
        <w:t> 27</w:t>
      </w:r>
    </w:p>
    <w:p w14:paraId="18A3D158" w14:textId="77777777" w:rsidR="007222BC" w:rsidRPr="007E5D4F" w:rsidRDefault="007222BC" w:rsidP="007222BC">
      <w:pPr>
        <w:keepNext/>
        <w:jc w:val="center"/>
        <w:rPr>
          <w:b/>
          <w:bCs/>
        </w:rPr>
      </w:pPr>
      <w:r w:rsidRPr="007E5D4F">
        <w:rPr>
          <w:b/>
        </w:rPr>
        <w:t>Juveniele plaque psoriasis - Resultaten werkzaamheid na 16 weken</w:t>
      </w:r>
    </w:p>
    <w:p w14:paraId="5FA2DF0E" w14:textId="77777777" w:rsidR="007222BC" w:rsidRPr="007E5D4F" w:rsidRDefault="007222BC" w:rsidP="007222BC">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977"/>
        <w:gridCol w:w="3031"/>
      </w:tblGrid>
      <w:tr w:rsidR="007222BC" w:rsidRPr="007E5D4F" w14:paraId="301E6180" w14:textId="77777777" w:rsidTr="005E7599">
        <w:trPr>
          <w:cantSplit/>
          <w:tblHeader/>
        </w:trPr>
        <w:tc>
          <w:tcPr>
            <w:tcW w:w="3118" w:type="dxa"/>
            <w:tcBorders>
              <w:top w:val="single" w:sz="4" w:space="0" w:color="auto"/>
              <w:left w:val="single" w:sz="4" w:space="0" w:color="auto"/>
              <w:bottom w:val="single" w:sz="4" w:space="0" w:color="auto"/>
              <w:right w:val="single" w:sz="4" w:space="0" w:color="auto"/>
            </w:tcBorders>
          </w:tcPr>
          <w:p w14:paraId="0653FDDF" w14:textId="77777777" w:rsidR="007222BC" w:rsidRPr="007E5D4F" w:rsidRDefault="007222BC" w:rsidP="005E7599">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5F3F090F" w14:textId="77777777" w:rsidR="007222BC" w:rsidRPr="007E5D4F" w:rsidRDefault="007222BC" w:rsidP="005E7599">
            <w:pPr>
              <w:keepNext/>
              <w:jc w:val="center"/>
              <w:rPr>
                <w:b/>
                <w:vertAlign w:val="superscript"/>
              </w:rPr>
            </w:pPr>
            <w:r w:rsidRPr="007E5D4F">
              <w:rPr>
                <w:b/>
              </w:rPr>
              <w:t>MTX</w:t>
            </w:r>
            <w:r w:rsidRPr="007E5D4F">
              <w:rPr>
                <w:b/>
                <w:vertAlign w:val="superscript"/>
              </w:rPr>
              <w:t>a</w:t>
            </w:r>
          </w:p>
          <w:p w14:paraId="104B755F" w14:textId="77777777" w:rsidR="007222BC" w:rsidRPr="007E5D4F" w:rsidRDefault="007222BC" w:rsidP="005E7599">
            <w:pPr>
              <w:keepNext/>
              <w:jc w:val="center"/>
              <w:rPr>
                <w:b/>
              </w:rPr>
            </w:pPr>
            <w:r w:rsidRPr="007E5D4F">
              <w:rPr>
                <w:b/>
              </w:rPr>
              <w:t>N=37</w:t>
            </w:r>
          </w:p>
        </w:tc>
        <w:tc>
          <w:tcPr>
            <w:tcW w:w="3108" w:type="dxa"/>
            <w:tcBorders>
              <w:top w:val="single" w:sz="4" w:space="0" w:color="auto"/>
              <w:left w:val="single" w:sz="4" w:space="0" w:color="auto"/>
              <w:bottom w:val="single" w:sz="4" w:space="0" w:color="auto"/>
              <w:right w:val="single" w:sz="4" w:space="0" w:color="auto"/>
            </w:tcBorders>
            <w:hideMark/>
          </w:tcPr>
          <w:p w14:paraId="39E266B9" w14:textId="77777777" w:rsidR="007222BC" w:rsidRPr="007E5D4F" w:rsidRDefault="007222BC" w:rsidP="005E7599">
            <w:pPr>
              <w:keepNext/>
              <w:jc w:val="center"/>
              <w:rPr>
                <w:b/>
              </w:rPr>
            </w:pPr>
            <w:r w:rsidRPr="007E5D4F">
              <w:rPr>
                <w:b/>
              </w:rPr>
              <w:t>Adalimumab 0,8 mg/kg eenmaal per twee weken</w:t>
            </w:r>
          </w:p>
          <w:p w14:paraId="3D8B9D4D" w14:textId="77777777" w:rsidR="007222BC" w:rsidRPr="007E5D4F" w:rsidRDefault="007222BC" w:rsidP="005E7599">
            <w:pPr>
              <w:keepNext/>
              <w:jc w:val="center"/>
              <w:rPr>
                <w:b/>
              </w:rPr>
            </w:pPr>
            <w:r w:rsidRPr="007E5D4F">
              <w:rPr>
                <w:b/>
              </w:rPr>
              <w:t>N=38</w:t>
            </w:r>
          </w:p>
        </w:tc>
      </w:tr>
      <w:tr w:rsidR="007222BC" w:rsidRPr="007E5D4F" w14:paraId="4013CBCB" w14:textId="77777777" w:rsidTr="005E7599">
        <w:trPr>
          <w:cantSplit/>
        </w:trPr>
        <w:tc>
          <w:tcPr>
            <w:tcW w:w="3118" w:type="dxa"/>
            <w:tcBorders>
              <w:top w:val="single" w:sz="4" w:space="0" w:color="auto"/>
              <w:left w:val="single" w:sz="4" w:space="0" w:color="auto"/>
              <w:bottom w:val="single" w:sz="4" w:space="0" w:color="auto"/>
              <w:right w:val="single" w:sz="4" w:space="0" w:color="auto"/>
            </w:tcBorders>
            <w:hideMark/>
          </w:tcPr>
          <w:p w14:paraId="188F2CC4" w14:textId="77777777" w:rsidR="007222BC" w:rsidRPr="007E5D4F" w:rsidRDefault="007222BC" w:rsidP="005E7599">
            <w:r w:rsidRPr="007E5D4F">
              <w:t>PASI 75</w:t>
            </w:r>
            <w:r w:rsidRPr="007E5D4F">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47B516B2" w14:textId="77777777" w:rsidR="007222BC" w:rsidRPr="007E5D4F" w:rsidRDefault="007222BC" w:rsidP="005E7599">
            <w:pPr>
              <w:jc w:val="center"/>
            </w:pPr>
            <w:r w:rsidRPr="007E5D4F">
              <w:t>12 (32,4%)</w:t>
            </w:r>
          </w:p>
        </w:tc>
        <w:tc>
          <w:tcPr>
            <w:tcW w:w="3108" w:type="dxa"/>
            <w:tcBorders>
              <w:top w:val="single" w:sz="4" w:space="0" w:color="auto"/>
              <w:left w:val="single" w:sz="4" w:space="0" w:color="auto"/>
              <w:bottom w:val="single" w:sz="4" w:space="0" w:color="auto"/>
              <w:right w:val="single" w:sz="4" w:space="0" w:color="auto"/>
            </w:tcBorders>
            <w:hideMark/>
          </w:tcPr>
          <w:p w14:paraId="09348D0C" w14:textId="77777777" w:rsidR="007222BC" w:rsidRPr="007E5D4F" w:rsidRDefault="007222BC" w:rsidP="005E7599">
            <w:pPr>
              <w:jc w:val="center"/>
            </w:pPr>
            <w:r w:rsidRPr="007E5D4F">
              <w:t>22 (57,9%)</w:t>
            </w:r>
          </w:p>
        </w:tc>
      </w:tr>
      <w:tr w:rsidR="007222BC" w:rsidRPr="007E5D4F" w14:paraId="028127C5" w14:textId="77777777" w:rsidTr="005E7599">
        <w:trPr>
          <w:cantSplit/>
        </w:trPr>
        <w:tc>
          <w:tcPr>
            <w:tcW w:w="3118" w:type="dxa"/>
            <w:tcBorders>
              <w:top w:val="single" w:sz="4" w:space="0" w:color="auto"/>
              <w:left w:val="single" w:sz="4" w:space="0" w:color="auto"/>
              <w:bottom w:val="single" w:sz="4" w:space="0" w:color="auto"/>
              <w:right w:val="single" w:sz="4" w:space="0" w:color="auto"/>
            </w:tcBorders>
            <w:hideMark/>
          </w:tcPr>
          <w:p w14:paraId="527DFAB2" w14:textId="77777777" w:rsidR="007222BC" w:rsidRPr="007E5D4F" w:rsidRDefault="007222BC" w:rsidP="005E7599">
            <w:r w:rsidRPr="007E5D4F">
              <w:t>PGA: Schoon/minimaal</w:t>
            </w:r>
            <w:r w:rsidRPr="007E5D4F">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4607513C" w14:textId="77777777" w:rsidR="007222BC" w:rsidRPr="007E5D4F" w:rsidRDefault="007222BC" w:rsidP="005E7599">
            <w:pPr>
              <w:jc w:val="center"/>
            </w:pPr>
            <w:r w:rsidRPr="007E5D4F">
              <w:t>15 (40,5%)</w:t>
            </w:r>
          </w:p>
        </w:tc>
        <w:tc>
          <w:tcPr>
            <w:tcW w:w="3108" w:type="dxa"/>
            <w:tcBorders>
              <w:top w:val="single" w:sz="4" w:space="0" w:color="auto"/>
              <w:left w:val="single" w:sz="4" w:space="0" w:color="auto"/>
              <w:bottom w:val="single" w:sz="4" w:space="0" w:color="auto"/>
              <w:right w:val="single" w:sz="4" w:space="0" w:color="auto"/>
            </w:tcBorders>
            <w:hideMark/>
          </w:tcPr>
          <w:p w14:paraId="21C44B15" w14:textId="77777777" w:rsidR="007222BC" w:rsidRPr="007E5D4F" w:rsidRDefault="007222BC" w:rsidP="005E7599">
            <w:pPr>
              <w:jc w:val="center"/>
            </w:pPr>
            <w:r w:rsidRPr="007E5D4F">
              <w:t>23 (60,5%)</w:t>
            </w:r>
          </w:p>
        </w:tc>
      </w:tr>
      <w:tr w:rsidR="007222BC" w:rsidRPr="007E5D4F" w14:paraId="220E2629" w14:textId="77777777" w:rsidTr="005E7599">
        <w:trPr>
          <w:cantSplit/>
        </w:trPr>
        <w:tc>
          <w:tcPr>
            <w:tcW w:w="9303" w:type="dxa"/>
            <w:gridSpan w:val="3"/>
            <w:tcBorders>
              <w:top w:val="single" w:sz="4" w:space="0" w:color="auto"/>
              <w:left w:val="nil"/>
              <w:bottom w:val="nil"/>
              <w:right w:val="nil"/>
            </w:tcBorders>
          </w:tcPr>
          <w:p w14:paraId="2FDF5A74" w14:textId="77777777" w:rsidR="007222BC" w:rsidRPr="00C50BC6" w:rsidRDefault="007222BC" w:rsidP="005E7599">
            <w:pPr>
              <w:ind w:left="270" w:hanging="270"/>
              <w:rPr>
                <w:sz w:val="20"/>
              </w:rPr>
            </w:pPr>
            <w:r w:rsidRPr="00C50BC6">
              <w:rPr>
                <w:sz w:val="20"/>
                <w:vertAlign w:val="superscript"/>
              </w:rPr>
              <w:t>a</w:t>
            </w:r>
            <w:r w:rsidRPr="00C50BC6">
              <w:rPr>
                <w:sz w:val="20"/>
              </w:rPr>
              <w:t xml:space="preserve"> </w:t>
            </w:r>
            <w:r w:rsidRPr="00C50BC6">
              <w:rPr>
                <w:sz w:val="20"/>
              </w:rPr>
              <w:tab/>
              <w:t>MTX=methotrexaat</w:t>
            </w:r>
          </w:p>
          <w:p w14:paraId="269DDC3A" w14:textId="77777777" w:rsidR="007222BC" w:rsidRPr="00C50BC6" w:rsidRDefault="007222BC" w:rsidP="005E7599">
            <w:pPr>
              <w:ind w:left="270" w:hanging="270"/>
              <w:rPr>
                <w:sz w:val="20"/>
              </w:rPr>
            </w:pPr>
            <w:r w:rsidRPr="00C50BC6">
              <w:rPr>
                <w:sz w:val="20"/>
                <w:vertAlign w:val="superscript"/>
              </w:rPr>
              <w:t>b</w:t>
            </w:r>
            <w:r w:rsidRPr="00C50BC6">
              <w:rPr>
                <w:sz w:val="20"/>
              </w:rPr>
              <w:t xml:space="preserve"> </w:t>
            </w:r>
            <w:r w:rsidRPr="00C50BC6">
              <w:rPr>
                <w:sz w:val="20"/>
              </w:rPr>
              <w:tab/>
              <w:t>p=0,027, adalimumab 0,8 mg/kg versus MTX</w:t>
            </w:r>
          </w:p>
          <w:p w14:paraId="11165D83" w14:textId="77777777" w:rsidR="007222BC" w:rsidRPr="00C50BC6" w:rsidRDefault="007222BC" w:rsidP="005E7599">
            <w:pPr>
              <w:ind w:left="270" w:hanging="270"/>
              <w:rPr>
                <w:sz w:val="20"/>
              </w:rPr>
            </w:pPr>
            <w:r w:rsidRPr="00C50BC6">
              <w:rPr>
                <w:sz w:val="20"/>
                <w:vertAlign w:val="superscript"/>
              </w:rPr>
              <w:t>c</w:t>
            </w:r>
            <w:r w:rsidRPr="00C50BC6">
              <w:rPr>
                <w:sz w:val="20"/>
              </w:rPr>
              <w:t xml:space="preserve"> </w:t>
            </w:r>
            <w:r w:rsidRPr="00C50BC6">
              <w:rPr>
                <w:sz w:val="20"/>
              </w:rPr>
              <w:tab/>
              <w:t>p=0,083, adalimumab 0,8 mg/kg versus MTX</w:t>
            </w:r>
          </w:p>
        </w:tc>
      </w:tr>
    </w:tbl>
    <w:p w14:paraId="13DAB5E2" w14:textId="77777777" w:rsidR="007222BC" w:rsidRPr="007E5D4F" w:rsidRDefault="007222BC" w:rsidP="007222BC"/>
    <w:p w14:paraId="4880616A" w14:textId="77777777" w:rsidR="007222BC" w:rsidRPr="007E5D4F" w:rsidRDefault="007222BC" w:rsidP="007222BC">
      <w:pPr>
        <w:pStyle w:val="BodyText"/>
        <w:widowControl/>
        <w:kinsoku w:val="0"/>
        <w:overflowPunct w:val="0"/>
        <w:ind w:left="0"/>
      </w:pPr>
      <w:r w:rsidRPr="007E5D4F">
        <w:t xml:space="preserve">Bij patiënten die een PASI 75 of PGA </w:t>
      </w:r>
      <w:r w:rsidR="002C37B1">
        <w:t xml:space="preserve">van </w:t>
      </w:r>
      <w:r w:rsidRPr="007E5D4F">
        <w:t>“schoon” of “minimaal” hadden bereikt, werd de behandeling gestaakt tot maximaal 36 weken en zij werden gemonitord op verlies van ziekte</w:t>
      </w:r>
      <w:r w:rsidR="007A12A2">
        <w:t>controle</w:t>
      </w:r>
      <w:r w:rsidRPr="007E5D4F">
        <w:t xml:space="preserve"> (</w:t>
      </w:r>
      <w:r w:rsidR="007A12A2">
        <w:t>d.w.z</w:t>
      </w:r>
      <w:r w:rsidRPr="007E5D4F">
        <w:t>. verergering van PGA met minimaal 2 gradaties). Patiënten werden vervolgens opnieuw behandeld met 0,8 mg/kg adalimumab eenmaal per twee weken gedurende 16 </w:t>
      </w:r>
      <w:r w:rsidR="007A12A2">
        <w:t>additionele</w:t>
      </w:r>
      <w:r w:rsidRPr="007E5D4F">
        <w:t xml:space="preserve"> weken. De waargenomen responspercentages tijdens herbehandeling waren vergelijkbaar met die tijdens de voorafgaande dubbelblinde periode: PASI 75</w:t>
      </w:r>
      <w:r w:rsidR="007A12A2">
        <w:t xml:space="preserve"> </w:t>
      </w:r>
      <w:r w:rsidRPr="007E5D4F">
        <w:t>respons van 78,9% (15 van de 19 patiënten) en PGA “schoon” of “minimaal” van 52,6% (10 van de 19 patiënten).</w:t>
      </w:r>
    </w:p>
    <w:p w14:paraId="0025EFD6" w14:textId="77777777" w:rsidR="007222BC" w:rsidRPr="007E5D4F" w:rsidRDefault="007222BC" w:rsidP="007222BC">
      <w:pPr>
        <w:pStyle w:val="BodyText"/>
        <w:widowControl/>
        <w:kinsoku w:val="0"/>
        <w:overflowPunct w:val="0"/>
        <w:ind w:left="0"/>
      </w:pPr>
    </w:p>
    <w:p w14:paraId="4A6E8D6E" w14:textId="77777777" w:rsidR="007222BC" w:rsidRPr="007E5D4F" w:rsidRDefault="007222BC" w:rsidP="007222BC">
      <w:pPr>
        <w:pStyle w:val="BodyText"/>
        <w:widowControl/>
        <w:kinsoku w:val="0"/>
        <w:overflowPunct w:val="0"/>
        <w:ind w:left="0"/>
      </w:pPr>
      <w:r w:rsidRPr="007E5D4F">
        <w:t xml:space="preserve">In de open-labelperiode van het onderzoek werden de PASI 75 en PGA “schoon” of “minimaal” </w:t>
      </w:r>
      <w:r w:rsidR="007A12A2">
        <w:t xml:space="preserve">responsen </w:t>
      </w:r>
      <w:r w:rsidRPr="007E5D4F">
        <w:t>gehandhaafd gedurende maximaal 52 </w:t>
      </w:r>
      <w:r w:rsidR="007A12A2">
        <w:t>extra</w:t>
      </w:r>
      <w:r w:rsidRPr="007E5D4F">
        <w:t xml:space="preserve"> weken zonder nieuwe veiligheidsbevindingen.</w:t>
      </w:r>
    </w:p>
    <w:p w14:paraId="0E3480A5" w14:textId="77777777" w:rsidR="005E7599" w:rsidRDefault="005E7599" w:rsidP="00982118">
      <w:pPr>
        <w:rPr>
          <w:highlight w:val="yellow"/>
        </w:rPr>
      </w:pPr>
    </w:p>
    <w:p w14:paraId="0F37E6FA" w14:textId="77777777" w:rsidR="005E7599" w:rsidRPr="007E5D4F" w:rsidRDefault="005E7599" w:rsidP="005E7599">
      <w:pPr>
        <w:keepNext/>
        <w:rPr>
          <w:i/>
        </w:rPr>
      </w:pPr>
      <w:r w:rsidRPr="007E5D4F">
        <w:rPr>
          <w:i/>
        </w:rPr>
        <w:t xml:space="preserve">Hidradenitis suppurativa bij </w:t>
      </w:r>
      <w:r w:rsidR="007A12A2">
        <w:rPr>
          <w:i/>
        </w:rPr>
        <w:t>adolescenten</w:t>
      </w:r>
    </w:p>
    <w:p w14:paraId="6EA4BEAA" w14:textId="77777777" w:rsidR="005E7599" w:rsidRPr="007E5D4F" w:rsidRDefault="005E7599" w:rsidP="005E7599">
      <w:pPr>
        <w:keepNext/>
      </w:pPr>
    </w:p>
    <w:p w14:paraId="4133624A" w14:textId="77777777" w:rsidR="005E7599" w:rsidRPr="007E5D4F" w:rsidRDefault="005E7599" w:rsidP="005E7599">
      <w:r w:rsidRPr="007E5D4F">
        <w:t xml:space="preserve">Er zijn geen klinische studies met adalimumab bij adolescente patiënten met HS gedaan. De werkzaamheid van adalimumab voor de behandeling van adolescente patiënten met HS is voorspeld op basis van de aangetoonde werkzaamheid en de relatie tussen blootstelling en respons bij volwassen HS-patiënten en de waarschijnlijkheid dat het ziekteverloop, de pathofysiologie en de effecten van het geneesmiddel wezenlijk vergelijkbaar zijn met die bij volwassenen bij dezelfde blootstelling. De veiligheid van de aanbevolen dosis adalimumab </w:t>
      </w:r>
      <w:r w:rsidR="0051743F">
        <w:t>in</w:t>
      </w:r>
      <w:r w:rsidRPr="007E5D4F">
        <w:t xml:space="preserve"> de adolescente HS-populatie is gebaseerd op het cross-indicatie</w:t>
      </w:r>
      <w:r w:rsidR="002C37B1">
        <w:t xml:space="preserve"> </w:t>
      </w:r>
      <w:r w:rsidRPr="007E5D4F">
        <w:t>veiligheidsprofiel van adalimumab bij zowel volwassenen als kinderen bij vergelijkbare of frequentere doseringen (zie rubriek 5.2).</w:t>
      </w:r>
    </w:p>
    <w:p w14:paraId="6B4E8553" w14:textId="77777777" w:rsidR="005E7599" w:rsidRPr="007E5D4F" w:rsidRDefault="005E7599" w:rsidP="005E7599"/>
    <w:p w14:paraId="3E5DB631" w14:textId="77777777" w:rsidR="005E7599" w:rsidRPr="007E5D4F" w:rsidRDefault="005E7599" w:rsidP="005E7599">
      <w:pPr>
        <w:pStyle w:val="BodyText"/>
        <w:keepNext/>
        <w:widowControl/>
        <w:kinsoku w:val="0"/>
        <w:overflowPunct w:val="0"/>
        <w:ind w:left="0"/>
        <w:rPr>
          <w:i/>
          <w:iCs/>
        </w:rPr>
      </w:pPr>
      <w:r w:rsidRPr="007E5D4F">
        <w:rPr>
          <w:i/>
          <w:iCs/>
        </w:rPr>
        <w:t>Juveniele ziekte van Crohn</w:t>
      </w:r>
    </w:p>
    <w:p w14:paraId="2C234527" w14:textId="77777777" w:rsidR="005E7599" w:rsidRPr="007E5D4F" w:rsidRDefault="005E7599" w:rsidP="005E7599">
      <w:pPr>
        <w:pStyle w:val="BodyText"/>
        <w:keepNext/>
        <w:widowControl/>
        <w:kinsoku w:val="0"/>
        <w:overflowPunct w:val="0"/>
        <w:ind w:left="0"/>
      </w:pPr>
    </w:p>
    <w:p w14:paraId="6020AA5B" w14:textId="77777777" w:rsidR="005E7599" w:rsidRPr="007E5D4F" w:rsidRDefault="005E7599" w:rsidP="005E7599">
      <w:pPr>
        <w:pStyle w:val="BodyText"/>
        <w:widowControl/>
        <w:kinsoku w:val="0"/>
        <w:overflowPunct w:val="0"/>
        <w:ind w:left="0"/>
      </w:pPr>
      <w:r w:rsidRPr="007E5D4F">
        <w:t>Adalimumab is onderzocht in een multicenter, gerandomiseerd, dubbelblind klinisch onderzoek dat was opgezet om de werkzaamheid en veiligheid van inductie en onderhoudsbehandeling met doseringen afhankelijk van het lichaamsgewicht (&lt;40 kg of ≥40 kg) te beoordelen bij 192 kinderen in de leeftijd van 6 tot en met 17 jaar, met matig</w:t>
      </w:r>
      <w:r w:rsidR="0051743F">
        <w:t>e</w:t>
      </w:r>
      <w:r w:rsidRPr="007E5D4F">
        <w:t xml:space="preserve"> tot ernstige ziekte van Crohn gedefinieerd als </w:t>
      </w:r>
      <w:r w:rsidRPr="00EB0C5E">
        <w:rPr>
          <w:i/>
          <w:iCs/>
        </w:rPr>
        <w:t>Paediatric Crohn's Disease Activity Index</w:t>
      </w:r>
      <w:r w:rsidRPr="007E5D4F">
        <w:t xml:space="preserve"> (PCDAI)</w:t>
      </w:r>
      <w:r w:rsidR="0051743F">
        <w:t xml:space="preserve"> </w:t>
      </w:r>
      <w:r w:rsidRPr="007E5D4F">
        <w:t xml:space="preserve">score &gt;30. </w:t>
      </w:r>
      <w:r w:rsidR="00FD0A91">
        <w:t>P</w:t>
      </w:r>
      <w:r w:rsidRPr="007E5D4F">
        <w:t>atiënten dienden een ontoereikende respons te hebben gehad op conventionele behandeling voor de ziekte van Crohn (waaronder een corticosteroïd</w:t>
      </w:r>
      <w:r w:rsidR="0051743F">
        <w:t>e</w:t>
      </w:r>
      <w:r w:rsidRPr="007E5D4F">
        <w:t xml:space="preserve"> en/of een immu</w:t>
      </w:r>
      <w:r w:rsidR="0051743F">
        <w:t>u</w:t>
      </w:r>
      <w:r w:rsidRPr="007E5D4F">
        <w:t>n</w:t>
      </w:r>
      <w:r w:rsidR="0051743F">
        <w:t>modulerend middel</w:t>
      </w:r>
      <w:r w:rsidRPr="007E5D4F">
        <w:t xml:space="preserve">). Patiënten konden ook eerder </w:t>
      </w:r>
      <w:r w:rsidR="0051743F">
        <w:t xml:space="preserve">geen </w:t>
      </w:r>
      <w:r w:rsidRPr="007E5D4F">
        <w:t xml:space="preserve">respons </w:t>
      </w:r>
      <w:r w:rsidR="0051743F">
        <w:t xml:space="preserve">meer </w:t>
      </w:r>
      <w:r w:rsidRPr="007E5D4F">
        <w:t>hebben op of intolerant zijn geworden voor infliximab.</w:t>
      </w:r>
    </w:p>
    <w:p w14:paraId="60343FF2" w14:textId="77777777" w:rsidR="005E7599" w:rsidRPr="007E5D4F" w:rsidRDefault="005E7599" w:rsidP="005E7599">
      <w:pPr>
        <w:pStyle w:val="BodyText"/>
        <w:widowControl/>
        <w:kinsoku w:val="0"/>
        <w:overflowPunct w:val="0"/>
        <w:ind w:left="0"/>
      </w:pPr>
    </w:p>
    <w:p w14:paraId="4F860D6A" w14:textId="77777777" w:rsidR="005E7599" w:rsidRPr="007E5D4F" w:rsidRDefault="005E7599" w:rsidP="005E7599">
      <w:pPr>
        <w:pStyle w:val="BodyText"/>
        <w:widowControl/>
        <w:kinsoku w:val="0"/>
        <w:overflowPunct w:val="0"/>
        <w:ind w:left="0"/>
      </w:pPr>
      <w:r w:rsidRPr="007E5D4F">
        <w:t xml:space="preserve">Alle patiënten kregen open-label inductiebehandeling met een dosering gebaseerd op hun lichaamsgewicht bij </w:t>
      </w:r>
      <w:r w:rsidR="00B66E1D">
        <w:t>baseline</w:t>
      </w:r>
      <w:r w:rsidRPr="007E5D4F">
        <w:t>: 160 mg in week 0 en 80 mg in week 2 voor patiënten ≥40 kg en respectievelijk 80 mg en 40 mg voor patiënten &lt;40 kg.</w:t>
      </w:r>
    </w:p>
    <w:p w14:paraId="64BD87ED" w14:textId="77777777" w:rsidR="005E7599" w:rsidRPr="007E5D4F" w:rsidRDefault="005E7599" w:rsidP="005E7599">
      <w:pPr>
        <w:pStyle w:val="BodyText"/>
        <w:widowControl/>
        <w:kinsoku w:val="0"/>
        <w:overflowPunct w:val="0"/>
        <w:ind w:left="0"/>
      </w:pPr>
    </w:p>
    <w:p w14:paraId="561488EE" w14:textId="77777777" w:rsidR="005E7599" w:rsidRPr="007E5D4F" w:rsidRDefault="005E7599" w:rsidP="005E7599">
      <w:pPr>
        <w:pStyle w:val="BodyText"/>
        <w:widowControl/>
        <w:kinsoku w:val="0"/>
        <w:overflowPunct w:val="0"/>
        <w:ind w:left="0"/>
      </w:pPr>
      <w:r w:rsidRPr="007E5D4F">
        <w:t>In week 4 werden patiënten op basis van het lichaamsgewicht dat zij op dat moment hadden 1:1 gerandomiseerd naar ofwel het lage ofwel het standaard onderhoudsdoseringsschema zoals te zien is in tabel </w:t>
      </w:r>
      <w:r w:rsidR="003F1124">
        <w:t>28</w:t>
      </w:r>
      <w:r w:rsidRPr="007E5D4F">
        <w:t>.</w:t>
      </w:r>
    </w:p>
    <w:p w14:paraId="6CD5F9A3" w14:textId="77777777" w:rsidR="005E7599" w:rsidRPr="007E5D4F" w:rsidRDefault="005E7599" w:rsidP="005E7599">
      <w:pPr>
        <w:pStyle w:val="BodyText"/>
        <w:widowControl/>
        <w:kinsoku w:val="0"/>
        <w:overflowPunct w:val="0"/>
        <w:ind w:left="0"/>
        <w:jc w:val="center"/>
      </w:pPr>
    </w:p>
    <w:p w14:paraId="67D6C09F" w14:textId="77777777" w:rsidR="005E7599" w:rsidRPr="00831F2D" w:rsidRDefault="005E7599" w:rsidP="005E7599">
      <w:pPr>
        <w:jc w:val="center"/>
        <w:rPr>
          <w:b/>
        </w:rPr>
      </w:pPr>
      <w:r w:rsidRPr="00831F2D">
        <w:rPr>
          <w:b/>
        </w:rPr>
        <w:t>Tabel </w:t>
      </w:r>
      <w:r w:rsidR="003F1124">
        <w:rPr>
          <w:b/>
        </w:rPr>
        <w:t>28</w:t>
      </w:r>
    </w:p>
    <w:p w14:paraId="34A88EDF" w14:textId="77777777" w:rsidR="005E7599" w:rsidRPr="00831F2D" w:rsidRDefault="005E7599" w:rsidP="005E7599">
      <w:pPr>
        <w:jc w:val="center"/>
        <w:rPr>
          <w:b/>
        </w:rPr>
      </w:pPr>
      <w:r w:rsidRPr="00831F2D">
        <w:rPr>
          <w:b/>
        </w:rPr>
        <w:t>Onderhoudsdoseringsschema</w:t>
      </w:r>
    </w:p>
    <w:p w14:paraId="417DC532" w14:textId="77777777" w:rsidR="005E7599" w:rsidRPr="00831F2D" w:rsidRDefault="005E7599" w:rsidP="005E7599">
      <w:pPr>
        <w:jc w:val="center"/>
        <w:rPr>
          <w:b/>
          <w:bCs/>
        </w:rPr>
      </w:pPr>
    </w:p>
    <w:tbl>
      <w:tblPr>
        <w:tblW w:w="4000" w:type="pct"/>
        <w:jc w:val="center"/>
        <w:tblLayout w:type="fixed"/>
        <w:tblCellMar>
          <w:left w:w="0" w:type="dxa"/>
          <w:right w:w="0" w:type="dxa"/>
        </w:tblCellMar>
        <w:tblLook w:val="0000" w:firstRow="0" w:lastRow="0" w:firstColumn="0" w:lastColumn="0" w:noHBand="0" w:noVBand="0"/>
      </w:tblPr>
      <w:tblGrid>
        <w:gridCol w:w="2630"/>
        <w:gridCol w:w="2312"/>
        <w:gridCol w:w="2310"/>
      </w:tblGrid>
      <w:tr w:rsidR="005E7599" w:rsidRPr="007E5D4F" w14:paraId="77CE8F08" w14:textId="77777777" w:rsidTr="005E7599">
        <w:trPr>
          <w:cantSplit/>
          <w:tblHeader/>
          <w:jc w:val="center"/>
        </w:trPr>
        <w:tc>
          <w:tcPr>
            <w:tcW w:w="1981" w:type="dxa"/>
            <w:tcBorders>
              <w:top w:val="single" w:sz="4" w:space="0" w:color="000000"/>
              <w:left w:val="single" w:sz="4" w:space="0" w:color="000000"/>
              <w:bottom w:val="single" w:sz="4" w:space="0" w:color="000000"/>
              <w:right w:val="single" w:sz="4" w:space="0" w:color="000000"/>
            </w:tcBorders>
          </w:tcPr>
          <w:p w14:paraId="1102F43F" w14:textId="77777777" w:rsidR="005E7599" w:rsidRPr="007E5D4F" w:rsidRDefault="005E7599" w:rsidP="00B66E1D">
            <w:pPr>
              <w:pStyle w:val="TableParagraph"/>
              <w:keepNext/>
              <w:widowControl/>
              <w:kinsoku w:val="0"/>
              <w:overflowPunct w:val="0"/>
              <w:ind w:left="102"/>
              <w:jc w:val="center"/>
              <w:rPr>
                <w:rFonts w:ascii="Times New Roman" w:hAnsi="Times New Roman"/>
              </w:rPr>
            </w:pPr>
            <w:r w:rsidRPr="007E5D4F">
              <w:rPr>
                <w:rFonts w:ascii="Times New Roman" w:hAnsi="Times New Roman"/>
                <w:b/>
                <w:bCs/>
              </w:rPr>
              <w:t>Gewicht patiënt</w:t>
            </w:r>
          </w:p>
        </w:tc>
        <w:tc>
          <w:tcPr>
            <w:tcW w:w="1742" w:type="dxa"/>
            <w:tcBorders>
              <w:top w:val="single" w:sz="4" w:space="0" w:color="000000"/>
              <w:left w:val="single" w:sz="4" w:space="0" w:color="000000"/>
              <w:bottom w:val="single" w:sz="4" w:space="0" w:color="000000"/>
              <w:right w:val="single" w:sz="4" w:space="0" w:color="000000"/>
            </w:tcBorders>
          </w:tcPr>
          <w:p w14:paraId="3960C9A3" w14:textId="77777777" w:rsidR="005E7599" w:rsidRPr="007E5D4F" w:rsidRDefault="005E7599" w:rsidP="005E7599">
            <w:pPr>
              <w:pStyle w:val="TableParagraph"/>
              <w:keepNext/>
              <w:widowControl/>
              <w:kinsoku w:val="0"/>
              <w:overflowPunct w:val="0"/>
              <w:spacing w:line="251" w:lineRule="exact"/>
              <w:ind w:left="100"/>
              <w:rPr>
                <w:rFonts w:ascii="Times New Roman" w:hAnsi="Times New Roman"/>
              </w:rPr>
            </w:pPr>
            <w:r w:rsidRPr="007E5D4F">
              <w:rPr>
                <w:rFonts w:ascii="Times New Roman" w:hAnsi="Times New Roman"/>
                <w:b/>
                <w:bCs/>
              </w:rPr>
              <w:t>Lage dosering</w:t>
            </w:r>
          </w:p>
        </w:tc>
        <w:tc>
          <w:tcPr>
            <w:tcW w:w="1740" w:type="dxa"/>
            <w:tcBorders>
              <w:top w:val="single" w:sz="4" w:space="0" w:color="000000"/>
              <w:left w:val="single" w:sz="4" w:space="0" w:color="000000"/>
              <w:bottom w:val="single" w:sz="4" w:space="0" w:color="000000"/>
              <w:right w:val="single" w:sz="4" w:space="0" w:color="000000"/>
            </w:tcBorders>
          </w:tcPr>
          <w:p w14:paraId="51244742" w14:textId="77777777" w:rsidR="005E7599" w:rsidRPr="007E5D4F" w:rsidRDefault="005E7599" w:rsidP="005E7599">
            <w:pPr>
              <w:pStyle w:val="TableParagraph"/>
              <w:keepNext/>
              <w:widowControl/>
              <w:kinsoku w:val="0"/>
              <w:overflowPunct w:val="0"/>
              <w:ind w:left="102" w:right="213"/>
              <w:rPr>
                <w:rFonts w:ascii="Times New Roman" w:hAnsi="Times New Roman"/>
              </w:rPr>
            </w:pPr>
            <w:r w:rsidRPr="007E5D4F">
              <w:rPr>
                <w:rFonts w:ascii="Times New Roman" w:hAnsi="Times New Roman"/>
                <w:b/>
                <w:bCs/>
              </w:rPr>
              <w:t>Standaard dosering</w:t>
            </w:r>
          </w:p>
        </w:tc>
      </w:tr>
      <w:tr w:rsidR="005E7599" w:rsidRPr="007E5D4F" w14:paraId="380A55D8" w14:textId="77777777" w:rsidTr="005E7599">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4A5220DD" w14:textId="77777777" w:rsidR="005E7599" w:rsidRPr="007E5D4F" w:rsidRDefault="005E7599" w:rsidP="00B66E1D">
            <w:pPr>
              <w:pStyle w:val="TableParagraph"/>
              <w:widowControl/>
              <w:kinsoku w:val="0"/>
              <w:overflowPunct w:val="0"/>
              <w:spacing w:line="249" w:lineRule="exact"/>
              <w:ind w:left="102"/>
              <w:jc w:val="center"/>
              <w:rPr>
                <w:rFonts w:ascii="Times New Roman" w:hAnsi="Times New Roman"/>
              </w:rPr>
            </w:pPr>
            <w:r w:rsidRPr="007E5D4F">
              <w:rPr>
                <w:rFonts w:ascii="Times New Roman" w:hAnsi="Times New Roman"/>
              </w:rPr>
              <w:t>&lt;40 kg</w:t>
            </w:r>
          </w:p>
        </w:tc>
        <w:tc>
          <w:tcPr>
            <w:tcW w:w="1742" w:type="dxa"/>
            <w:tcBorders>
              <w:top w:val="single" w:sz="4" w:space="0" w:color="000000"/>
              <w:left w:val="single" w:sz="4" w:space="0" w:color="000000"/>
              <w:bottom w:val="single" w:sz="4" w:space="0" w:color="000000"/>
              <w:right w:val="single" w:sz="4" w:space="0" w:color="000000"/>
            </w:tcBorders>
          </w:tcPr>
          <w:p w14:paraId="4BC39AF9" w14:textId="77777777" w:rsidR="005E7599" w:rsidRPr="007E5D4F" w:rsidRDefault="005E7599" w:rsidP="005E7599">
            <w:pPr>
              <w:pStyle w:val="TableParagraph"/>
              <w:widowControl/>
              <w:kinsoku w:val="0"/>
              <w:overflowPunct w:val="0"/>
              <w:spacing w:line="249" w:lineRule="exact"/>
              <w:ind w:left="100"/>
              <w:rPr>
                <w:rFonts w:ascii="Times New Roman" w:hAnsi="Times New Roman"/>
              </w:rPr>
            </w:pPr>
            <w:r w:rsidRPr="007E5D4F">
              <w:rPr>
                <w:rFonts w:ascii="Times New Roman" w:hAnsi="Times New Roman"/>
              </w:rPr>
              <w:t>10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2A1D1062" w14:textId="77777777" w:rsidR="005E7599" w:rsidRPr="007E5D4F" w:rsidRDefault="005E7599" w:rsidP="005E7599">
            <w:pPr>
              <w:pStyle w:val="TableParagraph"/>
              <w:widowControl/>
              <w:kinsoku w:val="0"/>
              <w:overflowPunct w:val="0"/>
              <w:spacing w:line="249" w:lineRule="exact"/>
              <w:ind w:left="102"/>
              <w:rPr>
                <w:rFonts w:ascii="Times New Roman" w:hAnsi="Times New Roman"/>
              </w:rPr>
            </w:pPr>
            <w:r w:rsidRPr="007E5D4F">
              <w:rPr>
                <w:rFonts w:ascii="Times New Roman" w:hAnsi="Times New Roman"/>
              </w:rPr>
              <w:t>20 mg eenmaal per 2 weken</w:t>
            </w:r>
          </w:p>
        </w:tc>
      </w:tr>
      <w:tr w:rsidR="005E7599" w:rsidRPr="007E5D4F" w14:paraId="4B3E491C" w14:textId="77777777" w:rsidTr="005E7599">
        <w:trPr>
          <w:cantSplit/>
          <w:jc w:val="center"/>
        </w:trPr>
        <w:tc>
          <w:tcPr>
            <w:tcW w:w="1981" w:type="dxa"/>
            <w:tcBorders>
              <w:top w:val="single" w:sz="4" w:space="0" w:color="000000"/>
              <w:left w:val="single" w:sz="4" w:space="0" w:color="000000"/>
              <w:bottom w:val="single" w:sz="4" w:space="0" w:color="000000"/>
              <w:right w:val="single" w:sz="4" w:space="0" w:color="000000"/>
            </w:tcBorders>
          </w:tcPr>
          <w:p w14:paraId="7F8C1BED" w14:textId="77777777" w:rsidR="005E7599" w:rsidRPr="007E5D4F" w:rsidRDefault="005E7599" w:rsidP="00B66E1D">
            <w:pPr>
              <w:pStyle w:val="TableParagraph"/>
              <w:widowControl/>
              <w:kinsoku w:val="0"/>
              <w:overflowPunct w:val="0"/>
              <w:spacing w:line="251" w:lineRule="exact"/>
              <w:ind w:left="102"/>
              <w:jc w:val="center"/>
              <w:rPr>
                <w:rFonts w:ascii="Times New Roman" w:hAnsi="Times New Roman"/>
              </w:rPr>
            </w:pPr>
            <w:r w:rsidRPr="007E5D4F">
              <w:rPr>
                <w:rFonts w:ascii="Times New Roman" w:hAnsi="Times New Roman"/>
              </w:rPr>
              <w:t>≥40 kg</w:t>
            </w:r>
          </w:p>
        </w:tc>
        <w:tc>
          <w:tcPr>
            <w:tcW w:w="1742" w:type="dxa"/>
            <w:tcBorders>
              <w:top w:val="single" w:sz="4" w:space="0" w:color="000000"/>
              <w:left w:val="single" w:sz="4" w:space="0" w:color="000000"/>
              <w:bottom w:val="single" w:sz="4" w:space="0" w:color="000000"/>
              <w:right w:val="single" w:sz="4" w:space="0" w:color="000000"/>
            </w:tcBorders>
          </w:tcPr>
          <w:p w14:paraId="3D1858D8" w14:textId="77777777" w:rsidR="005E7599" w:rsidRPr="007E5D4F" w:rsidRDefault="005E7599" w:rsidP="005E7599">
            <w:pPr>
              <w:pStyle w:val="TableParagraph"/>
              <w:widowControl/>
              <w:kinsoku w:val="0"/>
              <w:overflowPunct w:val="0"/>
              <w:spacing w:line="251" w:lineRule="exact"/>
              <w:ind w:left="100"/>
              <w:rPr>
                <w:rFonts w:ascii="Times New Roman" w:hAnsi="Times New Roman"/>
              </w:rPr>
            </w:pPr>
            <w:r w:rsidRPr="007E5D4F">
              <w:rPr>
                <w:rFonts w:ascii="Times New Roman" w:hAnsi="Times New Roman"/>
              </w:rPr>
              <w:t>20 mg eenmaal per 2 weken</w:t>
            </w:r>
          </w:p>
        </w:tc>
        <w:tc>
          <w:tcPr>
            <w:tcW w:w="1740" w:type="dxa"/>
            <w:tcBorders>
              <w:top w:val="single" w:sz="4" w:space="0" w:color="000000"/>
              <w:left w:val="single" w:sz="4" w:space="0" w:color="000000"/>
              <w:bottom w:val="single" w:sz="4" w:space="0" w:color="000000"/>
              <w:right w:val="single" w:sz="4" w:space="0" w:color="000000"/>
            </w:tcBorders>
          </w:tcPr>
          <w:p w14:paraId="6A153926" w14:textId="77777777" w:rsidR="005E7599" w:rsidRPr="007E5D4F" w:rsidRDefault="005E7599" w:rsidP="005E7599">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40 mg eenmaal per 2 weken</w:t>
            </w:r>
          </w:p>
        </w:tc>
      </w:tr>
    </w:tbl>
    <w:p w14:paraId="2F879D00" w14:textId="77777777" w:rsidR="005E7599" w:rsidRPr="007E5D4F" w:rsidRDefault="005E7599" w:rsidP="005E7599">
      <w:pPr>
        <w:pStyle w:val="BodyText"/>
        <w:widowControl/>
        <w:kinsoku w:val="0"/>
        <w:overflowPunct w:val="0"/>
        <w:ind w:left="0"/>
        <w:rPr>
          <w:bCs/>
        </w:rPr>
      </w:pPr>
    </w:p>
    <w:p w14:paraId="009EDD13" w14:textId="77777777" w:rsidR="005E7599" w:rsidRPr="007E5D4F" w:rsidRDefault="00BC6586" w:rsidP="005E7599">
      <w:pPr>
        <w:pStyle w:val="BodyText"/>
        <w:keepNext/>
        <w:widowControl/>
        <w:kinsoku w:val="0"/>
        <w:overflowPunct w:val="0"/>
        <w:ind w:left="0"/>
      </w:pPr>
      <w:r>
        <w:rPr>
          <w:i/>
          <w:iCs/>
          <w:u w:val="single"/>
        </w:rPr>
        <w:t>W</w:t>
      </w:r>
      <w:r w:rsidR="005E7599" w:rsidRPr="007E5D4F">
        <w:rPr>
          <w:i/>
          <w:iCs/>
          <w:u w:val="single"/>
        </w:rPr>
        <w:t>erkzaamheid</w:t>
      </w:r>
      <w:r>
        <w:rPr>
          <w:i/>
          <w:iCs/>
          <w:u w:val="single"/>
        </w:rPr>
        <w:t>sresultaten</w:t>
      </w:r>
    </w:p>
    <w:p w14:paraId="6993CDBC" w14:textId="77777777" w:rsidR="005E7599" w:rsidRPr="007E5D4F" w:rsidRDefault="005E7599" w:rsidP="005E7599">
      <w:pPr>
        <w:pStyle w:val="BodyText"/>
        <w:keepNext/>
        <w:widowControl/>
        <w:kinsoku w:val="0"/>
        <w:overflowPunct w:val="0"/>
        <w:ind w:left="0"/>
        <w:rPr>
          <w:i/>
          <w:iCs/>
        </w:rPr>
      </w:pPr>
    </w:p>
    <w:p w14:paraId="6648891A" w14:textId="77777777" w:rsidR="005E7599" w:rsidRPr="007E5D4F" w:rsidRDefault="005E7599" w:rsidP="005E7599">
      <w:pPr>
        <w:pStyle w:val="BodyText"/>
        <w:widowControl/>
        <w:kinsoku w:val="0"/>
        <w:overflowPunct w:val="0"/>
        <w:ind w:left="0"/>
      </w:pPr>
      <w:r w:rsidRPr="007E5D4F">
        <w:t>Het primaire eindpunt van het onderzoek was klinische remissie in week 26, gedefinieerd als PCDAI-score ≤10.</w:t>
      </w:r>
    </w:p>
    <w:p w14:paraId="07C08DA7" w14:textId="77777777" w:rsidR="005E7599" w:rsidRPr="007E5D4F" w:rsidRDefault="005E7599" w:rsidP="005E7599">
      <w:pPr>
        <w:pStyle w:val="BodyText"/>
        <w:widowControl/>
        <w:kinsoku w:val="0"/>
        <w:overflowPunct w:val="0"/>
        <w:ind w:left="0"/>
      </w:pPr>
    </w:p>
    <w:p w14:paraId="01070608" w14:textId="77777777" w:rsidR="005E7599" w:rsidRPr="007E5D4F" w:rsidRDefault="005E7599" w:rsidP="005E7599">
      <w:pPr>
        <w:pStyle w:val="BodyText"/>
        <w:widowControl/>
        <w:kinsoku w:val="0"/>
        <w:overflowPunct w:val="0"/>
        <w:ind w:left="0"/>
      </w:pPr>
      <w:r w:rsidRPr="007E5D4F">
        <w:t>Percentages klinische remissie en klinische respons (gedefinieerd als reductie in PCDAI</w:t>
      </w:r>
      <w:r w:rsidR="000C537B">
        <w:t xml:space="preserve"> </w:t>
      </w:r>
      <w:r w:rsidRPr="007E5D4F">
        <w:t xml:space="preserve">score van ten minste 15 punten ten opzichte van </w:t>
      </w:r>
      <w:r w:rsidR="000C537B">
        <w:t>baseline</w:t>
      </w:r>
      <w:r w:rsidRPr="007E5D4F">
        <w:t>) zijn weergegeven in tabel </w:t>
      </w:r>
      <w:r w:rsidR="003F1124">
        <w:t>29</w:t>
      </w:r>
      <w:r w:rsidRPr="007E5D4F">
        <w:t>. Percentages van discontinuering van corticosteroïden of immu</w:t>
      </w:r>
      <w:r w:rsidR="000C537B">
        <w:t>u</w:t>
      </w:r>
      <w:r w:rsidRPr="007E5D4F">
        <w:t>n</w:t>
      </w:r>
      <w:r w:rsidR="000C537B">
        <w:t>modulerende middelen</w:t>
      </w:r>
      <w:r w:rsidRPr="007E5D4F">
        <w:t xml:space="preserve"> zijn weergegeven in tabel </w:t>
      </w:r>
      <w:r w:rsidR="003F1124">
        <w:t>30</w:t>
      </w:r>
      <w:r w:rsidRPr="007E5D4F">
        <w:t>.</w:t>
      </w:r>
    </w:p>
    <w:p w14:paraId="057F0387" w14:textId="77777777" w:rsidR="005E7599" w:rsidRPr="007E5D4F" w:rsidRDefault="005E7599" w:rsidP="005E7599">
      <w:pPr>
        <w:pStyle w:val="BodyText"/>
        <w:widowControl/>
        <w:kinsoku w:val="0"/>
        <w:overflowPunct w:val="0"/>
        <w:ind w:left="0"/>
      </w:pPr>
    </w:p>
    <w:p w14:paraId="74B7025F" w14:textId="77777777" w:rsidR="005E7599" w:rsidRPr="007E5D4F" w:rsidRDefault="005E7599" w:rsidP="005E7599">
      <w:pPr>
        <w:pStyle w:val="BodyText"/>
        <w:keepNext/>
        <w:widowControl/>
        <w:kinsoku w:val="0"/>
        <w:overflowPunct w:val="0"/>
        <w:ind w:left="0"/>
        <w:jc w:val="center"/>
        <w:rPr>
          <w:b/>
        </w:rPr>
      </w:pPr>
      <w:r w:rsidRPr="007E5D4F">
        <w:rPr>
          <w:b/>
        </w:rPr>
        <w:lastRenderedPageBreak/>
        <w:t>Tabel </w:t>
      </w:r>
      <w:r w:rsidR="003F1124">
        <w:rPr>
          <w:b/>
        </w:rPr>
        <w:t>29</w:t>
      </w:r>
    </w:p>
    <w:p w14:paraId="2BE2E1EB" w14:textId="77777777" w:rsidR="005E7599" w:rsidRPr="007E5D4F" w:rsidRDefault="005E7599" w:rsidP="005E7599">
      <w:pPr>
        <w:keepNext/>
        <w:jc w:val="center"/>
        <w:rPr>
          <w:b/>
        </w:rPr>
      </w:pPr>
      <w:r w:rsidRPr="007E5D4F">
        <w:rPr>
          <w:b/>
        </w:rPr>
        <w:t>Onderzoek juveniele ziekte van Crohn</w:t>
      </w:r>
    </w:p>
    <w:p w14:paraId="3A01C213" w14:textId="77777777" w:rsidR="005E7599" w:rsidRPr="007E5D4F" w:rsidRDefault="005E7599" w:rsidP="005E7599">
      <w:pPr>
        <w:keepNext/>
        <w:jc w:val="center"/>
        <w:rPr>
          <w:b/>
        </w:rPr>
      </w:pPr>
      <w:r w:rsidRPr="007E5D4F">
        <w:rPr>
          <w:b/>
        </w:rPr>
        <w:t>PCDAI klinische remissie en respons</w:t>
      </w:r>
    </w:p>
    <w:p w14:paraId="707F143D" w14:textId="77777777" w:rsidR="005E7599" w:rsidRPr="007E5D4F" w:rsidRDefault="005E7599" w:rsidP="005E7599">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70"/>
        <w:gridCol w:w="2263"/>
        <w:gridCol w:w="2261"/>
      </w:tblGrid>
      <w:tr w:rsidR="005E7599" w:rsidRPr="007E5D4F" w14:paraId="6B63323A" w14:textId="77777777" w:rsidTr="005E7599">
        <w:trPr>
          <w:tblHeader/>
        </w:trPr>
        <w:tc>
          <w:tcPr>
            <w:tcW w:w="2325" w:type="dxa"/>
            <w:tcBorders>
              <w:top w:val="single" w:sz="4" w:space="0" w:color="auto"/>
              <w:left w:val="single" w:sz="4" w:space="0" w:color="auto"/>
              <w:bottom w:val="single" w:sz="4" w:space="0" w:color="auto"/>
              <w:right w:val="single" w:sz="4" w:space="0" w:color="auto"/>
            </w:tcBorders>
          </w:tcPr>
          <w:p w14:paraId="563850FC" w14:textId="77777777" w:rsidR="005E7599" w:rsidRPr="007E5D4F" w:rsidRDefault="005E7599" w:rsidP="005E7599">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987B1E2" w14:textId="77777777" w:rsidR="005E7599" w:rsidRPr="007E5D4F" w:rsidRDefault="005E7599" w:rsidP="005E7599">
            <w:pPr>
              <w:keepNext/>
              <w:jc w:val="center"/>
              <w:rPr>
                <w:b/>
              </w:rPr>
            </w:pPr>
            <w:r w:rsidRPr="007E5D4F">
              <w:rPr>
                <w:b/>
              </w:rPr>
              <w:t>Standaard dosering</w:t>
            </w:r>
          </w:p>
          <w:p w14:paraId="75BFF8E0" w14:textId="77777777" w:rsidR="005E7599" w:rsidRPr="007E5D4F" w:rsidRDefault="005E7599" w:rsidP="005E7599">
            <w:pPr>
              <w:keepNext/>
              <w:jc w:val="center"/>
              <w:rPr>
                <w:b/>
              </w:rPr>
            </w:pPr>
            <w:r w:rsidRPr="007E5D4F">
              <w:rPr>
                <w:b/>
              </w:rPr>
              <w:t>40/20 mg eenmaal per 2 weken</w:t>
            </w:r>
          </w:p>
          <w:p w14:paraId="60BB980B" w14:textId="77777777" w:rsidR="005E7599" w:rsidRPr="007E5D4F" w:rsidRDefault="005E7599" w:rsidP="005E7599">
            <w:pPr>
              <w:keepNext/>
              <w:jc w:val="center"/>
              <w:rPr>
                <w:b/>
              </w:rPr>
            </w:pPr>
            <w:r w:rsidRPr="007E5D4F">
              <w:rPr>
                <w:b/>
              </w:rPr>
              <w:t>N=93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C4C2C7" w14:textId="77777777" w:rsidR="005E7599" w:rsidRPr="007E5D4F" w:rsidRDefault="005E7599" w:rsidP="005E7599">
            <w:pPr>
              <w:keepNext/>
              <w:jc w:val="center"/>
              <w:rPr>
                <w:b/>
              </w:rPr>
            </w:pPr>
            <w:r w:rsidRPr="007E5D4F">
              <w:rPr>
                <w:b/>
              </w:rPr>
              <w:t>Lage dosering</w:t>
            </w:r>
          </w:p>
          <w:p w14:paraId="72710B88" w14:textId="77777777" w:rsidR="005E7599" w:rsidRPr="007E5D4F" w:rsidRDefault="005E7599" w:rsidP="005E7599">
            <w:pPr>
              <w:keepNext/>
              <w:jc w:val="center"/>
              <w:rPr>
                <w:b/>
              </w:rPr>
            </w:pPr>
            <w:r w:rsidRPr="007E5D4F">
              <w:rPr>
                <w:b/>
              </w:rPr>
              <w:t>20/10 mg eenmaal per 2 weken</w:t>
            </w:r>
          </w:p>
          <w:p w14:paraId="75D445EE" w14:textId="77777777" w:rsidR="005E7599" w:rsidRPr="007E5D4F" w:rsidRDefault="005E7599" w:rsidP="005E7599">
            <w:pPr>
              <w:keepNext/>
              <w:jc w:val="center"/>
              <w:rPr>
                <w:b/>
              </w:rPr>
            </w:pPr>
            <w:r w:rsidRPr="007E5D4F">
              <w:rPr>
                <w:b/>
              </w:rPr>
              <w:t>N=95</w:t>
            </w:r>
          </w:p>
        </w:tc>
        <w:tc>
          <w:tcPr>
            <w:tcW w:w="2326" w:type="dxa"/>
            <w:tcBorders>
              <w:top w:val="single" w:sz="4" w:space="0" w:color="auto"/>
              <w:left w:val="single" w:sz="4" w:space="0" w:color="auto"/>
              <w:bottom w:val="single" w:sz="4" w:space="0" w:color="auto"/>
              <w:right w:val="single" w:sz="4" w:space="0" w:color="auto"/>
            </w:tcBorders>
            <w:hideMark/>
          </w:tcPr>
          <w:p w14:paraId="6B8BC075" w14:textId="77777777" w:rsidR="005E7599" w:rsidRPr="007E5D4F" w:rsidRDefault="005E7599" w:rsidP="005E7599">
            <w:pPr>
              <w:keepNext/>
              <w:jc w:val="center"/>
              <w:rPr>
                <w:b/>
              </w:rPr>
            </w:pPr>
            <w:r w:rsidRPr="007E5D4F">
              <w:rPr>
                <w:b/>
              </w:rPr>
              <w:t>P-waarde*</w:t>
            </w:r>
          </w:p>
        </w:tc>
      </w:tr>
      <w:tr w:rsidR="005E7599" w:rsidRPr="007E5D4F" w14:paraId="43C7FBD3"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578AC04C" w14:textId="77777777" w:rsidR="005E7599" w:rsidRPr="007E5D4F" w:rsidRDefault="005E7599" w:rsidP="005E7599">
            <w:pPr>
              <w:keepNext/>
              <w:rPr>
                <w:b/>
              </w:rPr>
            </w:pPr>
            <w:r w:rsidRPr="007E5D4F">
              <w:rPr>
                <w:b/>
              </w:rPr>
              <w:t>Week 26</w:t>
            </w:r>
          </w:p>
        </w:tc>
        <w:tc>
          <w:tcPr>
            <w:tcW w:w="2326" w:type="dxa"/>
            <w:tcBorders>
              <w:top w:val="single" w:sz="4" w:space="0" w:color="auto"/>
              <w:left w:val="single" w:sz="4" w:space="0" w:color="auto"/>
              <w:bottom w:val="single" w:sz="4" w:space="0" w:color="auto"/>
              <w:right w:val="single" w:sz="4" w:space="0" w:color="auto"/>
            </w:tcBorders>
            <w:vAlign w:val="center"/>
          </w:tcPr>
          <w:p w14:paraId="01000CBD" w14:textId="77777777" w:rsidR="005E7599" w:rsidRPr="007E5D4F" w:rsidRDefault="005E7599" w:rsidP="005E7599">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79F55C10" w14:textId="77777777" w:rsidR="005E7599" w:rsidRPr="007E5D4F" w:rsidRDefault="005E7599" w:rsidP="005E7599">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54D9D4DD" w14:textId="77777777" w:rsidR="005E7599" w:rsidRPr="007E5D4F" w:rsidRDefault="005E7599" w:rsidP="005E7599">
            <w:pPr>
              <w:keepNext/>
              <w:jc w:val="center"/>
            </w:pPr>
          </w:p>
        </w:tc>
      </w:tr>
      <w:tr w:rsidR="005E7599" w:rsidRPr="007E5D4F" w14:paraId="56CED301"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6A14A9D0" w14:textId="77777777" w:rsidR="005E7599" w:rsidRPr="007E5D4F" w:rsidRDefault="005E7599" w:rsidP="005E7599">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5C37A70" w14:textId="77777777" w:rsidR="005E7599" w:rsidRPr="007E5D4F" w:rsidRDefault="005E7599" w:rsidP="005E7599">
            <w:pPr>
              <w:keepNext/>
              <w:jc w:val="center"/>
            </w:pPr>
            <w:r w:rsidRPr="007E5D4F">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3CE76A" w14:textId="77777777" w:rsidR="005E7599" w:rsidRPr="007E5D4F" w:rsidRDefault="005E7599" w:rsidP="005E7599">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686A758" w14:textId="77777777" w:rsidR="005E7599" w:rsidRPr="007E5D4F" w:rsidRDefault="005E7599" w:rsidP="005E7599">
            <w:pPr>
              <w:keepNext/>
              <w:jc w:val="center"/>
            </w:pPr>
            <w:r w:rsidRPr="007E5D4F">
              <w:t>0,075</w:t>
            </w:r>
          </w:p>
        </w:tc>
      </w:tr>
      <w:tr w:rsidR="005E7599" w:rsidRPr="007E5D4F" w14:paraId="742EB015"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5781A6C0" w14:textId="77777777" w:rsidR="005E7599" w:rsidRPr="007E5D4F" w:rsidRDefault="005E7599" w:rsidP="005E7599">
            <w:pPr>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E70857" w14:textId="77777777" w:rsidR="005E7599" w:rsidRPr="007E5D4F" w:rsidRDefault="005E7599" w:rsidP="005E7599">
            <w:pPr>
              <w:jc w:val="center"/>
            </w:pPr>
            <w:r w:rsidRPr="007E5D4F">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137BD5B" w14:textId="77777777" w:rsidR="005E7599" w:rsidRPr="007E5D4F" w:rsidRDefault="005E7599" w:rsidP="005E7599">
            <w:pPr>
              <w:jc w:val="center"/>
            </w:pPr>
            <w:r w:rsidRPr="007E5D4F">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2683E67" w14:textId="77777777" w:rsidR="005E7599" w:rsidRPr="007E5D4F" w:rsidRDefault="005E7599" w:rsidP="005E7599">
            <w:pPr>
              <w:jc w:val="center"/>
            </w:pPr>
            <w:r w:rsidRPr="007E5D4F">
              <w:t>0,073</w:t>
            </w:r>
          </w:p>
        </w:tc>
      </w:tr>
      <w:tr w:rsidR="005E7599" w:rsidRPr="007E5D4F" w14:paraId="3F66127B"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3E261E73" w14:textId="77777777" w:rsidR="005E7599" w:rsidRPr="007E5D4F" w:rsidRDefault="005E7599" w:rsidP="005E7599">
            <w:pPr>
              <w:keepNext/>
              <w:rPr>
                <w:b/>
              </w:rPr>
            </w:pPr>
            <w:r w:rsidRPr="007E5D4F">
              <w:rPr>
                <w:b/>
              </w:rPr>
              <w:t>Week 52</w:t>
            </w:r>
          </w:p>
        </w:tc>
        <w:tc>
          <w:tcPr>
            <w:tcW w:w="2326" w:type="dxa"/>
            <w:tcBorders>
              <w:top w:val="single" w:sz="4" w:space="0" w:color="auto"/>
              <w:left w:val="single" w:sz="4" w:space="0" w:color="auto"/>
              <w:bottom w:val="single" w:sz="4" w:space="0" w:color="auto"/>
              <w:right w:val="single" w:sz="4" w:space="0" w:color="auto"/>
            </w:tcBorders>
            <w:vAlign w:val="center"/>
          </w:tcPr>
          <w:p w14:paraId="576B0641" w14:textId="77777777" w:rsidR="005E7599" w:rsidRPr="007E5D4F" w:rsidRDefault="005E7599" w:rsidP="005E7599">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3FDBDBB5" w14:textId="77777777" w:rsidR="005E7599" w:rsidRPr="007E5D4F" w:rsidRDefault="005E7599" w:rsidP="005E7599">
            <w:pPr>
              <w:keepNext/>
              <w:jc w:val="center"/>
            </w:pPr>
          </w:p>
        </w:tc>
        <w:tc>
          <w:tcPr>
            <w:tcW w:w="2326" w:type="dxa"/>
            <w:tcBorders>
              <w:top w:val="single" w:sz="4" w:space="0" w:color="auto"/>
              <w:left w:val="single" w:sz="4" w:space="0" w:color="auto"/>
              <w:bottom w:val="single" w:sz="4" w:space="0" w:color="auto"/>
              <w:right w:val="single" w:sz="4" w:space="0" w:color="auto"/>
            </w:tcBorders>
            <w:vAlign w:val="center"/>
          </w:tcPr>
          <w:p w14:paraId="70887E66" w14:textId="77777777" w:rsidR="005E7599" w:rsidRPr="007E5D4F" w:rsidRDefault="005E7599" w:rsidP="005E7599">
            <w:pPr>
              <w:keepNext/>
              <w:jc w:val="center"/>
            </w:pPr>
          </w:p>
        </w:tc>
      </w:tr>
      <w:tr w:rsidR="005E7599" w:rsidRPr="007E5D4F" w14:paraId="595778D2"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49DFC33D" w14:textId="77777777" w:rsidR="005E7599" w:rsidRPr="007E5D4F" w:rsidRDefault="005E7599" w:rsidP="005E7599">
            <w:pPr>
              <w:keepNext/>
              <w:ind w:left="180"/>
            </w:pPr>
            <w:r w:rsidRPr="007E5D4F">
              <w:t>Klinische remissie</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51CABC" w14:textId="77777777" w:rsidR="005E7599" w:rsidRPr="007E5D4F" w:rsidRDefault="005E7599" w:rsidP="005E7599">
            <w:pPr>
              <w:keepNext/>
              <w:jc w:val="center"/>
            </w:pPr>
            <w:r w:rsidRPr="007E5D4F">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4DB6463" w14:textId="77777777" w:rsidR="005E7599" w:rsidRPr="007E5D4F" w:rsidRDefault="005E7599" w:rsidP="005E7599">
            <w:pPr>
              <w:keepNext/>
              <w:jc w:val="center"/>
            </w:pPr>
            <w:r w:rsidRPr="007E5D4F">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FA71EDA" w14:textId="77777777" w:rsidR="005E7599" w:rsidRPr="007E5D4F" w:rsidRDefault="005E7599" w:rsidP="005E7599">
            <w:pPr>
              <w:keepNext/>
              <w:jc w:val="center"/>
            </w:pPr>
            <w:r w:rsidRPr="007E5D4F">
              <w:t>0,100</w:t>
            </w:r>
          </w:p>
        </w:tc>
      </w:tr>
      <w:tr w:rsidR="005E7599" w:rsidRPr="007E5D4F" w14:paraId="5882BF1F" w14:textId="77777777" w:rsidTr="005E7599">
        <w:tc>
          <w:tcPr>
            <w:tcW w:w="2325" w:type="dxa"/>
            <w:tcBorders>
              <w:top w:val="single" w:sz="4" w:space="0" w:color="auto"/>
              <w:left w:val="single" w:sz="4" w:space="0" w:color="auto"/>
              <w:bottom w:val="single" w:sz="4" w:space="0" w:color="auto"/>
              <w:right w:val="single" w:sz="4" w:space="0" w:color="auto"/>
            </w:tcBorders>
            <w:hideMark/>
          </w:tcPr>
          <w:p w14:paraId="0BC2F226" w14:textId="77777777" w:rsidR="005E7599" w:rsidRPr="007E5D4F" w:rsidRDefault="005E7599" w:rsidP="005E7599">
            <w:pPr>
              <w:keepNext/>
              <w:ind w:left="180"/>
            </w:pPr>
            <w:r w:rsidRPr="007E5D4F">
              <w:t>Klinische respons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0D057D2" w14:textId="77777777" w:rsidR="005E7599" w:rsidRPr="007E5D4F" w:rsidRDefault="005E7599" w:rsidP="005E7599">
            <w:pPr>
              <w:keepNext/>
              <w:jc w:val="center"/>
            </w:pPr>
            <w:r w:rsidRPr="007E5D4F">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C60015" w14:textId="77777777" w:rsidR="005E7599" w:rsidRPr="007E5D4F" w:rsidRDefault="005E7599" w:rsidP="005E7599">
            <w:pPr>
              <w:keepNext/>
              <w:jc w:val="center"/>
            </w:pPr>
            <w:r w:rsidRPr="007E5D4F">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DFE1BF1" w14:textId="77777777" w:rsidR="005E7599" w:rsidRPr="007E5D4F" w:rsidRDefault="005E7599" w:rsidP="005E7599">
            <w:pPr>
              <w:keepNext/>
              <w:jc w:val="center"/>
            </w:pPr>
            <w:r w:rsidRPr="007E5D4F">
              <w:t>0,038</w:t>
            </w:r>
          </w:p>
        </w:tc>
      </w:tr>
      <w:tr w:rsidR="005E7599" w:rsidRPr="007E5D4F" w14:paraId="10E80600" w14:textId="77777777" w:rsidTr="005E7599">
        <w:tc>
          <w:tcPr>
            <w:tcW w:w="9303" w:type="dxa"/>
            <w:gridSpan w:val="4"/>
            <w:tcBorders>
              <w:top w:val="single" w:sz="4" w:space="0" w:color="auto"/>
              <w:left w:val="nil"/>
              <w:bottom w:val="nil"/>
              <w:right w:val="nil"/>
            </w:tcBorders>
          </w:tcPr>
          <w:p w14:paraId="2AEAE88C" w14:textId="77777777" w:rsidR="005E7599" w:rsidRPr="00C50BC6" w:rsidRDefault="005E7599" w:rsidP="005E7599">
            <w:pPr>
              <w:ind w:left="274" w:hanging="274"/>
              <w:rPr>
                <w:sz w:val="20"/>
              </w:rPr>
            </w:pPr>
            <w:r w:rsidRPr="00C50BC6">
              <w:rPr>
                <w:sz w:val="20"/>
              </w:rPr>
              <w:t xml:space="preserve">* </w:t>
            </w:r>
            <w:r w:rsidRPr="00C50BC6">
              <w:rPr>
                <w:sz w:val="20"/>
              </w:rPr>
              <w:tab/>
              <w:t xml:space="preserve">p-waarde voor vergelijking standaarddosering </w:t>
            </w:r>
            <w:r w:rsidRPr="00C50BC6">
              <w:rPr>
                <w:i/>
                <w:iCs/>
                <w:sz w:val="20"/>
              </w:rPr>
              <w:t>versus</w:t>
            </w:r>
            <w:r w:rsidRPr="00C50BC6">
              <w:rPr>
                <w:sz w:val="20"/>
              </w:rPr>
              <w:t xml:space="preserve"> lage dosering.</w:t>
            </w:r>
          </w:p>
        </w:tc>
      </w:tr>
    </w:tbl>
    <w:p w14:paraId="303AD7E3" w14:textId="77777777" w:rsidR="005E7599" w:rsidRPr="007E5D4F" w:rsidRDefault="005E7599" w:rsidP="005E7599"/>
    <w:p w14:paraId="5C78E78B" w14:textId="77777777" w:rsidR="005E7599" w:rsidRPr="007E5D4F" w:rsidRDefault="005E7599" w:rsidP="005E7599">
      <w:pPr>
        <w:keepNext/>
        <w:jc w:val="center"/>
        <w:rPr>
          <w:b/>
        </w:rPr>
      </w:pPr>
      <w:r w:rsidRPr="007E5D4F">
        <w:rPr>
          <w:b/>
        </w:rPr>
        <w:t>Tabel </w:t>
      </w:r>
      <w:r w:rsidR="003F1124">
        <w:rPr>
          <w:b/>
        </w:rPr>
        <w:t>30</w:t>
      </w:r>
    </w:p>
    <w:p w14:paraId="2557B5A9" w14:textId="77777777" w:rsidR="005E7599" w:rsidRPr="007E5D4F" w:rsidRDefault="005E7599" w:rsidP="005E7599">
      <w:pPr>
        <w:keepNext/>
        <w:jc w:val="center"/>
        <w:rPr>
          <w:b/>
        </w:rPr>
      </w:pPr>
      <w:r w:rsidRPr="007E5D4F">
        <w:rPr>
          <w:b/>
        </w:rPr>
        <w:t>Onderzoek juveniele ziekte van Crohn</w:t>
      </w:r>
    </w:p>
    <w:p w14:paraId="30E0D908" w14:textId="77777777" w:rsidR="005E7599" w:rsidRPr="007E5D4F" w:rsidRDefault="005E7599" w:rsidP="005E7599">
      <w:pPr>
        <w:keepNext/>
        <w:jc w:val="center"/>
        <w:rPr>
          <w:b/>
        </w:rPr>
      </w:pPr>
      <w:r w:rsidRPr="007E5D4F">
        <w:rPr>
          <w:b/>
        </w:rPr>
        <w:t>Discontinuering van corticosteroïden of immu</w:t>
      </w:r>
      <w:r w:rsidR="003921DD">
        <w:rPr>
          <w:b/>
        </w:rPr>
        <w:t>unmodulerende middelen</w:t>
      </w:r>
      <w:r w:rsidRPr="007E5D4F">
        <w:rPr>
          <w:b/>
        </w:rPr>
        <w:t xml:space="preserve"> en fistelremissie</w:t>
      </w:r>
    </w:p>
    <w:p w14:paraId="3CF2CA12" w14:textId="77777777" w:rsidR="005E7599" w:rsidRPr="007E5D4F" w:rsidRDefault="005E7599" w:rsidP="005E7599">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683"/>
        <w:gridCol w:w="1674"/>
        <w:gridCol w:w="1669"/>
      </w:tblGrid>
      <w:tr w:rsidR="005E7599" w:rsidRPr="007E5D4F" w14:paraId="1CB2EF1E" w14:textId="77777777" w:rsidTr="005E7599">
        <w:trPr>
          <w:tblHeader/>
        </w:trPr>
        <w:tc>
          <w:tcPr>
            <w:tcW w:w="4158" w:type="dxa"/>
            <w:tcBorders>
              <w:top w:val="single" w:sz="4" w:space="0" w:color="auto"/>
              <w:left w:val="single" w:sz="4" w:space="0" w:color="auto"/>
              <w:bottom w:val="single" w:sz="4" w:space="0" w:color="auto"/>
              <w:right w:val="single" w:sz="4" w:space="0" w:color="auto"/>
            </w:tcBorders>
          </w:tcPr>
          <w:p w14:paraId="493ED6ED" w14:textId="77777777" w:rsidR="005E7599" w:rsidRPr="007E5D4F" w:rsidRDefault="005E7599" w:rsidP="005E7599">
            <w:pPr>
              <w:keepNext/>
            </w:pPr>
          </w:p>
        </w:tc>
        <w:tc>
          <w:tcPr>
            <w:tcW w:w="1715" w:type="dxa"/>
            <w:tcBorders>
              <w:top w:val="single" w:sz="4" w:space="0" w:color="auto"/>
              <w:left w:val="single" w:sz="4" w:space="0" w:color="auto"/>
              <w:bottom w:val="single" w:sz="4" w:space="0" w:color="auto"/>
              <w:right w:val="single" w:sz="4" w:space="0" w:color="auto"/>
            </w:tcBorders>
            <w:vAlign w:val="center"/>
            <w:hideMark/>
          </w:tcPr>
          <w:p w14:paraId="0AC81965" w14:textId="77777777" w:rsidR="005E7599" w:rsidRPr="007E5D4F" w:rsidRDefault="005E7599" w:rsidP="005E7599">
            <w:pPr>
              <w:keepNext/>
              <w:jc w:val="center"/>
              <w:rPr>
                <w:b/>
              </w:rPr>
            </w:pPr>
            <w:r w:rsidRPr="007E5D4F">
              <w:rPr>
                <w:b/>
              </w:rPr>
              <w:t>Standaard dosering</w:t>
            </w:r>
          </w:p>
          <w:p w14:paraId="3982DC42" w14:textId="77777777" w:rsidR="005E7599" w:rsidRPr="007E5D4F" w:rsidRDefault="005E7599" w:rsidP="005E7599">
            <w:pPr>
              <w:keepNext/>
              <w:jc w:val="center"/>
              <w:rPr>
                <w:b/>
              </w:rPr>
            </w:pPr>
            <w:r w:rsidRPr="007E5D4F">
              <w:rPr>
                <w:b/>
              </w:rPr>
              <w:t>40/20 mg eenmaal per 2 weken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489C07" w14:textId="77777777" w:rsidR="005E7599" w:rsidRPr="007E5D4F" w:rsidRDefault="005E7599" w:rsidP="005E7599">
            <w:pPr>
              <w:keepNext/>
              <w:jc w:val="center"/>
              <w:rPr>
                <w:b/>
              </w:rPr>
            </w:pPr>
            <w:r w:rsidRPr="007E5D4F">
              <w:rPr>
                <w:b/>
              </w:rPr>
              <w:t>Lage dosering</w:t>
            </w:r>
          </w:p>
          <w:p w14:paraId="3896A065" w14:textId="77777777" w:rsidR="005E7599" w:rsidRPr="007E5D4F" w:rsidRDefault="005E7599" w:rsidP="005E7599">
            <w:pPr>
              <w:keepNext/>
              <w:jc w:val="center"/>
              <w:rPr>
                <w:b/>
              </w:rPr>
            </w:pPr>
            <w:r w:rsidRPr="007E5D4F">
              <w:rPr>
                <w:b/>
              </w:rPr>
              <w:t>20/10 mg eenmaal per 2 weken</w:t>
            </w:r>
          </w:p>
        </w:tc>
        <w:tc>
          <w:tcPr>
            <w:tcW w:w="1715" w:type="dxa"/>
            <w:tcBorders>
              <w:top w:val="single" w:sz="4" w:space="0" w:color="auto"/>
              <w:left w:val="single" w:sz="4" w:space="0" w:color="auto"/>
              <w:bottom w:val="single" w:sz="4" w:space="0" w:color="auto"/>
              <w:right w:val="single" w:sz="4" w:space="0" w:color="auto"/>
            </w:tcBorders>
            <w:hideMark/>
          </w:tcPr>
          <w:p w14:paraId="0594133E" w14:textId="77777777" w:rsidR="005E7599" w:rsidRPr="007E5D4F" w:rsidRDefault="005E7599" w:rsidP="005E7599">
            <w:pPr>
              <w:keepNext/>
              <w:jc w:val="center"/>
              <w:rPr>
                <w:b/>
              </w:rPr>
            </w:pPr>
            <w:r w:rsidRPr="007E5D4F">
              <w:rPr>
                <w:b/>
              </w:rPr>
              <w:t>P-waarde</w:t>
            </w:r>
            <w:r w:rsidRPr="007E5D4F">
              <w:rPr>
                <w:b/>
                <w:vertAlign w:val="superscript"/>
              </w:rPr>
              <w:t>1</w:t>
            </w:r>
          </w:p>
        </w:tc>
      </w:tr>
      <w:tr w:rsidR="005E7599" w:rsidRPr="007E5D4F" w14:paraId="23161E3F"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178C1137" w14:textId="77777777" w:rsidR="005E7599" w:rsidRPr="007E5D4F" w:rsidRDefault="005E7599" w:rsidP="005E7599">
            <w:pPr>
              <w:keepNext/>
              <w:rPr>
                <w:b/>
              </w:rPr>
            </w:pPr>
            <w:r w:rsidRPr="007E5D4F">
              <w:rPr>
                <w:b/>
              </w:rPr>
              <w:t>Discontinuering corticosteroïden</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7D311C" w14:textId="77777777" w:rsidR="005E7599" w:rsidRPr="007E5D4F" w:rsidRDefault="005E7599" w:rsidP="005E7599">
            <w:pPr>
              <w:keepNext/>
              <w:jc w:val="center"/>
              <w:rPr>
                <w:b/>
              </w:rPr>
            </w:pPr>
            <w:r w:rsidRPr="007E5D4F">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4D1FFFA" w14:textId="77777777" w:rsidR="005E7599" w:rsidRPr="007E5D4F" w:rsidRDefault="005E7599" w:rsidP="005E7599">
            <w:pPr>
              <w:keepNext/>
              <w:jc w:val="center"/>
              <w:rPr>
                <w:b/>
              </w:rPr>
            </w:pPr>
            <w:r w:rsidRPr="007E5D4F">
              <w:rPr>
                <w:b/>
              </w:rPr>
              <w:t>N=38</w:t>
            </w:r>
          </w:p>
        </w:tc>
        <w:tc>
          <w:tcPr>
            <w:tcW w:w="1715" w:type="dxa"/>
            <w:tcBorders>
              <w:top w:val="single" w:sz="4" w:space="0" w:color="auto"/>
              <w:left w:val="single" w:sz="4" w:space="0" w:color="auto"/>
              <w:bottom w:val="single" w:sz="4" w:space="0" w:color="auto"/>
              <w:right w:val="single" w:sz="4" w:space="0" w:color="auto"/>
            </w:tcBorders>
            <w:vAlign w:val="center"/>
          </w:tcPr>
          <w:p w14:paraId="2755D697" w14:textId="77777777" w:rsidR="005E7599" w:rsidRPr="007E5D4F" w:rsidRDefault="005E7599" w:rsidP="005E7599">
            <w:pPr>
              <w:keepNext/>
              <w:jc w:val="center"/>
              <w:rPr>
                <w:b/>
              </w:rPr>
            </w:pPr>
          </w:p>
        </w:tc>
      </w:tr>
      <w:tr w:rsidR="005E7599" w:rsidRPr="007E5D4F" w14:paraId="108AFED4"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229323FD" w14:textId="77777777" w:rsidR="005E7599" w:rsidRPr="007E5D4F" w:rsidRDefault="005E7599" w:rsidP="005E7599">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1D8773B" w14:textId="77777777" w:rsidR="005E7599" w:rsidRPr="007E5D4F" w:rsidRDefault="005E7599" w:rsidP="005E7599">
            <w:pPr>
              <w:jc w:val="center"/>
            </w:pPr>
            <w:r w:rsidRPr="007E5D4F">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62CF7F" w14:textId="77777777" w:rsidR="005E7599" w:rsidRPr="007E5D4F" w:rsidRDefault="005E7599" w:rsidP="005E7599">
            <w:pPr>
              <w:jc w:val="center"/>
            </w:pPr>
            <w:r w:rsidRPr="007E5D4F">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1BF3CC4" w14:textId="77777777" w:rsidR="005E7599" w:rsidRPr="007E5D4F" w:rsidRDefault="005E7599" w:rsidP="005E7599">
            <w:pPr>
              <w:jc w:val="center"/>
            </w:pPr>
            <w:r w:rsidRPr="007E5D4F">
              <w:t>0,066</w:t>
            </w:r>
          </w:p>
        </w:tc>
      </w:tr>
      <w:tr w:rsidR="005E7599" w:rsidRPr="007E5D4F" w14:paraId="051602F5"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3F5EB367" w14:textId="77777777" w:rsidR="005E7599" w:rsidRPr="007E5D4F" w:rsidRDefault="005E7599" w:rsidP="005E7599">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154C96" w14:textId="77777777" w:rsidR="005E7599" w:rsidRPr="007E5D4F" w:rsidRDefault="005E7599" w:rsidP="005E7599">
            <w:pPr>
              <w:jc w:val="center"/>
            </w:pPr>
            <w:r w:rsidRPr="007E5D4F">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27EBFC" w14:textId="77777777" w:rsidR="005E7599" w:rsidRPr="007E5D4F" w:rsidRDefault="005E7599" w:rsidP="005E7599">
            <w:pPr>
              <w:jc w:val="center"/>
            </w:pPr>
            <w:r w:rsidRPr="007E5D4F">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95060E" w14:textId="77777777" w:rsidR="005E7599" w:rsidRPr="007E5D4F" w:rsidRDefault="005E7599" w:rsidP="005E7599">
            <w:pPr>
              <w:jc w:val="center"/>
            </w:pPr>
            <w:r w:rsidRPr="007E5D4F">
              <w:t>0,420</w:t>
            </w:r>
          </w:p>
        </w:tc>
      </w:tr>
      <w:tr w:rsidR="005E7599" w:rsidRPr="007E5D4F" w14:paraId="4153F1D7"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387C2980" w14:textId="77777777" w:rsidR="005E7599" w:rsidRPr="007E5D4F" w:rsidRDefault="005E7599" w:rsidP="005E7599">
            <w:pPr>
              <w:rPr>
                <w:b/>
              </w:rPr>
            </w:pPr>
            <w:r w:rsidRPr="007E5D4F">
              <w:rPr>
                <w:b/>
              </w:rPr>
              <w:t>Discontinuering van immu</w:t>
            </w:r>
            <w:r w:rsidR="000C537B">
              <w:rPr>
                <w:b/>
              </w:rPr>
              <w:t>u</w:t>
            </w:r>
            <w:r w:rsidRPr="007E5D4F">
              <w:rPr>
                <w:b/>
              </w:rPr>
              <w:t>n</w:t>
            </w:r>
            <w:r w:rsidR="000C537B">
              <w:rPr>
                <w:b/>
              </w:rPr>
              <w:t>modulerende middelen</w:t>
            </w:r>
            <w:r w:rsidRPr="007E5D4F">
              <w:rPr>
                <w:b/>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E50EBB2" w14:textId="77777777" w:rsidR="005E7599" w:rsidRPr="007E5D4F" w:rsidRDefault="005E7599" w:rsidP="005E7599">
            <w:pPr>
              <w:jc w:val="center"/>
              <w:rPr>
                <w:b/>
              </w:rPr>
            </w:pPr>
            <w:r w:rsidRPr="007E5D4F">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6EB71F" w14:textId="77777777" w:rsidR="005E7599" w:rsidRPr="007E5D4F" w:rsidRDefault="005E7599" w:rsidP="005E7599">
            <w:pPr>
              <w:jc w:val="center"/>
              <w:rPr>
                <w:b/>
              </w:rPr>
            </w:pPr>
            <w:r w:rsidRPr="007E5D4F">
              <w:rPr>
                <w:b/>
              </w:rPr>
              <w:t>N=57</w:t>
            </w:r>
          </w:p>
        </w:tc>
        <w:tc>
          <w:tcPr>
            <w:tcW w:w="1715" w:type="dxa"/>
            <w:tcBorders>
              <w:top w:val="single" w:sz="4" w:space="0" w:color="auto"/>
              <w:left w:val="single" w:sz="4" w:space="0" w:color="auto"/>
              <w:bottom w:val="single" w:sz="4" w:space="0" w:color="auto"/>
              <w:right w:val="single" w:sz="4" w:space="0" w:color="auto"/>
            </w:tcBorders>
            <w:vAlign w:val="center"/>
          </w:tcPr>
          <w:p w14:paraId="1F740797" w14:textId="77777777" w:rsidR="005E7599" w:rsidRPr="007E5D4F" w:rsidRDefault="005E7599" w:rsidP="005E7599">
            <w:pPr>
              <w:jc w:val="center"/>
              <w:rPr>
                <w:b/>
              </w:rPr>
            </w:pPr>
          </w:p>
        </w:tc>
      </w:tr>
      <w:tr w:rsidR="005E7599" w:rsidRPr="007E5D4F" w14:paraId="2B74B097"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4C71919B" w14:textId="77777777" w:rsidR="005E7599" w:rsidRPr="007E5D4F" w:rsidRDefault="005E7599" w:rsidP="005E7599">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BEBD29B" w14:textId="77777777" w:rsidR="005E7599" w:rsidRPr="007E5D4F" w:rsidRDefault="005E7599" w:rsidP="005E7599">
            <w:pPr>
              <w:jc w:val="center"/>
            </w:pPr>
            <w:r w:rsidRPr="007E5D4F">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0FB6258" w14:textId="77777777" w:rsidR="005E7599" w:rsidRPr="007E5D4F" w:rsidRDefault="005E7599" w:rsidP="005E7599">
            <w:pPr>
              <w:jc w:val="center"/>
            </w:pPr>
            <w:r w:rsidRPr="007E5D4F">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6F8A23C" w14:textId="77777777" w:rsidR="005E7599" w:rsidRPr="007E5D4F" w:rsidRDefault="005E7599" w:rsidP="005E7599">
            <w:pPr>
              <w:jc w:val="center"/>
            </w:pPr>
            <w:r w:rsidRPr="007E5D4F">
              <w:t>0,983</w:t>
            </w:r>
          </w:p>
        </w:tc>
      </w:tr>
      <w:tr w:rsidR="005E7599" w:rsidRPr="007E5D4F" w14:paraId="750A7437"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36A74DB3" w14:textId="77777777" w:rsidR="005E7599" w:rsidRPr="007E5D4F" w:rsidRDefault="005E7599" w:rsidP="005E7599">
            <w:pPr>
              <w:rPr>
                <w:b/>
              </w:rPr>
            </w:pPr>
            <w:r w:rsidRPr="007E5D4F">
              <w:rPr>
                <w:b/>
              </w:rPr>
              <w:t>Fistelremissie</w:t>
            </w:r>
            <w:r w:rsidRPr="007E5D4F">
              <w:rPr>
                <w:b/>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5C9262" w14:textId="77777777" w:rsidR="005E7599" w:rsidRPr="007E5D4F" w:rsidRDefault="005E7599" w:rsidP="005E7599">
            <w:pPr>
              <w:jc w:val="center"/>
              <w:rPr>
                <w:b/>
              </w:rPr>
            </w:pPr>
            <w:r w:rsidRPr="007E5D4F">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968A8F2" w14:textId="77777777" w:rsidR="005E7599" w:rsidRPr="007E5D4F" w:rsidRDefault="005E7599" w:rsidP="005E7599">
            <w:pPr>
              <w:jc w:val="center"/>
              <w:rPr>
                <w:b/>
              </w:rPr>
            </w:pPr>
            <w:r w:rsidRPr="007E5D4F">
              <w:rPr>
                <w:b/>
              </w:rPr>
              <w:t>N=21</w:t>
            </w:r>
          </w:p>
        </w:tc>
        <w:tc>
          <w:tcPr>
            <w:tcW w:w="1715" w:type="dxa"/>
            <w:tcBorders>
              <w:top w:val="single" w:sz="4" w:space="0" w:color="auto"/>
              <w:left w:val="single" w:sz="4" w:space="0" w:color="auto"/>
              <w:bottom w:val="single" w:sz="4" w:space="0" w:color="auto"/>
              <w:right w:val="single" w:sz="4" w:space="0" w:color="auto"/>
            </w:tcBorders>
            <w:vAlign w:val="center"/>
          </w:tcPr>
          <w:p w14:paraId="7F26229A" w14:textId="77777777" w:rsidR="005E7599" w:rsidRPr="007E5D4F" w:rsidRDefault="005E7599" w:rsidP="005E7599">
            <w:pPr>
              <w:jc w:val="center"/>
              <w:rPr>
                <w:b/>
              </w:rPr>
            </w:pPr>
          </w:p>
        </w:tc>
      </w:tr>
      <w:tr w:rsidR="005E7599" w:rsidRPr="007E5D4F" w14:paraId="506351CF"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2D194F01" w14:textId="77777777" w:rsidR="005E7599" w:rsidRPr="007E5D4F" w:rsidRDefault="005E7599" w:rsidP="005E7599">
            <w:r w:rsidRPr="007E5D4F">
              <w:t>Week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EF897EE" w14:textId="77777777" w:rsidR="005E7599" w:rsidRPr="007E5D4F" w:rsidRDefault="005E7599" w:rsidP="005E7599">
            <w:pPr>
              <w:jc w:val="center"/>
            </w:pPr>
            <w:r w:rsidRPr="007E5D4F">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E952A3" w14:textId="77777777" w:rsidR="005E7599" w:rsidRPr="007E5D4F" w:rsidRDefault="005E7599" w:rsidP="005E7599">
            <w:pPr>
              <w:jc w:val="center"/>
            </w:pPr>
            <w:r w:rsidRPr="007E5D4F">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141480" w14:textId="77777777" w:rsidR="005E7599" w:rsidRPr="007E5D4F" w:rsidRDefault="005E7599" w:rsidP="005E7599">
            <w:pPr>
              <w:jc w:val="center"/>
            </w:pPr>
            <w:r w:rsidRPr="007E5D4F">
              <w:t>0,608</w:t>
            </w:r>
          </w:p>
        </w:tc>
      </w:tr>
      <w:tr w:rsidR="005E7599" w:rsidRPr="007E5D4F" w14:paraId="54A499B8" w14:textId="77777777" w:rsidTr="005E7599">
        <w:tc>
          <w:tcPr>
            <w:tcW w:w="4158" w:type="dxa"/>
            <w:tcBorders>
              <w:top w:val="single" w:sz="4" w:space="0" w:color="auto"/>
              <w:left w:val="single" w:sz="4" w:space="0" w:color="auto"/>
              <w:bottom w:val="single" w:sz="4" w:space="0" w:color="auto"/>
              <w:right w:val="single" w:sz="4" w:space="0" w:color="auto"/>
            </w:tcBorders>
            <w:hideMark/>
          </w:tcPr>
          <w:p w14:paraId="0D464DD7" w14:textId="77777777" w:rsidR="005E7599" w:rsidRPr="007E5D4F" w:rsidRDefault="005E7599" w:rsidP="005E7599">
            <w:r w:rsidRPr="007E5D4F">
              <w:t>Week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D24EA33" w14:textId="77777777" w:rsidR="005E7599" w:rsidRPr="007E5D4F" w:rsidRDefault="005E7599" w:rsidP="005E7599">
            <w:pPr>
              <w:jc w:val="center"/>
            </w:pPr>
            <w:r w:rsidRPr="007E5D4F">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399019" w14:textId="77777777" w:rsidR="005E7599" w:rsidRPr="007E5D4F" w:rsidRDefault="005E7599" w:rsidP="005E7599">
            <w:pPr>
              <w:jc w:val="center"/>
            </w:pPr>
            <w:r w:rsidRPr="007E5D4F">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75A0CA9" w14:textId="77777777" w:rsidR="005E7599" w:rsidRPr="007E5D4F" w:rsidRDefault="005E7599" w:rsidP="005E7599">
            <w:pPr>
              <w:jc w:val="center"/>
            </w:pPr>
            <w:r w:rsidRPr="007E5D4F">
              <w:t>0,303</w:t>
            </w:r>
          </w:p>
        </w:tc>
      </w:tr>
      <w:tr w:rsidR="005E7599" w:rsidRPr="007E5D4F" w14:paraId="08E4E211" w14:textId="77777777" w:rsidTr="005E7599">
        <w:tc>
          <w:tcPr>
            <w:tcW w:w="9303" w:type="dxa"/>
            <w:gridSpan w:val="4"/>
            <w:tcBorders>
              <w:top w:val="single" w:sz="4" w:space="0" w:color="auto"/>
              <w:left w:val="nil"/>
              <w:bottom w:val="nil"/>
              <w:right w:val="nil"/>
            </w:tcBorders>
          </w:tcPr>
          <w:p w14:paraId="49A9F817" w14:textId="77777777" w:rsidR="005E7599" w:rsidRPr="00C50BC6" w:rsidRDefault="005E7599" w:rsidP="005E7599">
            <w:pPr>
              <w:ind w:left="270" w:hanging="270"/>
              <w:rPr>
                <w:sz w:val="20"/>
              </w:rPr>
            </w:pPr>
            <w:r w:rsidRPr="00C50BC6">
              <w:rPr>
                <w:sz w:val="20"/>
                <w:vertAlign w:val="superscript"/>
              </w:rPr>
              <w:t>1</w:t>
            </w:r>
            <w:r w:rsidRPr="00C50BC6">
              <w:rPr>
                <w:sz w:val="20"/>
              </w:rPr>
              <w:tab/>
              <w:t xml:space="preserve">p-waarde voor vergelijking standaarddosering </w:t>
            </w:r>
            <w:r w:rsidRPr="00C50BC6">
              <w:rPr>
                <w:i/>
                <w:iCs/>
                <w:sz w:val="20"/>
              </w:rPr>
              <w:t>versus</w:t>
            </w:r>
            <w:r w:rsidRPr="00C50BC6">
              <w:rPr>
                <w:sz w:val="20"/>
              </w:rPr>
              <w:t xml:space="preserve"> lage dosering.</w:t>
            </w:r>
          </w:p>
          <w:p w14:paraId="189F78CD" w14:textId="77777777" w:rsidR="005E7599" w:rsidRPr="00C50BC6" w:rsidRDefault="005E7599" w:rsidP="005E7599">
            <w:pPr>
              <w:ind w:left="270" w:hanging="270"/>
              <w:rPr>
                <w:sz w:val="20"/>
              </w:rPr>
            </w:pPr>
            <w:r w:rsidRPr="00C50BC6">
              <w:rPr>
                <w:sz w:val="20"/>
                <w:vertAlign w:val="superscript"/>
              </w:rPr>
              <w:t>2</w:t>
            </w:r>
            <w:r w:rsidRPr="00C50BC6">
              <w:rPr>
                <w:sz w:val="20"/>
              </w:rPr>
              <w:tab/>
              <w:t xml:space="preserve">Immunosuppressieve behandeling kon alleen worden gediscontinueerd </w:t>
            </w:r>
            <w:r w:rsidR="000C537B" w:rsidRPr="00C50BC6">
              <w:rPr>
                <w:sz w:val="20"/>
              </w:rPr>
              <w:t>op</w:t>
            </w:r>
            <w:r w:rsidRPr="00C50BC6">
              <w:rPr>
                <w:sz w:val="20"/>
              </w:rPr>
              <w:t xml:space="preserve"> of na week 26 </w:t>
            </w:r>
            <w:r w:rsidR="000C537B" w:rsidRPr="00C50BC6">
              <w:rPr>
                <w:sz w:val="20"/>
              </w:rPr>
              <w:t>naar het oordeel</w:t>
            </w:r>
            <w:r w:rsidRPr="00C50BC6">
              <w:rPr>
                <w:sz w:val="20"/>
              </w:rPr>
              <w:t xml:space="preserve"> van de onderzoeker wanneer de patiënt voldeed aan het klinische responscriterium</w:t>
            </w:r>
          </w:p>
          <w:p w14:paraId="38EA2046" w14:textId="77777777" w:rsidR="005E7599" w:rsidRPr="00C50BC6" w:rsidRDefault="005E7599" w:rsidP="005E7599">
            <w:pPr>
              <w:ind w:left="270" w:hanging="270"/>
              <w:rPr>
                <w:sz w:val="20"/>
              </w:rPr>
            </w:pPr>
            <w:r w:rsidRPr="00C50BC6">
              <w:rPr>
                <w:sz w:val="20"/>
                <w:vertAlign w:val="superscript"/>
              </w:rPr>
              <w:t>3</w:t>
            </w:r>
            <w:r w:rsidRPr="00C50BC6">
              <w:rPr>
                <w:sz w:val="20"/>
              </w:rPr>
              <w:tab/>
              <w:t>gedefinieerd als het sluiten van alle fistels die vanaf baseline gedurende ten minste 2 opeenvolgende bezoeken na baseline draineerden</w:t>
            </w:r>
          </w:p>
        </w:tc>
      </w:tr>
    </w:tbl>
    <w:p w14:paraId="4FC16856" w14:textId="77777777" w:rsidR="005E7599" w:rsidRPr="007E5D4F" w:rsidRDefault="005E7599" w:rsidP="005E7599"/>
    <w:p w14:paraId="49CC93FE" w14:textId="77777777" w:rsidR="005E7599" w:rsidRPr="007E5D4F" w:rsidRDefault="005E7599" w:rsidP="005E7599">
      <w:pPr>
        <w:pStyle w:val="BodyText"/>
        <w:widowControl/>
        <w:kinsoku w:val="0"/>
        <w:overflowPunct w:val="0"/>
        <w:ind w:left="0"/>
      </w:pPr>
      <w:r w:rsidRPr="007E5D4F">
        <w:t>In beide behandelgroepen werden statistisch significante toenames (verbeteringen) in Body Mass Index en groeisnelheid vanaf baseline tot week 26 en week 52 waargenomen.</w:t>
      </w:r>
    </w:p>
    <w:p w14:paraId="48564E91" w14:textId="77777777" w:rsidR="005E7599" w:rsidRPr="007E5D4F" w:rsidRDefault="005E7599" w:rsidP="005E7599">
      <w:pPr>
        <w:pStyle w:val="BodyText"/>
        <w:widowControl/>
        <w:kinsoku w:val="0"/>
        <w:overflowPunct w:val="0"/>
        <w:ind w:left="0"/>
      </w:pPr>
    </w:p>
    <w:p w14:paraId="3210DB9B" w14:textId="77777777" w:rsidR="005E7599" w:rsidRPr="007E5D4F" w:rsidRDefault="005E7599" w:rsidP="005E7599">
      <w:pPr>
        <w:pStyle w:val="BodyText"/>
        <w:widowControl/>
        <w:kinsoku w:val="0"/>
        <w:overflowPunct w:val="0"/>
        <w:ind w:left="0"/>
      </w:pPr>
      <w:r w:rsidRPr="007E5D4F">
        <w:t xml:space="preserve">In beide behandelgroepen werden ook statistisch en klinisch significante verbeteringen in </w:t>
      </w:r>
      <w:r w:rsidR="00170C44">
        <w:t xml:space="preserve">de parameters voor de </w:t>
      </w:r>
      <w:r w:rsidRPr="007E5D4F">
        <w:t>kwaliteit van</w:t>
      </w:r>
      <w:r w:rsidR="00170C44">
        <w:t xml:space="preserve"> het</w:t>
      </w:r>
      <w:r w:rsidRPr="007E5D4F">
        <w:t xml:space="preserve"> leven vanaf baseline waargenomen (waaronder IMPACT III).</w:t>
      </w:r>
    </w:p>
    <w:p w14:paraId="4BC5955C" w14:textId="77777777" w:rsidR="005E7599" w:rsidRPr="007E5D4F" w:rsidRDefault="005E7599" w:rsidP="005E7599">
      <w:pPr>
        <w:pStyle w:val="BodyText"/>
        <w:widowControl/>
        <w:kinsoku w:val="0"/>
        <w:overflowPunct w:val="0"/>
        <w:ind w:left="0"/>
        <w:rPr>
          <w:szCs w:val="21"/>
        </w:rPr>
      </w:pPr>
    </w:p>
    <w:p w14:paraId="75FFD245" w14:textId="77777777" w:rsidR="005E7599" w:rsidRDefault="005E7599" w:rsidP="005E7599">
      <w:pPr>
        <w:pStyle w:val="BodyText"/>
        <w:widowControl/>
        <w:kinsoku w:val="0"/>
        <w:overflowPunct w:val="0"/>
        <w:ind w:left="0"/>
      </w:pPr>
      <w:r w:rsidRPr="007E5D4F">
        <w:t xml:space="preserve">Honderd patiënten (n=100) uit het onderzoek bij juveniele patiënten met de ziekte van Crohn namen </w:t>
      </w:r>
      <w:r w:rsidR="00170C44">
        <w:t xml:space="preserve">verder </w:t>
      </w:r>
      <w:r w:rsidRPr="007E5D4F">
        <w:t>deel aan een open-label langetermijnextensiestudie. Na 5 jaar adalimumabtherapie bleef 74,0% (37/50) van de 50 patiënten die nog in de studie zaten in klinische remissie en 92,0% (46/50) van de patiënten hield een klinische respons per PCDAI.</w:t>
      </w:r>
    </w:p>
    <w:p w14:paraId="723297D3" w14:textId="77777777" w:rsidR="00FA413B" w:rsidRPr="007E5D4F" w:rsidRDefault="00FA413B" w:rsidP="005E7599">
      <w:pPr>
        <w:pStyle w:val="BodyText"/>
        <w:widowControl/>
        <w:kinsoku w:val="0"/>
        <w:overflowPunct w:val="0"/>
        <w:ind w:left="0"/>
      </w:pPr>
    </w:p>
    <w:p w14:paraId="19F7761C" w14:textId="77777777" w:rsidR="00FA413B" w:rsidRPr="0036339B" w:rsidRDefault="00FA413B" w:rsidP="00FA413B">
      <w:pPr>
        <w:keepNext/>
        <w:rPr>
          <w:i/>
          <w:iCs/>
        </w:rPr>
      </w:pPr>
      <w:r w:rsidRPr="006C4292">
        <w:rPr>
          <w:i/>
          <w:iCs/>
        </w:rPr>
        <w:t>Juveniele colitis ulcerosa</w:t>
      </w:r>
    </w:p>
    <w:p w14:paraId="457ADEC6" w14:textId="77777777" w:rsidR="00FA413B" w:rsidRPr="0036339B" w:rsidRDefault="00FA413B" w:rsidP="00FA413B">
      <w:pPr>
        <w:keepNext/>
      </w:pPr>
    </w:p>
    <w:p w14:paraId="15C11A2A" w14:textId="77777777" w:rsidR="00FA413B" w:rsidRPr="0036339B" w:rsidRDefault="00FA413B" w:rsidP="00FA413B">
      <w:pPr>
        <w:rPr>
          <w:iCs/>
        </w:rPr>
      </w:pPr>
      <w:r w:rsidRPr="0036339B">
        <w:rPr>
          <w:iCs/>
        </w:rPr>
        <w:t>De veiligheid en werkzaamheid van adalimumab werden beoordeeld in een gerandomiseerd, dubbelblind onderzoek</w:t>
      </w:r>
      <w:r>
        <w:rPr>
          <w:iCs/>
        </w:rPr>
        <w:t xml:space="preserve"> in meerdere centra</w:t>
      </w:r>
      <w:r w:rsidRPr="0036339B">
        <w:rPr>
          <w:iCs/>
        </w:rPr>
        <w:t xml:space="preserve"> bij 93 </w:t>
      </w:r>
      <w:r w:rsidRPr="00302C11">
        <w:rPr>
          <w:rFonts w:eastAsia="TimesNewRoman"/>
          <w:lang w:eastAsia="nl-NL"/>
        </w:rPr>
        <w:t>pediatrische patiënten</w:t>
      </w:r>
      <w:r w:rsidRPr="00302C11">
        <w:rPr>
          <w:iCs/>
        </w:rPr>
        <w:t xml:space="preserve"> van</w:t>
      </w:r>
      <w:r w:rsidRPr="0036339B">
        <w:rPr>
          <w:iCs/>
        </w:rPr>
        <w:t xml:space="preserve"> 5 tot en met 17 jaar met matige tot ernstige colitis ulcerosa (Mayo-score 6 tot 12 met endoscopi</w:t>
      </w:r>
      <w:r>
        <w:rPr>
          <w:iCs/>
        </w:rPr>
        <w:t xml:space="preserve">sche </w:t>
      </w:r>
      <w:r w:rsidRPr="0036339B">
        <w:rPr>
          <w:iCs/>
        </w:rPr>
        <w:t xml:space="preserve">subscore van 2 tot 3 punten, bevestigd door centraal </w:t>
      </w:r>
      <w:r>
        <w:rPr>
          <w:iCs/>
        </w:rPr>
        <w:t>afgelezen</w:t>
      </w:r>
      <w:r w:rsidRPr="0036339B">
        <w:rPr>
          <w:iCs/>
        </w:rPr>
        <w:t xml:space="preserve"> endoscopie) die een ontoereikende respons </w:t>
      </w:r>
      <w:r w:rsidRPr="0036339B">
        <w:t xml:space="preserve">hadden op </w:t>
      </w:r>
      <w:r w:rsidRPr="0036339B">
        <w:lastRenderedPageBreak/>
        <w:t xml:space="preserve">conventionele </w:t>
      </w:r>
      <w:r>
        <w:t>behandeling</w:t>
      </w:r>
      <w:r w:rsidRPr="0036339B">
        <w:t xml:space="preserve"> of </w:t>
      </w:r>
      <w:r>
        <w:t>deze</w:t>
      </w:r>
      <w:r w:rsidRPr="0036339B">
        <w:t xml:space="preserve"> niet verdroegen</w:t>
      </w:r>
      <w:r w:rsidRPr="0036339B">
        <w:rPr>
          <w:iCs/>
        </w:rPr>
        <w:t xml:space="preserve">. </w:t>
      </w:r>
      <w:r>
        <w:rPr>
          <w:iCs/>
        </w:rPr>
        <w:t>Bij o</w:t>
      </w:r>
      <w:r w:rsidRPr="0036339B">
        <w:rPr>
          <w:iCs/>
        </w:rPr>
        <w:t xml:space="preserve">ngeveer 16% van de patiënten in het onderzoek </w:t>
      </w:r>
      <w:r>
        <w:rPr>
          <w:iCs/>
        </w:rPr>
        <w:t>was een eerdere</w:t>
      </w:r>
      <w:r w:rsidRPr="0036339B">
        <w:rPr>
          <w:iCs/>
        </w:rPr>
        <w:t xml:space="preserve"> anti-TNF-behandeling </w:t>
      </w:r>
      <w:r>
        <w:rPr>
          <w:iCs/>
        </w:rPr>
        <w:t>niet geslaagd</w:t>
      </w:r>
      <w:r w:rsidRPr="0036339B">
        <w:rPr>
          <w:iCs/>
        </w:rPr>
        <w:t xml:space="preserve">. Patiënten die </w:t>
      </w:r>
      <w:r>
        <w:rPr>
          <w:iCs/>
        </w:rPr>
        <w:t>op het moment van inclusie</w:t>
      </w:r>
      <w:r w:rsidRPr="0036339B">
        <w:rPr>
          <w:iCs/>
        </w:rPr>
        <w:t xml:space="preserve"> corticosteroïden kregen, </w:t>
      </w:r>
      <w:r>
        <w:rPr>
          <w:iCs/>
        </w:rPr>
        <w:t>konden</w:t>
      </w:r>
      <w:r w:rsidRPr="0036339B">
        <w:rPr>
          <w:iCs/>
        </w:rPr>
        <w:t xml:space="preserve"> hun corticosteroïden</w:t>
      </w:r>
      <w:r>
        <w:rPr>
          <w:iCs/>
        </w:rPr>
        <w:t>behandeling afbouwen</w:t>
      </w:r>
      <w:r w:rsidRPr="0036339B">
        <w:rPr>
          <w:iCs/>
        </w:rPr>
        <w:t xml:space="preserve"> na week 4.</w:t>
      </w:r>
    </w:p>
    <w:p w14:paraId="2C1574A2" w14:textId="77777777" w:rsidR="00FA413B" w:rsidRPr="006C4292" w:rsidRDefault="00FA413B" w:rsidP="00FA413B">
      <w:pPr>
        <w:rPr>
          <w:iCs/>
        </w:rPr>
      </w:pPr>
    </w:p>
    <w:p w14:paraId="4E28273E" w14:textId="77777777" w:rsidR="00FA413B" w:rsidRPr="006C4292" w:rsidRDefault="00FA413B" w:rsidP="00FA413B">
      <w:pPr>
        <w:autoSpaceDE w:val="0"/>
        <w:autoSpaceDN w:val="0"/>
        <w:adjustRightInd w:val="0"/>
        <w:rPr>
          <w:iCs/>
        </w:rPr>
      </w:pPr>
      <w:r w:rsidRPr="006C4292">
        <w:rPr>
          <w:rFonts w:eastAsia="TimesNewRoman"/>
          <w:lang w:eastAsia="nl-NL"/>
        </w:rPr>
        <w:t>Tijdens de inductieperiode van het onderzoek werden 77</w:t>
      </w:r>
      <w:r>
        <w:rPr>
          <w:rFonts w:eastAsia="TimesNewRoman"/>
          <w:lang w:eastAsia="nl-NL"/>
        </w:rPr>
        <w:t> </w:t>
      </w:r>
      <w:r w:rsidRPr="006C4292">
        <w:rPr>
          <w:rFonts w:eastAsia="TimesNewRoman"/>
          <w:lang w:eastAsia="nl-NL"/>
        </w:rPr>
        <w:t>patiënten gerandomiseerd 3:2 naar een</w:t>
      </w:r>
      <w:r>
        <w:rPr>
          <w:rFonts w:eastAsia="TimesNewRoman"/>
          <w:lang w:eastAsia="nl-NL"/>
        </w:rPr>
        <w:t xml:space="preserve"> </w:t>
      </w:r>
      <w:r w:rsidRPr="006C4292">
        <w:rPr>
          <w:rFonts w:eastAsia="TimesNewRoman"/>
          <w:lang w:eastAsia="nl-NL"/>
        </w:rPr>
        <w:t xml:space="preserve">dubbelblinde behandeling met </w:t>
      </w:r>
      <w:r w:rsidRPr="0036339B">
        <w:rPr>
          <w:iCs/>
        </w:rPr>
        <w:t>adalimumab</w:t>
      </w:r>
      <w:r w:rsidRPr="006C4292">
        <w:rPr>
          <w:rFonts w:eastAsia="TimesNewRoman"/>
          <w:lang w:eastAsia="nl-NL"/>
        </w:rPr>
        <w:t xml:space="preserve"> met een inductiedosering van 2,4</w:t>
      </w:r>
      <w:r>
        <w:rPr>
          <w:rFonts w:eastAsia="TimesNewRoman"/>
          <w:lang w:eastAsia="nl-NL"/>
        </w:rPr>
        <w:t> </w:t>
      </w:r>
      <w:r w:rsidRPr="006C4292">
        <w:rPr>
          <w:rFonts w:eastAsia="TimesNewRoman"/>
          <w:lang w:eastAsia="nl-NL"/>
        </w:rPr>
        <w:t>mg/kg (maximaal 160</w:t>
      </w:r>
      <w:r>
        <w:rPr>
          <w:rFonts w:eastAsia="TimesNewRoman"/>
          <w:lang w:eastAsia="nl-NL"/>
        </w:rPr>
        <w:t> </w:t>
      </w:r>
      <w:r w:rsidRPr="006C4292">
        <w:rPr>
          <w:rFonts w:eastAsia="TimesNewRoman"/>
          <w:lang w:eastAsia="nl-NL"/>
        </w:rPr>
        <w:t>mg) in</w:t>
      </w:r>
      <w:r>
        <w:rPr>
          <w:rFonts w:eastAsia="TimesNewRoman"/>
          <w:lang w:eastAsia="nl-NL"/>
        </w:rPr>
        <w:t xml:space="preserve"> </w:t>
      </w:r>
      <w:r w:rsidRPr="006C4292">
        <w:rPr>
          <w:rFonts w:eastAsia="TimesNewRoman"/>
          <w:lang w:eastAsia="nl-NL"/>
        </w:rPr>
        <w:t>week</w:t>
      </w:r>
      <w:r>
        <w:rPr>
          <w:rFonts w:eastAsia="TimesNewRoman"/>
          <w:lang w:eastAsia="nl-NL"/>
        </w:rPr>
        <w:t> </w:t>
      </w:r>
      <w:r w:rsidRPr="006C4292">
        <w:rPr>
          <w:rFonts w:eastAsia="TimesNewRoman"/>
          <w:lang w:eastAsia="nl-NL"/>
        </w:rPr>
        <w:t>0 en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 of een inductiedosering van 2,4</w:t>
      </w:r>
      <w:r>
        <w:rPr>
          <w:rFonts w:eastAsia="TimesNewRoman"/>
          <w:lang w:eastAsia="nl-NL"/>
        </w:rPr>
        <w:t> </w:t>
      </w:r>
      <w:r w:rsidRPr="006C4292">
        <w:rPr>
          <w:rFonts w:eastAsia="TimesNewRoman"/>
          <w:lang w:eastAsia="nl-NL"/>
        </w:rPr>
        <w:t>mg/kg</w:t>
      </w:r>
      <w:r>
        <w:rPr>
          <w:rFonts w:eastAsia="TimesNewRoman"/>
          <w:lang w:eastAsia="nl-NL"/>
        </w:rPr>
        <w:t xml:space="preserve"> </w:t>
      </w:r>
      <w:r w:rsidRPr="006C4292">
        <w:rPr>
          <w:rFonts w:eastAsia="TimesNewRoman"/>
          <w:lang w:eastAsia="nl-NL"/>
        </w:rPr>
        <w:t>(maximaal 160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0, placebo in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 Beide</w:t>
      </w:r>
      <w:r>
        <w:rPr>
          <w:rFonts w:eastAsia="TimesNewRoman"/>
          <w:lang w:eastAsia="nl-NL"/>
        </w:rPr>
        <w:t xml:space="preserve"> </w:t>
      </w:r>
      <w:r w:rsidRPr="006C4292">
        <w:rPr>
          <w:rFonts w:eastAsia="TimesNewRoman"/>
          <w:lang w:eastAsia="nl-NL"/>
        </w:rPr>
        <w:t>groepen kregen 0,6</w:t>
      </w:r>
      <w:r>
        <w:rPr>
          <w:rFonts w:eastAsia="TimesNewRoman"/>
          <w:lang w:eastAsia="nl-NL"/>
        </w:rPr>
        <w:t> </w:t>
      </w:r>
      <w:r w:rsidRPr="006C4292">
        <w:rPr>
          <w:rFonts w:eastAsia="TimesNewRoman"/>
          <w:lang w:eastAsia="nl-NL"/>
        </w:rPr>
        <w:t>mg/kg (maximaal 40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4 en week</w:t>
      </w:r>
      <w:r>
        <w:rPr>
          <w:rFonts w:eastAsia="TimesNewRoman"/>
          <w:lang w:eastAsia="nl-NL"/>
        </w:rPr>
        <w:t> </w:t>
      </w:r>
      <w:r w:rsidRPr="006C4292">
        <w:rPr>
          <w:rFonts w:eastAsia="TimesNewRoman"/>
          <w:lang w:eastAsia="nl-NL"/>
        </w:rPr>
        <w:t>6. Na een aanpassing in de opzet van</w:t>
      </w:r>
      <w:r>
        <w:rPr>
          <w:rFonts w:eastAsia="TimesNewRoman"/>
          <w:lang w:eastAsia="nl-NL"/>
        </w:rPr>
        <w:t xml:space="preserve"> </w:t>
      </w:r>
      <w:r w:rsidRPr="006C4292">
        <w:rPr>
          <w:rFonts w:eastAsia="TimesNewRoman"/>
          <w:lang w:eastAsia="nl-NL"/>
        </w:rPr>
        <w:t>het onderzoek kregen de overgebleven 16</w:t>
      </w:r>
      <w:r>
        <w:rPr>
          <w:rFonts w:eastAsia="TimesNewRoman"/>
          <w:lang w:eastAsia="nl-NL"/>
        </w:rPr>
        <w:t> </w:t>
      </w:r>
      <w:r w:rsidRPr="006C4292">
        <w:rPr>
          <w:rFonts w:eastAsia="TimesNewRoman"/>
          <w:lang w:eastAsia="nl-NL"/>
        </w:rPr>
        <w:t>patiënten die werden geïncludeerd in de inductieperiode een</w:t>
      </w:r>
      <w:r>
        <w:rPr>
          <w:rFonts w:eastAsia="TimesNewRoman"/>
          <w:lang w:eastAsia="nl-NL"/>
        </w:rPr>
        <w:t xml:space="preserve"> </w:t>
      </w:r>
      <w:r w:rsidRPr="006C4292">
        <w:rPr>
          <w:rFonts w:eastAsia="TimesNewRoman"/>
          <w:lang w:eastAsia="nl-NL"/>
        </w:rPr>
        <w:t>open-label</w:t>
      </w:r>
      <w:r w:rsidR="00250FB5">
        <w:rPr>
          <w:rFonts w:eastAsia="TimesNewRoman"/>
          <w:lang w:eastAsia="nl-NL"/>
        </w:rPr>
        <w:t xml:space="preserve"> </w:t>
      </w:r>
      <w:r w:rsidRPr="006C4292">
        <w:rPr>
          <w:rFonts w:eastAsia="TimesNewRoman"/>
          <w:lang w:eastAsia="nl-NL"/>
        </w:rPr>
        <w:t xml:space="preserve">behandeling met </w:t>
      </w:r>
      <w:r w:rsidRPr="0036339B">
        <w:rPr>
          <w:iCs/>
        </w:rPr>
        <w:t>adalimumab</w:t>
      </w:r>
      <w:r w:rsidRPr="006C4292">
        <w:rPr>
          <w:rFonts w:eastAsia="TimesNewRoman"/>
          <w:lang w:eastAsia="nl-NL"/>
        </w:rPr>
        <w:t xml:space="preserve"> met de inductiedosering van 2,4</w:t>
      </w:r>
      <w:r>
        <w:rPr>
          <w:rFonts w:eastAsia="TimesNewRoman"/>
          <w:lang w:eastAsia="nl-NL"/>
        </w:rPr>
        <w:t> </w:t>
      </w:r>
      <w:r w:rsidRPr="006C4292">
        <w:rPr>
          <w:rFonts w:eastAsia="TimesNewRoman"/>
          <w:lang w:eastAsia="nl-NL"/>
        </w:rPr>
        <w:t>mg/kg (maximaal 160</w:t>
      </w:r>
      <w:r>
        <w:rPr>
          <w:rFonts w:eastAsia="TimesNewRoman"/>
          <w:lang w:eastAsia="nl-NL"/>
        </w:rPr>
        <w:t> </w:t>
      </w:r>
      <w:r w:rsidRPr="006C4292">
        <w:rPr>
          <w:rFonts w:eastAsia="TimesNewRoman"/>
          <w:lang w:eastAsia="nl-NL"/>
        </w:rPr>
        <w:t>mg) in</w:t>
      </w:r>
      <w:r>
        <w:rPr>
          <w:rFonts w:eastAsia="TimesNewRoman"/>
          <w:lang w:eastAsia="nl-NL"/>
        </w:rPr>
        <w:t xml:space="preserve"> </w:t>
      </w:r>
      <w:r w:rsidRPr="006C4292">
        <w:rPr>
          <w:rFonts w:eastAsia="TimesNewRoman"/>
          <w:lang w:eastAsia="nl-NL"/>
        </w:rPr>
        <w:t>week</w:t>
      </w:r>
      <w:r>
        <w:rPr>
          <w:rFonts w:eastAsia="TimesNewRoman"/>
          <w:lang w:eastAsia="nl-NL"/>
        </w:rPr>
        <w:t> </w:t>
      </w:r>
      <w:r w:rsidRPr="006C4292">
        <w:rPr>
          <w:rFonts w:eastAsia="TimesNewRoman"/>
          <w:lang w:eastAsia="nl-NL"/>
        </w:rPr>
        <w:t>0 en week</w:t>
      </w:r>
      <w:r>
        <w:rPr>
          <w:rFonts w:eastAsia="TimesNewRoman"/>
          <w:lang w:eastAsia="nl-NL"/>
        </w:rPr>
        <w:t> </w:t>
      </w:r>
      <w:r w:rsidRPr="006C4292">
        <w:rPr>
          <w:rFonts w:eastAsia="TimesNewRoman"/>
          <w:lang w:eastAsia="nl-NL"/>
        </w:rPr>
        <w:t>1 en 1,2</w:t>
      </w:r>
      <w:r>
        <w:rPr>
          <w:rFonts w:eastAsia="TimesNewRoman"/>
          <w:lang w:eastAsia="nl-NL"/>
        </w:rPr>
        <w:t> </w:t>
      </w:r>
      <w:r w:rsidRPr="006C4292">
        <w:rPr>
          <w:rFonts w:eastAsia="TimesNewRoman"/>
          <w:lang w:eastAsia="nl-NL"/>
        </w:rPr>
        <w:t>mg/kg (maximaal 80</w:t>
      </w:r>
      <w:r>
        <w:rPr>
          <w:rFonts w:eastAsia="TimesNewRoman"/>
          <w:lang w:eastAsia="nl-NL"/>
        </w:rPr>
        <w:t> </w:t>
      </w:r>
      <w:r w:rsidRPr="006C4292">
        <w:rPr>
          <w:rFonts w:eastAsia="TimesNewRoman"/>
          <w:lang w:eastAsia="nl-NL"/>
        </w:rPr>
        <w:t>mg) in week</w:t>
      </w:r>
      <w:r>
        <w:rPr>
          <w:rFonts w:eastAsia="TimesNewRoman"/>
          <w:lang w:eastAsia="nl-NL"/>
        </w:rPr>
        <w:t> </w:t>
      </w:r>
      <w:r w:rsidRPr="006C4292">
        <w:rPr>
          <w:rFonts w:eastAsia="TimesNewRoman"/>
          <w:lang w:eastAsia="nl-NL"/>
        </w:rPr>
        <w:t>2.</w:t>
      </w:r>
    </w:p>
    <w:p w14:paraId="75765ECB" w14:textId="77777777" w:rsidR="00FA413B" w:rsidRPr="006C4292" w:rsidRDefault="00FA413B" w:rsidP="00FA413B">
      <w:pPr>
        <w:rPr>
          <w:iCs/>
        </w:rPr>
      </w:pPr>
    </w:p>
    <w:p w14:paraId="591F99D1" w14:textId="77777777" w:rsidR="00FA413B" w:rsidRPr="006C4292" w:rsidRDefault="00FA413B" w:rsidP="00FA413B">
      <w:pPr>
        <w:autoSpaceDE w:val="0"/>
        <w:autoSpaceDN w:val="0"/>
        <w:adjustRightInd w:val="0"/>
        <w:rPr>
          <w:iCs/>
        </w:rPr>
      </w:pPr>
      <w:r w:rsidRPr="006C4292">
        <w:rPr>
          <w:rFonts w:eastAsia="TimesNewRoman"/>
          <w:lang w:eastAsia="nl-NL"/>
        </w:rPr>
        <w:t>In week</w:t>
      </w:r>
      <w:r>
        <w:rPr>
          <w:rFonts w:eastAsia="TimesNewRoman"/>
          <w:lang w:eastAsia="nl-NL"/>
        </w:rPr>
        <w:t> </w:t>
      </w:r>
      <w:r w:rsidRPr="006C4292">
        <w:rPr>
          <w:rFonts w:eastAsia="TimesNewRoman"/>
          <w:lang w:eastAsia="nl-NL"/>
        </w:rPr>
        <w:t>8 werden 62</w:t>
      </w:r>
      <w:r>
        <w:rPr>
          <w:rFonts w:eastAsia="TimesNewRoman"/>
          <w:lang w:eastAsia="nl-NL"/>
        </w:rPr>
        <w:t> </w:t>
      </w:r>
      <w:r w:rsidRPr="006C4292">
        <w:rPr>
          <w:rFonts w:eastAsia="TimesNewRoman"/>
          <w:lang w:eastAsia="nl-NL"/>
        </w:rPr>
        <w:t>patiënten met een aangetoonde klinische respons volgens partiële Mayo-score</w:t>
      </w:r>
      <w:r>
        <w:rPr>
          <w:rFonts w:eastAsia="TimesNewRoman"/>
          <w:lang w:eastAsia="nl-NL"/>
        </w:rPr>
        <w:t xml:space="preserve"> </w:t>
      </w:r>
      <w:r w:rsidRPr="006C4292">
        <w:rPr>
          <w:rFonts w:eastAsia="TimesNewRoman"/>
          <w:lang w:eastAsia="nl-NL"/>
        </w:rPr>
        <w:t>(Partial Mayo Score (PMS) gedefinieerd als een afname in PMS ≥2 punten en ≥30% ten opzichte van</w:t>
      </w:r>
      <w:r>
        <w:rPr>
          <w:rFonts w:eastAsia="TimesNewRoman"/>
          <w:lang w:eastAsia="nl-NL"/>
        </w:rPr>
        <w:t xml:space="preserve"> </w:t>
      </w:r>
      <w:r w:rsidRPr="006C4292">
        <w:rPr>
          <w:rFonts w:eastAsia="TimesNewRoman"/>
          <w:lang w:eastAsia="nl-NL"/>
        </w:rPr>
        <w:t>de uitgangssituatie) gerandomiseerd naar gelijke groepen om een dubbelblinde</w:t>
      </w:r>
      <w:r>
        <w:rPr>
          <w:rFonts w:eastAsia="TimesNewRoman"/>
          <w:lang w:eastAsia="nl-NL"/>
        </w:rPr>
        <w:t xml:space="preserve"> </w:t>
      </w:r>
      <w:r w:rsidRPr="006C4292">
        <w:rPr>
          <w:rFonts w:eastAsia="TimesNewRoman"/>
          <w:lang w:eastAsia="nl-NL"/>
        </w:rPr>
        <w:t xml:space="preserve">onderhoudsbehandeling met </w:t>
      </w:r>
      <w:r w:rsidRPr="0036339B">
        <w:rPr>
          <w:iCs/>
        </w:rPr>
        <w:t>adalimumab</w:t>
      </w:r>
      <w:r w:rsidRPr="006C4292">
        <w:rPr>
          <w:rFonts w:eastAsia="TimesNewRoman"/>
          <w:lang w:eastAsia="nl-NL"/>
        </w:rPr>
        <w:t xml:space="preserve"> te krijgen in een dosering van 0,6</w:t>
      </w:r>
      <w:r>
        <w:rPr>
          <w:rFonts w:eastAsia="TimesNewRoman"/>
          <w:lang w:eastAsia="nl-NL"/>
        </w:rPr>
        <w:t> </w:t>
      </w:r>
      <w:r w:rsidRPr="006C4292">
        <w:rPr>
          <w:rFonts w:eastAsia="TimesNewRoman"/>
          <w:lang w:eastAsia="nl-NL"/>
        </w:rPr>
        <w:t>mg/kg (maximaal 40 mg)</w:t>
      </w:r>
      <w:r>
        <w:rPr>
          <w:rFonts w:eastAsia="TimesNewRoman"/>
          <w:lang w:eastAsia="nl-NL"/>
        </w:rPr>
        <w:t xml:space="preserve"> </w:t>
      </w:r>
      <w:r w:rsidRPr="006C4292">
        <w:rPr>
          <w:rFonts w:eastAsia="TimesNewRoman"/>
          <w:lang w:eastAsia="nl-NL"/>
        </w:rPr>
        <w:t>eenmaal per week, of een onderhoudsbehandeling van 0,6</w:t>
      </w:r>
      <w:r>
        <w:rPr>
          <w:rFonts w:eastAsia="TimesNewRoman"/>
          <w:lang w:eastAsia="nl-NL"/>
        </w:rPr>
        <w:t> </w:t>
      </w:r>
      <w:r w:rsidRPr="006C4292">
        <w:rPr>
          <w:rFonts w:eastAsia="TimesNewRoman"/>
          <w:lang w:eastAsia="nl-NL"/>
        </w:rPr>
        <w:t>mg/kg (maximaal 40</w:t>
      </w:r>
      <w:r>
        <w:rPr>
          <w:rFonts w:eastAsia="TimesNewRoman"/>
          <w:lang w:eastAsia="nl-NL"/>
        </w:rPr>
        <w:t> </w:t>
      </w:r>
      <w:r w:rsidRPr="006C4292">
        <w:rPr>
          <w:rFonts w:eastAsia="TimesNewRoman"/>
          <w:lang w:eastAsia="nl-NL"/>
        </w:rPr>
        <w:t>mg) eenmaal per twee</w:t>
      </w:r>
      <w:r>
        <w:rPr>
          <w:rFonts w:eastAsia="TimesNewRoman"/>
          <w:lang w:eastAsia="nl-NL"/>
        </w:rPr>
        <w:t xml:space="preserve"> </w:t>
      </w:r>
      <w:r w:rsidRPr="006C4292">
        <w:rPr>
          <w:rFonts w:eastAsia="TimesNewRoman"/>
          <w:lang w:eastAsia="nl-NL"/>
        </w:rPr>
        <w:t>weken. Voorafgaand aan een wijziging in de opzet van het onderzoek werden 12</w:t>
      </w:r>
      <w:r>
        <w:rPr>
          <w:rFonts w:eastAsia="TimesNewRoman"/>
          <w:lang w:eastAsia="nl-NL"/>
        </w:rPr>
        <w:t> </w:t>
      </w:r>
      <w:r w:rsidRPr="006C4292">
        <w:rPr>
          <w:rFonts w:eastAsia="TimesNewRoman"/>
          <w:lang w:eastAsia="nl-NL"/>
        </w:rPr>
        <w:t>extra patiënten met</w:t>
      </w:r>
      <w:r>
        <w:rPr>
          <w:rFonts w:eastAsia="TimesNewRoman"/>
          <w:lang w:eastAsia="nl-NL"/>
        </w:rPr>
        <w:t xml:space="preserve"> </w:t>
      </w:r>
      <w:r w:rsidRPr="006C4292">
        <w:rPr>
          <w:rFonts w:eastAsia="TimesNewRoman"/>
          <w:lang w:eastAsia="nl-NL"/>
        </w:rPr>
        <w:t>een aangetoonde klinische respons volgens PMS gerandomiseerd naar placebo, maar deze werden niet</w:t>
      </w:r>
      <w:r>
        <w:rPr>
          <w:rFonts w:eastAsia="TimesNewRoman"/>
          <w:lang w:eastAsia="nl-NL"/>
        </w:rPr>
        <w:t xml:space="preserve"> </w:t>
      </w:r>
      <w:r w:rsidRPr="006C4292">
        <w:rPr>
          <w:rFonts w:eastAsia="TimesNewRoman"/>
          <w:lang w:eastAsia="nl-NL"/>
        </w:rPr>
        <w:t>opgenomen in de bevestigende analyse van de werkzaamheid.</w:t>
      </w:r>
    </w:p>
    <w:p w14:paraId="2C5CBB5F" w14:textId="77777777" w:rsidR="00FA413B" w:rsidRPr="006C4292" w:rsidRDefault="00FA413B" w:rsidP="00FA413B">
      <w:pPr>
        <w:rPr>
          <w:iCs/>
        </w:rPr>
      </w:pPr>
    </w:p>
    <w:p w14:paraId="7C8CFA2F" w14:textId="6A4CE812" w:rsidR="00FA413B" w:rsidRPr="00C661DC" w:rsidRDefault="00FA413B" w:rsidP="00FA413B">
      <w:pPr>
        <w:autoSpaceDE w:val="0"/>
        <w:autoSpaceDN w:val="0"/>
        <w:adjustRightInd w:val="0"/>
        <w:rPr>
          <w:iCs/>
        </w:rPr>
      </w:pPr>
      <w:r w:rsidRPr="00C661DC">
        <w:rPr>
          <w:rFonts w:eastAsia="TimesNewRoman"/>
          <w:lang w:eastAsia="nl-NL"/>
        </w:rPr>
        <w:t>Opvlamming van ziekte werd gedefinieerd als een toename in PMS van ten minste 3</w:t>
      </w:r>
      <w:r>
        <w:rPr>
          <w:rFonts w:eastAsia="TimesNewRoman"/>
          <w:lang w:eastAsia="nl-NL"/>
        </w:rPr>
        <w:t> </w:t>
      </w:r>
      <w:r w:rsidRPr="00C661DC">
        <w:rPr>
          <w:rFonts w:eastAsia="TimesNewRoman"/>
          <w:lang w:eastAsia="nl-NL"/>
        </w:rPr>
        <w:t>punten (voor</w:t>
      </w:r>
      <w:r>
        <w:rPr>
          <w:rFonts w:eastAsia="TimesNewRoman"/>
          <w:lang w:eastAsia="nl-NL"/>
        </w:rPr>
        <w:t xml:space="preserve"> </w:t>
      </w:r>
      <w:r w:rsidRPr="00C661DC">
        <w:rPr>
          <w:rFonts w:eastAsia="TimesNewRoman"/>
          <w:lang w:eastAsia="nl-NL"/>
        </w:rPr>
        <w:t>patiënten met een PMS van 0 tot 2 in week</w:t>
      </w:r>
      <w:r>
        <w:rPr>
          <w:rFonts w:eastAsia="TimesNewRoman"/>
          <w:lang w:eastAsia="nl-NL"/>
        </w:rPr>
        <w:t> </w:t>
      </w:r>
      <w:r w:rsidRPr="00C661DC">
        <w:rPr>
          <w:rFonts w:eastAsia="TimesNewRoman"/>
          <w:lang w:eastAsia="nl-NL"/>
        </w:rPr>
        <w:t>8), ten minste 2</w:t>
      </w:r>
      <w:r>
        <w:rPr>
          <w:rFonts w:eastAsia="TimesNewRoman"/>
          <w:lang w:eastAsia="nl-NL"/>
        </w:rPr>
        <w:t> </w:t>
      </w:r>
      <w:r w:rsidRPr="00C661DC">
        <w:rPr>
          <w:rFonts w:eastAsia="TimesNewRoman"/>
          <w:lang w:eastAsia="nl-NL"/>
        </w:rPr>
        <w:t>punten (voor patiënten met een PMS van 3 tot 4 in week</w:t>
      </w:r>
      <w:r>
        <w:rPr>
          <w:rFonts w:eastAsia="TimesNewRoman"/>
          <w:lang w:eastAsia="nl-NL"/>
        </w:rPr>
        <w:t> </w:t>
      </w:r>
      <w:r w:rsidRPr="00C661DC">
        <w:rPr>
          <w:rFonts w:eastAsia="TimesNewRoman"/>
          <w:lang w:eastAsia="nl-NL"/>
        </w:rPr>
        <w:t>8) of ten minste 1</w:t>
      </w:r>
      <w:r>
        <w:rPr>
          <w:rFonts w:eastAsia="TimesNewRoman"/>
          <w:lang w:eastAsia="nl-NL"/>
        </w:rPr>
        <w:t> </w:t>
      </w:r>
      <w:r w:rsidRPr="00C661DC">
        <w:rPr>
          <w:rFonts w:eastAsia="TimesNewRoman"/>
          <w:lang w:eastAsia="nl-NL"/>
        </w:rPr>
        <w:t>punt (voor patiënten met een PMS van 5 tot 6 in week</w:t>
      </w:r>
      <w:r>
        <w:rPr>
          <w:rFonts w:eastAsia="TimesNewRoman"/>
          <w:lang w:eastAsia="nl-NL"/>
        </w:rPr>
        <w:t> </w:t>
      </w:r>
      <w:r w:rsidRPr="00C661DC">
        <w:rPr>
          <w:rFonts w:eastAsia="TimesNewRoman"/>
          <w:lang w:eastAsia="nl-NL"/>
        </w:rPr>
        <w:t>8).</w:t>
      </w:r>
    </w:p>
    <w:p w14:paraId="4766D2A3" w14:textId="77777777" w:rsidR="00FA413B" w:rsidRPr="00C661DC" w:rsidRDefault="00FA413B" w:rsidP="00FA413B">
      <w:pPr>
        <w:rPr>
          <w:iCs/>
        </w:rPr>
      </w:pPr>
    </w:p>
    <w:p w14:paraId="4EAB90E7" w14:textId="166DF534" w:rsidR="00FA413B" w:rsidRPr="00C661DC" w:rsidRDefault="00FA413B" w:rsidP="00FA413B">
      <w:pPr>
        <w:autoSpaceDE w:val="0"/>
        <w:autoSpaceDN w:val="0"/>
        <w:adjustRightInd w:val="0"/>
        <w:rPr>
          <w:iCs/>
        </w:rPr>
      </w:pPr>
      <w:r w:rsidRPr="00C661DC">
        <w:rPr>
          <w:rFonts w:eastAsia="TimesNewRoman"/>
          <w:lang w:eastAsia="nl-NL"/>
        </w:rPr>
        <w:t>Patiënten die voldeden aan de criteria voor opvlamming van ziekte in of na week</w:t>
      </w:r>
      <w:r>
        <w:rPr>
          <w:rFonts w:eastAsia="TimesNewRoman"/>
          <w:lang w:eastAsia="nl-NL"/>
        </w:rPr>
        <w:t> </w:t>
      </w:r>
      <w:r w:rsidRPr="00C661DC">
        <w:rPr>
          <w:rFonts w:eastAsia="TimesNewRoman"/>
          <w:lang w:eastAsia="nl-NL"/>
        </w:rPr>
        <w:t>12, werden</w:t>
      </w:r>
      <w:r>
        <w:rPr>
          <w:rFonts w:eastAsia="TimesNewRoman"/>
          <w:lang w:eastAsia="nl-NL"/>
        </w:rPr>
        <w:t xml:space="preserve"> </w:t>
      </w:r>
      <w:r w:rsidRPr="00C661DC">
        <w:rPr>
          <w:rFonts w:eastAsia="TimesNewRoman"/>
          <w:lang w:eastAsia="nl-NL"/>
        </w:rPr>
        <w:t>gerandomiseerd naar een herinductiedosering van 2,4</w:t>
      </w:r>
      <w:r>
        <w:rPr>
          <w:rFonts w:eastAsia="TimesNewRoman"/>
          <w:lang w:eastAsia="nl-NL"/>
        </w:rPr>
        <w:t> </w:t>
      </w:r>
      <w:r w:rsidRPr="00C661DC">
        <w:rPr>
          <w:rFonts w:eastAsia="TimesNewRoman"/>
          <w:lang w:eastAsia="nl-NL"/>
        </w:rPr>
        <w:t>mg/kg (maximaal 160 mg) of een dosis van 0,6</w:t>
      </w:r>
      <w:r>
        <w:rPr>
          <w:rFonts w:eastAsia="TimesNewRoman"/>
          <w:lang w:eastAsia="nl-NL"/>
        </w:rPr>
        <w:t> </w:t>
      </w:r>
      <w:r w:rsidRPr="00C661DC">
        <w:rPr>
          <w:rFonts w:eastAsia="TimesNewRoman"/>
          <w:lang w:eastAsia="nl-NL"/>
        </w:rPr>
        <w:t>mg/kg (maximaal 40 mg) en bleven daarna hun respectievelijke onderhoudsdosering ontvangen.</w:t>
      </w:r>
    </w:p>
    <w:p w14:paraId="26E2D805" w14:textId="77777777" w:rsidR="00FA413B" w:rsidRPr="00C661DC" w:rsidRDefault="00FA413B" w:rsidP="00FA413B">
      <w:pPr>
        <w:rPr>
          <w:iCs/>
        </w:rPr>
      </w:pPr>
    </w:p>
    <w:p w14:paraId="6785F315" w14:textId="77777777" w:rsidR="00FA413B" w:rsidRPr="0036339B" w:rsidRDefault="00FA413B" w:rsidP="00FA413B">
      <w:pPr>
        <w:keepNext/>
        <w:rPr>
          <w:i/>
          <w:u w:val="single"/>
        </w:rPr>
      </w:pPr>
      <w:r w:rsidRPr="0036339B">
        <w:rPr>
          <w:i/>
          <w:u w:val="single"/>
        </w:rPr>
        <w:t>Werkzaamheidsresultaten</w:t>
      </w:r>
    </w:p>
    <w:p w14:paraId="18CB6079" w14:textId="77777777" w:rsidR="00FA413B" w:rsidRPr="00C661DC" w:rsidRDefault="00FA413B" w:rsidP="00FA413B">
      <w:pPr>
        <w:keepNext/>
        <w:rPr>
          <w:iCs/>
        </w:rPr>
      </w:pPr>
    </w:p>
    <w:p w14:paraId="4D40AE64" w14:textId="77777777" w:rsidR="00FA413B" w:rsidRPr="00C661DC" w:rsidRDefault="00FA413B" w:rsidP="00FA413B">
      <w:pPr>
        <w:autoSpaceDE w:val="0"/>
        <w:autoSpaceDN w:val="0"/>
        <w:adjustRightInd w:val="0"/>
        <w:rPr>
          <w:iCs/>
        </w:rPr>
      </w:pPr>
      <w:r w:rsidRPr="00C661DC">
        <w:rPr>
          <w:rFonts w:eastAsia="TimesNewRoman"/>
          <w:lang w:eastAsia="nl-NL"/>
        </w:rPr>
        <w:t>De co-primaire eindpunten van het onderzoek waren klinische remissie volgens PMS (gedefinieerd als</w:t>
      </w:r>
      <w:r>
        <w:rPr>
          <w:rFonts w:eastAsia="TimesNewRoman"/>
          <w:lang w:eastAsia="nl-NL"/>
        </w:rPr>
        <w:t xml:space="preserve"> </w:t>
      </w:r>
      <w:r w:rsidRPr="00C661DC">
        <w:rPr>
          <w:rFonts w:eastAsia="TimesNewRoman"/>
          <w:lang w:eastAsia="nl-NL"/>
        </w:rPr>
        <w:t>PMS ≤2 en afwezigheid van individuele subscore &gt;1) in week</w:t>
      </w:r>
      <w:r>
        <w:rPr>
          <w:rFonts w:eastAsia="TimesNewRoman"/>
          <w:lang w:eastAsia="nl-NL"/>
        </w:rPr>
        <w:t> </w:t>
      </w:r>
      <w:r w:rsidRPr="00C661DC">
        <w:rPr>
          <w:rFonts w:eastAsia="TimesNewRoman"/>
          <w:lang w:eastAsia="nl-NL"/>
        </w:rPr>
        <w:t>8, en klinische remissie volgens FMS</w:t>
      </w:r>
      <w:r>
        <w:rPr>
          <w:rFonts w:eastAsia="TimesNewRoman"/>
          <w:lang w:eastAsia="nl-NL"/>
        </w:rPr>
        <w:t xml:space="preserve"> </w:t>
      </w:r>
      <w:r w:rsidRPr="00C661DC">
        <w:rPr>
          <w:rFonts w:eastAsia="TimesNewRoman"/>
          <w:lang w:eastAsia="nl-NL"/>
        </w:rPr>
        <w:t>(Full Mayo Score, volledige Mayo-score) (gedefinieerd als een Mayo-score ≤2 en afwezigheid van</w:t>
      </w:r>
      <w:r>
        <w:rPr>
          <w:rFonts w:eastAsia="TimesNewRoman"/>
          <w:lang w:eastAsia="nl-NL"/>
        </w:rPr>
        <w:t xml:space="preserve"> </w:t>
      </w:r>
      <w:r w:rsidRPr="00C661DC">
        <w:rPr>
          <w:rFonts w:eastAsia="TimesNewRoman"/>
          <w:lang w:eastAsia="nl-NL"/>
        </w:rPr>
        <w:t>individuele subscore &gt;1) in week</w:t>
      </w:r>
      <w:r>
        <w:rPr>
          <w:rFonts w:eastAsia="TimesNewRoman"/>
          <w:lang w:eastAsia="nl-NL"/>
        </w:rPr>
        <w:t> </w:t>
      </w:r>
      <w:r w:rsidRPr="00C661DC">
        <w:rPr>
          <w:rFonts w:eastAsia="TimesNewRoman"/>
          <w:lang w:eastAsia="nl-NL"/>
        </w:rPr>
        <w:t>52 bij patiënten met een klinische respons volgens PMS in week</w:t>
      </w:r>
      <w:r>
        <w:rPr>
          <w:rFonts w:eastAsia="TimesNewRoman"/>
          <w:lang w:eastAsia="nl-NL"/>
        </w:rPr>
        <w:t> </w:t>
      </w:r>
      <w:r w:rsidRPr="00C661DC">
        <w:rPr>
          <w:rFonts w:eastAsia="TimesNewRoman"/>
          <w:lang w:eastAsia="nl-NL"/>
        </w:rPr>
        <w:t>8.</w:t>
      </w:r>
    </w:p>
    <w:p w14:paraId="456F0127" w14:textId="77777777" w:rsidR="00FA413B" w:rsidRPr="00C661DC" w:rsidRDefault="00FA413B" w:rsidP="00FA413B">
      <w:pPr>
        <w:rPr>
          <w:iCs/>
        </w:rPr>
      </w:pPr>
    </w:p>
    <w:p w14:paraId="4E8C124E" w14:textId="77777777" w:rsidR="00FA413B" w:rsidRPr="00C661DC" w:rsidRDefault="00FA413B" w:rsidP="00FA413B">
      <w:pPr>
        <w:autoSpaceDE w:val="0"/>
        <w:autoSpaceDN w:val="0"/>
        <w:adjustRightInd w:val="0"/>
        <w:rPr>
          <w:iCs/>
        </w:rPr>
      </w:pPr>
      <w:r w:rsidRPr="00C661DC">
        <w:rPr>
          <w:rFonts w:eastAsia="TimesNewRoman"/>
          <w:lang w:eastAsia="nl-NL"/>
        </w:rPr>
        <w:t>Klinische</w:t>
      </w:r>
      <w:r w:rsidR="0012104B">
        <w:rPr>
          <w:rFonts w:eastAsia="TimesNewRoman"/>
          <w:lang w:eastAsia="nl-NL"/>
        </w:rPr>
        <w:t>-</w:t>
      </w:r>
      <w:r w:rsidRPr="00C661DC">
        <w:rPr>
          <w:rFonts w:eastAsia="TimesNewRoman"/>
          <w:lang w:eastAsia="nl-NL"/>
        </w:rPr>
        <w:t>remissiepercentages volgens PMS in week</w:t>
      </w:r>
      <w:r>
        <w:rPr>
          <w:rFonts w:eastAsia="TimesNewRoman"/>
          <w:lang w:eastAsia="nl-NL"/>
        </w:rPr>
        <w:t> </w:t>
      </w:r>
      <w:r w:rsidRPr="00C661DC">
        <w:rPr>
          <w:rFonts w:eastAsia="TimesNewRoman"/>
          <w:lang w:eastAsia="nl-NL"/>
        </w:rPr>
        <w:t>8 voor patiënten in elk van de</w:t>
      </w:r>
      <w:r>
        <w:rPr>
          <w:rFonts w:eastAsia="TimesNewRoman"/>
          <w:lang w:eastAsia="nl-NL"/>
        </w:rPr>
        <w:t xml:space="preserve"> </w:t>
      </w:r>
      <w:r w:rsidRPr="0036339B">
        <w:rPr>
          <w:iCs/>
        </w:rPr>
        <w:t>adalimumab</w:t>
      </w:r>
      <w:r w:rsidRPr="00C661DC">
        <w:rPr>
          <w:rFonts w:eastAsia="TimesNewRoman"/>
          <w:lang w:eastAsia="nl-NL"/>
        </w:rPr>
        <w:t xml:space="preserve"> dubbelblinde inductiegroepen worden weergegeven in tabel</w:t>
      </w:r>
      <w:r>
        <w:rPr>
          <w:rFonts w:eastAsia="TimesNewRoman"/>
          <w:lang w:eastAsia="nl-NL"/>
        </w:rPr>
        <w:t> </w:t>
      </w:r>
      <w:r w:rsidR="00505A58">
        <w:rPr>
          <w:rFonts w:eastAsia="TimesNewRoman"/>
          <w:lang w:eastAsia="nl-NL"/>
        </w:rPr>
        <w:t>31</w:t>
      </w:r>
      <w:r w:rsidRPr="00C661DC">
        <w:rPr>
          <w:rFonts w:eastAsia="TimesNewRoman"/>
          <w:lang w:eastAsia="nl-NL"/>
        </w:rPr>
        <w:t>.</w:t>
      </w:r>
    </w:p>
    <w:p w14:paraId="6EA70BB5" w14:textId="77777777" w:rsidR="00FA413B" w:rsidRPr="00C661DC" w:rsidRDefault="00FA413B" w:rsidP="00FA413B">
      <w:pPr>
        <w:rPr>
          <w:i/>
        </w:rPr>
      </w:pPr>
    </w:p>
    <w:p w14:paraId="197902A3" w14:textId="77777777" w:rsidR="00FA413B" w:rsidRPr="00C661DC" w:rsidRDefault="00FA413B" w:rsidP="00FA413B">
      <w:pPr>
        <w:keepNext/>
        <w:jc w:val="center"/>
        <w:rPr>
          <w:b/>
        </w:rPr>
      </w:pPr>
      <w:r w:rsidRPr="00C661DC">
        <w:rPr>
          <w:b/>
        </w:rPr>
        <w:t>Tabel </w:t>
      </w:r>
      <w:r w:rsidR="00505A58">
        <w:rPr>
          <w:b/>
        </w:rPr>
        <w:t>31</w:t>
      </w:r>
    </w:p>
    <w:p w14:paraId="5266DFA3" w14:textId="77777777" w:rsidR="00FA413B" w:rsidRPr="0036339B" w:rsidRDefault="00FA413B" w:rsidP="00FA413B">
      <w:pPr>
        <w:keepNext/>
        <w:jc w:val="center"/>
        <w:rPr>
          <w:b/>
          <w:bCs/>
        </w:rPr>
      </w:pPr>
      <w:r w:rsidRPr="0036339B">
        <w:rPr>
          <w:b/>
        </w:rPr>
        <w:t>Klinische remissie volgens</w:t>
      </w:r>
      <w:r>
        <w:rPr>
          <w:b/>
        </w:rPr>
        <w:t xml:space="preserve"> PMS</w:t>
      </w:r>
      <w:r w:rsidRPr="0036339B">
        <w:rPr>
          <w:b/>
          <w:bCs/>
        </w:rPr>
        <w:t xml:space="preserve"> na 8 weken</w:t>
      </w:r>
    </w:p>
    <w:p w14:paraId="4F9E4170" w14:textId="77777777" w:rsidR="00FA413B" w:rsidRPr="0036339B" w:rsidRDefault="00FA413B" w:rsidP="00FA413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04"/>
        <w:gridCol w:w="3039"/>
      </w:tblGrid>
      <w:tr w:rsidR="00FA413B" w:rsidRPr="0036339B" w14:paraId="7C7C565E" w14:textId="77777777" w:rsidTr="005C2E7F">
        <w:trPr>
          <w:cantSplit/>
          <w:tblHeader/>
        </w:trPr>
        <w:tc>
          <w:tcPr>
            <w:tcW w:w="3118" w:type="dxa"/>
            <w:tcBorders>
              <w:top w:val="single" w:sz="4" w:space="0" w:color="auto"/>
              <w:left w:val="single" w:sz="4" w:space="0" w:color="auto"/>
              <w:bottom w:val="single" w:sz="4" w:space="0" w:color="auto"/>
              <w:right w:val="single" w:sz="4" w:space="0" w:color="auto"/>
            </w:tcBorders>
          </w:tcPr>
          <w:p w14:paraId="05413BA2" w14:textId="77777777" w:rsidR="00FA413B" w:rsidRPr="0036339B" w:rsidRDefault="00FA413B" w:rsidP="005C2E7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32997671" w14:textId="77777777" w:rsidR="00FA413B" w:rsidRPr="0036339B" w:rsidRDefault="00FA413B" w:rsidP="005C2E7F">
            <w:pPr>
              <w:keepNext/>
              <w:jc w:val="center"/>
              <w:rPr>
                <w:b/>
              </w:rPr>
            </w:pPr>
            <w:r w:rsidRPr="0036339B">
              <w:rPr>
                <w:b/>
              </w:rPr>
              <w:t>Adalimumab</w:t>
            </w:r>
            <w:r w:rsidRPr="0036339B">
              <w:rPr>
                <w:b/>
                <w:vertAlign w:val="superscript"/>
              </w:rPr>
              <w:t>a</w:t>
            </w:r>
          </w:p>
          <w:p w14:paraId="4461968E" w14:textId="77777777" w:rsidR="00FA413B" w:rsidRPr="0036339B" w:rsidRDefault="00FA413B" w:rsidP="005C2E7F">
            <w:pPr>
              <w:keepNext/>
              <w:jc w:val="center"/>
              <w:rPr>
                <w:b/>
              </w:rPr>
            </w:pPr>
            <w:r w:rsidRPr="0036339B">
              <w:rPr>
                <w:b/>
              </w:rPr>
              <w:t>Maximaal 160 mg in week 0 / placebo in week 1</w:t>
            </w:r>
          </w:p>
          <w:p w14:paraId="6ED9A6B1" w14:textId="77777777" w:rsidR="00FA413B" w:rsidRPr="0036339B" w:rsidRDefault="00FA413B" w:rsidP="005C2E7F">
            <w:pPr>
              <w:keepNext/>
              <w:jc w:val="center"/>
              <w:rPr>
                <w:b/>
              </w:rPr>
            </w:pPr>
            <w:r w:rsidRPr="0036339B">
              <w:rPr>
                <w:b/>
              </w:rPr>
              <w:t>N=30</w:t>
            </w:r>
          </w:p>
        </w:tc>
        <w:tc>
          <w:tcPr>
            <w:tcW w:w="3108" w:type="dxa"/>
            <w:tcBorders>
              <w:top w:val="single" w:sz="4" w:space="0" w:color="auto"/>
              <w:left w:val="single" w:sz="4" w:space="0" w:color="auto"/>
              <w:bottom w:val="single" w:sz="4" w:space="0" w:color="auto"/>
              <w:right w:val="single" w:sz="4" w:space="0" w:color="auto"/>
            </w:tcBorders>
            <w:hideMark/>
          </w:tcPr>
          <w:p w14:paraId="2EDCBDBA" w14:textId="77777777" w:rsidR="00FA413B" w:rsidRPr="0036339B" w:rsidRDefault="00FA413B" w:rsidP="005C2E7F">
            <w:pPr>
              <w:keepNext/>
              <w:jc w:val="center"/>
              <w:rPr>
                <w:b/>
              </w:rPr>
            </w:pPr>
            <w:r w:rsidRPr="0036339B">
              <w:rPr>
                <w:b/>
              </w:rPr>
              <w:t>Adalimumab</w:t>
            </w:r>
            <w:r w:rsidRPr="0036339B">
              <w:rPr>
                <w:b/>
                <w:vertAlign w:val="superscript"/>
              </w:rPr>
              <w:t>b,c</w:t>
            </w:r>
          </w:p>
          <w:p w14:paraId="656751EC" w14:textId="77777777" w:rsidR="00FA413B" w:rsidRPr="0036339B" w:rsidRDefault="00FA413B" w:rsidP="005C2E7F">
            <w:pPr>
              <w:keepNext/>
              <w:jc w:val="center"/>
              <w:rPr>
                <w:b/>
              </w:rPr>
            </w:pPr>
            <w:r w:rsidRPr="0036339B">
              <w:rPr>
                <w:b/>
              </w:rPr>
              <w:t>Maximaal 160 mg in week 0 en week 1</w:t>
            </w:r>
          </w:p>
          <w:p w14:paraId="47BEC445" w14:textId="77777777" w:rsidR="00FA413B" w:rsidRPr="0036339B" w:rsidRDefault="00FA413B" w:rsidP="005C2E7F">
            <w:pPr>
              <w:keepNext/>
              <w:jc w:val="center"/>
              <w:rPr>
                <w:b/>
              </w:rPr>
            </w:pPr>
            <w:r w:rsidRPr="0036339B">
              <w:rPr>
                <w:b/>
              </w:rPr>
              <w:t>N=</w:t>
            </w:r>
            <w:r w:rsidRPr="0036339B">
              <w:rPr>
                <w:b/>
                <w:bCs/>
              </w:rPr>
              <w:t>47</w:t>
            </w:r>
          </w:p>
        </w:tc>
      </w:tr>
      <w:tr w:rsidR="00FA413B" w:rsidRPr="0036339B" w14:paraId="1998D286" w14:textId="77777777" w:rsidTr="005C2E7F">
        <w:trPr>
          <w:cantSplit/>
        </w:trPr>
        <w:tc>
          <w:tcPr>
            <w:tcW w:w="3118" w:type="dxa"/>
            <w:tcBorders>
              <w:top w:val="single" w:sz="4" w:space="0" w:color="auto"/>
              <w:left w:val="single" w:sz="4" w:space="0" w:color="auto"/>
              <w:bottom w:val="single" w:sz="4" w:space="0" w:color="auto"/>
              <w:right w:val="single" w:sz="4" w:space="0" w:color="auto"/>
            </w:tcBorders>
            <w:hideMark/>
          </w:tcPr>
          <w:p w14:paraId="490A430B" w14:textId="77777777" w:rsidR="00FA413B" w:rsidRPr="0036339B" w:rsidRDefault="00FA413B" w:rsidP="005C2E7F">
            <w:r w:rsidRPr="0036339B">
              <w:t>Klinische remissie</w:t>
            </w:r>
          </w:p>
        </w:tc>
        <w:tc>
          <w:tcPr>
            <w:tcW w:w="3077" w:type="dxa"/>
            <w:tcBorders>
              <w:top w:val="single" w:sz="4" w:space="0" w:color="auto"/>
              <w:left w:val="single" w:sz="4" w:space="0" w:color="auto"/>
              <w:bottom w:val="single" w:sz="4" w:space="0" w:color="auto"/>
              <w:right w:val="single" w:sz="4" w:space="0" w:color="auto"/>
            </w:tcBorders>
            <w:hideMark/>
          </w:tcPr>
          <w:p w14:paraId="29BAD03E" w14:textId="77777777" w:rsidR="00FA413B" w:rsidRPr="0036339B" w:rsidRDefault="00FA413B" w:rsidP="005C2E7F">
            <w:pPr>
              <w:jc w:val="center"/>
            </w:pPr>
            <w:r w:rsidRPr="0036339B">
              <w:t>13/30 (43,3%)</w:t>
            </w:r>
          </w:p>
        </w:tc>
        <w:tc>
          <w:tcPr>
            <w:tcW w:w="3108" w:type="dxa"/>
            <w:tcBorders>
              <w:top w:val="single" w:sz="4" w:space="0" w:color="auto"/>
              <w:left w:val="single" w:sz="4" w:space="0" w:color="auto"/>
              <w:bottom w:val="single" w:sz="4" w:space="0" w:color="auto"/>
              <w:right w:val="single" w:sz="4" w:space="0" w:color="auto"/>
            </w:tcBorders>
            <w:hideMark/>
          </w:tcPr>
          <w:p w14:paraId="7ED3ACCB" w14:textId="77777777" w:rsidR="00FA413B" w:rsidRPr="0036339B" w:rsidRDefault="00FA413B" w:rsidP="005C2E7F">
            <w:pPr>
              <w:jc w:val="center"/>
            </w:pPr>
            <w:r w:rsidRPr="0036339B">
              <w:t>28/47 (59,6%)</w:t>
            </w:r>
          </w:p>
        </w:tc>
      </w:tr>
      <w:tr w:rsidR="00FA413B" w:rsidRPr="0036339B" w14:paraId="42F41F99" w14:textId="77777777" w:rsidTr="005C2E7F">
        <w:trPr>
          <w:cantSplit/>
        </w:trPr>
        <w:tc>
          <w:tcPr>
            <w:tcW w:w="9303" w:type="dxa"/>
            <w:gridSpan w:val="3"/>
            <w:tcBorders>
              <w:top w:val="single" w:sz="4" w:space="0" w:color="auto"/>
              <w:left w:val="nil"/>
              <w:bottom w:val="nil"/>
              <w:right w:val="nil"/>
            </w:tcBorders>
          </w:tcPr>
          <w:p w14:paraId="16D10C04" w14:textId="77777777" w:rsidR="00FA413B" w:rsidRPr="00C50BC6" w:rsidRDefault="00FA413B" w:rsidP="005C2E7F">
            <w:pPr>
              <w:autoSpaceDE w:val="0"/>
              <w:autoSpaceDN w:val="0"/>
              <w:adjustRightInd w:val="0"/>
              <w:ind w:left="270" w:hanging="270"/>
              <w:rPr>
                <w:sz w:val="20"/>
                <w:szCs w:val="20"/>
              </w:rPr>
            </w:pPr>
            <w:r w:rsidRPr="00C50BC6">
              <w:rPr>
                <w:sz w:val="20"/>
                <w:szCs w:val="20"/>
                <w:vertAlign w:val="superscript"/>
              </w:rPr>
              <w:t>a</w:t>
            </w:r>
            <w:r w:rsidRPr="00C50BC6">
              <w:rPr>
                <w:sz w:val="20"/>
                <w:szCs w:val="20"/>
              </w:rPr>
              <w:t xml:space="preserve"> </w:t>
            </w:r>
            <w:r w:rsidRPr="00C50BC6">
              <w:rPr>
                <w:sz w:val="20"/>
                <w:szCs w:val="20"/>
              </w:rPr>
              <w:tab/>
              <w:t>Adalimumab 2,4</w:t>
            </w:r>
            <w:r w:rsidRPr="00C50BC6">
              <w:rPr>
                <w:iCs/>
              </w:rPr>
              <w:t> </w:t>
            </w:r>
            <w:r w:rsidRPr="00C50BC6">
              <w:rPr>
                <w:sz w:val="20"/>
                <w:szCs w:val="20"/>
              </w:rPr>
              <w:t>mg/kg (maximaal 160</w:t>
            </w:r>
            <w:r w:rsidRPr="00C50BC6">
              <w:rPr>
                <w:iCs/>
              </w:rPr>
              <w:t> </w:t>
            </w:r>
            <w:r w:rsidRPr="00C50BC6">
              <w:rPr>
                <w:sz w:val="20"/>
                <w:szCs w:val="20"/>
              </w:rPr>
              <w:t>mg) in week 0, placebo in week 1, en 1,2 mg/kg (maximaal 80 mg) in week 2</w:t>
            </w:r>
          </w:p>
          <w:p w14:paraId="6CC6A4CE" w14:textId="77777777" w:rsidR="00FA413B" w:rsidRPr="00C50BC6" w:rsidRDefault="00FA413B" w:rsidP="005C2E7F">
            <w:pPr>
              <w:autoSpaceDE w:val="0"/>
              <w:autoSpaceDN w:val="0"/>
              <w:adjustRightInd w:val="0"/>
              <w:ind w:left="270" w:hanging="270"/>
              <w:rPr>
                <w:sz w:val="20"/>
                <w:szCs w:val="20"/>
              </w:rPr>
            </w:pPr>
            <w:r w:rsidRPr="00C50BC6">
              <w:rPr>
                <w:sz w:val="20"/>
                <w:szCs w:val="20"/>
                <w:vertAlign w:val="superscript"/>
              </w:rPr>
              <w:t>b</w:t>
            </w:r>
            <w:r w:rsidRPr="00C50BC6">
              <w:rPr>
                <w:sz w:val="20"/>
                <w:szCs w:val="20"/>
              </w:rPr>
              <w:t xml:space="preserve"> </w:t>
            </w:r>
            <w:r w:rsidRPr="00C50BC6">
              <w:rPr>
                <w:sz w:val="20"/>
                <w:szCs w:val="20"/>
              </w:rPr>
              <w:tab/>
              <w:t>Adalimumab 2,4 mg/kg (maximaal 160 mg) in week 0 en week 1, en 1,2 mg/kg (maximaal 80 mg) in week 2</w:t>
            </w:r>
          </w:p>
          <w:p w14:paraId="1BAD6B40" w14:textId="77777777" w:rsidR="00FA413B" w:rsidRPr="00C50BC6" w:rsidRDefault="00FA413B" w:rsidP="005C2E7F">
            <w:pPr>
              <w:autoSpaceDE w:val="0"/>
              <w:autoSpaceDN w:val="0"/>
              <w:adjustRightInd w:val="0"/>
              <w:ind w:left="270" w:hanging="270"/>
              <w:rPr>
                <w:sz w:val="20"/>
                <w:szCs w:val="20"/>
              </w:rPr>
            </w:pPr>
            <w:r w:rsidRPr="00C50BC6">
              <w:rPr>
                <w:sz w:val="20"/>
                <w:szCs w:val="20"/>
                <w:vertAlign w:val="superscript"/>
              </w:rPr>
              <w:t>c</w:t>
            </w:r>
            <w:r w:rsidRPr="00C50BC6">
              <w:rPr>
                <w:sz w:val="20"/>
                <w:szCs w:val="20"/>
              </w:rPr>
              <w:t xml:space="preserve"> </w:t>
            </w:r>
            <w:r w:rsidRPr="00C50BC6">
              <w:rPr>
                <w:sz w:val="20"/>
                <w:szCs w:val="20"/>
              </w:rPr>
              <w:tab/>
              <w:t>Exclusief open-label inductiedosering adalimumab 2,4 mg/kg (maximaal 160 mg) in week 0 en week 1, en 1,2 mg/kg (maximaal 80 mg) in week 2</w:t>
            </w:r>
          </w:p>
          <w:p w14:paraId="66F825D4" w14:textId="77777777" w:rsidR="00FA413B" w:rsidRPr="00C50BC6" w:rsidRDefault="00FA413B" w:rsidP="005C2E7F">
            <w:pPr>
              <w:autoSpaceDE w:val="0"/>
              <w:autoSpaceDN w:val="0"/>
              <w:adjustRightInd w:val="0"/>
              <w:rPr>
                <w:sz w:val="20"/>
                <w:szCs w:val="20"/>
              </w:rPr>
            </w:pPr>
            <w:r w:rsidRPr="00C50BC6">
              <w:t>Opmerking</w:t>
            </w:r>
            <w:r w:rsidRPr="00C50BC6">
              <w:rPr>
                <w:sz w:val="20"/>
                <w:szCs w:val="20"/>
              </w:rPr>
              <w:t> 1: beide inductiegroepen kregen 0,6 mg/kg (maximaal 40 mg) in week 4 en week 6</w:t>
            </w:r>
          </w:p>
          <w:p w14:paraId="58D01CF7" w14:textId="77777777" w:rsidR="00FA413B" w:rsidRPr="00C50BC6" w:rsidRDefault="00FA413B" w:rsidP="005C2E7F">
            <w:pPr>
              <w:autoSpaceDE w:val="0"/>
              <w:autoSpaceDN w:val="0"/>
              <w:adjustRightInd w:val="0"/>
              <w:rPr>
                <w:sz w:val="20"/>
                <w:szCs w:val="20"/>
              </w:rPr>
            </w:pPr>
            <w:r w:rsidRPr="00C50BC6">
              <w:rPr>
                <w:sz w:val="20"/>
                <w:szCs w:val="20"/>
              </w:rPr>
              <w:t>Opmerking 2: patiënten met ontbrekende waarden in week 8 werden geacht het eindpunt niet te hebben bereikt</w:t>
            </w:r>
          </w:p>
        </w:tc>
      </w:tr>
    </w:tbl>
    <w:p w14:paraId="2A6D11B1" w14:textId="77777777" w:rsidR="00FA413B" w:rsidRPr="00C661DC" w:rsidRDefault="00FA413B" w:rsidP="00FA413B">
      <w:pPr>
        <w:keepNext/>
        <w:rPr>
          <w:i/>
        </w:rPr>
      </w:pPr>
    </w:p>
    <w:p w14:paraId="354C765D" w14:textId="77777777" w:rsidR="00FA413B" w:rsidRPr="00C661DC" w:rsidRDefault="00FA413B" w:rsidP="00FA413B">
      <w:pPr>
        <w:autoSpaceDE w:val="0"/>
        <w:autoSpaceDN w:val="0"/>
        <w:adjustRightInd w:val="0"/>
      </w:pPr>
      <w:r w:rsidRPr="00C661DC">
        <w:rPr>
          <w:rFonts w:eastAsia="TimesNewRoman"/>
          <w:lang w:eastAsia="nl-NL"/>
        </w:rPr>
        <w:t>In week</w:t>
      </w:r>
      <w:r>
        <w:rPr>
          <w:rFonts w:eastAsia="TimesNewRoman"/>
          <w:lang w:eastAsia="nl-NL"/>
        </w:rPr>
        <w:t> </w:t>
      </w:r>
      <w:r w:rsidRPr="00C661DC">
        <w:rPr>
          <w:rFonts w:eastAsia="TimesNewRoman"/>
          <w:lang w:eastAsia="nl-NL"/>
        </w:rPr>
        <w:t>52 werden de klinische remissie bij responders in week</w:t>
      </w:r>
      <w:r>
        <w:rPr>
          <w:rFonts w:eastAsia="TimesNewRoman"/>
          <w:lang w:eastAsia="nl-NL"/>
        </w:rPr>
        <w:t> </w:t>
      </w:r>
      <w:r w:rsidRPr="00C661DC">
        <w:rPr>
          <w:rFonts w:eastAsia="TimesNewRoman"/>
          <w:lang w:eastAsia="nl-NL"/>
        </w:rPr>
        <w:t>8 volgens FMS, klinische respons</w:t>
      </w:r>
      <w:r>
        <w:rPr>
          <w:rFonts w:eastAsia="TimesNewRoman"/>
          <w:lang w:eastAsia="nl-NL"/>
        </w:rPr>
        <w:t xml:space="preserve"> </w:t>
      </w:r>
      <w:r w:rsidRPr="00C661DC">
        <w:rPr>
          <w:rFonts w:eastAsia="TimesNewRoman"/>
          <w:lang w:eastAsia="nl-NL"/>
        </w:rPr>
        <w:t>volgens FMS (gedefinieerd als een afname in Mayo-score ≥3 punten en ≥30% ten opzichte van</w:t>
      </w:r>
      <w:r>
        <w:rPr>
          <w:rFonts w:eastAsia="TimesNewRoman"/>
          <w:lang w:eastAsia="nl-NL"/>
        </w:rPr>
        <w:t xml:space="preserve"> </w:t>
      </w:r>
      <w:r w:rsidRPr="00C661DC">
        <w:rPr>
          <w:rFonts w:eastAsia="TimesNewRoman"/>
          <w:lang w:eastAsia="nl-NL"/>
        </w:rPr>
        <w:t>uitgangssituatie) bij responders in week</w:t>
      </w:r>
      <w:r>
        <w:rPr>
          <w:rFonts w:eastAsia="TimesNewRoman"/>
          <w:lang w:eastAsia="nl-NL"/>
        </w:rPr>
        <w:t> </w:t>
      </w:r>
      <w:r w:rsidRPr="00C661DC">
        <w:rPr>
          <w:rFonts w:eastAsia="TimesNewRoman"/>
          <w:lang w:eastAsia="nl-NL"/>
        </w:rPr>
        <w:t>8, mucosale genezing</w:t>
      </w:r>
      <w:r>
        <w:rPr>
          <w:rFonts w:eastAsia="TimesNewRoman"/>
          <w:lang w:eastAsia="nl-NL"/>
        </w:rPr>
        <w:t xml:space="preserve"> </w:t>
      </w:r>
      <w:r w:rsidRPr="00C661DC">
        <w:rPr>
          <w:rFonts w:eastAsia="TimesNewRoman"/>
          <w:lang w:eastAsia="nl-NL"/>
        </w:rPr>
        <w:t>(gedefinieerd als Mayo</w:t>
      </w:r>
      <w:r w:rsidR="007837CA">
        <w:rPr>
          <w:rFonts w:eastAsia="TimesNewRoman"/>
          <w:lang w:eastAsia="nl-NL"/>
        </w:rPr>
        <w:t>-</w:t>
      </w:r>
      <w:r w:rsidRPr="00C661DC">
        <w:rPr>
          <w:rFonts w:eastAsia="TimesNewRoman"/>
          <w:lang w:eastAsia="nl-NL"/>
        </w:rPr>
        <w:t>endoscopiesubscore</w:t>
      </w:r>
      <w:r>
        <w:rPr>
          <w:rFonts w:eastAsia="TimesNewRoman"/>
          <w:lang w:eastAsia="nl-NL"/>
        </w:rPr>
        <w:t xml:space="preserve"> </w:t>
      </w:r>
      <w:r w:rsidRPr="00C661DC">
        <w:rPr>
          <w:rFonts w:eastAsia="TimesNewRoman"/>
          <w:lang w:eastAsia="nl-NL"/>
        </w:rPr>
        <w:t>≤1) bij responders in week</w:t>
      </w:r>
      <w:r>
        <w:rPr>
          <w:rFonts w:eastAsia="TimesNewRoman"/>
          <w:lang w:eastAsia="nl-NL"/>
        </w:rPr>
        <w:t> </w:t>
      </w:r>
      <w:r w:rsidRPr="00C661DC">
        <w:rPr>
          <w:rFonts w:eastAsia="TimesNewRoman"/>
          <w:lang w:eastAsia="nl-NL"/>
        </w:rPr>
        <w:t>8, klinische remissie volgens FMS bij patiënten in</w:t>
      </w:r>
      <w:r>
        <w:rPr>
          <w:rFonts w:eastAsia="TimesNewRoman"/>
          <w:lang w:eastAsia="nl-NL"/>
        </w:rPr>
        <w:t xml:space="preserve"> </w:t>
      </w:r>
      <w:r w:rsidRPr="00C661DC">
        <w:rPr>
          <w:rFonts w:eastAsia="TimesNewRoman"/>
          <w:lang w:eastAsia="nl-NL"/>
        </w:rPr>
        <w:t>remissie in week</w:t>
      </w:r>
      <w:r>
        <w:rPr>
          <w:rFonts w:eastAsia="TimesNewRoman"/>
          <w:lang w:eastAsia="nl-NL"/>
        </w:rPr>
        <w:t> </w:t>
      </w:r>
      <w:r w:rsidRPr="00C661DC">
        <w:rPr>
          <w:rFonts w:eastAsia="TimesNewRoman"/>
          <w:lang w:eastAsia="nl-NL"/>
        </w:rPr>
        <w:t>8, en het aandeel van proefpersonen met een corticosteroïde-vrije remissie volgens</w:t>
      </w:r>
      <w:r>
        <w:rPr>
          <w:rFonts w:eastAsia="TimesNewRoman"/>
          <w:lang w:eastAsia="nl-NL"/>
        </w:rPr>
        <w:t xml:space="preserve"> </w:t>
      </w:r>
      <w:r w:rsidRPr="00C661DC">
        <w:rPr>
          <w:rFonts w:eastAsia="TimesNewRoman"/>
          <w:lang w:eastAsia="nl-NL"/>
        </w:rPr>
        <w:t>FMS bij responders in week</w:t>
      </w:r>
      <w:r>
        <w:rPr>
          <w:rFonts w:eastAsia="TimesNewRoman"/>
          <w:lang w:eastAsia="nl-NL"/>
        </w:rPr>
        <w:t> </w:t>
      </w:r>
      <w:r w:rsidRPr="00C661DC">
        <w:rPr>
          <w:rFonts w:eastAsia="TimesNewRoman"/>
          <w:lang w:eastAsia="nl-NL"/>
        </w:rPr>
        <w:t xml:space="preserve">8, beoordeeld bij patiënten die </w:t>
      </w:r>
      <w:r w:rsidRPr="0036339B">
        <w:rPr>
          <w:iCs/>
        </w:rPr>
        <w:t>adalimumab</w:t>
      </w:r>
      <w:r w:rsidRPr="00C661DC">
        <w:rPr>
          <w:rFonts w:eastAsia="TimesNewRoman"/>
          <w:lang w:eastAsia="nl-NL"/>
        </w:rPr>
        <w:t xml:space="preserve"> kregen in het dubbelblinde</w:t>
      </w:r>
      <w:r>
        <w:rPr>
          <w:rFonts w:eastAsia="TimesNewRoman"/>
          <w:lang w:eastAsia="nl-NL"/>
        </w:rPr>
        <w:t xml:space="preserve"> </w:t>
      </w:r>
      <w:r w:rsidRPr="00C661DC">
        <w:rPr>
          <w:rFonts w:eastAsia="TimesNewRoman"/>
          <w:lang w:eastAsia="nl-NL"/>
        </w:rPr>
        <w:t>maximum van 40</w:t>
      </w:r>
      <w:r>
        <w:rPr>
          <w:rFonts w:eastAsia="TimesNewRoman"/>
          <w:lang w:eastAsia="nl-NL"/>
        </w:rPr>
        <w:t> </w:t>
      </w:r>
      <w:r w:rsidRPr="00C661DC">
        <w:rPr>
          <w:rFonts w:eastAsia="TimesNewRoman"/>
          <w:lang w:eastAsia="nl-NL"/>
        </w:rPr>
        <w:t>mg eenmaal per twee weken (0,6</w:t>
      </w:r>
      <w:r>
        <w:rPr>
          <w:rFonts w:eastAsia="TimesNewRoman"/>
          <w:lang w:eastAsia="nl-NL"/>
        </w:rPr>
        <w:t> </w:t>
      </w:r>
      <w:r w:rsidRPr="00C661DC">
        <w:rPr>
          <w:rFonts w:eastAsia="TimesNewRoman"/>
          <w:lang w:eastAsia="nl-NL"/>
        </w:rPr>
        <w:t>mg/kg) en maximaal 40</w:t>
      </w:r>
      <w:r>
        <w:rPr>
          <w:rFonts w:eastAsia="TimesNewRoman"/>
          <w:lang w:eastAsia="nl-NL"/>
        </w:rPr>
        <w:t> </w:t>
      </w:r>
      <w:r w:rsidRPr="00C661DC">
        <w:rPr>
          <w:rFonts w:eastAsia="TimesNewRoman"/>
          <w:lang w:eastAsia="nl-NL"/>
        </w:rPr>
        <w:t>mg eenmaal per</w:t>
      </w:r>
      <w:r>
        <w:rPr>
          <w:rFonts w:eastAsia="TimesNewRoman"/>
          <w:lang w:eastAsia="nl-NL"/>
        </w:rPr>
        <w:t xml:space="preserve"> </w:t>
      </w:r>
      <w:r w:rsidRPr="00C661DC">
        <w:rPr>
          <w:rFonts w:eastAsia="TimesNewRoman"/>
          <w:lang w:eastAsia="nl-NL"/>
        </w:rPr>
        <w:t>week (0,6</w:t>
      </w:r>
      <w:r>
        <w:rPr>
          <w:rFonts w:eastAsia="TimesNewRoman"/>
          <w:lang w:eastAsia="nl-NL"/>
        </w:rPr>
        <w:t> </w:t>
      </w:r>
      <w:r w:rsidRPr="00C661DC">
        <w:rPr>
          <w:rFonts w:eastAsia="TimesNewRoman"/>
          <w:lang w:eastAsia="nl-NL"/>
        </w:rPr>
        <w:t>mg/kg) als onderhoudsdosering (tabel</w:t>
      </w:r>
      <w:r>
        <w:rPr>
          <w:rFonts w:eastAsia="TimesNewRoman"/>
          <w:lang w:eastAsia="nl-NL"/>
        </w:rPr>
        <w:t> </w:t>
      </w:r>
      <w:r w:rsidR="00505A58">
        <w:rPr>
          <w:rFonts w:eastAsia="TimesNewRoman"/>
          <w:lang w:eastAsia="nl-NL"/>
        </w:rPr>
        <w:t>32</w:t>
      </w:r>
      <w:r w:rsidRPr="00C661DC">
        <w:rPr>
          <w:rFonts w:eastAsia="TimesNewRoman"/>
          <w:lang w:eastAsia="nl-NL"/>
        </w:rPr>
        <w:t>).</w:t>
      </w:r>
    </w:p>
    <w:p w14:paraId="51659710" w14:textId="77777777" w:rsidR="00FA413B" w:rsidRPr="00C661DC" w:rsidRDefault="00FA413B" w:rsidP="00FA413B">
      <w:pPr>
        <w:rPr>
          <w:iCs/>
        </w:rPr>
      </w:pPr>
    </w:p>
    <w:p w14:paraId="41613361" w14:textId="77777777" w:rsidR="00FA413B" w:rsidRPr="00C661DC" w:rsidRDefault="00FA413B" w:rsidP="00FA413B">
      <w:pPr>
        <w:keepNext/>
        <w:jc w:val="center"/>
        <w:rPr>
          <w:b/>
        </w:rPr>
      </w:pPr>
      <w:r w:rsidRPr="00C661DC">
        <w:rPr>
          <w:b/>
        </w:rPr>
        <w:t>Tabel </w:t>
      </w:r>
      <w:r w:rsidR="00505A58">
        <w:rPr>
          <w:b/>
        </w:rPr>
        <w:t>32</w:t>
      </w:r>
    </w:p>
    <w:p w14:paraId="48FCDFA9" w14:textId="77777777" w:rsidR="00FA413B" w:rsidRPr="00C661DC" w:rsidRDefault="00FA413B" w:rsidP="00FA413B">
      <w:pPr>
        <w:keepNext/>
        <w:jc w:val="center"/>
        <w:rPr>
          <w:b/>
          <w:bCs/>
        </w:rPr>
      </w:pPr>
      <w:r w:rsidRPr="00C661DC">
        <w:rPr>
          <w:b/>
        </w:rPr>
        <w:t>Werkzaamheidsresultaten na 52</w:t>
      </w:r>
      <w:r>
        <w:rPr>
          <w:b/>
        </w:rPr>
        <w:t> </w:t>
      </w:r>
      <w:r w:rsidRPr="00C661DC">
        <w:rPr>
          <w:b/>
        </w:rPr>
        <w:t>weken</w:t>
      </w:r>
    </w:p>
    <w:p w14:paraId="281D44EA" w14:textId="77777777" w:rsidR="00FA413B" w:rsidRPr="0036339B" w:rsidRDefault="00FA413B" w:rsidP="00FA413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997"/>
        <w:gridCol w:w="3026"/>
      </w:tblGrid>
      <w:tr w:rsidR="00FA413B" w:rsidRPr="0036339B" w14:paraId="161C915E" w14:textId="77777777" w:rsidTr="005C2E7F">
        <w:trPr>
          <w:cantSplit/>
          <w:tblHeader/>
        </w:trPr>
        <w:tc>
          <w:tcPr>
            <w:tcW w:w="3118" w:type="dxa"/>
            <w:tcBorders>
              <w:top w:val="single" w:sz="4" w:space="0" w:color="auto"/>
              <w:left w:val="single" w:sz="4" w:space="0" w:color="auto"/>
              <w:bottom w:val="single" w:sz="4" w:space="0" w:color="auto"/>
              <w:right w:val="single" w:sz="4" w:space="0" w:color="auto"/>
            </w:tcBorders>
          </w:tcPr>
          <w:p w14:paraId="05E99BC7" w14:textId="77777777" w:rsidR="00FA413B" w:rsidRPr="0036339B" w:rsidRDefault="00FA413B" w:rsidP="005C2E7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6E09E1CE" w14:textId="77777777" w:rsidR="00FA413B" w:rsidRPr="0036339B" w:rsidRDefault="00FA413B" w:rsidP="005C2E7F">
            <w:pPr>
              <w:keepNext/>
              <w:jc w:val="center"/>
              <w:rPr>
                <w:b/>
              </w:rPr>
            </w:pPr>
            <w:r w:rsidRPr="0036339B">
              <w:rPr>
                <w:b/>
              </w:rPr>
              <w:t>Adalimumab</w:t>
            </w:r>
            <w:r w:rsidRPr="0036339B">
              <w:rPr>
                <w:b/>
                <w:vertAlign w:val="superscript"/>
              </w:rPr>
              <w:t>a</w:t>
            </w:r>
          </w:p>
          <w:p w14:paraId="0C2884BD" w14:textId="77777777" w:rsidR="00FA413B" w:rsidRPr="0036339B" w:rsidRDefault="00FA413B" w:rsidP="005C2E7F">
            <w:pPr>
              <w:keepNext/>
              <w:jc w:val="center"/>
              <w:rPr>
                <w:b/>
              </w:rPr>
            </w:pPr>
            <w:r w:rsidRPr="0036339B">
              <w:rPr>
                <w:b/>
              </w:rPr>
              <w:t>Maximaal 40</w:t>
            </w:r>
            <w:r w:rsidRPr="00C50BC6">
              <w:rPr>
                <w:rFonts w:ascii="TimesNewRomanPSMT" w:hAnsi="TimesNewRomanPSMT" w:cs="TimesNewRomanPSMT"/>
                <w:sz w:val="20"/>
                <w:szCs w:val="20"/>
              </w:rPr>
              <w:t> </w:t>
            </w:r>
            <w:r w:rsidRPr="0036339B">
              <w:rPr>
                <w:b/>
              </w:rPr>
              <w:t>mg eenmaal per twee weken</w:t>
            </w:r>
          </w:p>
          <w:p w14:paraId="09790587" w14:textId="77777777" w:rsidR="00FA413B" w:rsidRPr="0036339B" w:rsidRDefault="00FA413B" w:rsidP="005C2E7F">
            <w:pPr>
              <w:keepNext/>
              <w:jc w:val="center"/>
              <w:rPr>
                <w:b/>
              </w:rPr>
            </w:pPr>
            <w:r w:rsidRPr="0036339B">
              <w:rPr>
                <w:b/>
              </w:rPr>
              <w:t>N=31</w:t>
            </w:r>
          </w:p>
        </w:tc>
        <w:tc>
          <w:tcPr>
            <w:tcW w:w="3108" w:type="dxa"/>
            <w:tcBorders>
              <w:top w:val="single" w:sz="4" w:space="0" w:color="auto"/>
              <w:left w:val="single" w:sz="4" w:space="0" w:color="auto"/>
              <w:bottom w:val="single" w:sz="4" w:space="0" w:color="auto"/>
              <w:right w:val="single" w:sz="4" w:space="0" w:color="auto"/>
            </w:tcBorders>
            <w:hideMark/>
          </w:tcPr>
          <w:p w14:paraId="02D5CEBC" w14:textId="77777777" w:rsidR="00FA413B" w:rsidRPr="0036339B" w:rsidRDefault="00FA413B" w:rsidP="005C2E7F">
            <w:pPr>
              <w:keepNext/>
              <w:jc w:val="center"/>
              <w:rPr>
                <w:b/>
                <w:vertAlign w:val="superscript"/>
              </w:rPr>
            </w:pPr>
            <w:r w:rsidRPr="0036339B">
              <w:rPr>
                <w:b/>
              </w:rPr>
              <w:t>Adalimumab</w:t>
            </w:r>
            <w:r w:rsidRPr="0036339B">
              <w:rPr>
                <w:b/>
                <w:vertAlign w:val="superscript"/>
              </w:rPr>
              <w:t>b</w:t>
            </w:r>
          </w:p>
          <w:p w14:paraId="5F68A8BC" w14:textId="77777777" w:rsidR="00FA413B" w:rsidRPr="0036339B" w:rsidRDefault="00FA413B" w:rsidP="005C2E7F">
            <w:pPr>
              <w:keepNext/>
              <w:jc w:val="center"/>
              <w:rPr>
                <w:b/>
              </w:rPr>
            </w:pPr>
            <w:r w:rsidRPr="0036339B">
              <w:rPr>
                <w:b/>
              </w:rPr>
              <w:t>Maximaal 40</w:t>
            </w:r>
            <w:r w:rsidRPr="00C50BC6">
              <w:rPr>
                <w:rFonts w:ascii="TimesNewRomanPSMT" w:hAnsi="TimesNewRomanPSMT" w:cs="TimesNewRomanPSMT"/>
                <w:sz w:val="20"/>
                <w:szCs w:val="20"/>
              </w:rPr>
              <w:t> </w:t>
            </w:r>
            <w:r w:rsidRPr="0036339B">
              <w:rPr>
                <w:b/>
              </w:rPr>
              <w:t>mg eenmaal per week</w:t>
            </w:r>
          </w:p>
          <w:p w14:paraId="4D1E151B" w14:textId="77777777" w:rsidR="00FA413B" w:rsidRPr="0036339B" w:rsidRDefault="00FA413B" w:rsidP="005C2E7F">
            <w:pPr>
              <w:keepNext/>
              <w:jc w:val="center"/>
              <w:rPr>
                <w:b/>
              </w:rPr>
            </w:pPr>
            <w:r w:rsidRPr="0036339B">
              <w:rPr>
                <w:b/>
              </w:rPr>
              <w:t>N=</w:t>
            </w:r>
            <w:r w:rsidRPr="0036339B">
              <w:rPr>
                <w:b/>
                <w:bCs/>
              </w:rPr>
              <w:t>31</w:t>
            </w:r>
          </w:p>
        </w:tc>
      </w:tr>
      <w:tr w:rsidR="00FA413B" w:rsidRPr="0036339B" w14:paraId="136353FE" w14:textId="77777777" w:rsidTr="005C2E7F">
        <w:trPr>
          <w:cantSplit/>
        </w:trPr>
        <w:tc>
          <w:tcPr>
            <w:tcW w:w="3118" w:type="dxa"/>
            <w:tcBorders>
              <w:top w:val="single" w:sz="4" w:space="0" w:color="auto"/>
              <w:left w:val="single" w:sz="4" w:space="0" w:color="auto"/>
              <w:bottom w:val="single" w:sz="4" w:space="0" w:color="auto"/>
              <w:right w:val="single" w:sz="4" w:space="0" w:color="auto"/>
            </w:tcBorders>
            <w:hideMark/>
          </w:tcPr>
          <w:p w14:paraId="61016D7B" w14:textId="77777777" w:rsidR="00FA413B" w:rsidRPr="0036339B" w:rsidRDefault="00FA413B" w:rsidP="005C2E7F">
            <w:r w:rsidRPr="0036339B">
              <w:t xml:space="preserve">Klinische remissie </w:t>
            </w:r>
            <w:r w:rsidR="00782C44">
              <w:t xml:space="preserve">bij </w:t>
            </w:r>
            <w:r w:rsidRPr="0036339B">
              <w:t>PMS-responders 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hideMark/>
          </w:tcPr>
          <w:p w14:paraId="0ED1F994" w14:textId="77777777" w:rsidR="00FA413B" w:rsidRPr="0036339B" w:rsidRDefault="00FA413B" w:rsidP="005C2E7F">
            <w:pPr>
              <w:jc w:val="center"/>
            </w:pPr>
            <w:r w:rsidRPr="0036339B">
              <w:t>9/31 (29,0%)</w:t>
            </w:r>
          </w:p>
        </w:tc>
        <w:tc>
          <w:tcPr>
            <w:tcW w:w="3108" w:type="dxa"/>
            <w:tcBorders>
              <w:top w:val="single" w:sz="4" w:space="0" w:color="auto"/>
              <w:left w:val="single" w:sz="4" w:space="0" w:color="auto"/>
              <w:bottom w:val="single" w:sz="4" w:space="0" w:color="auto"/>
              <w:right w:val="single" w:sz="4" w:space="0" w:color="auto"/>
            </w:tcBorders>
            <w:vAlign w:val="center"/>
            <w:hideMark/>
          </w:tcPr>
          <w:p w14:paraId="286059D7" w14:textId="77777777" w:rsidR="00FA413B" w:rsidRPr="0036339B" w:rsidRDefault="00FA413B" w:rsidP="005C2E7F">
            <w:pPr>
              <w:jc w:val="center"/>
            </w:pPr>
            <w:r w:rsidRPr="0036339B">
              <w:t>14/31 (45,2%)</w:t>
            </w:r>
          </w:p>
        </w:tc>
      </w:tr>
      <w:tr w:rsidR="00FA413B" w:rsidRPr="0036339B" w14:paraId="6D31DFFC"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6499E44E" w14:textId="77777777" w:rsidR="00FA413B" w:rsidRPr="0036339B" w:rsidRDefault="00FA413B" w:rsidP="005C2E7F">
            <w:r w:rsidRPr="0036339B">
              <w:t xml:space="preserve">Klinische respons </w:t>
            </w:r>
            <w:r w:rsidR="00782C44">
              <w:t xml:space="preserve">bij </w:t>
            </w:r>
            <w:r w:rsidRPr="0036339B">
              <w:t>PMS-responders 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7ED8648A" w14:textId="77777777" w:rsidR="00FA413B" w:rsidRPr="0036339B" w:rsidRDefault="00FA413B" w:rsidP="005C2E7F">
            <w:pPr>
              <w:jc w:val="center"/>
            </w:pPr>
            <w:r w:rsidRPr="0036339B">
              <w:t>19/31 (61,3%)</w:t>
            </w:r>
          </w:p>
        </w:tc>
        <w:tc>
          <w:tcPr>
            <w:tcW w:w="3108" w:type="dxa"/>
            <w:tcBorders>
              <w:top w:val="single" w:sz="4" w:space="0" w:color="auto"/>
              <w:left w:val="single" w:sz="4" w:space="0" w:color="auto"/>
              <w:bottom w:val="single" w:sz="4" w:space="0" w:color="auto"/>
              <w:right w:val="single" w:sz="4" w:space="0" w:color="auto"/>
            </w:tcBorders>
            <w:vAlign w:val="center"/>
          </w:tcPr>
          <w:p w14:paraId="4E960B07" w14:textId="77777777" w:rsidR="00FA413B" w:rsidRPr="0036339B" w:rsidRDefault="00FA413B" w:rsidP="005C2E7F">
            <w:pPr>
              <w:jc w:val="center"/>
            </w:pPr>
            <w:r w:rsidRPr="0036339B">
              <w:t>21/31 (67,7%)</w:t>
            </w:r>
          </w:p>
        </w:tc>
      </w:tr>
      <w:tr w:rsidR="00FA413B" w:rsidRPr="0036339B" w14:paraId="65EB4311"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2D6ABB96" w14:textId="77777777" w:rsidR="00FA413B" w:rsidRPr="0036339B" w:rsidRDefault="00FA413B" w:rsidP="005C2E7F">
            <w:r w:rsidRPr="0036339B">
              <w:t xml:space="preserve">Mucosale genezing </w:t>
            </w:r>
            <w:r w:rsidR="00782C44">
              <w:t xml:space="preserve">bij </w:t>
            </w:r>
            <w:r w:rsidRPr="0036339B">
              <w:t>PMS-responders 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72AB38D7" w14:textId="77777777" w:rsidR="00FA413B" w:rsidRPr="0036339B" w:rsidRDefault="00FA413B" w:rsidP="005C2E7F">
            <w:pPr>
              <w:jc w:val="center"/>
            </w:pPr>
            <w:r w:rsidRPr="0036339B">
              <w:t>12/31 (38,7%)</w:t>
            </w:r>
          </w:p>
        </w:tc>
        <w:tc>
          <w:tcPr>
            <w:tcW w:w="3108" w:type="dxa"/>
            <w:tcBorders>
              <w:top w:val="single" w:sz="4" w:space="0" w:color="auto"/>
              <w:left w:val="single" w:sz="4" w:space="0" w:color="auto"/>
              <w:bottom w:val="single" w:sz="4" w:space="0" w:color="auto"/>
              <w:right w:val="single" w:sz="4" w:space="0" w:color="auto"/>
            </w:tcBorders>
            <w:vAlign w:val="center"/>
          </w:tcPr>
          <w:p w14:paraId="2DB077A8" w14:textId="77777777" w:rsidR="00FA413B" w:rsidRPr="0036339B" w:rsidRDefault="00FA413B" w:rsidP="005C2E7F">
            <w:pPr>
              <w:jc w:val="center"/>
            </w:pPr>
            <w:r w:rsidRPr="0036339B">
              <w:t>16/31 (51,6%)</w:t>
            </w:r>
          </w:p>
        </w:tc>
      </w:tr>
      <w:tr w:rsidR="00FA413B" w:rsidRPr="0036339B" w14:paraId="7A5344A8"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0D78D79E" w14:textId="77777777" w:rsidR="00FA413B" w:rsidRPr="0036339B" w:rsidRDefault="00FA413B" w:rsidP="005C2E7F">
            <w:r w:rsidRPr="0036339B">
              <w:t>Klinische remissie</w:t>
            </w:r>
            <w:r>
              <w:t xml:space="preserve"> bij</w:t>
            </w:r>
            <w:r w:rsidRPr="0036339B">
              <w:t xml:space="preserve"> patiënten </w:t>
            </w:r>
            <w:r>
              <w:t>met een</w:t>
            </w:r>
            <w:r w:rsidRPr="0036339B">
              <w:t xml:space="preserve"> PMS</w:t>
            </w:r>
            <w:r>
              <w:t xml:space="preserve">-remissie </w:t>
            </w:r>
            <w:r w:rsidRPr="0036339B">
              <w:t>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6FF48636" w14:textId="77777777" w:rsidR="00FA413B" w:rsidRPr="0036339B" w:rsidRDefault="00FA413B" w:rsidP="005C2E7F">
            <w:pPr>
              <w:jc w:val="center"/>
            </w:pPr>
            <w:r w:rsidRPr="0036339B">
              <w:t>9/21 (42,9%)</w:t>
            </w:r>
          </w:p>
        </w:tc>
        <w:tc>
          <w:tcPr>
            <w:tcW w:w="3108" w:type="dxa"/>
            <w:tcBorders>
              <w:top w:val="single" w:sz="4" w:space="0" w:color="auto"/>
              <w:left w:val="single" w:sz="4" w:space="0" w:color="auto"/>
              <w:bottom w:val="single" w:sz="4" w:space="0" w:color="auto"/>
              <w:right w:val="single" w:sz="4" w:space="0" w:color="auto"/>
            </w:tcBorders>
            <w:vAlign w:val="center"/>
          </w:tcPr>
          <w:p w14:paraId="12CDC034" w14:textId="77777777" w:rsidR="00FA413B" w:rsidRPr="0036339B" w:rsidRDefault="00FA413B" w:rsidP="005C2E7F">
            <w:pPr>
              <w:jc w:val="center"/>
            </w:pPr>
            <w:r w:rsidRPr="0036339B">
              <w:t>10/22 (45,5%)</w:t>
            </w:r>
          </w:p>
        </w:tc>
      </w:tr>
      <w:tr w:rsidR="00FA413B" w:rsidRPr="0036339B" w14:paraId="50758A37"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677DE2F4" w14:textId="77777777" w:rsidR="00FA413B" w:rsidRPr="0036339B" w:rsidRDefault="00FA413B" w:rsidP="005C2E7F">
            <w:r w:rsidRPr="0036339B">
              <w:t>Corticosteroïd</w:t>
            </w:r>
            <w:r>
              <w:t>e-</w:t>
            </w:r>
            <w:r w:rsidRPr="0036339B">
              <w:t xml:space="preserve">vrije remissie </w:t>
            </w:r>
            <w:r w:rsidR="00782C44">
              <w:t xml:space="preserve">bij </w:t>
            </w:r>
            <w:r w:rsidRPr="0036339B">
              <w:t>PMS-responders in week</w:t>
            </w:r>
            <w:r w:rsidRPr="00C50BC6">
              <w:rPr>
                <w:rFonts w:ascii="TimesNewRomanPSMT" w:hAnsi="TimesNewRomanPSMT" w:cs="TimesNewRomanPSMT"/>
                <w:sz w:val="20"/>
                <w:szCs w:val="20"/>
              </w:rPr>
              <w:t> </w:t>
            </w:r>
            <w:r w:rsidRPr="0036339B">
              <w:t>8</w:t>
            </w:r>
            <w:r w:rsidRPr="0036339B">
              <w:rPr>
                <w:vertAlign w:val="superscript"/>
              </w:rPr>
              <w:t>c</w:t>
            </w:r>
          </w:p>
        </w:tc>
        <w:tc>
          <w:tcPr>
            <w:tcW w:w="3077" w:type="dxa"/>
            <w:tcBorders>
              <w:top w:val="single" w:sz="4" w:space="0" w:color="auto"/>
              <w:left w:val="single" w:sz="4" w:space="0" w:color="auto"/>
              <w:bottom w:val="single" w:sz="4" w:space="0" w:color="auto"/>
              <w:right w:val="single" w:sz="4" w:space="0" w:color="auto"/>
            </w:tcBorders>
            <w:vAlign w:val="center"/>
          </w:tcPr>
          <w:p w14:paraId="6378A9A4" w14:textId="77777777" w:rsidR="00FA413B" w:rsidRPr="0036339B" w:rsidRDefault="00FA413B" w:rsidP="005C2E7F">
            <w:pPr>
              <w:jc w:val="center"/>
            </w:pPr>
            <w:r w:rsidRPr="0036339B">
              <w:t>4/13 (30,8%)</w:t>
            </w:r>
          </w:p>
        </w:tc>
        <w:tc>
          <w:tcPr>
            <w:tcW w:w="3108" w:type="dxa"/>
            <w:tcBorders>
              <w:top w:val="single" w:sz="4" w:space="0" w:color="auto"/>
              <w:left w:val="single" w:sz="4" w:space="0" w:color="auto"/>
              <w:bottom w:val="single" w:sz="4" w:space="0" w:color="auto"/>
              <w:right w:val="single" w:sz="4" w:space="0" w:color="auto"/>
            </w:tcBorders>
            <w:vAlign w:val="center"/>
          </w:tcPr>
          <w:p w14:paraId="2710F436" w14:textId="77777777" w:rsidR="00FA413B" w:rsidRPr="0036339B" w:rsidRDefault="00FA413B" w:rsidP="005C2E7F">
            <w:pPr>
              <w:jc w:val="center"/>
            </w:pPr>
            <w:r w:rsidRPr="0036339B">
              <w:t>5/16 (31,3%)</w:t>
            </w:r>
          </w:p>
        </w:tc>
      </w:tr>
    </w:tbl>
    <w:p w14:paraId="48444E93" w14:textId="77777777" w:rsidR="00FA413B" w:rsidRPr="00C50BC6" w:rsidRDefault="00FA413B" w:rsidP="00FA413B">
      <w:pPr>
        <w:keepNext/>
        <w:ind w:left="270" w:hanging="270"/>
        <w:rPr>
          <w:sz w:val="20"/>
          <w:szCs w:val="20"/>
        </w:rPr>
      </w:pPr>
      <w:r w:rsidRPr="00C50BC6">
        <w:rPr>
          <w:sz w:val="20"/>
          <w:szCs w:val="20"/>
          <w:vertAlign w:val="superscript"/>
        </w:rPr>
        <w:t>a</w:t>
      </w:r>
      <w:r w:rsidRPr="00C50BC6">
        <w:rPr>
          <w:sz w:val="20"/>
          <w:szCs w:val="20"/>
        </w:rPr>
        <w:tab/>
        <w:t>Adalimumab 0,6</w:t>
      </w:r>
      <w:r w:rsidRPr="00C50BC6">
        <w:rPr>
          <w:rFonts w:ascii="TimesNewRomanPSMT" w:hAnsi="TimesNewRomanPSMT" w:cs="TimesNewRomanPSMT"/>
          <w:sz w:val="20"/>
          <w:szCs w:val="20"/>
        </w:rPr>
        <w:t> </w:t>
      </w:r>
      <w:r w:rsidRPr="00C50BC6">
        <w:rPr>
          <w:sz w:val="20"/>
          <w:szCs w:val="20"/>
        </w:rPr>
        <w:t>mg/kg (maximaal 40</w:t>
      </w:r>
      <w:r w:rsidRPr="00C50BC6">
        <w:rPr>
          <w:rFonts w:ascii="TimesNewRomanPSMT" w:hAnsi="TimesNewRomanPSMT" w:cs="TimesNewRomanPSMT"/>
          <w:sz w:val="20"/>
          <w:szCs w:val="20"/>
        </w:rPr>
        <w:t> </w:t>
      </w:r>
      <w:r w:rsidRPr="00C50BC6">
        <w:rPr>
          <w:sz w:val="20"/>
          <w:szCs w:val="20"/>
        </w:rPr>
        <w:t>mg) eenmaal per twee weken</w:t>
      </w:r>
    </w:p>
    <w:p w14:paraId="7F873B22" w14:textId="77777777" w:rsidR="00FA413B" w:rsidRPr="00C50BC6" w:rsidRDefault="00FA413B" w:rsidP="00FA413B">
      <w:pPr>
        <w:keepNext/>
        <w:ind w:left="270" w:hanging="270"/>
        <w:rPr>
          <w:sz w:val="20"/>
          <w:szCs w:val="20"/>
        </w:rPr>
      </w:pPr>
      <w:r w:rsidRPr="00C50BC6">
        <w:rPr>
          <w:sz w:val="20"/>
          <w:szCs w:val="20"/>
          <w:vertAlign w:val="superscript"/>
        </w:rPr>
        <w:t>b</w:t>
      </w:r>
      <w:r w:rsidRPr="00C50BC6">
        <w:rPr>
          <w:sz w:val="20"/>
          <w:szCs w:val="20"/>
        </w:rPr>
        <w:tab/>
        <w:t>Adalimumab 0,6</w:t>
      </w:r>
      <w:r w:rsidRPr="00C50BC6">
        <w:rPr>
          <w:rFonts w:ascii="TimesNewRomanPSMT" w:hAnsi="TimesNewRomanPSMT" w:cs="TimesNewRomanPSMT"/>
          <w:sz w:val="20"/>
          <w:szCs w:val="20"/>
        </w:rPr>
        <w:t> </w:t>
      </w:r>
      <w:r w:rsidRPr="00C50BC6">
        <w:rPr>
          <w:sz w:val="20"/>
          <w:szCs w:val="20"/>
        </w:rPr>
        <w:t>mg/kg (maximaal 40</w:t>
      </w:r>
      <w:r w:rsidRPr="00C50BC6">
        <w:rPr>
          <w:rFonts w:ascii="TimesNewRomanPSMT" w:hAnsi="TimesNewRomanPSMT" w:cs="TimesNewRomanPSMT"/>
          <w:sz w:val="20"/>
          <w:szCs w:val="20"/>
        </w:rPr>
        <w:t> </w:t>
      </w:r>
      <w:r w:rsidRPr="00C50BC6">
        <w:rPr>
          <w:sz w:val="20"/>
          <w:szCs w:val="20"/>
        </w:rPr>
        <w:t>mg) eenmaal per week</w:t>
      </w:r>
    </w:p>
    <w:p w14:paraId="01F49079" w14:textId="77777777" w:rsidR="00FA413B" w:rsidRPr="00C50BC6" w:rsidRDefault="00FA413B" w:rsidP="00FA413B">
      <w:pPr>
        <w:keepNext/>
        <w:ind w:left="270" w:hanging="270"/>
        <w:rPr>
          <w:sz w:val="20"/>
          <w:szCs w:val="20"/>
        </w:rPr>
      </w:pPr>
      <w:r w:rsidRPr="00C50BC6">
        <w:rPr>
          <w:sz w:val="20"/>
          <w:szCs w:val="20"/>
          <w:vertAlign w:val="superscript"/>
        </w:rPr>
        <w:t>c</w:t>
      </w:r>
      <w:r w:rsidRPr="00C50BC6">
        <w:rPr>
          <w:sz w:val="20"/>
          <w:szCs w:val="20"/>
        </w:rPr>
        <w:tab/>
        <w:t>Bij patiënten die bij de uitgangssituatie gelijktijdig corticosteroïden gebruikten</w:t>
      </w:r>
    </w:p>
    <w:p w14:paraId="1E573505" w14:textId="77777777" w:rsidR="00FA413B" w:rsidRPr="00C50BC6" w:rsidRDefault="00FA413B" w:rsidP="00FA413B">
      <w:pPr>
        <w:autoSpaceDE w:val="0"/>
        <w:autoSpaceDN w:val="0"/>
        <w:adjustRightInd w:val="0"/>
        <w:rPr>
          <w:sz w:val="20"/>
          <w:szCs w:val="20"/>
        </w:rPr>
      </w:pPr>
      <w:r w:rsidRPr="00C50BC6">
        <w:rPr>
          <w:sz w:val="20"/>
          <w:szCs w:val="20"/>
        </w:rPr>
        <w:t>Opmerking: patiënten met ontbrekende waarden in week</w:t>
      </w:r>
      <w:r w:rsidRPr="00C50BC6">
        <w:rPr>
          <w:rFonts w:ascii="TimesNewRomanPSMT" w:hAnsi="TimesNewRomanPSMT" w:cs="TimesNewRomanPSMT"/>
          <w:sz w:val="20"/>
          <w:szCs w:val="20"/>
        </w:rPr>
        <w:t> </w:t>
      </w:r>
      <w:r w:rsidRPr="00C50BC6">
        <w:rPr>
          <w:sz w:val="20"/>
          <w:szCs w:val="20"/>
        </w:rPr>
        <w:t>52 of die werden gerandomiseerd om een herinductie- of onderhoudsbehandeling te krijgen werden beschouwd als non-responders voor de eindpunten van week 52</w:t>
      </w:r>
    </w:p>
    <w:p w14:paraId="1299CA1A" w14:textId="77777777" w:rsidR="00FA413B" w:rsidRPr="00F32CC6" w:rsidRDefault="00FA413B" w:rsidP="00FA413B">
      <w:pPr>
        <w:rPr>
          <w:iCs/>
        </w:rPr>
      </w:pPr>
    </w:p>
    <w:p w14:paraId="30EB044A" w14:textId="77777777" w:rsidR="00FA413B" w:rsidRPr="00F32CC6" w:rsidRDefault="00FA413B" w:rsidP="00FA413B">
      <w:pPr>
        <w:autoSpaceDE w:val="0"/>
        <w:autoSpaceDN w:val="0"/>
        <w:adjustRightInd w:val="0"/>
      </w:pPr>
      <w:r w:rsidRPr="00F32CC6">
        <w:rPr>
          <w:rFonts w:eastAsia="TimesNewRoman"/>
          <w:lang w:eastAsia="nl-NL"/>
        </w:rPr>
        <w:t>Extra verkennende werkzaamheidseindpunten zijn onder andere klinische respons volgens de</w:t>
      </w:r>
      <w:r>
        <w:rPr>
          <w:rFonts w:eastAsia="TimesNewRoman"/>
          <w:lang w:eastAsia="nl-NL"/>
        </w:rPr>
        <w:t xml:space="preserve"> </w:t>
      </w:r>
      <w:r w:rsidRPr="00F32CC6">
        <w:rPr>
          <w:rFonts w:eastAsia="TimesNewRoman"/>
          <w:lang w:eastAsia="nl-NL"/>
        </w:rPr>
        <w:t>Paediatric Ulcerative Colitis Activity Index (PUCAI) (gedefinieerd als een afname in PUCAI ≥</w:t>
      </w:r>
      <w:r>
        <w:rPr>
          <w:rFonts w:eastAsia="TimesNewRoman"/>
          <w:lang w:eastAsia="nl-NL"/>
        </w:rPr>
        <w:t>2</w:t>
      </w:r>
      <w:r w:rsidRPr="00F32CC6">
        <w:rPr>
          <w:rFonts w:eastAsia="TimesNewRoman"/>
          <w:lang w:eastAsia="nl-NL"/>
        </w:rPr>
        <w:t>0</w:t>
      </w:r>
      <w:r>
        <w:rPr>
          <w:rFonts w:eastAsia="TimesNewRoman"/>
          <w:lang w:eastAsia="nl-NL"/>
        </w:rPr>
        <w:t> </w:t>
      </w:r>
      <w:r w:rsidRPr="00F32CC6">
        <w:rPr>
          <w:rFonts w:eastAsia="TimesNewRoman"/>
          <w:lang w:eastAsia="nl-NL"/>
        </w:rPr>
        <w:t>punten ten opzichte van uitgangssituatie) en klinische remissie volgens PUCAI (gedefinieerd als</w:t>
      </w:r>
      <w:r>
        <w:rPr>
          <w:rFonts w:eastAsia="TimesNewRoman"/>
          <w:lang w:eastAsia="nl-NL"/>
        </w:rPr>
        <w:t xml:space="preserve"> </w:t>
      </w:r>
      <w:r w:rsidRPr="00F32CC6">
        <w:rPr>
          <w:rFonts w:eastAsia="TimesNewRoman"/>
          <w:lang w:eastAsia="nl-NL"/>
        </w:rPr>
        <w:t>PUCAI &lt;10) in week</w:t>
      </w:r>
      <w:r>
        <w:rPr>
          <w:rFonts w:eastAsia="TimesNewRoman"/>
          <w:lang w:eastAsia="nl-NL"/>
        </w:rPr>
        <w:t> </w:t>
      </w:r>
      <w:r w:rsidRPr="00F32CC6">
        <w:rPr>
          <w:rFonts w:eastAsia="TimesNewRoman"/>
          <w:lang w:eastAsia="nl-NL"/>
        </w:rPr>
        <w:t>8 en week</w:t>
      </w:r>
      <w:r>
        <w:rPr>
          <w:rFonts w:eastAsia="TimesNewRoman"/>
          <w:lang w:eastAsia="nl-NL"/>
        </w:rPr>
        <w:t> </w:t>
      </w:r>
      <w:r w:rsidRPr="00F32CC6">
        <w:rPr>
          <w:rFonts w:eastAsia="TimesNewRoman"/>
          <w:lang w:eastAsia="nl-NL"/>
        </w:rPr>
        <w:t>52 (tabel</w:t>
      </w:r>
      <w:r>
        <w:rPr>
          <w:rFonts w:eastAsia="TimesNewRoman"/>
          <w:lang w:eastAsia="nl-NL"/>
        </w:rPr>
        <w:t> </w:t>
      </w:r>
      <w:r w:rsidR="00505A58">
        <w:rPr>
          <w:rFonts w:eastAsia="TimesNewRoman"/>
          <w:lang w:eastAsia="nl-NL"/>
        </w:rPr>
        <w:t>33</w:t>
      </w:r>
      <w:r w:rsidRPr="00F32CC6">
        <w:rPr>
          <w:rFonts w:eastAsia="TimesNewRoman"/>
          <w:lang w:eastAsia="nl-NL"/>
        </w:rPr>
        <w:t>).</w:t>
      </w:r>
    </w:p>
    <w:p w14:paraId="4310513E" w14:textId="77777777" w:rsidR="00FA413B" w:rsidRPr="00F32CC6" w:rsidRDefault="00FA413B" w:rsidP="00FA413B">
      <w:pPr>
        <w:rPr>
          <w:iCs/>
        </w:rPr>
      </w:pPr>
    </w:p>
    <w:p w14:paraId="64098080" w14:textId="77777777" w:rsidR="00FA413B" w:rsidRPr="0036339B" w:rsidRDefault="00FA413B" w:rsidP="00FA413B">
      <w:pPr>
        <w:keepNext/>
        <w:jc w:val="center"/>
        <w:rPr>
          <w:b/>
        </w:rPr>
      </w:pPr>
      <w:r w:rsidRPr="0036339B">
        <w:rPr>
          <w:b/>
        </w:rPr>
        <w:t>Tabel </w:t>
      </w:r>
      <w:r w:rsidR="00505A58">
        <w:rPr>
          <w:b/>
        </w:rPr>
        <w:t>33</w:t>
      </w:r>
    </w:p>
    <w:p w14:paraId="5B93AB8E" w14:textId="77777777" w:rsidR="00FA413B" w:rsidRPr="0036339B" w:rsidRDefault="00FA413B" w:rsidP="00FA413B">
      <w:pPr>
        <w:keepNext/>
        <w:jc w:val="center"/>
        <w:rPr>
          <w:b/>
          <w:bCs/>
        </w:rPr>
      </w:pPr>
      <w:r w:rsidRPr="0036339B">
        <w:rPr>
          <w:b/>
        </w:rPr>
        <w:t>Resultaten verkennende eindpunten volgens PUCAI</w:t>
      </w:r>
    </w:p>
    <w:p w14:paraId="4B29467E" w14:textId="77777777" w:rsidR="00FA413B" w:rsidRPr="0036339B" w:rsidRDefault="00FA413B" w:rsidP="00FA413B">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3"/>
        <w:gridCol w:w="3037"/>
      </w:tblGrid>
      <w:tr w:rsidR="00FA413B" w:rsidRPr="0036339B" w14:paraId="494D0627" w14:textId="77777777" w:rsidTr="005C2E7F">
        <w:trPr>
          <w:cantSplit/>
        </w:trPr>
        <w:tc>
          <w:tcPr>
            <w:tcW w:w="3118" w:type="dxa"/>
            <w:vMerge w:val="restart"/>
            <w:tcBorders>
              <w:top w:val="single" w:sz="4" w:space="0" w:color="auto"/>
              <w:left w:val="single" w:sz="4" w:space="0" w:color="auto"/>
              <w:right w:val="single" w:sz="4" w:space="0" w:color="auto"/>
            </w:tcBorders>
          </w:tcPr>
          <w:p w14:paraId="09823CCC" w14:textId="77777777" w:rsidR="00FA413B" w:rsidRPr="0036339B" w:rsidRDefault="00FA413B" w:rsidP="005C2E7F">
            <w:pPr>
              <w:keepNext/>
              <w:jc w:val="center"/>
              <w:rPr>
                <w:b/>
              </w:rPr>
            </w:pPr>
          </w:p>
        </w:tc>
        <w:tc>
          <w:tcPr>
            <w:tcW w:w="6185" w:type="dxa"/>
            <w:gridSpan w:val="2"/>
            <w:tcBorders>
              <w:top w:val="single" w:sz="4" w:space="0" w:color="auto"/>
              <w:left w:val="single" w:sz="4" w:space="0" w:color="auto"/>
              <w:bottom w:val="single" w:sz="4" w:space="0" w:color="auto"/>
              <w:right w:val="single" w:sz="4" w:space="0" w:color="auto"/>
            </w:tcBorders>
          </w:tcPr>
          <w:p w14:paraId="64631C99" w14:textId="77777777" w:rsidR="00FA413B" w:rsidRPr="0036339B" w:rsidRDefault="00FA413B" w:rsidP="005C2E7F">
            <w:pPr>
              <w:keepNext/>
              <w:jc w:val="center"/>
              <w:rPr>
                <w:b/>
              </w:rPr>
            </w:pPr>
            <w:r w:rsidRPr="0036339B">
              <w:rPr>
                <w:b/>
              </w:rPr>
              <w:t>Week</w:t>
            </w:r>
            <w:r w:rsidRPr="00C50BC6">
              <w:rPr>
                <w:rFonts w:ascii="TimesNewRomanPSMT" w:hAnsi="TimesNewRomanPSMT" w:cs="TimesNewRomanPSMT"/>
                <w:sz w:val="20"/>
                <w:szCs w:val="20"/>
              </w:rPr>
              <w:t> </w:t>
            </w:r>
            <w:r w:rsidRPr="0036339B">
              <w:rPr>
                <w:b/>
              </w:rPr>
              <w:t>8</w:t>
            </w:r>
          </w:p>
        </w:tc>
      </w:tr>
      <w:tr w:rsidR="00FA413B" w:rsidRPr="0036339B" w14:paraId="741764CD" w14:textId="77777777" w:rsidTr="005C2E7F">
        <w:trPr>
          <w:cantSplit/>
        </w:trPr>
        <w:tc>
          <w:tcPr>
            <w:tcW w:w="3118" w:type="dxa"/>
            <w:vMerge/>
            <w:tcBorders>
              <w:left w:val="single" w:sz="4" w:space="0" w:color="auto"/>
              <w:bottom w:val="single" w:sz="4" w:space="0" w:color="auto"/>
              <w:right w:val="single" w:sz="4" w:space="0" w:color="auto"/>
            </w:tcBorders>
          </w:tcPr>
          <w:p w14:paraId="2AF1E794" w14:textId="77777777" w:rsidR="00FA413B" w:rsidRPr="0036339B" w:rsidRDefault="00FA413B" w:rsidP="005C2E7F">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D4DD157" w14:textId="77777777" w:rsidR="00FA413B" w:rsidRPr="0036339B" w:rsidRDefault="00FA413B" w:rsidP="005C2E7F">
            <w:pPr>
              <w:keepNext/>
              <w:jc w:val="center"/>
              <w:rPr>
                <w:b/>
              </w:rPr>
            </w:pPr>
            <w:r w:rsidRPr="0036339B">
              <w:rPr>
                <w:b/>
              </w:rPr>
              <w:t>Adalimumab</w:t>
            </w:r>
            <w:r w:rsidRPr="0036339B">
              <w:rPr>
                <w:b/>
                <w:vertAlign w:val="superscript"/>
              </w:rPr>
              <w:t>a</w:t>
            </w:r>
          </w:p>
          <w:p w14:paraId="4D64AF67" w14:textId="77777777" w:rsidR="00FA413B" w:rsidRPr="0036339B" w:rsidRDefault="00FA413B" w:rsidP="005C2E7F">
            <w:pPr>
              <w:keepNext/>
              <w:jc w:val="center"/>
              <w:rPr>
                <w:b/>
              </w:rPr>
            </w:pPr>
            <w:r w:rsidRPr="0036339B">
              <w:rPr>
                <w:b/>
              </w:rPr>
              <w:t>Maximaal 160</w:t>
            </w:r>
            <w:r w:rsidRPr="00C50BC6">
              <w:rPr>
                <w:rFonts w:ascii="TimesNewRomanPSMT" w:hAnsi="TimesNewRomanPSMT" w:cs="TimesNewRomanPSMT"/>
                <w:sz w:val="20"/>
                <w:szCs w:val="20"/>
              </w:rPr>
              <w:t> </w:t>
            </w:r>
            <w:r w:rsidRPr="0036339B">
              <w:rPr>
                <w:b/>
              </w:rPr>
              <w:t>mg in week</w:t>
            </w:r>
            <w:r w:rsidRPr="00C50BC6">
              <w:rPr>
                <w:rFonts w:ascii="TimesNewRomanPSMT" w:hAnsi="TimesNewRomanPSMT" w:cs="TimesNewRomanPSMT"/>
                <w:sz w:val="20"/>
                <w:szCs w:val="20"/>
              </w:rPr>
              <w:t> </w:t>
            </w:r>
            <w:r w:rsidRPr="0036339B">
              <w:rPr>
                <w:b/>
              </w:rPr>
              <w:t>0 / placebo in week</w:t>
            </w:r>
            <w:r w:rsidRPr="00C50BC6">
              <w:rPr>
                <w:rFonts w:ascii="TimesNewRomanPSMT" w:hAnsi="TimesNewRomanPSMT" w:cs="TimesNewRomanPSMT"/>
                <w:sz w:val="20"/>
                <w:szCs w:val="20"/>
              </w:rPr>
              <w:t> </w:t>
            </w:r>
            <w:r w:rsidRPr="0036339B">
              <w:rPr>
                <w:b/>
              </w:rPr>
              <w:t>1</w:t>
            </w:r>
          </w:p>
          <w:p w14:paraId="2AA9D01F" w14:textId="77777777" w:rsidR="00FA413B" w:rsidRPr="0036339B" w:rsidRDefault="00FA413B" w:rsidP="005C2E7F">
            <w:pPr>
              <w:keepNext/>
              <w:jc w:val="center"/>
              <w:rPr>
                <w:b/>
              </w:rPr>
            </w:pPr>
            <w:r w:rsidRPr="0036339B">
              <w:rPr>
                <w:b/>
              </w:rPr>
              <w:t>N=30</w:t>
            </w:r>
          </w:p>
        </w:tc>
        <w:tc>
          <w:tcPr>
            <w:tcW w:w="3108" w:type="dxa"/>
            <w:tcBorders>
              <w:top w:val="single" w:sz="4" w:space="0" w:color="auto"/>
              <w:left w:val="single" w:sz="4" w:space="0" w:color="auto"/>
              <w:bottom w:val="single" w:sz="4" w:space="0" w:color="auto"/>
              <w:right w:val="single" w:sz="4" w:space="0" w:color="auto"/>
            </w:tcBorders>
            <w:hideMark/>
          </w:tcPr>
          <w:p w14:paraId="4FA1F699" w14:textId="77777777" w:rsidR="00FA413B" w:rsidRPr="0036339B" w:rsidRDefault="00FA413B" w:rsidP="005C2E7F">
            <w:pPr>
              <w:keepNext/>
              <w:jc w:val="center"/>
              <w:rPr>
                <w:b/>
              </w:rPr>
            </w:pPr>
            <w:r w:rsidRPr="0036339B">
              <w:rPr>
                <w:b/>
              </w:rPr>
              <w:t>Adalimumab</w:t>
            </w:r>
            <w:r w:rsidRPr="0036339B">
              <w:rPr>
                <w:b/>
                <w:vertAlign w:val="superscript"/>
              </w:rPr>
              <w:t>b,c</w:t>
            </w:r>
          </w:p>
          <w:p w14:paraId="137E3469" w14:textId="77777777" w:rsidR="00FA413B" w:rsidRPr="0036339B" w:rsidRDefault="00FA413B" w:rsidP="005C2E7F">
            <w:pPr>
              <w:keepNext/>
              <w:jc w:val="center"/>
              <w:rPr>
                <w:b/>
              </w:rPr>
            </w:pPr>
            <w:r w:rsidRPr="0036339B">
              <w:rPr>
                <w:b/>
              </w:rPr>
              <w:t>Maximaal 160</w:t>
            </w:r>
            <w:r w:rsidRPr="00C50BC6">
              <w:rPr>
                <w:rFonts w:ascii="TimesNewRomanPSMT" w:hAnsi="TimesNewRomanPSMT" w:cs="TimesNewRomanPSMT"/>
                <w:sz w:val="20"/>
                <w:szCs w:val="20"/>
              </w:rPr>
              <w:t> </w:t>
            </w:r>
            <w:r w:rsidRPr="0036339B">
              <w:rPr>
                <w:b/>
              </w:rPr>
              <w:t>mg in week</w:t>
            </w:r>
            <w:r w:rsidRPr="00C50BC6">
              <w:rPr>
                <w:rFonts w:ascii="TimesNewRomanPSMT" w:hAnsi="TimesNewRomanPSMT" w:cs="TimesNewRomanPSMT"/>
                <w:sz w:val="20"/>
                <w:szCs w:val="20"/>
              </w:rPr>
              <w:t> </w:t>
            </w:r>
            <w:r w:rsidRPr="0036339B">
              <w:rPr>
                <w:b/>
              </w:rPr>
              <w:t>0 en week</w:t>
            </w:r>
            <w:r w:rsidRPr="00C50BC6">
              <w:rPr>
                <w:rFonts w:ascii="TimesNewRomanPSMT" w:hAnsi="TimesNewRomanPSMT" w:cs="TimesNewRomanPSMT"/>
                <w:sz w:val="20"/>
                <w:szCs w:val="20"/>
              </w:rPr>
              <w:t> </w:t>
            </w:r>
            <w:r w:rsidRPr="0036339B">
              <w:rPr>
                <w:b/>
              </w:rPr>
              <w:t>1</w:t>
            </w:r>
          </w:p>
          <w:p w14:paraId="6BAD580A" w14:textId="77777777" w:rsidR="00FA413B" w:rsidRPr="0036339B" w:rsidRDefault="00FA413B" w:rsidP="005C2E7F">
            <w:pPr>
              <w:keepNext/>
              <w:jc w:val="center"/>
              <w:rPr>
                <w:b/>
              </w:rPr>
            </w:pPr>
            <w:r w:rsidRPr="0036339B">
              <w:rPr>
                <w:b/>
              </w:rPr>
              <w:t>N=</w:t>
            </w:r>
            <w:r w:rsidRPr="0036339B">
              <w:rPr>
                <w:b/>
                <w:bCs/>
              </w:rPr>
              <w:t>47</w:t>
            </w:r>
          </w:p>
        </w:tc>
      </w:tr>
      <w:tr w:rsidR="00FA413B" w:rsidRPr="0036339B" w14:paraId="2C7148C7" w14:textId="77777777" w:rsidTr="005C2E7F">
        <w:trPr>
          <w:cantSplit/>
        </w:trPr>
        <w:tc>
          <w:tcPr>
            <w:tcW w:w="3118" w:type="dxa"/>
            <w:tcBorders>
              <w:top w:val="single" w:sz="4" w:space="0" w:color="auto"/>
              <w:left w:val="single" w:sz="4" w:space="0" w:color="auto"/>
              <w:bottom w:val="single" w:sz="4" w:space="0" w:color="auto"/>
              <w:right w:val="single" w:sz="4" w:space="0" w:color="auto"/>
            </w:tcBorders>
            <w:hideMark/>
          </w:tcPr>
          <w:p w14:paraId="4082FF57" w14:textId="77777777" w:rsidR="00FA413B" w:rsidRPr="0036339B" w:rsidRDefault="00FA413B" w:rsidP="005C2E7F">
            <w:r w:rsidRPr="0036339B">
              <w:t>Klinische remissie volgens PUCAI</w:t>
            </w:r>
          </w:p>
        </w:tc>
        <w:tc>
          <w:tcPr>
            <w:tcW w:w="3077" w:type="dxa"/>
            <w:tcBorders>
              <w:top w:val="single" w:sz="4" w:space="0" w:color="auto"/>
              <w:left w:val="single" w:sz="4" w:space="0" w:color="auto"/>
              <w:bottom w:val="single" w:sz="4" w:space="0" w:color="auto"/>
              <w:right w:val="single" w:sz="4" w:space="0" w:color="auto"/>
            </w:tcBorders>
            <w:vAlign w:val="center"/>
            <w:hideMark/>
          </w:tcPr>
          <w:p w14:paraId="7C8A719C" w14:textId="77777777" w:rsidR="00FA413B" w:rsidRPr="0036339B" w:rsidRDefault="00FA413B" w:rsidP="005C2E7F">
            <w:pPr>
              <w:jc w:val="center"/>
            </w:pPr>
            <w:r w:rsidRPr="0036339B">
              <w:t>10/30 (33,3%)</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6357909" w14:textId="77777777" w:rsidR="00FA413B" w:rsidRPr="0036339B" w:rsidRDefault="00FA413B" w:rsidP="005C2E7F">
            <w:pPr>
              <w:jc w:val="center"/>
            </w:pPr>
            <w:r w:rsidRPr="0036339B">
              <w:t>22/47 (46,8%)</w:t>
            </w:r>
          </w:p>
        </w:tc>
      </w:tr>
      <w:tr w:rsidR="00FA413B" w:rsidRPr="0036339B" w14:paraId="6B481E70"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1101D376" w14:textId="77777777" w:rsidR="00FA413B" w:rsidRPr="0036339B" w:rsidRDefault="00FA413B" w:rsidP="005C2E7F">
            <w:r w:rsidRPr="0036339B">
              <w:t>Klinische respons volgens PUCAI</w:t>
            </w:r>
          </w:p>
        </w:tc>
        <w:tc>
          <w:tcPr>
            <w:tcW w:w="3077" w:type="dxa"/>
            <w:tcBorders>
              <w:top w:val="single" w:sz="4" w:space="0" w:color="auto"/>
              <w:left w:val="single" w:sz="4" w:space="0" w:color="auto"/>
              <w:bottom w:val="single" w:sz="4" w:space="0" w:color="auto"/>
              <w:right w:val="single" w:sz="4" w:space="0" w:color="auto"/>
            </w:tcBorders>
            <w:vAlign w:val="center"/>
          </w:tcPr>
          <w:p w14:paraId="0E1A0F31" w14:textId="77777777" w:rsidR="00FA413B" w:rsidRPr="0036339B" w:rsidRDefault="00FA413B" w:rsidP="005C2E7F">
            <w:pPr>
              <w:jc w:val="center"/>
            </w:pPr>
            <w:r w:rsidRPr="0036339B">
              <w:t>15/30 (50,0%)</w:t>
            </w:r>
          </w:p>
        </w:tc>
        <w:tc>
          <w:tcPr>
            <w:tcW w:w="3108" w:type="dxa"/>
            <w:tcBorders>
              <w:top w:val="single" w:sz="4" w:space="0" w:color="auto"/>
              <w:left w:val="single" w:sz="4" w:space="0" w:color="auto"/>
              <w:bottom w:val="single" w:sz="4" w:space="0" w:color="auto"/>
              <w:right w:val="single" w:sz="4" w:space="0" w:color="auto"/>
            </w:tcBorders>
            <w:vAlign w:val="center"/>
          </w:tcPr>
          <w:p w14:paraId="18C57C8E" w14:textId="77777777" w:rsidR="00FA413B" w:rsidRPr="0036339B" w:rsidRDefault="00FA413B" w:rsidP="005C2E7F">
            <w:pPr>
              <w:jc w:val="center"/>
            </w:pPr>
            <w:r w:rsidRPr="0036339B">
              <w:t>32/47 (68,1%)</w:t>
            </w:r>
          </w:p>
        </w:tc>
      </w:tr>
      <w:tr w:rsidR="00FA413B" w:rsidRPr="0036339B" w14:paraId="4B515DEB" w14:textId="77777777" w:rsidTr="005C2E7F">
        <w:trPr>
          <w:cantSplit/>
        </w:trPr>
        <w:tc>
          <w:tcPr>
            <w:tcW w:w="3118" w:type="dxa"/>
            <w:vMerge w:val="restart"/>
            <w:tcBorders>
              <w:top w:val="single" w:sz="4" w:space="0" w:color="auto"/>
              <w:left w:val="single" w:sz="4" w:space="0" w:color="auto"/>
              <w:right w:val="single" w:sz="4" w:space="0" w:color="auto"/>
            </w:tcBorders>
          </w:tcPr>
          <w:p w14:paraId="48C49A22" w14:textId="77777777" w:rsidR="00FA413B" w:rsidRPr="0036339B" w:rsidRDefault="00FA413B" w:rsidP="00C50BC6">
            <w:pPr>
              <w:keepNext/>
              <w:keepLines/>
            </w:pPr>
          </w:p>
        </w:tc>
        <w:tc>
          <w:tcPr>
            <w:tcW w:w="6185" w:type="dxa"/>
            <w:gridSpan w:val="2"/>
            <w:tcBorders>
              <w:top w:val="single" w:sz="4" w:space="0" w:color="auto"/>
              <w:left w:val="single" w:sz="4" w:space="0" w:color="auto"/>
              <w:bottom w:val="single" w:sz="4" w:space="0" w:color="auto"/>
              <w:right w:val="single" w:sz="4" w:space="0" w:color="auto"/>
            </w:tcBorders>
          </w:tcPr>
          <w:p w14:paraId="3959F679" w14:textId="77777777" w:rsidR="00FA413B" w:rsidRPr="0036339B" w:rsidRDefault="00FA413B" w:rsidP="00C50BC6">
            <w:pPr>
              <w:keepNext/>
              <w:keepLines/>
              <w:jc w:val="center"/>
              <w:rPr>
                <w:b/>
                <w:bCs/>
              </w:rPr>
            </w:pPr>
            <w:r w:rsidRPr="0036339B">
              <w:rPr>
                <w:b/>
                <w:bCs/>
              </w:rPr>
              <w:t>Week</w:t>
            </w:r>
            <w:r w:rsidRPr="00C50BC6">
              <w:rPr>
                <w:rFonts w:ascii="TimesNewRomanPSMT" w:hAnsi="TimesNewRomanPSMT" w:cs="TimesNewRomanPSMT"/>
                <w:sz w:val="20"/>
                <w:szCs w:val="20"/>
              </w:rPr>
              <w:t> </w:t>
            </w:r>
            <w:r w:rsidRPr="0036339B">
              <w:rPr>
                <w:b/>
                <w:bCs/>
              </w:rPr>
              <w:t>52</w:t>
            </w:r>
          </w:p>
        </w:tc>
      </w:tr>
      <w:tr w:rsidR="00FA413B" w:rsidRPr="0036339B" w14:paraId="17D9BC9B" w14:textId="77777777" w:rsidTr="005C2E7F">
        <w:trPr>
          <w:cantSplit/>
        </w:trPr>
        <w:tc>
          <w:tcPr>
            <w:tcW w:w="3118" w:type="dxa"/>
            <w:vMerge/>
            <w:tcBorders>
              <w:left w:val="single" w:sz="4" w:space="0" w:color="auto"/>
              <w:bottom w:val="single" w:sz="4" w:space="0" w:color="auto"/>
              <w:right w:val="single" w:sz="4" w:space="0" w:color="auto"/>
            </w:tcBorders>
          </w:tcPr>
          <w:p w14:paraId="0B8CD1AC" w14:textId="77777777" w:rsidR="00FA413B" w:rsidRPr="0036339B" w:rsidRDefault="00FA413B" w:rsidP="00C50BC6">
            <w:pPr>
              <w:keepNext/>
              <w:keepLines/>
            </w:pPr>
          </w:p>
        </w:tc>
        <w:tc>
          <w:tcPr>
            <w:tcW w:w="3077" w:type="dxa"/>
            <w:tcBorders>
              <w:top w:val="single" w:sz="4" w:space="0" w:color="auto"/>
              <w:left w:val="single" w:sz="4" w:space="0" w:color="auto"/>
              <w:bottom w:val="single" w:sz="4" w:space="0" w:color="auto"/>
              <w:right w:val="single" w:sz="4" w:space="0" w:color="auto"/>
            </w:tcBorders>
          </w:tcPr>
          <w:p w14:paraId="34546A09" w14:textId="77777777" w:rsidR="00FA413B" w:rsidRPr="0036339B" w:rsidRDefault="00FA413B" w:rsidP="00C50BC6">
            <w:pPr>
              <w:keepNext/>
              <w:keepLines/>
              <w:jc w:val="center"/>
              <w:rPr>
                <w:b/>
              </w:rPr>
            </w:pPr>
            <w:r w:rsidRPr="0036339B">
              <w:rPr>
                <w:b/>
              </w:rPr>
              <w:t>Adalimumab</w:t>
            </w:r>
            <w:r w:rsidRPr="0036339B">
              <w:rPr>
                <w:b/>
                <w:vertAlign w:val="superscript"/>
              </w:rPr>
              <w:t>d</w:t>
            </w:r>
          </w:p>
          <w:p w14:paraId="257497BD" w14:textId="77777777" w:rsidR="00FA413B" w:rsidRPr="0036339B" w:rsidRDefault="00FA413B" w:rsidP="00C50BC6">
            <w:pPr>
              <w:keepNext/>
              <w:keepLines/>
              <w:jc w:val="center"/>
              <w:rPr>
                <w:b/>
              </w:rPr>
            </w:pPr>
            <w:r w:rsidRPr="0036339B">
              <w:rPr>
                <w:b/>
              </w:rPr>
              <w:t>Maximaal 40</w:t>
            </w:r>
            <w:r w:rsidRPr="00C50BC6">
              <w:rPr>
                <w:rFonts w:ascii="TimesNewRomanPSMT" w:hAnsi="TimesNewRomanPSMT" w:cs="TimesNewRomanPSMT"/>
                <w:sz w:val="20"/>
                <w:szCs w:val="20"/>
              </w:rPr>
              <w:t> </w:t>
            </w:r>
            <w:r w:rsidRPr="0036339B">
              <w:rPr>
                <w:b/>
              </w:rPr>
              <w:t>mg eenmaal per twee weken</w:t>
            </w:r>
          </w:p>
          <w:p w14:paraId="04EDF78B" w14:textId="77777777" w:rsidR="00FA413B" w:rsidRPr="0036339B" w:rsidRDefault="00FA413B" w:rsidP="00C50BC6">
            <w:pPr>
              <w:keepNext/>
              <w:keepLines/>
              <w:jc w:val="center"/>
            </w:pPr>
            <w:r w:rsidRPr="0036339B">
              <w:rPr>
                <w:b/>
              </w:rPr>
              <w:t>N=31</w:t>
            </w:r>
          </w:p>
        </w:tc>
        <w:tc>
          <w:tcPr>
            <w:tcW w:w="3108" w:type="dxa"/>
            <w:tcBorders>
              <w:top w:val="single" w:sz="4" w:space="0" w:color="auto"/>
              <w:left w:val="single" w:sz="4" w:space="0" w:color="auto"/>
              <w:bottom w:val="single" w:sz="4" w:space="0" w:color="auto"/>
              <w:right w:val="single" w:sz="4" w:space="0" w:color="auto"/>
            </w:tcBorders>
          </w:tcPr>
          <w:p w14:paraId="383E46B8" w14:textId="77777777" w:rsidR="00FA413B" w:rsidRPr="0036339B" w:rsidRDefault="00FA413B" w:rsidP="00C50BC6">
            <w:pPr>
              <w:keepNext/>
              <w:keepLines/>
              <w:jc w:val="center"/>
              <w:rPr>
                <w:b/>
                <w:vertAlign w:val="superscript"/>
              </w:rPr>
            </w:pPr>
            <w:r w:rsidRPr="0036339B">
              <w:rPr>
                <w:b/>
              </w:rPr>
              <w:t>Adalimumab</w:t>
            </w:r>
            <w:r w:rsidRPr="0036339B">
              <w:rPr>
                <w:b/>
                <w:vertAlign w:val="superscript"/>
              </w:rPr>
              <w:t>e</w:t>
            </w:r>
          </w:p>
          <w:p w14:paraId="482BD5AA" w14:textId="77777777" w:rsidR="00FA413B" w:rsidRPr="0036339B" w:rsidRDefault="00FA413B" w:rsidP="00C50BC6">
            <w:pPr>
              <w:keepNext/>
              <w:keepLines/>
              <w:jc w:val="center"/>
              <w:rPr>
                <w:b/>
              </w:rPr>
            </w:pPr>
            <w:r w:rsidRPr="0036339B">
              <w:rPr>
                <w:b/>
              </w:rPr>
              <w:t>Maximaal 40</w:t>
            </w:r>
            <w:r w:rsidRPr="00C50BC6">
              <w:rPr>
                <w:rFonts w:ascii="TimesNewRomanPSMT" w:hAnsi="TimesNewRomanPSMT" w:cs="TimesNewRomanPSMT"/>
                <w:sz w:val="20"/>
                <w:szCs w:val="20"/>
              </w:rPr>
              <w:t> </w:t>
            </w:r>
            <w:r w:rsidRPr="0036339B">
              <w:rPr>
                <w:b/>
              </w:rPr>
              <w:t>mg eenmaal per week</w:t>
            </w:r>
          </w:p>
          <w:p w14:paraId="54B0A5E9" w14:textId="77777777" w:rsidR="00FA413B" w:rsidRPr="0036339B" w:rsidRDefault="00FA413B" w:rsidP="00C50BC6">
            <w:pPr>
              <w:keepNext/>
              <w:keepLines/>
              <w:jc w:val="center"/>
            </w:pPr>
            <w:r w:rsidRPr="0036339B">
              <w:rPr>
                <w:b/>
              </w:rPr>
              <w:t>N=</w:t>
            </w:r>
            <w:r w:rsidRPr="0036339B">
              <w:rPr>
                <w:b/>
                <w:bCs/>
              </w:rPr>
              <w:t>31</w:t>
            </w:r>
          </w:p>
        </w:tc>
      </w:tr>
      <w:tr w:rsidR="00FA413B" w:rsidRPr="0036339B" w14:paraId="344648FD"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17253B70" w14:textId="77777777" w:rsidR="00FA413B" w:rsidRPr="0036339B" w:rsidRDefault="00FA413B" w:rsidP="005C2E7F">
            <w:r w:rsidRPr="0036339B">
              <w:t>Klinische remissie volgens PUCAI</w:t>
            </w:r>
            <w:r>
              <w:t xml:space="preserve"> bij </w:t>
            </w:r>
            <w:r w:rsidRPr="0036339B">
              <w:t>PMS-responders</w:t>
            </w:r>
            <w:r>
              <w:t xml:space="preserve"> </w:t>
            </w:r>
            <w:r w:rsidRPr="0036339B">
              <w:t>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0A65E2DA" w14:textId="77777777" w:rsidR="00FA413B" w:rsidRPr="0036339B" w:rsidRDefault="00FA413B" w:rsidP="005C2E7F">
            <w:pPr>
              <w:jc w:val="center"/>
            </w:pPr>
            <w:r w:rsidRPr="0036339B">
              <w:t>14/31 (45,2%)</w:t>
            </w:r>
          </w:p>
        </w:tc>
        <w:tc>
          <w:tcPr>
            <w:tcW w:w="3108" w:type="dxa"/>
            <w:tcBorders>
              <w:top w:val="single" w:sz="4" w:space="0" w:color="auto"/>
              <w:left w:val="single" w:sz="4" w:space="0" w:color="auto"/>
              <w:bottom w:val="single" w:sz="4" w:space="0" w:color="auto"/>
              <w:right w:val="single" w:sz="4" w:space="0" w:color="auto"/>
            </w:tcBorders>
            <w:vAlign w:val="center"/>
          </w:tcPr>
          <w:p w14:paraId="01BC6A4A" w14:textId="77777777" w:rsidR="00FA413B" w:rsidRPr="0036339B" w:rsidRDefault="00FA413B" w:rsidP="005C2E7F">
            <w:pPr>
              <w:jc w:val="center"/>
            </w:pPr>
            <w:r w:rsidRPr="0036339B">
              <w:t>18/31 (58,1%)</w:t>
            </w:r>
          </w:p>
        </w:tc>
      </w:tr>
      <w:tr w:rsidR="00FA413B" w:rsidRPr="0036339B" w14:paraId="041CCAA4" w14:textId="77777777" w:rsidTr="005C2E7F">
        <w:trPr>
          <w:cantSplit/>
        </w:trPr>
        <w:tc>
          <w:tcPr>
            <w:tcW w:w="3118" w:type="dxa"/>
            <w:tcBorders>
              <w:top w:val="single" w:sz="4" w:space="0" w:color="auto"/>
              <w:left w:val="single" w:sz="4" w:space="0" w:color="auto"/>
              <w:bottom w:val="single" w:sz="4" w:space="0" w:color="auto"/>
              <w:right w:val="single" w:sz="4" w:space="0" w:color="auto"/>
            </w:tcBorders>
          </w:tcPr>
          <w:p w14:paraId="076ADCEB" w14:textId="77777777" w:rsidR="00FA413B" w:rsidRPr="0036339B" w:rsidRDefault="00FA413B" w:rsidP="005C2E7F">
            <w:r w:rsidRPr="0036339B">
              <w:t>Klinische respons volgens PUCAI</w:t>
            </w:r>
            <w:r>
              <w:t xml:space="preserve"> bij </w:t>
            </w:r>
            <w:r w:rsidRPr="0036339B">
              <w:t>PMS-responders</w:t>
            </w:r>
            <w:r>
              <w:t xml:space="preserve"> </w:t>
            </w:r>
            <w:r w:rsidRPr="0036339B">
              <w:t>in week</w:t>
            </w:r>
            <w:r w:rsidRPr="00C50BC6">
              <w:rPr>
                <w:rFonts w:ascii="TimesNewRomanPSMT" w:hAnsi="TimesNewRomanPSMT" w:cs="TimesNewRomanPSMT"/>
                <w:sz w:val="20"/>
                <w:szCs w:val="20"/>
              </w:rPr>
              <w:t> </w:t>
            </w:r>
            <w:r w:rsidRPr="0036339B">
              <w:t>8</w:t>
            </w:r>
          </w:p>
        </w:tc>
        <w:tc>
          <w:tcPr>
            <w:tcW w:w="3077" w:type="dxa"/>
            <w:tcBorders>
              <w:top w:val="single" w:sz="4" w:space="0" w:color="auto"/>
              <w:left w:val="single" w:sz="4" w:space="0" w:color="auto"/>
              <w:bottom w:val="single" w:sz="4" w:space="0" w:color="auto"/>
              <w:right w:val="single" w:sz="4" w:space="0" w:color="auto"/>
            </w:tcBorders>
            <w:vAlign w:val="center"/>
          </w:tcPr>
          <w:p w14:paraId="29A9E708" w14:textId="77777777" w:rsidR="00FA413B" w:rsidRPr="0036339B" w:rsidRDefault="00FA413B" w:rsidP="005C2E7F">
            <w:pPr>
              <w:jc w:val="center"/>
            </w:pPr>
            <w:r w:rsidRPr="0036339B">
              <w:t>18/31 (58,1%)</w:t>
            </w:r>
          </w:p>
        </w:tc>
        <w:tc>
          <w:tcPr>
            <w:tcW w:w="3108" w:type="dxa"/>
            <w:tcBorders>
              <w:top w:val="single" w:sz="4" w:space="0" w:color="auto"/>
              <w:left w:val="single" w:sz="4" w:space="0" w:color="auto"/>
              <w:bottom w:val="single" w:sz="4" w:space="0" w:color="auto"/>
              <w:right w:val="single" w:sz="4" w:space="0" w:color="auto"/>
            </w:tcBorders>
            <w:vAlign w:val="center"/>
          </w:tcPr>
          <w:p w14:paraId="7610F891" w14:textId="77777777" w:rsidR="00FA413B" w:rsidRPr="0036339B" w:rsidRDefault="00FA413B" w:rsidP="005C2E7F">
            <w:pPr>
              <w:jc w:val="center"/>
            </w:pPr>
            <w:r w:rsidRPr="0036339B">
              <w:t>16/31 (51,6%)</w:t>
            </w:r>
          </w:p>
        </w:tc>
      </w:tr>
    </w:tbl>
    <w:p w14:paraId="5F96A1B6" w14:textId="77777777" w:rsidR="00FA413B" w:rsidRPr="00C50BC6" w:rsidRDefault="00FA413B" w:rsidP="00FA413B">
      <w:pPr>
        <w:autoSpaceDE w:val="0"/>
        <w:autoSpaceDN w:val="0"/>
        <w:adjustRightInd w:val="0"/>
        <w:ind w:left="270" w:hanging="270"/>
        <w:rPr>
          <w:sz w:val="20"/>
          <w:szCs w:val="20"/>
        </w:rPr>
      </w:pPr>
      <w:r w:rsidRPr="00C50BC6">
        <w:rPr>
          <w:sz w:val="20"/>
          <w:szCs w:val="20"/>
          <w:vertAlign w:val="superscript"/>
        </w:rPr>
        <w:t>a</w:t>
      </w:r>
      <w:r w:rsidRPr="00C50BC6">
        <w:rPr>
          <w:sz w:val="20"/>
          <w:szCs w:val="20"/>
        </w:rPr>
        <w:tab/>
        <w:t>Adalimumab 2,4</w:t>
      </w:r>
      <w:r w:rsidRPr="00C50BC6">
        <w:rPr>
          <w:rFonts w:ascii="TimesNewRomanPSMT" w:hAnsi="TimesNewRomanPSMT" w:cs="TimesNewRomanPSMT"/>
          <w:sz w:val="20"/>
          <w:szCs w:val="20"/>
        </w:rPr>
        <w:t> </w:t>
      </w:r>
      <w:r w:rsidRPr="00C50BC6">
        <w:rPr>
          <w:sz w:val="20"/>
          <w:szCs w:val="20"/>
        </w:rPr>
        <w:t>mg/kg (maximaal 160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0, placebo in week</w:t>
      </w:r>
      <w:r w:rsidRPr="00C50BC6">
        <w:rPr>
          <w:rFonts w:ascii="TimesNewRomanPSMT" w:hAnsi="TimesNewRomanPSMT" w:cs="TimesNewRomanPSMT"/>
          <w:sz w:val="20"/>
          <w:szCs w:val="20"/>
        </w:rPr>
        <w:t> </w:t>
      </w:r>
      <w:r w:rsidRPr="00C50BC6">
        <w:rPr>
          <w:sz w:val="20"/>
          <w:szCs w:val="20"/>
        </w:rPr>
        <w:t>1, en 1,2</w:t>
      </w:r>
      <w:r w:rsidRPr="00C50BC6">
        <w:rPr>
          <w:rFonts w:ascii="TimesNewRomanPSMT" w:hAnsi="TimesNewRomanPSMT" w:cs="TimesNewRomanPSMT"/>
          <w:sz w:val="20"/>
          <w:szCs w:val="20"/>
        </w:rPr>
        <w:t> </w:t>
      </w:r>
      <w:r w:rsidRPr="00C50BC6">
        <w:rPr>
          <w:sz w:val="20"/>
          <w:szCs w:val="20"/>
        </w:rPr>
        <w:t>mg/kg (maximaal 80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2</w:t>
      </w:r>
    </w:p>
    <w:p w14:paraId="30C69C6F" w14:textId="77777777" w:rsidR="00FA413B" w:rsidRPr="00C50BC6" w:rsidRDefault="00FA413B" w:rsidP="00FA413B">
      <w:pPr>
        <w:autoSpaceDE w:val="0"/>
        <w:autoSpaceDN w:val="0"/>
        <w:adjustRightInd w:val="0"/>
        <w:ind w:left="270" w:hanging="270"/>
        <w:rPr>
          <w:sz w:val="20"/>
          <w:szCs w:val="20"/>
        </w:rPr>
      </w:pPr>
      <w:r w:rsidRPr="00C50BC6">
        <w:rPr>
          <w:sz w:val="20"/>
          <w:szCs w:val="20"/>
          <w:vertAlign w:val="superscript"/>
        </w:rPr>
        <w:t>b</w:t>
      </w:r>
      <w:r w:rsidRPr="00C50BC6">
        <w:rPr>
          <w:sz w:val="20"/>
          <w:szCs w:val="20"/>
        </w:rPr>
        <w:tab/>
        <w:t>Adalimumab 2,4</w:t>
      </w:r>
      <w:r w:rsidRPr="00C50BC6">
        <w:rPr>
          <w:rFonts w:ascii="TimesNewRomanPSMT" w:hAnsi="TimesNewRomanPSMT" w:cs="TimesNewRomanPSMT"/>
          <w:sz w:val="20"/>
          <w:szCs w:val="20"/>
        </w:rPr>
        <w:t> </w:t>
      </w:r>
      <w:r w:rsidRPr="00C50BC6">
        <w:rPr>
          <w:sz w:val="20"/>
          <w:szCs w:val="20"/>
        </w:rPr>
        <w:t>mg/kg (maximaal 160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0 en week</w:t>
      </w:r>
      <w:r w:rsidRPr="00C50BC6">
        <w:rPr>
          <w:rFonts w:ascii="TimesNewRomanPSMT" w:hAnsi="TimesNewRomanPSMT" w:cs="TimesNewRomanPSMT"/>
          <w:sz w:val="20"/>
          <w:szCs w:val="20"/>
        </w:rPr>
        <w:t> </w:t>
      </w:r>
      <w:r w:rsidRPr="00C50BC6">
        <w:rPr>
          <w:sz w:val="20"/>
          <w:szCs w:val="20"/>
        </w:rPr>
        <w:t>1, en 1,2</w:t>
      </w:r>
      <w:r w:rsidRPr="00C50BC6">
        <w:rPr>
          <w:rFonts w:ascii="TimesNewRomanPSMT" w:hAnsi="TimesNewRomanPSMT" w:cs="TimesNewRomanPSMT"/>
          <w:sz w:val="20"/>
          <w:szCs w:val="20"/>
        </w:rPr>
        <w:t> </w:t>
      </w:r>
      <w:r w:rsidRPr="00C50BC6">
        <w:rPr>
          <w:sz w:val="20"/>
          <w:szCs w:val="20"/>
        </w:rPr>
        <w:t>mg/kg (maximaal 80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2</w:t>
      </w:r>
    </w:p>
    <w:p w14:paraId="4E6C1595" w14:textId="77777777" w:rsidR="00FA413B" w:rsidRPr="00C50BC6" w:rsidRDefault="00FA413B" w:rsidP="00FA413B">
      <w:pPr>
        <w:autoSpaceDE w:val="0"/>
        <w:autoSpaceDN w:val="0"/>
        <w:adjustRightInd w:val="0"/>
        <w:ind w:left="270" w:hanging="270"/>
        <w:rPr>
          <w:sz w:val="20"/>
          <w:szCs w:val="20"/>
        </w:rPr>
      </w:pPr>
      <w:r w:rsidRPr="00C50BC6">
        <w:rPr>
          <w:sz w:val="20"/>
          <w:szCs w:val="20"/>
          <w:vertAlign w:val="superscript"/>
        </w:rPr>
        <w:t>c</w:t>
      </w:r>
      <w:r w:rsidRPr="00C50BC6">
        <w:rPr>
          <w:sz w:val="20"/>
          <w:szCs w:val="20"/>
        </w:rPr>
        <w:tab/>
        <w:t>Exclusief open-label inductiedosering van adalimumab 2,4</w:t>
      </w:r>
      <w:r w:rsidRPr="00C50BC6">
        <w:rPr>
          <w:rFonts w:ascii="TimesNewRomanPSMT" w:hAnsi="TimesNewRomanPSMT" w:cs="TimesNewRomanPSMT"/>
          <w:sz w:val="20"/>
          <w:szCs w:val="20"/>
        </w:rPr>
        <w:t> </w:t>
      </w:r>
      <w:r w:rsidRPr="00C50BC6">
        <w:rPr>
          <w:sz w:val="20"/>
          <w:szCs w:val="20"/>
        </w:rPr>
        <w:t>mg/kg (maximaal 160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0 en week</w:t>
      </w:r>
      <w:r w:rsidRPr="00C50BC6">
        <w:rPr>
          <w:rFonts w:ascii="TimesNewRomanPSMT" w:hAnsi="TimesNewRomanPSMT" w:cs="TimesNewRomanPSMT"/>
          <w:sz w:val="20"/>
          <w:szCs w:val="20"/>
        </w:rPr>
        <w:t> </w:t>
      </w:r>
      <w:r w:rsidRPr="00C50BC6">
        <w:rPr>
          <w:sz w:val="20"/>
          <w:szCs w:val="20"/>
        </w:rPr>
        <w:t>1, en 1,2</w:t>
      </w:r>
      <w:r w:rsidRPr="00C50BC6">
        <w:rPr>
          <w:rFonts w:ascii="TimesNewRomanPSMT" w:hAnsi="TimesNewRomanPSMT" w:cs="TimesNewRomanPSMT"/>
          <w:sz w:val="20"/>
          <w:szCs w:val="20"/>
        </w:rPr>
        <w:t> </w:t>
      </w:r>
      <w:r w:rsidRPr="00C50BC6">
        <w:rPr>
          <w:sz w:val="20"/>
          <w:szCs w:val="20"/>
        </w:rPr>
        <w:t>mg/kg (maximaal 80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2</w:t>
      </w:r>
    </w:p>
    <w:p w14:paraId="2384C501" w14:textId="77777777" w:rsidR="00FA413B" w:rsidRPr="00C50BC6" w:rsidRDefault="00FA413B" w:rsidP="00FA413B">
      <w:pPr>
        <w:autoSpaceDE w:val="0"/>
        <w:autoSpaceDN w:val="0"/>
        <w:adjustRightInd w:val="0"/>
        <w:ind w:left="270" w:hanging="270"/>
        <w:rPr>
          <w:sz w:val="20"/>
          <w:szCs w:val="20"/>
        </w:rPr>
      </w:pPr>
      <w:r w:rsidRPr="00C50BC6">
        <w:rPr>
          <w:sz w:val="20"/>
          <w:szCs w:val="20"/>
          <w:vertAlign w:val="superscript"/>
        </w:rPr>
        <w:t>d</w:t>
      </w:r>
      <w:r w:rsidRPr="00C50BC6">
        <w:rPr>
          <w:sz w:val="20"/>
          <w:szCs w:val="20"/>
        </w:rPr>
        <w:tab/>
        <w:t>Adalimumab 0,6</w:t>
      </w:r>
      <w:r w:rsidRPr="00C50BC6">
        <w:rPr>
          <w:rFonts w:ascii="TimesNewRomanPSMT" w:hAnsi="TimesNewRomanPSMT" w:cs="TimesNewRomanPSMT"/>
          <w:sz w:val="20"/>
          <w:szCs w:val="20"/>
        </w:rPr>
        <w:t> </w:t>
      </w:r>
      <w:r w:rsidRPr="00C50BC6">
        <w:rPr>
          <w:sz w:val="20"/>
          <w:szCs w:val="20"/>
        </w:rPr>
        <w:t>mg/kg (maximaal 40</w:t>
      </w:r>
      <w:r w:rsidRPr="00C50BC6">
        <w:rPr>
          <w:rFonts w:ascii="TimesNewRomanPSMT" w:hAnsi="TimesNewRomanPSMT" w:cs="TimesNewRomanPSMT"/>
          <w:sz w:val="20"/>
          <w:szCs w:val="20"/>
        </w:rPr>
        <w:t> </w:t>
      </w:r>
      <w:r w:rsidRPr="00C50BC6">
        <w:rPr>
          <w:sz w:val="20"/>
          <w:szCs w:val="20"/>
        </w:rPr>
        <w:t>mg) eenmaal per twee weken</w:t>
      </w:r>
    </w:p>
    <w:p w14:paraId="378682F7" w14:textId="77777777" w:rsidR="00FA413B" w:rsidRPr="00C50BC6" w:rsidRDefault="00FA413B" w:rsidP="00FA413B">
      <w:pPr>
        <w:autoSpaceDE w:val="0"/>
        <w:autoSpaceDN w:val="0"/>
        <w:adjustRightInd w:val="0"/>
        <w:ind w:left="270" w:hanging="270"/>
        <w:rPr>
          <w:sz w:val="20"/>
          <w:szCs w:val="20"/>
        </w:rPr>
      </w:pPr>
      <w:r w:rsidRPr="00C50BC6">
        <w:rPr>
          <w:sz w:val="20"/>
          <w:szCs w:val="20"/>
          <w:vertAlign w:val="superscript"/>
        </w:rPr>
        <w:t>e</w:t>
      </w:r>
      <w:r w:rsidRPr="00C50BC6">
        <w:rPr>
          <w:sz w:val="20"/>
          <w:szCs w:val="20"/>
        </w:rPr>
        <w:tab/>
        <w:t>Adalimumab 0,6</w:t>
      </w:r>
      <w:r w:rsidRPr="00C50BC6">
        <w:rPr>
          <w:rFonts w:ascii="TimesNewRomanPSMT" w:hAnsi="TimesNewRomanPSMT" w:cs="TimesNewRomanPSMT"/>
          <w:sz w:val="20"/>
          <w:szCs w:val="20"/>
        </w:rPr>
        <w:t> </w:t>
      </w:r>
      <w:r w:rsidRPr="00C50BC6">
        <w:rPr>
          <w:sz w:val="20"/>
          <w:szCs w:val="20"/>
        </w:rPr>
        <w:t>mg/kg (maximaal 40</w:t>
      </w:r>
      <w:r w:rsidRPr="00C50BC6">
        <w:rPr>
          <w:rFonts w:ascii="TimesNewRomanPSMT" w:hAnsi="TimesNewRomanPSMT" w:cs="TimesNewRomanPSMT"/>
          <w:sz w:val="20"/>
          <w:szCs w:val="20"/>
        </w:rPr>
        <w:t> </w:t>
      </w:r>
      <w:r w:rsidRPr="00C50BC6">
        <w:rPr>
          <w:sz w:val="20"/>
          <w:szCs w:val="20"/>
        </w:rPr>
        <w:t>mg) eenmaal per week</w:t>
      </w:r>
    </w:p>
    <w:p w14:paraId="3E5B2223" w14:textId="77777777" w:rsidR="00FA413B" w:rsidRPr="00C50BC6" w:rsidRDefault="00FA413B" w:rsidP="00FA413B">
      <w:pPr>
        <w:autoSpaceDE w:val="0"/>
        <w:autoSpaceDN w:val="0"/>
        <w:adjustRightInd w:val="0"/>
        <w:rPr>
          <w:sz w:val="20"/>
          <w:szCs w:val="20"/>
        </w:rPr>
      </w:pPr>
      <w:r w:rsidRPr="00C50BC6">
        <w:rPr>
          <w:sz w:val="20"/>
          <w:szCs w:val="20"/>
        </w:rPr>
        <w:t>Opmerking 1: beide inductiegroepen kregen 0,6</w:t>
      </w:r>
      <w:r w:rsidRPr="00C50BC6">
        <w:rPr>
          <w:rFonts w:ascii="TimesNewRomanPSMT" w:hAnsi="TimesNewRomanPSMT" w:cs="TimesNewRomanPSMT"/>
          <w:sz w:val="20"/>
          <w:szCs w:val="20"/>
        </w:rPr>
        <w:t> </w:t>
      </w:r>
      <w:r w:rsidRPr="00C50BC6">
        <w:rPr>
          <w:sz w:val="20"/>
          <w:szCs w:val="20"/>
        </w:rPr>
        <w:t>mg/kg (maximaal 40</w:t>
      </w:r>
      <w:r w:rsidRPr="00C50BC6">
        <w:rPr>
          <w:rFonts w:ascii="TimesNewRomanPSMT" w:hAnsi="TimesNewRomanPSMT" w:cs="TimesNewRomanPSMT"/>
          <w:sz w:val="20"/>
          <w:szCs w:val="20"/>
        </w:rPr>
        <w:t> </w:t>
      </w:r>
      <w:r w:rsidRPr="00C50BC6">
        <w:rPr>
          <w:sz w:val="20"/>
          <w:szCs w:val="20"/>
        </w:rPr>
        <w:t>mg) in week</w:t>
      </w:r>
      <w:r w:rsidRPr="00C50BC6">
        <w:rPr>
          <w:rFonts w:ascii="TimesNewRomanPSMT" w:hAnsi="TimesNewRomanPSMT" w:cs="TimesNewRomanPSMT"/>
          <w:sz w:val="20"/>
          <w:szCs w:val="20"/>
        </w:rPr>
        <w:t> </w:t>
      </w:r>
      <w:r w:rsidRPr="00C50BC6">
        <w:rPr>
          <w:sz w:val="20"/>
          <w:szCs w:val="20"/>
        </w:rPr>
        <w:t>4 en week</w:t>
      </w:r>
      <w:r w:rsidRPr="00C50BC6">
        <w:rPr>
          <w:rFonts w:ascii="TimesNewRomanPSMT" w:hAnsi="TimesNewRomanPSMT" w:cs="TimesNewRomanPSMT"/>
          <w:sz w:val="20"/>
          <w:szCs w:val="20"/>
        </w:rPr>
        <w:t> </w:t>
      </w:r>
      <w:r w:rsidRPr="00C50BC6">
        <w:rPr>
          <w:sz w:val="20"/>
          <w:szCs w:val="20"/>
        </w:rPr>
        <w:t>6</w:t>
      </w:r>
    </w:p>
    <w:p w14:paraId="49395B7A" w14:textId="77777777" w:rsidR="00FA413B" w:rsidRPr="00C50BC6" w:rsidRDefault="00FA413B" w:rsidP="00FA413B">
      <w:pPr>
        <w:autoSpaceDE w:val="0"/>
        <w:autoSpaceDN w:val="0"/>
        <w:adjustRightInd w:val="0"/>
        <w:rPr>
          <w:sz w:val="20"/>
          <w:szCs w:val="20"/>
        </w:rPr>
      </w:pPr>
      <w:r w:rsidRPr="00C50BC6">
        <w:rPr>
          <w:sz w:val="20"/>
          <w:szCs w:val="20"/>
        </w:rPr>
        <w:t>Opmerking 2: patiënten met ontbrekende waarden in week</w:t>
      </w:r>
      <w:r w:rsidRPr="00C50BC6">
        <w:rPr>
          <w:rFonts w:ascii="TimesNewRomanPSMT" w:hAnsi="TimesNewRomanPSMT" w:cs="TimesNewRomanPSMT"/>
          <w:sz w:val="20"/>
          <w:szCs w:val="20"/>
        </w:rPr>
        <w:t> </w:t>
      </w:r>
      <w:r w:rsidRPr="00C50BC6">
        <w:rPr>
          <w:sz w:val="20"/>
          <w:szCs w:val="20"/>
        </w:rPr>
        <w:t>8 werden geacht de eindpunten niet te hebben bereikt</w:t>
      </w:r>
    </w:p>
    <w:p w14:paraId="38772B17" w14:textId="77777777" w:rsidR="00FA413B" w:rsidRPr="00C50BC6" w:rsidRDefault="00FA413B" w:rsidP="00FA413B">
      <w:pPr>
        <w:autoSpaceDE w:val="0"/>
        <w:autoSpaceDN w:val="0"/>
        <w:adjustRightInd w:val="0"/>
        <w:rPr>
          <w:sz w:val="20"/>
          <w:szCs w:val="20"/>
        </w:rPr>
      </w:pPr>
      <w:r w:rsidRPr="00C50BC6">
        <w:rPr>
          <w:sz w:val="20"/>
          <w:szCs w:val="20"/>
        </w:rPr>
        <w:t>Opmerking 3: patiënten met ontbrekende waarden in week</w:t>
      </w:r>
      <w:r w:rsidRPr="00C50BC6">
        <w:rPr>
          <w:rFonts w:ascii="TimesNewRomanPSMT" w:hAnsi="TimesNewRomanPSMT" w:cs="TimesNewRomanPSMT"/>
          <w:sz w:val="20"/>
          <w:szCs w:val="20"/>
        </w:rPr>
        <w:t> </w:t>
      </w:r>
      <w:r w:rsidRPr="00C50BC6">
        <w:rPr>
          <w:sz w:val="20"/>
          <w:szCs w:val="20"/>
        </w:rPr>
        <w:t>52 of die werden gerandomiseerd om een herinductie- of onderhoudsbehandeling te krijgen werden beschouwd als non-responders voor de eindpunten van week 52</w:t>
      </w:r>
    </w:p>
    <w:p w14:paraId="4EBCEE0B" w14:textId="77777777" w:rsidR="00FA413B" w:rsidRPr="0036339B" w:rsidRDefault="00FA413B" w:rsidP="00FA413B">
      <w:pPr>
        <w:autoSpaceDE w:val="0"/>
        <w:autoSpaceDN w:val="0"/>
        <w:adjustRightInd w:val="0"/>
      </w:pPr>
    </w:p>
    <w:p w14:paraId="4104E9EC" w14:textId="77777777" w:rsidR="00FA413B" w:rsidRPr="0036339B" w:rsidRDefault="00FA413B" w:rsidP="00FA413B">
      <w:pPr>
        <w:autoSpaceDE w:val="0"/>
        <w:autoSpaceDN w:val="0"/>
        <w:adjustRightInd w:val="0"/>
      </w:pPr>
      <w:r w:rsidRPr="0036339B">
        <w:t>Van de met adalimumab behandelde patiënten die herinductiebehandeling kregen tijdens de onderhoudsperiode, bereikten 2/6 (33%) een klinische respons volgens FMS in week 52.</w:t>
      </w:r>
    </w:p>
    <w:p w14:paraId="748ED8F9" w14:textId="77777777" w:rsidR="00FA413B" w:rsidRPr="0036339B" w:rsidRDefault="00FA413B" w:rsidP="00FA413B">
      <w:pPr>
        <w:autoSpaceDE w:val="0"/>
        <w:autoSpaceDN w:val="0"/>
        <w:adjustRightInd w:val="0"/>
        <w:rPr>
          <w:i/>
          <w:iCs/>
        </w:rPr>
      </w:pPr>
    </w:p>
    <w:p w14:paraId="2726CB49" w14:textId="77777777" w:rsidR="00FA413B" w:rsidRPr="0036339B" w:rsidRDefault="00FA413B" w:rsidP="00FA413B">
      <w:pPr>
        <w:keepNext/>
        <w:autoSpaceDE w:val="0"/>
        <w:autoSpaceDN w:val="0"/>
        <w:adjustRightInd w:val="0"/>
        <w:rPr>
          <w:i/>
          <w:iCs/>
        </w:rPr>
      </w:pPr>
      <w:r w:rsidRPr="0036339B">
        <w:rPr>
          <w:i/>
          <w:iCs/>
        </w:rPr>
        <w:t>Kwaliteit van leven</w:t>
      </w:r>
    </w:p>
    <w:p w14:paraId="165168B1" w14:textId="77777777" w:rsidR="00FA413B" w:rsidRPr="000813C8" w:rsidRDefault="00FA413B" w:rsidP="00FA413B">
      <w:pPr>
        <w:keepNext/>
        <w:autoSpaceDE w:val="0"/>
        <w:autoSpaceDN w:val="0"/>
        <w:adjustRightInd w:val="0"/>
      </w:pPr>
    </w:p>
    <w:p w14:paraId="4C2A187B" w14:textId="77777777" w:rsidR="00FA413B" w:rsidRPr="000813C8" w:rsidRDefault="00FA413B" w:rsidP="00FA413B">
      <w:pPr>
        <w:autoSpaceDE w:val="0"/>
        <w:autoSpaceDN w:val="0"/>
        <w:adjustRightInd w:val="0"/>
      </w:pPr>
      <w:r w:rsidRPr="000813C8">
        <w:rPr>
          <w:rFonts w:eastAsia="TimesNewRoman"/>
          <w:lang w:eastAsia="nl-NL"/>
        </w:rPr>
        <w:t>Klinisch belangrijke verbeteringen ten opzichte van de uitgangssituatie zijn waargenomen in de</w:t>
      </w:r>
      <w:r>
        <w:rPr>
          <w:rFonts w:eastAsia="TimesNewRoman"/>
          <w:lang w:eastAsia="nl-NL"/>
        </w:rPr>
        <w:t xml:space="preserve"> </w:t>
      </w:r>
      <w:r w:rsidRPr="000813C8">
        <w:rPr>
          <w:rFonts w:eastAsia="TimesNewRoman"/>
          <w:lang w:eastAsia="nl-NL"/>
        </w:rPr>
        <w:t>IMPACT III- en WPAI-scores (</w:t>
      </w:r>
      <w:r w:rsidRPr="00EB0C5E">
        <w:rPr>
          <w:rFonts w:eastAsia="TimesNewRoman"/>
          <w:i/>
          <w:lang w:eastAsia="nl-NL"/>
        </w:rPr>
        <w:t>Work Productivity and Activity Impairment</w:t>
      </w:r>
      <w:r w:rsidRPr="000813C8">
        <w:rPr>
          <w:rFonts w:eastAsia="TimesNewRoman"/>
          <w:lang w:eastAsia="nl-NL"/>
        </w:rPr>
        <w:t xml:space="preserve"> voor verzorgers) bij de</w:t>
      </w:r>
      <w:r>
        <w:rPr>
          <w:rFonts w:eastAsia="TimesNewRoman"/>
          <w:lang w:eastAsia="nl-NL"/>
        </w:rPr>
        <w:t xml:space="preserve"> </w:t>
      </w:r>
      <w:r w:rsidRPr="000813C8">
        <w:rPr>
          <w:rFonts w:eastAsia="TimesNewRoman"/>
          <w:lang w:eastAsia="nl-NL"/>
        </w:rPr>
        <w:t>groepen die behandeld zijn met</w:t>
      </w:r>
      <w:r w:rsidRPr="000813C8">
        <w:t xml:space="preserve"> adalimumab.</w:t>
      </w:r>
    </w:p>
    <w:p w14:paraId="05F9F9C8" w14:textId="77777777" w:rsidR="00FA413B" w:rsidRPr="000813C8" w:rsidRDefault="00FA413B" w:rsidP="00FA413B">
      <w:pPr>
        <w:autoSpaceDE w:val="0"/>
        <w:autoSpaceDN w:val="0"/>
        <w:adjustRightInd w:val="0"/>
      </w:pPr>
    </w:p>
    <w:p w14:paraId="61F031FD" w14:textId="77777777" w:rsidR="00FA413B" w:rsidRPr="00D136F0" w:rsidRDefault="00FA413B" w:rsidP="00FA413B">
      <w:pPr>
        <w:autoSpaceDE w:val="0"/>
        <w:autoSpaceDN w:val="0"/>
        <w:adjustRightInd w:val="0"/>
      </w:pPr>
      <w:r w:rsidRPr="000813C8">
        <w:rPr>
          <w:rFonts w:eastAsia="TimesNewRoman"/>
          <w:lang w:eastAsia="nl-NL"/>
        </w:rPr>
        <w:t>Klinisch belangrijke toenames (verbetering) ten opzichte van de uitgangssituatie in</w:t>
      </w:r>
      <w:r>
        <w:rPr>
          <w:rFonts w:eastAsia="TimesNewRoman"/>
          <w:lang w:eastAsia="nl-NL"/>
        </w:rPr>
        <w:t xml:space="preserve"> </w:t>
      </w:r>
      <w:r w:rsidRPr="000813C8">
        <w:rPr>
          <w:rFonts w:eastAsia="TimesNewRoman"/>
          <w:lang w:eastAsia="nl-NL"/>
        </w:rPr>
        <w:t>lengtegroeisnelheid zijn waargenomen in de groepen die werden behandeld met adalimumab. Klinisch</w:t>
      </w:r>
      <w:r>
        <w:rPr>
          <w:rFonts w:eastAsia="TimesNewRoman"/>
          <w:lang w:eastAsia="nl-NL"/>
        </w:rPr>
        <w:t xml:space="preserve"> </w:t>
      </w:r>
      <w:r w:rsidRPr="000813C8">
        <w:rPr>
          <w:rFonts w:eastAsia="TimesNewRoman"/>
          <w:lang w:eastAsia="nl-NL"/>
        </w:rPr>
        <w:t>belangrijke toenames (verbetering) ten opzichte van de uitgangssituatie in BMI (Body Mass Index)</w:t>
      </w:r>
      <w:r>
        <w:rPr>
          <w:rFonts w:eastAsia="TimesNewRoman"/>
          <w:lang w:eastAsia="nl-NL"/>
        </w:rPr>
        <w:t xml:space="preserve"> </w:t>
      </w:r>
      <w:r w:rsidRPr="000813C8">
        <w:rPr>
          <w:rFonts w:eastAsia="TimesNewRoman"/>
          <w:lang w:eastAsia="nl-NL"/>
        </w:rPr>
        <w:t>zijn waargenomen bij proefpersonen die de hoge onderhoudsdosering kregen van maximaal 40</w:t>
      </w:r>
      <w:r>
        <w:rPr>
          <w:rFonts w:eastAsia="TimesNewRoman"/>
          <w:lang w:eastAsia="nl-NL"/>
        </w:rPr>
        <w:t> </w:t>
      </w:r>
      <w:r w:rsidRPr="000813C8">
        <w:rPr>
          <w:rFonts w:eastAsia="TimesNewRoman"/>
          <w:lang w:eastAsia="nl-NL"/>
        </w:rPr>
        <w:t>mg</w:t>
      </w:r>
      <w:r>
        <w:rPr>
          <w:rFonts w:eastAsia="TimesNewRoman"/>
          <w:lang w:eastAsia="nl-NL"/>
        </w:rPr>
        <w:t xml:space="preserve"> </w:t>
      </w:r>
      <w:r w:rsidRPr="000813C8">
        <w:rPr>
          <w:rFonts w:eastAsia="TimesNewRoman"/>
          <w:lang w:eastAsia="nl-NL"/>
        </w:rPr>
        <w:t>(0,6</w:t>
      </w:r>
      <w:r>
        <w:rPr>
          <w:rFonts w:eastAsia="TimesNewRoman"/>
          <w:lang w:eastAsia="nl-NL"/>
        </w:rPr>
        <w:t> </w:t>
      </w:r>
      <w:r w:rsidRPr="000813C8">
        <w:rPr>
          <w:rFonts w:eastAsia="TimesNewRoman"/>
          <w:lang w:eastAsia="nl-NL"/>
        </w:rPr>
        <w:t>mg/kg) eenmaal per week.</w:t>
      </w:r>
    </w:p>
    <w:p w14:paraId="56BAA9ED" w14:textId="77777777" w:rsidR="003B7DA9" w:rsidRPr="00170C44" w:rsidRDefault="003B7DA9" w:rsidP="003B7DA9">
      <w:pPr>
        <w:pStyle w:val="BodyText"/>
        <w:keepNext/>
        <w:widowControl/>
        <w:kinsoku w:val="0"/>
        <w:overflowPunct w:val="0"/>
        <w:ind w:left="0"/>
        <w:rPr>
          <w:i/>
          <w:iCs/>
        </w:rPr>
      </w:pPr>
    </w:p>
    <w:p w14:paraId="5215BBF8" w14:textId="77777777" w:rsidR="003B7DA9" w:rsidRPr="00170C44" w:rsidRDefault="003B7DA9" w:rsidP="003B7DA9">
      <w:pPr>
        <w:pStyle w:val="BodyText"/>
        <w:keepNext/>
        <w:widowControl/>
        <w:kinsoku w:val="0"/>
        <w:overflowPunct w:val="0"/>
        <w:ind w:left="0"/>
      </w:pPr>
      <w:r w:rsidRPr="00170C44">
        <w:rPr>
          <w:i/>
          <w:iCs/>
        </w:rPr>
        <w:t>Juveniele uveïtis</w:t>
      </w:r>
    </w:p>
    <w:p w14:paraId="26D8EEE3" w14:textId="77777777" w:rsidR="003B7DA9" w:rsidRPr="00170C44" w:rsidRDefault="003B7DA9" w:rsidP="003B7DA9">
      <w:pPr>
        <w:pStyle w:val="BodyText"/>
        <w:keepNext/>
        <w:widowControl/>
        <w:kinsoku w:val="0"/>
        <w:overflowPunct w:val="0"/>
        <w:ind w:left="0"/>
        <w:rPr>
          <w:iCs/>
          <w:szCs w:val="21"/>
        </w:rPr>
      </w:pPr>
    </w:p>
    <w:p w14:paraId="6B51537A" w14:textId="77777777" w:rsidR="003B7DA9" w:rsidRPr="007E5D4F" w:rsidRDefault="003B7DA9" w:rsidP="003B7DA9">
      <w:pPr>
        <w:pStyle w:val="BodyText"/>
        <w:widowControl/>
        <w:kinsoku w:val="0"/>
        <w:overflowPunct w:val="0"/>
        <w:ind w:left="0"/>
      </w:pPr>
      <w:r w:rsidRPr="00170C44">
        <w:t>De veiligheid en werkzaamheid van adalimumab werden beoordeeld in een gerandomiseerd, dubbelblind, gecontroleerd onderzoek bij 90 pediatrische patiënten in de leeftijd van 2 tot 18 jaar met</w:t>
      </w:r>
      <w:r w:rsidRPr="007E5D4F">
        <w:t xml:space="preserve"> actieve JIA-geassocieerde niet-infectieuze uveitis anterior die ongevoelig waren voor ten minste 12 weken behandeling met methotrexaat. Patiënten kregen ofwel placebo of 20 mg adalimumab (indien &lt;30 kg) of 40 mg adalimumab (indien ≥30 kg) </w:t>
      </w:r>
      <w:r w:rsidR="00B35859">
        <w:t>eenmaal per</w:t>
      </w:r>
      <w:r w:rsidRPr="007E5D4F">
        <w:t xml:space="preserve"> twee weken in combinatie met hun baselinedosis methotrexaat.</w:t>
      </w:r>
    </w:p>
    <w:p w14:paraId="29FC676F" w14:textId="77777777" w:rsidR="003B7DA9" w:rsidRPr="007E5D4F" w:rsidRDefault="003B7DA9" w:rsidP="003B7DA9">
      <w:pPr>
        <w:pStyle w:val="BodyText"/>
        <w:widowControl/>
        <w:kinsoku w:val="0"/>
        <w:overflowPunct w:val="0"/>
        <w:ind w:left="0"/>
      </w:pPr>
    </w:p>
    <w:p w14:paraId="5318C765" w14:textId="77777777" w:rsidR="003B7DA9" w:rsidRPr="007E5D4F" w:rsidRDefault="003B7DA9" w:rsidP="003B7DA9">
      <w:pPr>
        <w:pStyle w:val="BodyText"/>
        <w:widowControl/>
        <w:kinsoku w:val="0"/>
        <w:overflowPunct w:val="0"/>
        <w:ind w:left="0"/>
      </w:pPr>
      <w:r w:rsidRPr="007E5D4F">
        <w:t>Het primaire eindpunt was ‘tijd tot falen van de behandeling’. De criteria voor falen van de behandeling waren verergering of aanhoudend uitblijven van verbetering van de oogontsteking, gedeeltelijke verbetering met optreden van aanhoudende oculaire comorbiditeiten of verergering van oculaire comorbiditeiten, niet-toegestaan gebruik van gelijktijdige medicatie, en langdurige opschorting van de behandeling.</w:t>
      </w:r>
    </w:p>
    <w:p w14:paraId="78A63EC3" w14:textId="77777777" w:rsidR="003B7DA9" w:rsidRPr="007E5D4F" w:rsidRDefault="003B7DA9" w:rsidP="003B7DA9">
      <w:pPr>
        <w:pStyle w:val="BodyText"/>
        <w:widowControl/>
        <w:kinsoku w:val="0"/>
        <w:overflowPunct w:val="0"/>
        <w:ind w:left="0"/>
      </w:pPr>
    </w:p>
    <w:p w14:paraId="1CC2AD36" w14:textId="77777777" w:rsidR="003B7DA9" w:rsidRPr="007E5D4F" w:rsidRDefault="003B7DA9" w:rsidP="003B7DA9">
      <w:pPr>
        <w:pStyle w:val="BodyText"/>
        <w:keepNext/>
        <w:widowControl/>
        <w:kinsoku w:val="0"/>
        <w:overflowPunct w:val="0"/>
        <w:ind w:left="0"/>
      </w:pPr>
      <w:r w:rsidRPr="007E5D4F">
        <w:rPr>
          <w:i/>
          <w:iCs/>
          <w:u w:val="single"/>
        </w:rPr>
        <w:t>Klinische respons</w:t>
      </w:r>
    </w:p>
    <w:p w14:paraId="737BB985" w14:textId="77777777" w:rsidR="003B7DA9" w:rsidRPr="007E5D4F" w:rsidRDefault="003B7DA9" w:rsidP="003B7DA9">
      <w:pPr>
        <w:pStyle w:val="BodyText"/>
        <w:keepNext/>
        <w:widowControl/>
        <w:kinsoku w:val="0"/>
        <w:overflowPunct w:val="0"/>
        <w:ind w:left="0"/>
        <w:rPr>
          <w:i/>
          <w:iCs/>
        </w:rPr>
      </w:pPr>
    </w:p>
    <w:p w14:paraId="6C891967" w14:textId="77777777" w:rsidR="003B7DA9" w:rsidRPr="007E5D4F" w:rsidRDefault="003B7DA9" w:rsidP="003B7DA9">
      <w:pPr>
        <w:pStyle w:val="BodyText"/>
        <w:widowControl/>
        <w:kinsoku w:val="0"/>
        <w:overflowPunct w:val="0"/>
        <w:ind w:left="0"/>
      </w:pPr>
      <w:r w:rsidRPr="007E5D4F">
        <w:t>Adalimumab vertraagde de tijd tot falen van de behandeling significant in vergelijking met placebo (zie figuur </w:t>
      </w:r>
      <w:r>
        <w:t>3</w:t>
      </w:r>
      <w:r w:rsidRPr="007E5D4F">
        <w:t>, P&lt;0,0001 op basis van log-rank</w:t>
      </w:r>
      <w:r w:rsidR="00960EE0">
        <w:t xml:space="preserve"> </w:t>
      </w:r>
      <w:r w:rsidRPr="007E5D4F">
        <w:t xml:space="preserve">test). De mediane tijd tot falen van de behandeling was 24,1 weken voor met placebo behandelde proefpersonen, terwijl de mediane tijd tot falen van de </w:t>
      </w:r>
      <w:r w:rsidRPr="007E5D4F">
        <w:lastRenderedPageBreak/>
        <w:t xml:space="preserve">behandeling voor met adalimumab behandelde proefpersonen niet kon worden bepaald omdat de behandeling bij minder dan de helft van deze proefpersonen faalde. Adalimumab </w:t>
      </w:r>
      <w:r w:rsidR="00835F80">
        <w:t>toonde een</w:t>
      </w:r>
      <w:r w:rsidRPr="007E5D4F">
        <w:t xml:space="preserve"> significant</w:t>
      </w:r>
      <w:r w:rsidR="00835F80">
        <w:t>e vermindering van</w:t>
      </w:r>
      <w:r w:rsidRPr="007E5D4F">
        <w:t xml:space="preserve"> het risico op falen van de behandeling met 75% ten opzichte van placebo, zoals blijkt uit de hazard ratio (HR=0,25 [95%</w:t>
      </w:r>
      <w:r w:rsidR="0053152F">
        <w:t>-B</w:t>
      </w:r>
      <w:r w:rsidRPr="007E5D4F">
        <w:t>I: 0,12; 0,49]).</w:t>
      </w:r>
    </w:p>
    <w:p w14:paraId="62A06872" w14:textId="77777777" w:rsidR="003B7DA9" w:rsidRPr="007E5D4F" w:rsidRDefault="003B7DA9" w:rsidP="003B7DA9"/>
    <w:p w14:paraId="3ED3CA23" w14:textId="77777777" w:rsidR="003B7DA9" w:rsidRPr="007E5D4F" w:rsidRDefault="003B7DA9" w:rsidP="003B7DA9">
      <w:pPr>
        <w:keepNext/>
        <w:jc w:val="center"/>
      </w:pPr>
      <w:r w:rsidRPr="007E5D4F">
        <w:rPr>
          <w:b/>
        </w:rPr>
        <w:t>Figuur </w:t>
      </w:r>
      <w:r>
        <w:rPr>
          <w:b/>
        </w:rPr>
        <w:t>3</w:t>
      </w:r>
      <w:r w:rsidRPr="007E5D4F">
        <w:rPr>
          <w:b/>
        </w:rPr>
        <w:t xml:space="preserve">: Kaplan-Meier-curves tonen een samenvatting van de tijd tot falen van de behandeling in de </w:t>
      </w:r>
      <w:r w:rsidR="006E0075">
        <w:rPr>
          <w:b/>
        </w:rPr>
        <w:t xml:space="preserve">studie naar </w:t>
      </w:r>
      <w:r w:rsidR="0053152F">
        <w:rPr>
          <w:b/>
        </w:rPr>
        <w:t>juveniele</w:t>
      </w:r>
      <w:r w:rsidRPr="007E5D4F">
        <w:rPr>
          <w:b/>
        </w:rPr>
        <w:t xml:space="preserve"> uveïtis</w:t>
      </w:r>
    </w:p>
    <w:p w14:paraId="5DFE69B2" w14:textId="2EB0AD7F" w:rsidR="003B7DA9" w:rsidRPr="00C50BC6" w:rsidRDefault="00C53CF3" w:rsidP="003B7DA9">
      <w:pPr>
        <w:rPr>
          <w:sz w:val="20"/>
        </w:rPr>
      </w:pPr>
      <w:r>
        <w:rPr>
          <w:noProof/>
        </w:rPr>
        <w:drawing>
          <wp:inline distT="0" distB="0" distL="0" distR="0" wp14:anchorId="5B209144" wp14:editId="5F933DA4">
            <wp:extent cx="5759450" cy="4546600"/>
            <wp:effectExtent l="0" t="0" r="0" b="0"/>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546600"/>
                    </a:xfrm>
                    <a:prstGeom prst="rect">
                      <a:avLst/>
                    </a:prstGeom>
                    <a:noFill/>
                    <a:ln>
                      <a:noFill/>
                    </a:ln>
                  </pic:spPr>
                </pic:pic>
              </a:graphicData>
            </a:graphic>
          </wp:inline>
        </w:drawing>
      </w:r>
      <w:r w:rsidR="003B7DA9" w:rsidRPr="00C50BC6">
        <w:rPr>
          <w:sz w:val="20"/>
        </w:rPr>
        <w:t>NB: P=Placebo (aantal met risico); H=Adalimumab (aantal met risico).</w:t>
      </w:r>
    </w:p>
    <w:p w14:paraId="0429A85C" w14:textId="77777777" w:rsidR="00C46587" w:rsidRPr="007E5D4F" w:rsidRDefault="00C46587" w:rsidP="00982118"/>
    <w:p w14:paraId="4D2C8AF7" w14:textId="77777777" w:rsidR="00C46587" w:rsidRPr="007E5D4F" w:rsidRDefault="00C46587" w:rsidP="008639D6">
      <w:pPr>
        <w:keepNext/>
        <w:ind w:left="567" w:hanging="567"/>
        <w:rPr>
          <w:b/>
        </w:rPr>
      </w:pPr>
      <w:r w:rsidRPr="007E5D4F">
        <w:rPr>
          <w:b/>
        </w:rPr>
        <w:t>5.2</w:t>
      </w:r>
      <w:r w:rsidR="004F422A" w:rsidRPr="007E5D4F">
        <w:rPr>
          <w:b/>
        </w:rPr>
        <w:tab/>
      </w:r>
      <w:r w:rsidRPr="007E5D4F">
        <w:rPr>
          <w:b/>
        </w:rPr>
        <w:t>Farmacokinetische eigenschappen</w:t>
      </w:r>
    </w:p>
    <w:p w14:paraId="40DC12C0" w14:textId="77777777" w:rsidR="00C46587" w:rsidRPr="007E5D4F" w:rsidRDefault="00C46587" w:rsidP="00982118">
      <w:pPr>
        <w:keepNext/>
      </w:pPr>
    </w:p>
    <w:p w14:paraId="55C8349A" w14:textId="77777777" w:rsidR="00C46587" w:rsidRPr="007E5D4F" w:rsidRDefault="003D5162" w:rsidP="00982118">
      <w:pPr>
        <w:keepNext/>
        <w:rPr>
          <w:u w:val="single"/>
        </w:rPr>
      </w:pPr>
      <w:r w:rsidRPr="007E5D4F">
        <w:rPr>
          <w:u w:val="single"/>
        </w:rPr>
        <w:t>Absorptie en distributie</w:t>
      </w:r>
    </w:p>
    <w:p w14:paraId="7C96E483" w14:textId="77777777" w:rsidR="00C46587" w:rsidRPr="007E5D4F" w:rsidRDefault="00C46587" w:rsidP="00DC3A99">
      <w:pPr>
        <w:keepNext/>
      </w:pPr>
    </w:p>
    <w:p w14:paraId="43C97D5C" w14:textId="77777777" w:rsidR="00C46587" w:rsidRPr="007E5D4F" w:rsidRDefault="00C46587" w:rsidP="00982118">
      <w:r w:rsidRPr="007E5D4F">
        <w:t xml:space="preserve">Na subcutane toediening van een enkele dosis van 40 mg verliep de resorptie en distributie van adalimumab langzaam, en werden piekconcentraties in serum ongeveer 5 dagen na toediening bereikt. De gemiddelde absolute biologische beschikbaarheid van adalimumab na een enkele subcutane dosis van 40 mg </w:t>
      </w:r>
      <w:r w:rsidR="00667C2C" w:rsidRPr="007E5D4F">
        <w:t xml:space="preserve">werd </w:t>
      </w:r>
      <w:r w:rsidRPr="007E5D4F">
        <w:t xml:space="preserve">in drie onderzoeken </w:t>
      </w:r>
      <w:r w:rsidR="00667C2C" w:rsidRPr="007E5D4F">
        <w:t xml:space="preserve">geschat op </w:t>
      </w:r>
      <w:r w:rsidRPr="007E5D4F">
        <w:t>64%. Na een enkele intraveneuze dosis van 0,25 tot 10 mg/kg waren de concentraties dosisafhankelijk. Na doseringen van 0,5 mg/kg (~40 mg), varieerde de klaring van 11 tot 15 ml/uur, het verdelingsvolume (Vss) varieerde van 5 tot 6</w:t>
      </w:r>
      <w:r w:rsidR="00E6637B" w:rsidRPr="007E5D4F">
        <w:t> </w:t>
      </w:r>
      <w:r w:rsidRPr="007E5D4F">
        <w:t>liter en de gemiddelde terminale halfwaardetijd bedroeg circa twee weken. De adalimumab-concentraties in het synoviavocht van verschillende patiënten met reumatoïde artritis varieerden van 31 tot 96% van die in serum.</w:t>
      </w:r>
    </w:p>
    <w:p w14:paraId="23DB115C" w14:textId="77777777" w:rsidR="00C46587" w:rsidRPr="007E5D4F" w:rsidRDefault="00C46587" w:rsidP="00982118"/>
    <w:p w14:paraId="2635AF38" w14:textId="77777777" w:rsidR="00C46587" w:rsidRPr="007E5D4F" w:rsidRDefault="00C46587" w:rsidP="00982118">
      <w:r w:rsidRPr="007E5D4F">
        <w:t xml:space="preserve">Na subcutane toediening van 40 mg adalimumab eenmaal per twee weken bij volwassen patiënten met reumatoïde artritis (RA) waren de gemiddelde steady-state dalconcentraties respectievelijk circa 5 μg/ml (zonder gelijktijdig methotrexaat) en 8 tot 9 μg/ml (met gelijktijdig methotrexaat). De dalwaarden voor adalimumab in serum in een steady-state-toestand namen </w:t>
      </w:r>
      <w:r w:rsidR="00D84469" w:rsidRPr="007E5D4F">
        <w:t xml:space="preserve">bij benadering evenredig met de dosering toe </w:t>
      </w:r>
      <w:r w:rsidRPr="007E5D4F">
        <w:t>na subcutane toediening van 20, 40 en 80 mg eenmaal per twee weken en eenmaal per wee.</w:t>
      </w:r>
    </w:p>
    <w:p w14:paraId="748FC50B" w14:textId="77777777" w:rsidR="00C46587" w:rsidRPr="007E5D4F" w:rsidRDefault="00C46587" w:rsidP="00982118"/>
    <w:p w14:paraId="4A871EB2" w14:textId="77777777" w:rsidR="00C46587" w:rsidRPr="007E5D4F" w:rsidRDefault="00C46587" w:rsidP="00982118">
      <w:r w:rsidRPr="007E5D4F">
        <w:t>Na subcutane toediening van 24 mg/m</w:t>
      </w:r>
      <w:r w:rsidRPr="007E5D4F">
        <w:rPr>
          <w:vertAlign w:val="superscript"/>
        </w:rPr>
        <w:t>2</w:t>
      </w:r>
      <w:r w:rsidRPr="007E5D4F">
        <w:t xml:space="preserve"> (maximaal 40 mg) eenmaal per twee weken aan patiënten met polyarticulaire juveniele idiopathische artritis (JIA) in de leeftijd van 4 tot en met 17</w:t>
      </w:r>
      <w:r w:rsidR="00E6637B" w:rsidRPr="007E5D4F">
        <w:t> </w:t>
      </w:r>
      <w:r w:rsidRPr="007E5D4F">
        <w:t>jaar was de gemiddelde steady-state (waarden gemeten van week</w:t>
      </w:r>
      <w:r w:rsidR="00E6637B" w:rsidRPr="007E5D4F">
        <w:t> </w:t>
      </w:r>
      <w:r w:rsidRPr="007E5D4F">
        <w:t>20 tot week</w:t>
      </w:r>
      <w:r w:rsidR="00E6637B" w:rsidRPr="007E5D4F">
        <w:t> </w:t>
      </w:r>
      <w:r w:rsidRPr="007E5D4F">
        <w:t>48) dalconcentratie van adalimumab in serum 5,6±5,6</w:t>
      </w:r>
      <w:r w:rsidR="00E6637B" w:rsidRPr="007E5D4F">
        <w:t> </w:t>
      </w:r>
      <w:r w:rsidRPr="007E5D4F">
        <w:t>μg/ml (102% CV) voor adalimumab zonder gelijktijdig gebruik van methotrexaat en 10,9±5,2</w:t>
      </w:r>
      <w:r w:rsidR="00E6637B" w:rsidRPr="007E5D4F">
        <w:t> </w:t>
      </w:r>
      <w:r w:rsidRPr="007E5D4F">
        <w:t>μg/ml (47,7% CV) voor gebruik in combinatie met methotrexaat.</w:t>
      </w:r>
    </w:p>
    <w:p w14:paraId="3CB17B7D" w14:textId="77777777" w:rsidR="00C46587" w:rsidRPr="007E5D4F" w:rsidRDefault="00C46587" w:rsidP="00982118"/>
    <w:p w14:paraId="7FDB48AB" w14:textId="77777777" w:rsidR="00C46587" w:rsidRPr="007E5D4F" w:rsidRDefault="00C46587" w:rsidP="00982118">
      <w:r w:rsidRPr="007E5D4F">
        <w:t>Bij patiënten met polyarticulaire JIA in de leeftijd van 2 tot 4</w:t>
      </w:r>
      <w:r w:rsidR="00E6637B" w:rsidRPr="007E5D4F">
        <w:t> </w:t>
      </w:r>
      <w:r w:rsidRPr="007E5D4F">
        <w:t>jaar of 4</w:t>
      </w:r>
      <w:r w:rsidR="00E6637B" w:rsidRPr="007E5D4F">
        <w:t> </w:t>
      </w:r>
      <w:r w:rsidRPr="007E5D4F">
        <w:t>jaar en ouder met een lichaamsgewicht van minder dan 15 kg die 24 mg/m</w:t>
      </w:r>
      <w:r w:rsidRPr="007E5D4F">
        <w:rPr>
          <w:vertAlign w:val="superscript"/>
        </w:rPr>
        <w:t>2</w:t>
      </w:r>
      <w:r w:rsidRPr="007E5D4F">
        <w:t xml:space="preserve"> adalimumab kregen, waren de gemiddelde steady-state dalconcentraties van adalimumab 6,0±6,1</w:t>
      </w:r>
      <w:r w:rsidR="00E6637B" w:rsidRPr="007E5D4F">
        <w:t> </w:t>
      </w:r>
      <w:r w:rsidRPr="007E5D4F">
        <w:t>μg/ml (101% CV) bij adalimumab zonder gelijktijdig gebruik van methotrexaat en 7,9±5,6 µg/ml (71,2% CV) bij gebruik in combinatie met methotrexaat.</w:t>
      </w:r>
    </w:p>
    <w:p w14:paraId="1A7FB54B" w14:textId="77777777" w:rsidR="00C46587" w:rsidRPr="007E5D4F" w:rsidRDefault="00C46587" w:rsidP="00982118"/>
    <w:p w14:paraId="305ACAC0" w14:textId="77777777" w:rsidR="00C46587" w:rsidRPr="007E5D4F" w:rsidRDefault="00C46587" w:rsidP="00982118">
      <w:r w:rsidRPr="007E5D4F">
        <w:t>Na subcutane toediening van 24 mg/m</w:t>
      </w:r>
      <w:r w:rsidRPr="007E5D4F">
        <w:rPr>
          <w:vertAlign w:val="superscript"/>
        </w:rPr>
        <w:t>2</w:t>
      </w:r>
      <w:r w:rsidRPr="007E5D4F">
        <w:t xml:space="preserve"> (maximaal 40 mg) eenmaal per twee weken aan patiënten met enthesitis-gerelateerde artritis in de leeftijd van 6 tot en met 17</w:t>
      </w:r>
      <w:r w:rsidR="00E6637B" w:rsidRPr="007E5D4F">
        <w:t> </w:t>
      </w:r>
      <w:r w:rsidRPr="007E5D4F">
        <w:t xml:space="preserve">jaar waren de gemiddelde steady-state dalconcentraties (waarden gemeten </w:t>
      </w:r>
      <w:r w:rsidR="00C42854" w:rsidRPr="007E5D4F">
        <w:t>in</w:t>
      </w:r>
      <w:r w:rsidRPr="007E5D4F">
        <w:t xml:space="preserve"> week</w:t>
      </w:r>
      <w:r w:rsidR="00E6637B" w:rsidRPr="007E5D4F">
        <w:t> </w:t>
      </w:r>
      <w:r w:rsidRPr="007E5D4F">
        <w:t>24) van adalimumab in serum 8,8±6,6</w:t>
      </w:r>
      <w:r w:rsidR="00E6637B" w:rsidRPr="007E5D4F">
        <w:t> </w:t>
      </w:r>
      <w:r w:rsidRPr="007E5D4F">
        <w:t>μg/ml bij adalimumab zonder gelijktijdig gebruik van methotrexaat en 11,8±4,3</w:t>
      </w:r>
      <w:r w:rsidR="00E6637B" w:rsidRPr="007E5D4F">
        <w:t> </w:t>
      </w:r>
      <w:r w:rsidRPr="007E5D4F">
        <w:t>µg/ml voor gebruik in combinatie met methotrexaat.</w:t>
      </w:r>
    </w:p>
    <w:p w14:paraId="2620ECB0" w14:textId="77777777" w:rsidR="00C46587" w:rsidRPr="007E5D4F" w:rsidRDefault="00C46587" w:rsidP="00982118"/>
    <w:p w14:paraId="5824D39C" w14:textId="77777777" w:rsidR="00891274" w:rsidRPr="007E5D4F" w:rsidRDefault="00891274" w:rsidP="00982118">
      <w:pPr>
        <w:autoSpaceDE w:val="0"/>
        <w:autoSpaceDN w:val="0"/>
        <w:adjustRightInd w:val="0"/>
      </w:pPr>
      <w:r w:rsidRPr="007E5D4F">
        <w:t>Na subcutane toediening van 40 mg adalimumab eenmaal per twee weken aan volwassen patiënten met axiale spondylartritis zonder röntgenologisch bewijs van AS was de gemiddelde (±SD) steady-state dalconcentratie in week 68, 8,0±4,6 µg/ml.</w:t>
      </w:r>
    </w:p>
    <w:p w14:paraId="17D6DFF1" w14:textId="77777777" w:rsidR="00891274" w:rsidRPr="007E5D4F" w:rsidRDefault="00891274" w:rsidP="00982118"/>
    <w:p w14:paraId="2959D2FB" w14:textId="77777777" w:rsidR="00C46587" w:rsidRPr="007E5D4F" w:rsidRDefault="00C46587" w:rsidP="00982118">
      <w:r w:rsidRPr="007E5D4F">
        <w:t xml:space="preserve">Bij volwassen patiënten met psoriasis was de gemiddelde steady-state dalconcentratie 5 μg/ml </w:t>
      </w:r>
      <w:r w:rsidR="009A3654" w:rsidRPr="007E5D4F">
        <w:t>tijdens een</w:t>
      </w:r>
      <w:r w:rsidRPr="007E5D4F">
        <w:t xml:space="preserve"> monotherapie </w:t>
      </w:r>
      <w:r w:rsidR="009A3654" w:rsidRPr="007E5D4F">
        <w:t xml:space="preserve">met </w:t>
      </w:r>
      <w:r w:rsidRPr="007E5D4F">
        <w:t>adalimumab 40 mg eenmaal per twee weken.</w:t>
      </w:r>
    </w:p>
    <w:p w14:paraId="75FFA406" w14:textId="77777777" w:rsidR="00C46587" w:rsidRPr="007E5D4F" w:rsidRDefault="00C46587" w:rsidP="00982118"/>
    <w:p w14:paraId="6B4466E6" w14:textId="77777777" w:rsidR="00C46587" w:rsidRPr="007E5D4F" w:rsidRDefault="00C46587" w:rsidP="00982118">
      <w:r w:rsidRPr="007E5D4F">
        <w:t>Na subcutane toediening van 0,8 mg/kg (maximaal 40 mg) eenmaal per twee weken aan pediatrische patiënten met chronische plaque psoriasis was de gemiddelde±SD steady-state dalconcentratie adalimumab ongeveer 7,4±5,8 µg/ml (79% CV).</w:t>
      </w:r>
    </w:p>
    <w:p w14:paraId="3A2C74F9" w14:textId="77777777" w:rsidR="00C46587" w:rsidRPr="007E5D4F" w:rsidRDefault="00C46587" w:rsidP="00982118"/>
    <w:p w14:paraId="56905231" w14:textId="77777777" w:rsidR="00C46587" w:rsidRPr="007E5D4F" w:rsidRDefault="00C46587" w:rsidP="00982118">
      <w:r w:rsidRPr="007E5D4F">
        <w:t xml:space="preserve">Bij volwassen patiënten met hidradenitis suppurativa werden bij een dosis van 160 mg </w:t>
      </w:r>
      <w:r w:rsidR="003374B5" w:rsidRPr="007E5D4F">
        <w:t>adalimumab</w:t>
      </w:r>
      <w:r w:rsidRPr="007E5D4F">
        <w:t xml:space="preserve"> in week</w:t>
      </w:r>
      <w:r w:rsidR="00292C25" w:rsidRPr="007E5D4F">
        <w:t> </w:t>
      </w:r>
      <w:r w:rsidRPr="007E5D4F">
        <w:t>0, gevolgd door 80 mg in week</w:t>
      </w:r>
      <w:r w:rsidR="00292C25" w:rsidRPr="007E5D4F">
        <w:t> </w:t>
      </w:r>
      <w:r w:rsidRPr="007E5D4F">
        <w:t>2 dalconcentraties adalimumab in serum bereikt van ongeveer 7 tot 8</w:t>
      </w:r>
      <w:r w:rsidR="00292C25" w:rsidRPr="007E5D4F">
        <w:t> </w:t>
      </w:r>
      <w:r w:rsidRPr="007E5D4F">
        <w:t>μg/ml in week</w:t>
      </w:r>
      <w:r w:rsidR="00292C25" w:rsidRPr="007E5D4F">
        <w:t> </w:t>
      </w:r>
      <w:r w:rsidRPr="007E5D4F">
        <w:t>2 en week</w:t>
      </w:r>
      <w:r w:rsidR="00292C25" w:rsidRPr="007E5D4F">
        <w:t> </w:t>
      </w:r>
      <w:r w:rsidRPr="007E5D4F">
        <w:t>4. De gemiddelde steady-state dalconcentraties van week</w:t>
      </w:r>
      <w:r w:rsidR="00292C25" w:rsidRPr="007E5D4F">
        <w:t> </w:t>
      </w:r>
      <w:r w:rsidRPr="007E5D4F">
        <w:t>12 tot en met week</w:t>
      </w:r>
      <w:r w:rsidR="00292C25" w:rsidRPr="007E5D4F">
        <w:t> </w:t>
      </w:r>
      <w:r w:rsidRPr="007E5D4F">
        <w:t>36 bedroegen ongeveer 8 tot 10</w:t>
      </w:r>
      <w:r w:rsidR="00292C25" w:rsidRPr="007E5D4F">
        <w:t> </w:t>
      </w:r>
      <w:r w:rsidRPr="007E5D4F">
        <w:t>μg/ml bij een wekelijkse behandeling met 40 mg adalimumab.</w:t>
      </w:r>
    </w:p>
    <w:p w14:paraId="79AE048E" w14:textId="77777777" w:rsidR="00C46587" w:rsidRPr="007E5D4F" w:rsidRDefault="00C46587" w:rsidP="00982118"/>
    <w:p w14:paraId="23F1A4DD" w14:textId="77777777" w:rsidR="00C46587" w:rsidRPr="007E5D4F" w:rsidRDefault="00C46587" w:rsidP="00982118">
      <w:r w:rsidRPr="007E5D4F">
        <w:t xml:space="preserve">De blootstelling aan adalimumab bij adolescente HS-patiënten werd voorspeld door gebruik te maken van farmacokinetische populatiemodellen en simulatie die was gebaseerd op farmacokinetiek voor andere indicaties bij </w:t>
      </w:r>
      <w:r w:rsidR="00CC7571" w:rsidRPr="007E5D4F">
        <w:t xml:space="preserve">andere </w:t>
      </w:r>
      <w:r w:rsidRPr="007E5D4F">
        <w:t>juveniele patiënten (juveniele psoriasis, juveniele idiopathische artritis, juveniele ziekte van Crohn en enthesitis-gerelateerde artritis). Het aanbevolen doseringsschema voor HS bij adolescenten is 40 mg eenmaal per twee weken. Omdat de lichaamsgrootte invloed kan hebben op de blootstelling aan adalimumab, kunnen adolescenten met een hoger lichaamsgewicht en onvoldoende respons baat hebben bij de aanbevolen dosering voor volwassenen van eenmaal per week 40 mg.</w:t>
      </w:r>
    </w:p>
    <w:p w14:paraId="084E6DB5" w14:textId="77777777" w:rsidR="00C46587" w:rsidRPr="007E5D4F" w:rsidRDefault="00C46587" w:rsidP="00982118"/>
    <w:p w14:paraId="43D36DCE" w14:textId="77777777" w:rsidR="00C46587" w:rsidRPr="007E5D4F" w:rsidRDefault="00C46587" w:rsidP="00982118">
      <w:r w:rsidRPr="007E5D4F">
        <w:t xml:space="preserve">Bij patiënten met de ziekte van Crohn worden bij </w:t>
      </w:r>
      <w:r w:rsidR="00CC7571" w:rsidRPr="007E5D4F">
        <w:t xml:space="preserve">een </w:t>
      </w:r>
      <w:r w:rsidRPr="007E5D4F">
        <w:t xml:space="preserve">oplaaddosis van 80 mg adalimumab in week 0 gevolgd door 40 mg adalimumab in week 2 dalconcentraties van adalimumab in serum bereikt van ongeveer 5,5 μg/ml </w:t>
      </w:r>
      <w:r w:rsidR="00CC7571" w:rsidRPr="007E5D4F">
        <w:t xml:space="preserve">tijdens </w:t>
      </w:r>
      <w:r w:rsidRPr="007E5D4F">
        <w:t xml:space="preserve">de inductieperiode. Bij een oplaaddosis van 160 mg adalimumab in week 0 gevolgd door 80 mg adalimumab in week 2 worden dalconcentraties van adalimumab in serum bereikt van ongeveer 12 μg/ml </w:t>
      </w:r>
      <w:r w:rsidR="00CC7571" w:rsidRPr="007E5D4F">
        <w:t xml:space="preserve">tijdens </w:t>
      </w:r>
      <w:r w:rsidRPr="007E5D4F">
        <w:t>de inductieperiode. Gemiddelde steady-state dalconcentraties van ongeveer 7 μg/ml werden waargenomen bij patiënten met de ziekte van Crohn die eenmaal per twee weken een onderhoudsdosering van 40 mg adalimumab kregen.</w:t>
      </w:r>
    </w:p>
    <w:p w14:paraId="21284264" w14:textId="77777777" w:rsidR="00C46587" w:rsidRPr="007E5D4F" w:rsidRDefault="00C46587" w:rsidP="00982118"/>
    <w:p w14:paraId="2087C5E7" w14:textId="77777777" w:rsidR="00C46587" w:rsidRPr="007E5D4F" w:rsidRDefault="00C46587" w:rsidP="00982118">
      <w:r w:rsidRPr="007E5D4F">
        <w:t>Bij pediatrische patiënten met matig ernstige tot ernstige ziekte van Crohn was de open-label adalimumab inductiedosering respectievelijk 160/80 mg of 80/40 mg in week</w:t>
      </w:r>
      <w:r w:rsidR="00292C25" w:rsidRPr="007E5D4F">
        <w:t> </w:t>
      </w:r>
      <w:r w:rsidRPr="007E5D4F">
        <w:t>0 en week</w:t>
      </w:r>
      <w:r w:rsidR="00292C25" w:rsidRPr="007E5D4F">
        <w:t> </w:t>
      </w:r>
      <w:r w:rsidRPr="007E5D4F">
        <w:t>2, afhankelijk van of het lichaamsgewicht meer of minder dan 40 kg was. In week</w:t>
      </w:r>
      <w:r w:rsidR="00292C25" w:rsidRPr="007E5D4F">
        <w:t> </w:t>
      </w:r>
      <w:r w:rsidRPr="007E5D4F">
        <w:t xml:space="preserve">4 werden patiënten op basis van hun lichaamsgewicht 1:1 gerandomiseerd naar ofwel de standaarddosering (40/20 mg eenmaal per twee weken) ofwel de lage dosering (20/10 mg eenmaal per twee weken) </w:t>
      </w:r>
      <w:r w:rsidRPr="007E5D4F">
        <w:lastRenderedPageBreak/>
        <w:t>onderhoudsbehandelingsgroep. De gemiddelde (±SD) serum adalimumab dalconcentraties bereikt in week 4 waren 15,7±6,6 μg/ml voor patiënten ≥40 kg (160/80 mg) en 10,6±6,1 μg/ml voor patiënten &lt;40 kg (80/40 mg).</w:t>
      </w:r>
    </w:p>
    <w:p w14:paraId="13C00503" w14:textId="77777777" w:rsidR="00C46587" w:rsidRPr="007E5D4F" w:rsidRDefault="00C46587" w:rsidP="00982118"/>
    <w:p w14:paraId="488D129D" w14:textId="77777777" w:rsidR="00C46587" w:rsidRPr="007E5D4F" w:rsidRDefault="00C46587" w:rsidP="00982118">
      <w:r w:rsidRPr="007E5D4F">
        <w:t>Bij patiënten die hun gerandomiseerde behandeling voortzetten, was de gemiddelde (±SD) adalimumab dalconcentratie in week 52 voor de groep met standaarddosering 9,5±5,6 μg/ml en voor de groep met lage dosering 3,5±2,2 μg/ml. De gemiddelde dalconcentraties werden gehandhaafd bij patiënten die gedurende 52</w:t>
      </w:r>
      <w:r w:rsidR="00292C25" w:rsidRPr="007E5D4F">
        <w:t> </w:t>
      </w:r>
      <w:r w:rsidRPr="007E5D4F">
        <w:t xml:space="preserve">weken voortgezette behandeling met </w:t>
      </w:r>
      <w:r w:rsidR="003374B5" w:rsidRPr="007E5D4F">
        <w:t>adalimumab</w:t>
      </w:r>
      <w:r w:rsidRPr="007E5D4F">
        <w:t xml:space="preserve"> eenmaal per twee weken kregen. Bij patiënten voor wie de dosering werd verhoogd van eenmaal per twee weken naar een wekelijkse dosering waren de gemiddelde (±SD) serumconcentraties van adalimumab in week</w:t>
      </w:r>
      <w:r w:rsidR="00292C25" w:rsidRPr="007E5D4F">
        <w:t> </w:t>
      </w:r>
      <w:r w:rsidRPr="007E5D4F">
        <w:t>52 15,3±11,4</w:t>
      </w:r>
      <w:r w:rsidR="00292C25" w:rsidRPr="007E5D4F">
        <w:t> </w:t>
      </w:r>
      <w:r w:rsidRPr="007E5D4F">
        <w:t>μg/ml (40/20 mg, eenmaal per week) en 6,7±3,5</w:t>
      </w:r>
      <w:r w:rsidR="00292C25" w:rsidRPr="007E5D4F">
        <w:t> </w:t>
      </w:r>
      <w:r w:rsidRPr="007E5D4F">
        <w:t>μg/ml (20/10 mg, eenmaal per week).</w:t>
      </w:r>
    </w:p>
    <w:p w14:paraId="670FF8A9" w14:textId="77777777" w:rsidR="00C46587" w:rsidRPr="007E5D4F" w:rsidRDefault="00C46587" w:rsidP="00982118"/>
    <w:p w14:paraId="6AC34D40" w14:textId="77777777" w:rsidR="00C46587" w:rsidRPr="007E5D4F" w:rsidRDefault="00C46587" w:rsidP="00982118">
      <w:r w:rsidRPr="007E5D4F">
        <w:t xml:space="preserve">Bij patiënten met colitis ulcerosa worden bij </w:t>
      </w:r>
      <w:r w:rsidR="00CC7571" w:rsidRPr="007E5D4F">
        <w:t xml:space="preserve">een </w:t>
      </w:r>
      <w:r w:rsidRPr="007E5D4F">
        <w:t xml:space="preserve">oplaaddosis van 160 mg adalimumab in week 0 gevolgd door 80 mg adalimumab in week 2 dalconcentraties van adalimumab in serum bereikt van ongeveer 12 μg/ml </w:t>
      </w:r>
      <w:r w:rsidR="00CC7571" w:rsidRPr="007E5D4F">
        <w:t xml:space="preserve">tijdens </w:t>
      </w:r>
      <w:r w:rsidRPr="007E5D4F">
        <w:t>de inductieperiode. Gemiddelde steady-state dalconcentraties van ongeveer 8 μg/ml werden waargenomen bij patiënten met colitis ulcerosa die eenmaal per twee weken een onderhoudsdosering van 40 mg adalimumab kregen.</w:t>
      </w:r>
    </w:p>
    <w:p w14:paraId="617772A1" w14:textId="77777777" w:rsidR="00C46587" w:rsidRPr="007E5D4F" w:rsidRDefault="00C46587" w:rsidP="00982118"/>
    <w:p w14:paraId="3E757749" w14:textId="77777777" w:rsidR="003B7DA9" w:rsidRDefault="00960EE0" w:rsidP="003B7DA9">
      <w:pPr>
        <w:autoSpaceDE w:val="0"/>
        <w:autoSpaceDN w:val="0"/>
        <w:adjustRightInd w:val="0"/>
      </w:pPr>
      <w:r w:rsidRPr="00835F80">
        <w:rPr>
          <w:rFonts w:eastAsia="TimesNewRoman"/>
          <w:lang w:eastAsia="nl-NL"/>
        </w:rPr>
        <w:t>Na de subcutane toediening van een op lichaamsgewicht gebaseerde dosering van 0,6</w:t>
      </w:r>
      <w:r>
        <w:rPr>
          <w:rFonts w:eastAsia="TimesNewRoman"/>
          <w:lang w:eastAsia="nl-NL"/>
        </w:rPr>
        <w:t> </w:t>
      </w:r>
      <w:r w:rsidRPr="00835F80">
        <w:rPr>
          <w:rFonts w:eastAsia="TimesNewRoman"/>
          <w:lang w:eastAsia="nl-NL"/>
        </w:rPr>
        <w:t>mg/kg</w:t>
      </w:r>
      <w:r>
        <w:rPr>
          <w:rFonts w:eastAsia="TimesNewRoman"/>
          <w:lang w:eastAsia="nl-NL"/>
        </w:rPr>
        <w:t xml:space="preserve"> </w:t>
      </w:r>
      <w:r w:rsidRPr="00835F80">
        <w:rPr>
          <w:rFonts w:eastAsia="TimesNewRoman"/>
          <w:lang w:eastAsia="nl-NL"/>
        </w:rPr>
        <w:t>(maximaal 40</w:t>
      </w:r>
      <w:r>
        <w:rPr>
          <w:rFonts w:eastAsia="TimesNewRoman"/>
          <w:lang w:eastAsia="nl-NL"/>
        </w:rPr>
        <w:t> </w:t>
      </w:r>
      <w:r w:rsidRPr="00835F80">
        <w:rPr>
          <w:rFonts w:eastAsia="TimesNewRoman"/>
          <w:lang w:eastAsia="nl-NL"/>
        </w:rPr>
        <w:t>mg) eenmaal per twee weken aan pediatrische patiënten met colitis ulcerosa was de</w:t>
      </w:r>
      <w:r>
        <w:rPr>
          <w:rFonts w:eastAsia="TimesNewRoman"/>
          <w:lang w:eastAsia="nl-NL"/>
        </w:rPr>
        <w:t xml:space="preserve"> </w:t>
      </w:r>
      <w:r w:rsidRPr="00835F80">
        <w:rPr>
          <w:rFonts w:eastAsia="TimesNewRoman"/>
          <w:lang w:eastAsia="nl-NL"/>
        </w:rPr>
        <w:t>gemiddelde steady-state dalconcentratie van adalimumab in serum 5,01±3,28</w:t>
      </w:r>
      <w:r>
        <w:rPr>
          <w:rFonts w:eastAsia="TimesNewRoman"/>
          <w:lang w:eastAsia="nl-NL"/>
        </w:rPr>
        <w:t> </w:t>
      </w:r>
      <w:r w:rsidRPr="00835F80">
        <w:rPr>
          <w:rFonts w:eastAsia="TimesNewRoman"/>
          <w:lang w:eastAsia="nl-NL"/>
        </w:rPr>
        <w:t>μg/ml in week</w:t>
      </w:r>
      <w:r>
        <w:rPr>
          <w:rFonts w:eastAsia="TimesNewRoman"/>
          <w:lang w:eastAsia="nl-NL"/>
        </w:rPr>
        <w:t> </w:t>
      </w:r>
      <w:r w:rsidRPr="00835F80">
        <w:rPr>
          <w:rFonts w:eastAsia="TimesNewRoman"/>
          <w:lang w:eastAsia="nl-NL"/>
        </w:rPr>
        <w:t>52. Bij</w:t>
      </w:r>
      <w:r>
        <w:rPr>
          <w:rFonts w:eastAsia="TimesNewRoman"/>
          <w:lang w:eastAsia="nl-NL"/>
        </w:rPr>
        <w:t xml:space="preserve"> </w:t>
      </w:r>
      <w:r w:rsidRPr="00835F80">
        <w:rPr>
          <w:rFonts w:eastAsia="TimesNewRoman"/>
          <w:lang w:eastAsia="nl-NL"/>
        </w:rPr>
        <w:t>patiënten die eenmaal per week 0,6</w:t>
      </w:r>
      <w:r>
        <w:rPr>
          <w:rFonts w:eastAsia="TimesNewRoman"/>
          <w:lang w:eastAsia="nl-NL"/>
        </w:rPr>
        <w:t> </w:t>
      </w:r>
      <w:r w:rsidRPr="00835F80">
        <w:rPr>
          <w:rFonts w:eastAsia="TimesNewRoman"/>
          <w:lang w:eastAsia="nl-NL"/>
        </w:rPr>
        <w:t>mg/kg (maximaal 40</w:t>
      </w:r>
      <w:r>
        <w:rPr>
          <w:rFonts w:eastAsia="TimesNewRoman"/>
          <w:lang w:eastAsia="nl-NL"/>
        </w:rPr>
        <w:t> </w:t>
      </w:r>
      <w:r w:rsidRPr="00835F80">
        <w:rPr>
          <w:rFonts w:eastAsia="TimesNewRoman"/>
          <w:lang w:eastAsia="nl-NL"/>
        </w:rPr>
        <w:t>mg) kregen, was de gemiddelde (±SD)</w:t>
      </w:r>
      <w:r>
        <w:rPr>
          <w:rFonts w:eastAsia="TimesNewRoman"/>
          <w:lang w:eastAsia="nl-NL"/>
        </w:rPr>
        <w:t xml:space="preserve"> </w:t>
      </w:r>
      <w:r w:rsidRPr="00835F80">
        <w:rPr>
          <w:rFonts w:eastAsia="TimesNewRoman"/>
          <w:lang w:eastAsia="nl-NL"/>
        </w:rPr>
        <w:t>steady-state dalconcentratie van adalimumab in serum 15,7±5,60</w:t>
      </w:r>
      <w:r>
        <w:rPr>
          <w:rFonts w:eastAsia="TimesNewRoman"/>
          <w:lang w:eastAsia="nl-NL"/>
        </w:rPr>
        <w:t> </w:t>
      </w:r>
      <w:r w:rsidRPr="00835F80">
        <w:rPr>
          <w:rFonts w:eastAsia="TimesNewRoman"/>
          <w:lang w:eastAsia="nl-NL"/>
        </w:rPr>
        <w:t>μg/ml in week</w:t>
      </w:r>
      <w:r>
        <w:rPr>
          <w:rFonts w:eastAsia="TimesNewRoman"/>
          <w:lang w:eastAsia="nl-NL"/>
        </w:rPr>
        <w:t> </w:t>
      </w:r>
      <w:r w:rsidRPr="00835F80">
        <w:rPr>
          <w:rFonts w:eastAsia="TimesNewRoman"/>
          <w:lang w:eastAsia="nl-NL"/>
        </w:rPr>
        <w:t>52.</w:t>
      </w:r>
    </w:p>
    <w:p w14:paraId="3B6DFB78" w14:textId="77777777" w:rsidR="003B7DA9" w:rsidRDefault="003B7DA9" w:rsidP="003B7DA9">
      <w:pPr>
        <w:autoSpaceDE w:val="0"/>
        <w:autoSpaceDN w:val="0"/>
        <w:adjustRightInd w:val="0"/>
      </w:pPr>
    </w:p>
    <w:p w14:paraId="0554FD2B" w14:textId="77777777" w:rsidR="00C46587" w:rsidRPr="007E5D4F" w:rsidRDefault="00C46587" w:rsidP="00982118">
      <w:r w:rsidRPr="003B7DA9">
        <w:t>Bij volwassen patiënten</w:t>
      </w:r>
      <w:r w:rsidRPr="007E5D4F">
        <w:t xml:space="preserve"> met uveïtis resulteerde een oplaaddosis van 80 mg adalimumab in week</w:t>
      </w:r>
      <w:r w:rsidR="00292C25" w:rsidRPr="007E5D4F">
        <w:t> </w:t>
      </w:r>
      <w:r w:rsidRPr="007E5D4F">
        <w:t>0, gevolgd door 40 mg adalimumab eenmaal per twee weken vanaf week</w:t>
      </w:r>
      <w:r w:rsidR="00292C25" w:rsidRPr="007E5D4F">
        <w:t> </w:t>
      </w:r>
      <w:r w:rsidRPr="007E5D4F">
        <w:t>1, in een gemiddelde steady-state concentratie van ongeveer 8 tot 10</w:t>
      </w:r>
      <w:r w:rsidR="00292C25" w:rsidRPr="007E5D4F">
        <w:t> </w:t>
      </w:r>
      <w:r w:rsidRPr="007E5D4F">
        <w:t>μg/ml.</w:t>
      </w:r>
    </w:p>
    <w:p w14:paraId="2881148B" w14:textId="77777777" w:rsidR="00C46587" w:rsidRPr="007E5D4F" w:rsidRDefault="00C46587" w:rsidP="00982118"/>
    <w:p w14:paraId="7AFDDBA1" w14:textId="77777777" w:rsidR="004705C4" w:rsidRPr="007E5D4F" w:rsidRDefault="004705C4" w:rsidP="00982118">
      <w:r w:rsidRPr="007E5D4F">
        <w:t xml:space="preserve">De blootstelling aan adalimumab bij juveniele uveïtispatiënten werd voorspeld door gebruik te maken van farmacokinetische populatiemodellen en simulatie die was gebaseerd op farmacokinetiek voor andere indicaties bij juveniele patiënten (juveniele psoriasis, juveniele idiopathische artritis, juveniele ziekte van Crohn en enthesitis-gerelateerde artritis). Er zijn geen klinische </w:t>
      </w:r>
      <w:r w:rsidR="00CC7571" w:rsidRPr="007E5D4F">
        <w:t xml:space="preserve">gegevens van </w:t>
      </w:r>
      <w:r w:rsidRPr="007E5D4F">
        <w:t xml:space="preserve">blootstelling beschikbaar betreffende het gebruik van </w:t>
      </w:r>
      <w:r w:rsidR="00CC7571" w:rsidRPr="007E5D4F">
        <w:t xml:space="preserve">een </w:t>
      </w:r>
      <w:r w:rsidRPr="007E5D4F">
        <w:t>oplaaddosis bij kinderen jonger dan 6</w:t>
      </w:r>
      <w:r w:rsidR="00292C25" w:rsidRPr="007E5D4F">
        <w:t> </w:t>
      </w:r>
      <w:r w:rsidRPr="007E5D4F">
        <w:t>jaar. De voorspelde blootstellingen duiden erop dat in de afwezigheid van methotrexaat een oplaaddosis kan leiden tot een initiële toename in de systemische blootstelling.</w:t>
      </w:r>
    </w:p>
    <w:p w14:paraId="77DFA619" w14:textId="77777777" w:rsidR="004705C4" w:rsidRPr="007E5D4F" w:rsidRDefault="004705C4" w:rsidP="00982118"/>
    <w:p w14:paraId="59F3FB9A" w14:textId="77777777" w:rsidR="00EB39E0" w:rsidRPr="007E5D4F" w:rsidRDefault="00EB39E0" w:rsidP="00982118">
      <w:pPr>
        <w:autoSpaceDE w:val="0"/>
        <w:autoSpaceDN w:val="0"/>
        <w:adjustRightInd w:val="0"/>
      </w:pPr>
      <w:r w:rsidRPr="007E5D4F">
        <w:t>Populatie-farmacokinetische en farmacokinetische/farmacodynamische modellering en simulatie voorspelden een vergelijkbare blootstelling aan en effectiviteit van adalimumab bij patiënten die behandeld werden met 80</w:t>
      </w:r>
      <w:r w:rsidR="00292C25" w:rsidRPr="007E5D4F">
        <w:t> </w:t>
      </w:r>
      <w:r w:rsidRPr="007E5D4F">
        <w:t>mg eenmaal per twee weken in vergelijking met 40</w:t>
      </w:r>
      <w:r w:rsidR="00292C25" w:rsidRPr="007E5D4F">
        <w:t> </w:t>
      </w:r>
      <w:r w:rsidRPr="007E5D4F">
        <w:t>mg eenmaal per week (inclusief volwassen patiënten met RA, HS, UC, CD of PsO, adolescente patiënten met HS en pediatrische patiënten ≥40</w:t>
      </w:r>
      <w:r w:rsidR="00292C25" w:rsidRPr="007E5D4F">
        <w:t> </w:t>
      </w:r>
      <w:r w:rsidRPr="007E5D4F">
        <w:t>kg met CD</w:t>
      </w:r>
      <w:r w:rsidR="003B7DA9">
        <w:t xml:space="preserve"> en UC</w:t>
      </w:r>
      <w:r w:rsidRPr="007E5D4F">
        <w:t>).</w:t>
      </w:r>
    </w:p>
    <w:p w14:paraId="000819CB" w14:textId="77777777" w:rsidR="00EB39E0" w:rsidRPr="007E5D4F" w:rsidRDefault="00EB39E0" w:rsidP="00982118"/>
    <w:p w14:paraId="51D221DD" w14:textId="77777777" w:rsidR="00485C78" w:rsidRPr="007E5D4F" w:rsidRDefault="00485C78" w:rsidP="00DC3A99">
      <w:pPr>
        <w:keepNext/>
        <w:rPr>
          <w:u w:val="single"/>
        </w:rPr>
      </w:pPr>
      <w:r w:rsidRPr="007E5D4F">
        <w:rPr>
          <w:u w:val="single"/>
        </w:rPr>
        <w:t>Relatie tussen blootstelling en respons bij pediatrische patiënten</w:t>
      </w:r>
    </w:p>
    <w:p w14:paraId="056A0012" w14:textId="77777777" w:rsidR="00485C78" w:rsidRPr="007E5D4F" w:rsidRDefault="00485C78" w:rsidP="00DC3A99">
      <w:pPr>
        <w:keepNext/>
      </w:pPr>
    </w:p>
    <w:p w14:paraId="4E91590D" w14:textId="77777777" w:rsidR="00485C78" w:rsidRPr="007E5D4F" w:rsidRDefault="00485C78" w:rsidP="00982118">
      <w:r w:rsidRPr="007E5D4F">
        <w:t xml:space="preserve">Op basis van gegevens uit klinisch onderzoek bij patiënten met JIA (pJIA en ERA) is een relatie tussen blootstelling en respons vastgesteld </w:t>
      </w:r>
      <w:r w:rsidR="00CC7571" w:rsidRPr="007E5D4F">
        <w:t xml:space="preserve">voor </w:t>
      </w:r>
      <w:r w:rsidRPr="007E5D4F">
        <w:t>plasmaconcentraties en ACR</w:t>
      </w:r>
      <w:r w:rsidR="00292C25" w:rsidRPr="007E5D4F">
        <w:t> </w:t>
      </w:r>
      <w:r w:rsidRPr="007E5D4F">
        <w:t>Pedi</w:t>
      </w:r>
      <w:r w:rsidR="00292C25" w:rsidRPr="007E5D4F">
        <w:t> </w:t>
      </w:r>
      <w:r w:rsidRPr="007E5D4F">
        <w:t>50-respons. De schijnbare plasmaconcentratie van adalimumab die de helft van de maximale waarschijnlijkheid van een ACR</w:t>
      </w:r>
      <w:r w:rsidR="00292C25" w:rsidRPr="007E5D4F">
        <w:t> </w:t>
      </w:r>
      <w:r w:rsidRPr="007E5D4F">
        <w:t>Pedi</w:t>
      </w:r>
      <w:r w:rsidR="00292C25" w:rsidRPr="007E5D4F">
        <w:t> </w:t>
      </w:r>
      <w:r w:rsidRPr="007E5D4F">
        <w:t>50-respons (EC50) geeft, was 3</w:t>
      </w:r>
      <w:r w:rsidR="00292C25" w:rsidRPr="007E5D4F">
        <w:t> </w:t>
      </w:r>
      <w:r w:rsidRPr="007E5D4F">
        <w:t>μg/ml (95% CI: 1-6</w:t>
      </w:r>
      <w:r w:rsidR="00292C25" w:rsidRPr="007E5D4F">
        <w:t> </w:t>
      </w:r>
      <w:r w:rsidRPr="007E5D4F">
        <w:t>μg/ml).</w:t>
      </w:r>
    </w:p>
    <w:p w14:paraId="39122F80" w14:textId="77777777" w:rsidR="00485C78" w:rsidRPr="007E5D4F" w:rsidRDefault="00485C78" w:rsidP="00982118"/>
    <w:p w14:paraId="09B50AEF" w14:textId="77777777" w:rsidR="00485C78" w:rsidRPr="007E5D4F" w:rsidRDefault="00485C78" w:rsidP="00982118">
      <w:r w:rsidRPr="007E5D4F">
        <w:t>Relaties tussen blootstelling en respons voor de adalimumabconcentratie en effectiviteit bij pediatrische patiënten met ernstige chronische plaque psoriasis werden vastgesteld voor PASI</w:t>
      </w:r>
      <w:r w:rsidR="002221CC" w:rsidRPr="007E5D4F">
        <w:t> </w:t>
      </w:r>
      <w:r w:rsidRPr="007E5D4F">
        <w:t xml:space="preserve">75 </w:t>
      </w:r>
      <w:r w:rsidR="00CC7571" w:rsidRPr="007E5D4F">
        <w:t xml:space="preserve">en </w:t>
      </w:r>
      <w:r w:rsidRPr="007E5D4F">
        <w:t xml:space="preserve">PGA </w:t>
      </w:r>
      <w:r w:rsidR="00292C25" w:rsidRPr="007E5D4F">
        <w:t>“</w:t>
      </w:r>
      <w:r w:rsidRPr="007E5D4F">
        <w:t>schoon</w:t>
      </w:r>
      <w:r w:rsidR="00292C25" w:rsidRPr="007E5D4F">
        <w:t>”</w:t>
      </w:r>
      <w:r w:rsidRPr="007E5D4F">
        <w:t xml:space="preserve"> of </w:t>
      </w:r>
      <w:r w:rsidR="00292C25" w:rsidRPr="007E5D4F">
        <w:t>“</w:t>
      </w:r>
      <w:r w:rsidRPr="007E5D4F">
        <w:t>minimaal</w:t>
      </w:r>
      <w:r w:rsidR="00292C25" w:rsidRPr="007E5D4F">
        <w:t>”</w:t>
      </w:r>
      <w:r w:rsidRPr="007E5D4F">
        <w:t>. PASI</w:t>
      </w:r>
      <w:r w:rsidR="002221CC" w:rsidRPr="007E5D4F">
        <w:t> </w:t>
      </w:r>
      <w:r w:rsidRPr="007E5D4F">
        <w:t>75 en PGA schoon of minimaal namen toe bij toenemende adalimumabconcentraties, beide met een vergelijkbare schijnbare EC50 van ongeveer 4,5</w:t>
      </w:r>
      <w:r w:rsidR="00292C25" w:rsidRPr="007E5D4F">
        <w:t> </w:t>
      </w:r>
      <w:r w:rsidRPr="007E5D4F">
        <w:t>μg/ml (95% CI 0,4-47,6 en 1,9-10,5 respectievelijk).</w:t>
      </w:r>
    </w:p>
    <w:p w14:paraId="0171269B" w14:textId="77777777" w:rsidR="00485C78" w:rsidRPr="007E5D4F" w:rsidRDefault="00485C78" w:rsidP="00982118">
      <w:pPr>
        <w:rPr>
          <w:u w:val="single"/>
        </w:rPr>
      </w:pPr>
    </w:p>
    <w:p w14:paraId="6CE2A920" w14:textId="77777777" w:rsidR="00C46587" w:rsidRPr="007E5D4F" w:rsidRDefault="003D5162" w:rsidP="003D5162">
      <w:pPr>
        <w:keepNext/>
        <w:rPr>
          <w:u w:val="single"/>
        </w:rPr>
      </w:pPr>
      <w:r w:rsidRPr="007E5D4F">
        <w:rPr>
          <w:u w:val="single"/>
        </w:rPr>
        <w:lastRenderedPageBreak/>
        <w:t>Eliminatie</w:t>
      </w:r>
    </w:p>
    <w:p w14:paraId="4E7F1FE5" w14:textId="77777777" w:rsidR="00C46587" w:rsidRPr="007E5D4F" w:rsidRDefault="00C46587" w:rsidP="003D5162">
      <w:pPr>
        <w:keepNext/>
      </w:pPr>
    </w:p>
    <w:p w14:paraId="7DF76F87" w14:textId="77777777" w:rsidR="00C46587" w:rsidRPr="007E5D4F" w:rsidRDefault="00C46587" w:rsidP="00982118">
      <w:r w:rsidRPr="007E5D4F">
        <w:t xml:space="preserve">Populatie-farmacokinetische analyses </w:t>
      </w:r>
      <w:r w:rsidR="00CC7571" w:rsidRPr="007E5D4F">
        <w:t xml:space="preserve">van </w:t>
      </w:r>
      <w:r w:rsidRPr="007E5D4F">
        <w:t>gegevens van meer dan 1.300</w:t>
      </w:r>
      <w:r w:rsidR="00292C25" w:rsidRPr="007E5D4F">
        <w:t> </w:t>
      </w:r>
      <w:r w:rsidRPr="007E5D4F">
        <w:t>RA</w:t>
      </w:r>
      <w:r w:rsidR="00292C25" w:rsidRPr="007E5D4F">
        <w:t>-</w:t>
      </w:r>
      <w:r w:rsidRPr="007E5D4F">
        <w:t xml:space="preserve">patiënten gaven een trend </w:t>
      </w:r>
      <w:r w:rsidR="00CC7571" w:rsidRPr="007E5D4F">
        <w:t>weer</w:t>
      </w:r>
      <w:r w:rsidRPr="007E5D4F">
        <w:t xml:space="preserve"> in de richting van verhoogde schijnbare klaring van adalimumab bij toenemend lichaamsgewicht. Na correctie voor gewichtsverschillen, </w:t>
      </w:r>
      <w:r w:rsidR="00CC7571" w:rsidRPr="007E5D4F">
        <w:t>b</w:t>
      </w:r>
      <w:r w:rsidRPr="007E5D4F">
        <w:t>leken geslacht en leeftijd een minimaal effect te hebben op de adalimumab-klaring. Er zijn lagere serumconcentraties vrij adalimumab (niet gebonden aan anti-adalimumab</w:t>
      </w:r>
      <w:r w:rsidR="005B1076" w:rsidRPr="007E5D4F">
        <w:t>-</w:t>
      </w:r>
      <w:r w:rsidRPr="007E5D4F">
        <w:t>antilichamen, AAA) waargenomen bij patiënten met meetbare AAA’s.</w:t>
      </w:r>
    </w:p>
    <w:p w14:paraId="187E77FF" w14:textId="77777777" w:rsidR="00C46587" w:rsidRPr="007E5D4F" w:rsidRDefault="00C46587" w:rsidP="00982118"/>
    <w:p w14:paraId="46CE1F1E" w14:textId="77777777" w:rsidR="00C46587" w:rsidRPr="007E5D4F" w:rsidRDefault="003D5162" w:rsidP="00DC3A99">
      <w:pPr>
        <w:keepNext/>
        <w:rPr>
          <w:u w:val="single"/>
        </w:rPr>
      </w:pPr>
      <w:r w:rsidRPr="007E5D4F">
        <w:rPr>
          <w:u w:val="single"/>
        </w:rPr>
        <w:t>Lever- of nierinsufficiëntie</w:t>
      </w:r>
    </w:p>
    <w:p w14:paraId="6C8CA58D" w14:textId="77777777" w:rsidR="00C46587" w:rsidRPr="007E5D4F" w:rsidRDefault="00C46587" w:rsidP="00DC3A99">
      <w:pPr>
        <w:keepNext/>
      </w:pPr>
    </w:p>
    <w:p w14:paraId="6AB80263" w14:textId="77777777" w:rsidR="00C46587" w:rsidRPr="007E5D4F" w:rsidRDefault="003374B5" w:rsidP="00982118">
      <w:r w:rsidRPr="007E5D4F">
        <w:t>Adalimumab</w:t>
      </w:r>
      <w:r w:rsidR="005A4709" w:rsidRPr="007E5D4F">
        <w:t xml:space="preserve"> is niet onderzocht bij patiënten met lever- of nierinsufficiëntie.</w:t>
      </w:r>
    </w:p>
    <w:p w14:paraId="30408D05" w14:textId="77777777" w:rsidR="00C46587" w:rsidRPr="007E5D4F" w:rsidRDefault="00C46587" w:rsidP="00982118"/>
    <w:p w14:paraId="376ED8BA" w14:textId="77777777" w:rsidR="00C46587" w:rsidRPr="007E5D4F" w:rsidRDefault="00C46587" w:rsidP="008639D6">
      <w:pPr>
        <w:keepNext/>
        <w:ind w:left="567" w:hanging="567"/>
        <w:rPr>
          <w:b/>
        </w:rPr>
      </w:pPr>
      <w:r w:rsidRPr="007E5D4F">
        <w:rPr>
          <w:b/>
        </w:rPr>
        <w:t>5.3</w:t>
      </w:r>
      <w:r w:rsidR="004F422A" w:rsidRPr="007E5D4F">
        <w:rPr>
          <w:b/>
        </w:rPr>
        <w:tab/>
      </w:r>
      <w:r w:rsidRPr="007E5D4F">
        <w:rPr>
          <w:b/>
        </w:rPr>
        <w:t>Gegevens uit het preklinisch veiligheidsonderzoek</w:t>
      </w:r>
    </w:p>
    <w:p w14:paraId="327D1E3B" w14:textId="77777777" w:rsidR="00C46587" w:rsidRPr="007E5D4F" w:rsidRDefault="00C46587" w:rsidP="00982118">
      <w:pPr>
        <w:keepNext/>
      </w:pPr>
    </w:p>
    <w:p w14:paraId="04FD7BED" w14:textId="77777777" w:rsidR="00C46587" w:rsidRPr="007E5D4F" w:rsidRDefault="00C46587" w:rsidP="00982118">
      <w:r w:rsidRPr="007E5D4F">
        <w:t xml:space="preserve">Niet-klinische gegevens </w:t>
      </w:r>
      <w:r w:rsidR="003D32CE" w:rsidRPr="007E5D4F">
        <w:t xml:space="preserve">duiden niet op </w:t>
      </w:r>
      <w:r w:rsidRPr="007E5D4F">
        <w:t>een speci</w:t>
      </w:r>
      <w:r w:rsidR="003D32CE" w:rsidRPr="007E5D4F">
        <w:t>a</w:t>
      </w:r>
      <w:r w:rsidRPr="007E5D4F">
        <w:t>al risico voor mensen</w:t>
      </w:r>
      <w:r w:rsidR="003D32CE" w:rsidRPr="007E5D4F">
        <w:t>.</w:t>
      </w:r>
      <w:r w:rsidRPr="007E5D4F">
        <w:t xml:space="preserve"> </w:t>
      </w:r>
      <w:r w:rsidR="003D32CE" w:rsidRPr="007E5D4F">
        <w:t xml:space="preserve">Deze gegevens zijn afkomstig </w:t>
      </w:r>
      <w:r w:rsidRPr="007E5D4F">
        <w:t xml:space="preserve">van onderzoek </w:t>
      </w:r>
      <w:r w:rsidR="003D32CE" w:rsidRPr="007E5D4F">
        <w:t xml:space="preserve">op het gebied </w:t>
      </w:r>
      <w:r w:rsidRPr="007E5D4F">
        <w:t>van toxiciteit bij enkele dosering, toxiciteit bij herhaalde dosering en genotoxiciteit.</w:t>
      </w:r>
    </w:p>
    <w:p w14:paraId="0B87F94F" w14:textId="77777777" w:rsidR="00C46587" w:rsidRPr="007E5D4F" w:rsidRDefault="00C46587" w:rsidP="00982118"/>
    <w:p w14:paraId="7A7406BD" w14:textId="77777777" w:rsidR="00C46587" w:rsidRPr="007E5D4F" w:rsidRDefault="00C46587" w:rsidP="00982118">
      <w:r w:rsidRPr="007E5D4F">
        <w:t>Er is een onderzoek uitgevoerd naar de toxiciteit voor de embryofoetale ontwikkeling/perinatale ontwikkeling bij Cynomolgus-apen met 0, 30 en 100 mg/kg (917</w:t>
      </w:r>
      <w:r w:rsidR="003D32CE" w:rsidRPr="007E5D4F">
        <w:t> </w:t>
      </w:r>
      <w:r w:rsidRPr="007E5D4F">
        <w:t>apen/groep), waarbij geen aanwijzing werd gevonden voor schade aan de foetussen als gevolg van adalimumab. Er werden noch carcinogeniciteitsonderzoeken, noch een standaardbeoordeling van de vruchtbaarheid en de postnatale toxiciteit uitgevoerd met adalimumab, van</w:t>
      </w:r>
      <w:r w:rsidR="003D32CE" w:rsidRPr="007E5D4F">
        <w:t>wege</w:t>
      </w:r>
      <w:r w:rsidRPr="007E5D4F">
        <w:t xml:space="preserve"> het ontbreken van gepaste modellen voor een antilichaam met beperkte kruisreactiviteit </w:t>
      </w:r>
      <w:r w:rsidR="00DE7D4C" w:rsidRPr="007E5D4F">
        <w:t xml:space="preserve">tegen </w:t>
      </w:r>
      <w:r w:rsidRPr="007E5D4F">
        <w:t>knaagdier-TNF en vanwege de vorming van neutraliserende antilichamen bij knaagdieren.</w:t>
      </w:r>
    </w:p>
    <w:p w14:paraId="503385F5" w14:textId="77777777" w:rsidR="00C46587" w:rsidRPr="007E5D4F" w:rsidRDefault="00C46587" w:rsidP="00982118"/>
    <w:p w14:paraId="63A6E73C" w14:textId="77777777" w:rsidR="00C46587" w:rsidRPr="007E5D4F" w:rsidRDefault="00C46587" w:rsidP="00982118"/>
    <w:p w14:paraId="1501E3D5" w14:textId="77777777" w:rsidR="00C46587" w:rsidRPr="007E5D4F" w:rsidRDefault="00C46587" w:rsidP="008639D6">
      <w:pPr>
        <w:keepNext/>
        <w:ind w:left="567" w:hanging="567"/>
        <w:rPr>
          <w:b/>
        </w:rPr>
      </w:pPr>
      <w:r w:rsidRPr="007E5D4F">
        <w:rPr>
          <w:b/>
        </w:rPr>
        <w:t>6</w:t>
      </w:r>
      <w:r w:rsidR="004F422A" w:rsidRPr="007E5D4F">
        <w:rPr>
          <w:b/>
        </w:rPr>
        <w:t>.</w:t>
      </w:r>
      <w:r w:rsidRPr="007E5D4F">
        <w:rPr>
          <w:b/>
        </w:rPr>
        <w:tab/>
        <w:t>FARMACEUTISCHE GEGEVENS</w:t>
      </w:r>
    </w:p>
    <w:p w14:paraId="048E1F99" w14:textId="77777777" w:rsidR="00C46587" w:rsidRPr="007E5D4F" w:rsidRDefault="00C46587" w:rsidP="00DC3A99">
      <w:pPr>
        <w:keepNext/>
      </w:pPr>
    </w:p>
    <w:p w14:paraId="5B5EF36B" w14:textId="77777777" w:rsidR="00C46587" w:rsidRPr="007E5D4F" w:rsidRDefault="00C46587" w:rsidP="008639D6">
      <w:pPr>
        <w:keepNext/>
        <w:ind w:left="567" w:hanging="567"/>
        <w:rPr>
          <w:b/>
        </w:rPr>
      </w:pPr>
      <w:r w:rsidRPr="007E5D4F">
        <w:rPr>
          <w:b/>
        </w:rPr>
        <w:t>6.1</w:t>
      </w:r>
      <w:r w:rsidRPr="007E5D4F">
        <w:rPr>
          <w:b/>
        </w:rPr>
        <w:tab/>
        <w:t>Lijst van hulpstoffen</w:t>
      </w:r>
    </w:p>
    <w:p w14:paraId="64AD2A9B" w14:textId="77777777" w:rsidR="00C46587" w:rsidRPr="007E5D4F" w:rsidRDefault="00C46587" w:rsidP="00DC3A99">
      <w:pPr>
        <w:keepNext/>
      </w:pPr>
    </w:p>
    <w:p w14:paraId="62487B3C" w14:textId="77777777" w:rsidR="002B07CC" w:rsidRPr="007E5D4F" w:rsidRDefault="002B07CC" w:rsidP="00982118">
      <w:r w:rsidRPr="007E5D4F">
        <w:t>L-histidine</w:t>
      </w:r>
    </w:p>
    <w:p w14:paraId="11ACA177" w14:textId="77777777" w:rsidR="002B07CC" w:rsidRPr="007E5D4F" w:rsidRDefault="002B07CC" w:rsidP="00982118">
      <w:r w:rsidRPr="007E5D4F">
        <w:t>L-histidinehydrochloride</w:t>
      </w:r>
      <w:r w:rsidR="00484C0C" w:rsidRPr="007E5D4F">
        <w:t>-</w:t>
      </w:r>
      <w:r w:rsidRPr="007E5D4F">
        <w:t>monohydraat</w:t>
      </w:r>
    </w:p>
    <w:p w14:paraId="26BAFE97" w14:textId="77777777" w:rsidR="002B07CC" w:rsidRPr="007E5D4F" w:rsidRDefault="002B07CC" w:rsidP="00982118">
      <w:r w:rsidRPr="007E5D4F">
        <w:t>Sucrose</w:t>
      </w:r>
    </w:p>
    <w:p w14:paraId="6EC5AEB6" w14:textId="77777777" w:rsidR="002B07CC" w:rsidRPr="007E5D4F" w:rsidRDefault="002B07CC" w:rsidP="00982118">
      <w:r w:rsidRPr="007E5D4F">
        <w:t>Dinatriumedetaat</w:t>
      </w:r>
      <w:r w:rsidR="00484C0C" w:rsidRPr="007E5D4F">
        <w:t>-</w:t>
      </w:r>
      <w:r w:rsidRPr="007E5D4F">
        <w:t>dihydraat</w:t>
      </w:r>
    </w:p>
    <w:p w14:paraId="30CC5D60" w14:textId="77777777" w:rsidR="002B07CC" w:rsidRPr="007E5D4F" w:rsidRDefault="002B07CC" w:rsidP="00982118">
      <w:r w:rsidRPr="007E5D4F">
        <w:t>L-methionine</w:t>
      </w:r>
    </w:p>
    <w:p w14:paraId="2B26FD06" w14:textId="77777777" w:rsidR="002B07CC" w:rsidRPr="007E5D4F" w:rsidRDefault="002B07CC" w:rsidP="00982118">
      <w:r w:rsidRPr="007E5D4F">
        <w:t>Polysorbaat</w:t>
      </w:r>
      <w:r w:rsidR="00484C0C" w:rsidRPr="007E5D4F">
        <w:t> </w:t>
      </w:r>
      <w:r w:rsidRPr="007E5D4F">
        <w:t>80</w:t>
      </w:r>
    </w:p>
    <w:p w14:paraId="11C59E28" w14:textId="77777777" w:rsidR="002B07CC" w:rsidRPr="007E5D4F" w:rsidRDefault="002B07CC" w:rsidP="00982118">
      <w:r w:rsidRPr="007E5D4F">
        <w:t>Water voor injectie</w:t>
      </w:r>
      <w:r w:rsidR="00F4574D" w:rsidRPr="007E5D4F">
        <w:t>s</w:t>
      </w:r>
    </w:p>
    <w:p w14:paraId="6551293D" w14:textId="77777777" w:rsidR="00C46587" w:rsidRPr="007E5D4F" w:rsidRDefault="00C46587" w:rsidP="00982118"/>
    <w:p w14:paraId="75A7F8A7" w14:textId="77777777" w:rsidR="00C46587" w:rsidRPr="007E5D4F" w:rsidRDefault="00C46587" w:rsidP="008639D6">
      <w:pPr>
        <w:keepNext/>
        <w:ind w:left="567" w:hanging="567"/>
        <w:rPr>
          <w:b/>
        </w:rPr>
      </w:pPr>
      <w:r w:rsidRPr="007E5D4F">
        <w:rPr>
          <w:b/>
        </w:rPr>
        <w:t>6.2</w:t>
      </w:r>
      <w:r w:rsidR="004F422A" w:rsidRPr="007E5D4F">
        <w:rPr>
          <w:b/>
        </w:rPr>
        <w:tab/>
      </w:r>
      <w:r w:rsidRPr="007E5D4F">
        <w:rPr>
          <w:b/>
        </w:rPr>
        <w:t>Gevallen van onverenigbaarheid</w:t>
      </w:r>
    </w:p>
    <w:p w14:paraId="47FB034C" w14:textId="77777777" w:rsidR="00C46587" w:rsidRPr="007E5D4F" w:rsidRDefault="00C46587" w:rsidP="00DC3A99">
      <w:pPr>
        <w:keepNext/>
      </w:pPr>
    </w:p>
    <w:p w14:paraId="03BA525B" w14:textId="77777777" w:rsidR="00C46587" w:rsidRPr="007E5D4F" w:rsidRDefault="00484C0C" w:rsidP="00982118">
      <w:r w:rsidRPr="007E5D4F">
        <w:t>Bij gebrek aan onderzoek naar onverenigbaarheden, mag dit geneesmiddel niet met andere geneesmiddelen gemengd worden</w:t>
      </w:r>
      <w:r w:rsidR="00C46587" w:rsidRPr="007E5D4F">
        <w:t>.</w:t>
      </w:r>
    </w:p>
    <w:p w14:paraId="1DF61513" w14:textId="77777777" w:rsidR="00C46587" w:rsidRPr="007E5D4F" w:rsidRDefault="00C46587" w:rsidP="00982118"/>
    <w:p w14:paraId="04932D3B" w14:textId="77777777" w:rsidR="00C46587" w:rsidRPr="007E5D4F" w:rsidRDefault="00C46587" w:rsidP="008639D6">
      <w:pPr>
        <w:keepNext/>
        <w:ind w:left="567" w:hanging="567"/>
        <w:rPr>
          <w:b/>
        </w:rPr>
      </w:pPr>
      <w:r w:rsidRPr="007E5D4F">
        <w:rPr>
          <w:b/>
        </w:rPr>
        <w:t>6.3</w:t>
      </w:r>
      <w:r w:rsidR="004F422A" w:rsidRPr="007E5D4F">
        <w:rPr>
          <w:b/>
        </w:rPr>
        <w:tab/>
      </w:r>
      <w:r w:rsidRPr="007E5D4F">
        <w:rPr>
          <w:b/>
        </w:rPr>
        <w:t>Houdbaarheid</w:t>
      </w:r>
    </w:p>
    <w:p w14:paraId="1D3AF42C" w14:textId="77777777" w:rsidR="00C46587" w:rsidRPr="007E5D4F" w:rsidRDefault="00C46587" w:rsidP="00982118">
      <w:pPr>
        <w:keepNext/>
      </w:pPr>
    </w:p>
    <w:p w14:paraId="79B5F740" w14:textId="77777777" w:rsidR="00C46587" w:rsidRPr="007E5D4F" w:rsidRDefault="002B07CC" w:rsidP="00982118">
      <w:pPr>
        <w:keepNext/>
      </w:pPr>
      <w:r w:rsidRPr="007E5D4F">
        <w:t>3</w:t>
      </w:r>
      <w:r w:rsidR="004F422A" w:rsidRPr="007E5D4F">
        <w:t> </w:t>
      </w:r>
      <w:r w:rsidRPr="007E5D4F">
        <w:t>jaar</w:t>
      </w:r>
    </w:p>
    <w:p w14:paraId="54DB4617" w14:textId="77777777" w:rsidR="00C46587" w:rsidRPr="007E5D4F" w:rsidRDefault="00C46587" w:rsidP="00982118"/>
    <w:p w14:paraId="7B1CB34C" w14:textId="77777777" w:rsidR="00C46587" w:rsidRPr="007E5D4F" w:rsidRDefault="00C46587" w:rsidP="008639D6">
      <w:pPr>
        <w:keepNext/>
        <w:ind w:left="567" w:hanging="567"/>
        <w:rPr>
          <w:b/>
        </w:rPr>
      </w:pPr>
      <w:r w:rsidRPr="007E5D4F">
        <w:rPr>
          <w:b/>
        </w:rPr>
        <w:t>6.4</w:t>
      </w:r>
      <w:r w:rsidR="004F422A" w:rsidRPr="007E5D4F">
        <w:rPr>
          <w:b/>
        </w:rPr>
        <w:tab/>
      </w:r>
      <w:r w:rsidRPr="007E5D4F">
        <w:rPr>
          <w:b/>
        </w:rPr>
        <w:t>Speciale voorzorgsmaatregelen bij bewaren</w:t>
      </w:r>
    </w:p>
    <w:p w14:paraId="17176DBD" w14:textId="77777777" w:rsidR="00C46587" w:rsidRPr="007E5D4F" w:rsidRDefault="00C46587" w:rsidP="00DC3A99">
      <w:pPr>
        <w:keepNext/>
      </w:pPr>
    </w:p>
    <w:p w14:paraId="78D99A56" w14:textId="77777777" w:rsidR="00C46587" w:rsidRPr="007E5D4F" w:rsidRDefault="00C46587" w:rsidP="00982118">
      <w:r w:rsidRPr="007E5D4F">
        <w:t>Bewaren in de koelkast (2°C–8°C). Niet in de vriezer bewaren. De voorgevulde spuit of voorgevulde pen in de buitenverpakking bewaren ter bescherming tegen licht.</w:t>
      </w:r>
    </w:p>
    <w:p w14:paraId="4F02DBAA" w14:textId="77777777" w:rsidR="00C46587" w:rsidRPr="007E5D4F" w:rsidRDefault="00C46587" w:rsidP="00982118"/>
    <w:p w14:paraId="3BB1DD81" w14:textId="77777777" w:rsidR="00C46587" w:rsidRPr="007E5D4F" w:rsidRDefault="00C46587" w:rsidP="00982118">
      <w:r w:rsidRPr="007E5D4F">
        <w:t xml:space="preserve">Een enkele </w:t>
      </w:r>
      <w:r w:rsidR="003374B5" w:rsidRPr="007E5D4F">
        <w:t>Amsparity</w:t>
      </w:r>
      <w:r w:rsidRPr="007E5D4F">
        <w:t xml:space="preserve"> voorgevulde spuit of voorgevulde pen mag bewaard worden bij een temperatuur tot maximaal 30°C gedurende maximaal 30</w:t>
      </w:r>
      <w:r w:rsidR="00484C0C" w:rsidRPr="007E5D4F">
        <w:t> </w:t>
      </w:r>
      <w:r w:rsidRPr="007E5D4F">
        <w:t>dagen. De spuit of pen moet worden beschermd tegen licht en worden afgevoerd als deze niet binnen de periode van 30</w:t>
      </w:r>
      <w:r w:rsidR="00484C0C" w:rsidRPr="007E5D4F">
        <w:t> </w:t>
      </w:r>
      <w:r w:rsidRPr="007E5D4F">
        <w:t>dagen wordt gebruikt.</w:t>
      </w:r>
    </w:p>
    <w:p w14:paraId="318B620D" w14:textId="77777777" w:rsidR="00C46587" w:rsidRPr="007E5D4F" w:rsidRDefault="00C46587" w:rsidP="00982118"/>
    <w:p w14:paraId="4B3D4B70" w14:textId="77777777" w:rsidR="00C46587" w:rsidRPr="007E5D4F" w:rsidRDefault="00C46587" w:rsidP="008639D6">
      <w:pPr>
        <w:keepNext/>
        <w:ind w:left="567" w:hanging="567"/>
        <w:rPr>
          <w:b/>
        </w:rPr>
      </w:pPr>
      <w:r w:rsidRPr="007E5D4F">
        <w:rPr>
          <w:b/>
        </w:rPr>
        <w:lastRenderedPageBreak/>
        <w:t>6.5</w:t>
      </w:r>
      <w:r w:rsidR="004F422A" w:rsidRPr="007E5D4F">
        <w:rPr>
          <w:b/>
        </w:rPr>
        <w:tab/>
      </w:r>
      <w:r w:rsidRPr="007E5D4F">
        <w:rPr>
          <w:b/>
        </w:rPr>
        <w:t>Aard en inhoud van de verpakking</w:t>
      </w:r>
    </w:p>
    <w:p w14:paraId="0983E2CE" w14:textId="77777777" w:rsidR="00C46587" w:rsidRPr="007E5D4F" w:rsidRDefault="00C46587" w:rsidP="00DC3A99">
      <w:pPr>
        <w:keepNext/>
      </w:pPr>
    </w:p>
    <w:p w14:paraId="23A0A785" w14:textId="77777777" w:rsidR="00C46587" w:rsidRPr="00960EE0" w:rsidRDefault="006A1144" w:rsidP="00DC3A99">
      <w:pPr>
        <w:keepNext/>
        <w:rPr>
          <w:u w:val="single"/>
        </w:rPr>
      </w:pPr>
      <w:r w:rsidRPr="00960EE0">
        <w:rPr>
          <w:u w:val="single"/>
        </w:rPr>
        <w:t xml:space="preserve">Amsparity 40 mg oplossing voor injectie in </w:t>
      </w:r>
      <w:r w:rsidR="00815064" w:rsidRPr="00960EE0">
        <w:rPr>
          <w:u w:val="single"/>
        </w:rPr>
        <w:t xml:space="preserve">een </w:t>
      </w:r>
      <w:r w:rsidRPr="00960EE0">
        <w:rPr>
          <w:u w:val="single"/>
        </w:rPr>
        <w:t xml:space="preserve">voorgevulde spuit </w:t>
      </w:r>
    </w:p>
    <w:p w14:paraId="65475302" w14:textId="77777777" w:rsidR="003D5162" w:rsidRPr="007E5D4F" w:rsidRDefault="003D5162" w:rsidP="00DC3A99">
      <w:pPr>
        <w:keepNext/>
      </w:pPr>
    </w:p>
    <w:p w14:paraId="7C486EAE" w14:textId="77777777" w:rsidR="00C46587" w:rsidRPr="007E5D4F" w:rsidRDefault="003374B5" w:rsidP="00982118">
      <w:r w:rsidRPr="007E5D4F">
        <w:t>Amsparity</w:t>
      </w:r>
      <w:r w:rsidR="006A1144" w:rsidRPr="007E5D4F">
        <w:t xml:space="preserve"> 40 mg oplossing voor injectie in </w:t>
      </w:r>
      <w:r w:rsidR="00815064" w:rsidRPr="007E5D4F">
        <w:t xml:space="preserve">een </w:t>
      </w:r>
      <w:r w:rsidR="006A1144" w:rsidRPr="007E5D4F">
        <w:t>voorgevulde spuit (type</w:t>
      </w:r>
      <w:r w:rsidR="00484C0C" w:rsidRPr="007E5D4F">
        <w:t> </w:t>
      </w:r>
      <w:r w:rsidR="006A1144" w:rsidRPr="007E5D4F">
        <w:t>I</w:t>
      </w:r>
      <w:r w:rsidR="00484C0C" w:rsidRPr="007E5D4F">
        <w:t>-</w:t>
      </w:r>
      <w:r w:rsidR="006A1144" w:rsidRPr="007E5D4F">
        <w:t xml:space="preserve">glas) </w:t>
      </w:r>
      <w:r w:rsidR="00463074" w:rsidRPr="007E5D4F">
        <w:t xml:space="preserve">voor eenmalig gebruik </w:t>
      </w:r>
      <w:r w:rsidR="006A1144" w:rsidRPr="007E5D4F">
        <w:t>met een plunjerstopper (</w:t>
      </w:r>
      <w:r w:rsidR="00463074" w:rsidRPr="007E5D4F">
        <w:t>chloorbutylrubber</w:t>
      </w:r>
      <w:r w:rsidR="006A1144" w:rsidRPr="007E5D4F">
        <w:t>) en een naald met naaldbeschermer (thermoplastisch elastomeer).</w:t>
      </w:r>
    </w:p>
    <w:p w14:paraId="01CB0C31" w14:textId="77777777" w:rsidR="00C46587" w:rsidRPr="007E5D4F" w:rsidRDefault="00C46587" w:rsidP="00982118"/>
    <w:p w14:paraId="659F5465" w14:textId="77777777" w:rsidR="00C46587" w:rsidRPr="007E5D4F" w:rsidRDefault="00C46587" w:rsidP="00A13AE4">
      <w:pPr>
        <w:keepNext/>
      </w:pPr>
      <w:r w:rsidRPr="007E5D4F">
        <w:t>Verpakking</w:t>
      </w:r>
      <w:r w:rsidR="00484C0C" w:rsidRPr="007E5D4F">
        <w:t>en</w:t>
      </w:r>
      <w:r w:rsidRPr="007E5D4F">
        <w:t xml:space="preserve"> van:</w:t>
      </w:r>
    </w:p>
    <w:p w14:paraId="2C75810F" w14:textId="77777777" w:rsidR="00C46587" w:rsidRPr="007E5D4F" w:rsidRDefault="00C46587" w:rsidP="009D2F30">
      <w:pPr>
        <w:keepNext/>
        <w:numPr>
          <w:ilvl w:val="0"/>
          <w:numId w:val="1"/>
        </w:numPr>
        <w:ind w:left="562" w:hanging="562"/>
      </w:pPr>
      <w:r w:rsidRPr="007E5D4F">
        <w:t>1 voorgevulde spuit (0,8 ml steriele oplossing) met 2 alcoholdoekjes in een blisterverpakking.</w:t>
      </w:r>
    </w:p>
    <w:p w14:paraId="32E4E92D" w14:textId="77777777" w:rsidR="00C46587" w:rsidRPr="007E5D4F" w:rsidRDefault="00C46587" w:rsidP="009D2F30">
      <w:pPr>
        <w:keepNext/>
        <w:numPr>
          <w:ilvl w:val="0"/>
          <w:numId w:val="1"/>
        </w:numPr>
        <w:ind w:left="562" w:hanging="562"/>
      </w:pPr>
      <w:r w:rsidRPr="007E5D4F">
        <w:t>2 voorgevulde spuiten (0,8 ml steriele oplossing) ieder met 2 alcoholdoekjes; elke voorgevulde spuit zit in een blisterverpakking.</w:t>
      </w:r>
    </w:p>
    <w:p w14:paraId="12D23D31" w14:textId="77777777" w:rsidR="00C46587" w:rsidRPr="007E5D4F" w:rsidRDefault="00C46587" w:rsidP="009D2F30">
      <w:pPr>
        <w:numPr>
          <w:ilvl w:val="0"/>
          <w:numId w:val="1"/>
        </w:numPr>
        <w:ind w:left="562" w:hanging="562"/>
      </w:pPr>
      <w:r w:rsidRPr="007E5D4F">
        <w:t>4 voorgevulde spuiten (0,8 ml steriele oplossing) ieder met 4 alcoholdoekjes; elke voorgevulde spuit zit in een blisterverpakking.</w:t>
      </w:r>
    </w:p>
    <w:p w14:paraId="26822C1C" w14:textId="77777777" w:rsidR="00C46587" w:rsidRPr="007E5D4F" w:rsidRDefault="00C46587" w:rsidP="009D2F30">
      <w:pPr>
        <w:numPr>
          <w:ilvl w:val="0"/>
          <w:numId w:val="1"/>
        </w:numPr>
        <w:ind w:left="562" w:hanging="562"/>
      </w:pPr>
      <w:r w:rsidRPr="007E5D4F">
        <w:t>6 voorgevulde spuiten (0,8 ml steriele oplossing) ieder met 6 alcoholdoekjes; elke voorgevulde spuit zit in een blisterverpakking.</w:t>
      </w:r>
    </w:p>
    <w:p w14:paraId="6AE3078F" w14:textId="77777777" w:rsidR="00C46587" w:rsidRPr="007E5D4F" w:rsidRDefault="00C46587" w:rsidP="00982118"/>
    <w:p w14:paraId="22A5ED8A" w14:textId="77777777" w:rsidR="00C46587" w:rsidRPr="00960EE0" w:rsidRDefault="006A1144" w:rsidP="00982118">
      <w:pPr>
        <w:keepNext/>
        <w:rPr>
          <w:u w:val="single"/>
        </w:rPr>
      </w:pPr>
      <w:r w:rsidRPr="00960EE0">
        <w:rPr>
          <w:u w:val="single"/>
        </w:rPr>
        <w:t xml:space="preserve">Amsparity 40 mg oplossing voor injectie in </w:t>
      </w:r>
      <w:r w:rsidR="00815064" w:rsidRPr="00960EE0">
        <w:rPr>
          <w:u w:val="single"/>
        </w:rPr>
        <w:t xml:space="preserve">een </w:t>
      </w:r>
      <w:r w:rsidRPr="00960EE0">
        <w:rPr>
          <w:u w:val="single"/>
        </w:rPr>
        <w:t>voorgevulde pen</w:t>
      </w:r>
    </w:p>
    <w:p w14:paraId="529692E2" w14:textId="77777777" w:rsidR="003D5162" w:rsidRPr="007E5D4F" w:rsidRDefault="003D5162" w:rsidP="00DC3A99">
      <w:pPr>
        <w:keepNext/>
      </w:pPr>
    </w:p>
    <w:p w14:paraId="758DDA70" w14:textId="77777777" w:rsidR="00C46587" w:rsidRPr="007E5D4F" w:rsidRDefault="003374B5" w:rsidP="00982118">
      <w:r w:rsidRPr="007E5D4F">
        <w:t>Amsparity</w:t>
      </w:r>
      <w:r w:rsidR="006A1144" w:rsidRPr="007E5D4F">
        <w:t xml:space="preserve"> 40 mg oplossing voor injectie in </w:t>
      </w:r>
      <w:r w:rsidR="00815064" w:rsidRPr="007E5D4F">
        <w:t xml:space="preserve">een </w:t>
      </w:r>
      <w:r w:rsidR="006A1144" w:rsidRPr="007E5D4F">
        <w:t>voorgevulde pen voor eenmalig gebruik door patiënt bevat een voorgevulde spuit. De spuit in de pen is gemaakt van type</w:t>
      </w:r>
      <w:r w:rsidR="00810D1D" w:rsidRPr="007E5D4F">
        <w:t> </w:t>
      </w:r>
      <w:r w:rsidR="006A1144" w:rsidRPr="007E5D4F">
        <w:t>I</w:t>
      </w:r>
      <w:r w:rsidR="00810D1D" w:rsidRPr="007E5D4F">
        <w:t>-</w:t>
      </w:r>
      <w:r w:rsidR="006A1144" w:rsidRPr="007E5D4F">
        <w:t>glas met een plunjerstopper (</w:t>
      </w:r>
      <w:r w:rsidR="0085754C" w:rsidRPr="007E5D4F">
        <w:t>chloorbutylrubber</w:t>
      </w:r>
      <w:r w:rsidR="006A1144" w:rsidRPr="007E5D4F">
        <w:t>) en een naald met naaldbeschermer (thermoplastisch elastomeer).</w:t>
      </w:r>
    </w:p>
    <w:p w14:paraId="5E0201EE" w14:textId="77777777" w:rsidR="00C46587" w:rsidRPr="007E5D4F" w:rsidRDefault="00C46587" w:rsidP="00982118"/>
    <w:p w14:paraId="0E11026C" w14:textId="77777777" w:rsidR="00C46587" w:rsidRPr="007E5D4F" w:rsidRDefault="00C46587" w:rsidP="00982118">
      <w:r w:rsidRPr="007E5D4F">
        <w:t>Verpakking</w:t>
      </w:r>
      <w:r w:rsidR="00810D1D" w:rsidRPr="007E5D4F">
        <w:t>en</w:t>
      </w:r>
      <w:r w:rsidRPr="007E5D4F">
        <w:t xml:space="preserve"> van:</w:t>
      </w:r>
    </w:p>
    <w:p w14:paraId="3D969F7C" w14:textId="77777777" w:rsidR="00C46587" w:rsidRPr="007E5D4F" w:rsidRDefault="00C46587" w:rsidP="009D2F30">
      <w:pPr>
        <w:numPr>
          <w:ilvl w:val="0"/>
          <w:numId w:val="1"/>
        </w:numPr>
        <w:ind w:left="562" w:hanging="562"/>
      </w:pPr>
      <w:r w:rsidRPr="007E5D4F">
        <w:t>1 voorgevulde pen (0,8 ml steriele oplossing) met 2 alcoholdoekjes.</w:t>
      </w:r>
    </w:p>
    <w:p w14:paraId="56711F01" w14:textId="77777777" w:rsidR="00C46587" w:rsidRPr="007E5D4F" w:rsidRDefault="00C46587" w:rsidP="009D2F30">
      <w:pPr>
        <w:numPr>
          <w:ilvl w:val="0"/>
          <w:numId w:val="1"/>
        </w:numPr>
        <w:ind w:left="562" w:hanging="562"/>
      </w:pPr>
      <w:r w:rsidRPr="007E5D4F">
        <w:t>2 voorgevulde pennen (0,8 ml steriele oplossing) met 2 alcoholdoekjes.</w:t>
      </w:r>
    </w:p>
    <w:p w14:paraId="4CBF43BA" w14:textId="77777777" w:rsidR="00C46587" w:rsidRPr="007E5D4F" w:rsidRDefault="00C46587" w:rsidP="009D2F30">
      <w:pPr>
        <w:numPr>
          <w:ilvl w:val="0"/>
          <w:numId w:val="1"/>
        </w:numPr>
        <w:ind w:left="562" w:hanging="562"/>
      </w:pPr>
      <w:r w:rsidRPr="007E5D4F">
        <w:t>4 voorgevulde pennen (0,8 ml steriele oplossing) met 4 alcoholdoekjes.</w:t>
      </w:r>
    </w:p>
    <w:p w14:paraId="609612A8" w14:textId="77777777" w:rsidR="00C46587" w:rsidRPr="007E5D4F" w:rsidRDefault="00C46587" w:rsidP="009D2F30">
      <w:pPr>
        <w:numPr>
          <w:ilvl w:val="0"/>
          <w:numId w:val="1"/>
        </w:numPr>
        <w:ind w:left="562" w:hanging="562"/>
      </w:pPr>
      <w:r w:rsidRPr="007E5D4F">
        <w:t>6 voorgevulde pennen (0,8 ml steriele oplossing) met 6 alcoholdoekjes.</w:t>
      </w:r>
    </w:p>
    <w:p w14:paraId="785699EF" w14:textId="77777777" w:rsidR="00C46587" w:rsidRPr="007E5D4F" w:rsidRDefault="00C46587" w:rsidP="00982118"/>
    <w:p w14:paraId="2D5C5D09" w14:textId="77777777" w:rsidR="00C46587" w:rsidRPr="007E5D4F" w:rsidRDefault="00810D1D" w:rsidP="00982118">
      <w:r w:rsidRPr="007E5D4F">
        <w:t>Niet alle genoemde leveringsvormen of verpakkingsgrootten worden in de handel gebracht</w:t>
      </w:r>
      <w:r w:rsidR="00C46587" w:rsidRPr="007E5D4F">
        <w:t>.</w:t>
      </w:r>
    </w:p>
    <w:p w14:paraId="4B69FBCF" w14:textId="77777777" w:rsidR="00C46587" w:rsidRPr="007E5D4F" w:rsidRDefault="00C46587" w:rsidP="00982118"/>
    <w:p w14:paraId="3BEE105D" w14:textId="77777777" w:rsidR="00C46587" w:rsidRPr="007E5D4F" w:rsidRDefault="00C46587" w:rsidP="008639D6">
      <w:pPr>
        <w:keepNext/>
        <w:ind w:left="567" w:hanging="567"/>
        <w:rPr>
          <w:b/>
        </w:rPr>
      </w:pPr>
      <w:r w:rsidRPr="007E5D4F">
        <w:rPr>
          <w:b/>
        </w:rPr>
        <w:t>6.6</w:t>
      </w:r>
      <w:r w:rsidR="004F422A" w:rsidRPr="007E5D4F">
        <w:rPr>
          <w:b/>
        </w:rPr>
        <w:tab/>
      </w:r>
      <w:r w:rsidRPr="007E5D4F">
        <w:rPr>
          <w:b/>
        </w:rPr>
        <w:t>Speciale voorzorgsmaatregelen voor het verwijderen</w:t>
      </w:r>
    </w:p>
    <w:p w14:paraId="36F6834C" w14:textId="77777777" w:rsidR="00C46587" w:rsidRPr="007E5D4F" w:rsidRDefault="00C46587" w:rsidP="00DC3A99">
      <w:pPr>
        <w:keepNext/>
      </w:pPr>
    </w:p>
    <w:p w14:paraId="2A17C756" w14:textId="77777777" w:rsidR="00C46587" w:rsidRPr="007E5D4F" w:rsidRDefault="00C46587" w:rsidP="00982118">
      <w:r w:rsidRPr="007E5D4F">
        <w:t>Al het ongebruikte geneesmiddel of afvalmateriaal dient te worden vernietigd overeenkomstig lokale voorschriften.</w:t>
      </w:r>
    </w:p>
    <w:p w14:paraId="6D470814" w14:textId="77777777" w:rsidR="00AB6188" w:rsidRPr="007E5D4F" w:rsidRDefault="00AB6188" w:rsidP="00982118"/>
    <w:p w14:paraId="590DDF4D" w14:textId="77777777" w:rsidR="00AA0F18" w:rsidRPr="007E5D4F" w:rsidRDefault="00AA0F18" w:rsidP="00982118"/>
    <w:p w14:paraId="043C6684" w14:textId="77777777" w:rsidR="00AA0F18" w:rsidRPr="007E5D4F" w:rsidRDefault="00AA0F18" w:rsidP="008639D6">
      <w:pPr>
        <w:keepNext/>
        <w:ind w:left="567" w:hanging="567"/>
        <w:rPr>
          <w:b/>
        </w:rPr>
      </w:pPr>
      <w:r w:rsidRPr="007E5D4F">
        <w:rPr>
          <w:b/>
        </w:rPr>
        <w:t>7</w:t>
      </w:r>
      <w:r w:rsidR="004F422A" w:rsidRPr="007E5D4F">
        <w:rPr>
          <w:b/>
        </w:rPr>
        <w:t>.</w:t>
      </w:r>
      <w:r w:rsidRPr="007E5D4F">
        <w:rPr>
          <w:b/>
        </w:rPr>
        <w:tab/>
        <w:t>HOUDER VAN DE VERGUNNING VOOR HET IN DE HANDEL BRENGEN</w:t>
      </w:r>
    </w:p>
    <w:p w14:paraId="1C358BC1" w14:textId="77777777" w:rsidR="00AA0F18" w:rsidRPr="007E5D4F" w:rsidRDefault="00AA0F18" w:rsidP="00AB6188">
      <w:pPr>
        <w:keepNext/>
      </w:pPr>
    </w:p>
    <w:p w14:paraId="4D3F2EA0" w14:textId="77777777" w:rsidR="00792CD9" w:rsidRPr="00E27B9A" w:rsidRDefault="00792CD9" w:rsidP="00AB6188">
      <w:pPr>
        <w:pStyle w:val="Default"/>
        <w:keepNext/>
        <w:widowControl/>
        <w:rPr>
          <w:sz w:val="22"/>
          <w:szCs w:val="22"/>
          <w:lang w:val="fr-FR"/>
        </w:rPr>
      </w:pPr>
      <w:r w:rsidRPr="00E27B9A">
        <w:rPr>
          <w:sz w:val="22"/>
          <w:szCs w:val="22"/>
          <w:lang w:val="fr-FR"/>
        </w:rPr>
        <w:t>Pfizer Europe MA EEIG</w:t>
      </w:r>
    </w:p>
    <w:p w14:paraId="0BEC7CDB" w14:textId="77777777" w:rsidR="00693760" w:rsidRPr="00E27B9A" w:rsidRDefault="00693760" w:rsidP="00AB6188">
      <w:pPr>
        <w:pStyle w:val="BodyText"/>
        <w:keepNext/>
        <w:widowControl/>
        <w:kinsoku w:val="0"/>
        <w:overflowPunct w:val="0"/>
        <w:ind w:left="0"/>
        <w:rPr>
          <w:lang w:val="fr-FR"/>
        </w:rPr>
      </w:pPr>
      <w:r w:rsidRPr="00E27B9A">
        <w:rPr>
          <w:lang w:val="fr-FR"/>
        </w:rPr>
        <w:t>Boulevard de la Plaine 17</w:t>
      </w:r>
    </w:p>
    <w:p w14:paraId="0A7E910A" w14:textId="77777777" w:rsidR="00693760" w:rsidRPr="007E5D4F" w:rsidRDefault="00693760" w:rsidP="00AB6188">
      <w:pPr>
        <w:pStyle w:val="BodyText"/>
        <w:keepNext/>
        <w:widowControl/>
        <w:kinsoku w:val="0"/>
        <w:overflowPunct w:val="0"/>
        <w:ind w:left="0"/>
      </w:pPr>
      <w:r w:rsidRPr="007E5D4F">
        <w:t>1050 Brussel</w:t>
      </w:r>
    </w:p>
    <w:p w14:paraId="348ED7F1" w14:textId="77777777" w:rsidR="00693760" w:rsidRPr="007E5D4F" w:rsidRDefault="00693760" w:rsidP="00AB6188">
      <w:pPr>
        <w:pStyle w:val="BodyText"/>
        <w:keepNext/>
        <w:widowControl/>
        <w:kinsoku w:val="0"/>
        <w:overflowPunct w:val="0"/>
        <w:ind w:left="0"/>
      </w:pPr>
      <w:r w:rsidRPr="007E5D4F">
        <w:t>België</w:t>
      </w:r>
    </w:p>
    <w:p w14:paraId="66FF11F0" w14:textId="77777777" w:rsidR="00AA0F18" w:rsidRPr="007E5D4F" w:rsidRDefault="00AA0F18" w:rsidP="00982118"/>
    <w:p w14:paraId="626018C6" w14:textId="77777777" w:rsidR="00AA0F18" w:rsidRPr="007E5D4F" w:rsidRDefault="00AA0F18" w:rsidP="00982118"/>
    <w:p w14:paraId="1BA3560C" w14:textId="77777777" w:rsidR="00AA0F18" w:rsidRPr="007E5D4F" w:rsidRDefault="00AA0F18" w:rsidP="008639D6">
      <w:pPr>
        <w:keepNext/>
        <w:ind w:left="567" w:hanging="567"/>
        <w:rPr>
          <w:b/>
        </w:rPr>
      </w:pPr>
      <w:r w:rsidRPr="007E5D4F">
        <w:rPr>
          <w:b/>
        </w:rPr>
        <w:t>8</w:t>
      </w:r>
      <w:r w:rsidR="004F422A" w:rsidRPr="007E5D4F">
        <w:rPr>
          <w:b/>
        </w:rPr>
        <w:t>.</w:t>
      </w:r>
      <w:r w:rsidRPr="007E5D4F">
        <w:rPr>
          <w:b/>
        </w:rPr>
        <w:tab/>
        <w:t>NUMMERS VAN DE VERGUNNING VOOR HET IN DE HANDEL BRENGEN</w:t>
      </w:r>
    </w:p>
    <w:p w14:paraId="6428D656" w14:textId="77777777" w:rsidR="00AA0F18" w:rsidRPr="007E5D4F" w:rsidRDefault="00AA0F18" w:rsidP="00DC3A99">
      <w:pPr>
        <w:keepNext/>
      </w:pPr>
    </w:p>
    <w:p w14:paraId="0DB38221" w14:textId="77777777" w:rsidR="00AA0F18" w:rsidRPr="007E5D4F" w:rsidRDefault="006A1144" w:rsidP="00A924EE">
      <w:pPr>
        <w:keepNext/>
        <w:rPr>
          <w:u w:val="single"/>
        </w:rPr>
      </w:pPr>
      <w:r w:rsidRPr="007E5D4F">
        <w:rPr>
          <w:u w:val="single"/>
        </w:rPr>
        <w:t xml:space="preserve">Amsparity 40 mg oplossing voor injectie in </w:t>
      </w:r>
      <w:r w:rsidR="00815064" w:rsidRPr="007E5D4F">
        <w:rPr>
          <w:u w:val="single"/>
        </w:rPr>
        <w:t xml:space="preserve">een </w:t>
      </w:r>
      <w:r w:rsidRPr="007E5D4F">
        <w:rPr>
          <w:u w:val="single"/>
        </w:rPr>
        <w:t>voorgevulde spuit</w:t>
      </w:r>
    </w:p>
    <w:p w14:paraId="3A93DA25" w14:textId="77777777" w:rsidR="00A924EE" w:rsidRPr="007E5D4F" w:rsidRDefault="00A924EE" w:rsidP="00A924EE">
      <w:pPr>
        <w:keepNext/>
        <w:rPr>
          <w:u w:val="single"/>
        </w:rPr>
      </w:pPr>
    </w:p>
    <w:p w14:paraId="55249315" w14:textId="77777777" w:rsidR="00AF431B" w:rsidRPr="007E5D4F" w:rsidRDefault="00AF431B" w:rsidP="00982118">
      <w:r w:rsidRPr="007E5D4F">
        <w:rPr>
          <w:rFonts w:cs="Verdana"/>
          <w:color w:val="000000"/>
        </w:rPr>
        <w:t>EU/1/19/1415/003</w:t>
      </w:r>
    </w:p>
    <w:p w14:paraId="772B7E11" w14:textId="77777777" w:rsidR="00AF431B" w:rsidRPr="007E5D4F" w:rsidRDefault="00AF431B" w:rsidP="00982118">
      <w:r w:rsidRPr="007E5D4F">
        <w:rPr>
          <w:rFonts w:cs="Verdana"/>
          <w:color w:val="000000"/>
        </w:rPr>
        <w:t>EU/1/19/1415/004</w:t>
      </w:r>
    </w:p>
    <w:p w14:paraId="5A905287" w14:textId="77777777" w:rsidR="00AF431B" w:rsidRPr="007E5D4F" w:rsidRDefault="00AF431B" w:rsidP="00982118">
      <w:r w:rsidRPr="007E5D4F">
        <w:rPr>
          <w:rFonts w:cs="Verdana"/>
          <w:color w:val="000000"/>
        </w:rPr>
        <w:t>EU/1/19/1415/005</w:t>
      </w:r>
    </w:p>
    <w:p w14:paraId="6DBAE4B9" w14:textId="77777777" w:rsidR="00AF431B" w:rsidRPr="007E5D4F" w:rsidRDefault="00AF431B" w:rsidP="00982118">
      <w:r w:rsidRPr="007E5D4F">
        <w:rPr>
          <w:rFonts w:cs="Verdana"/>
          <w:color w:val="000000"/>
        </w:rPr>
        <w:t>EU/1/19/1415/006</w:t>
      </w:r>
    </w:p>
    <w:p w14:paraId="35E58BB0" w14:textId="77777777" w:rsidR="00AA0F18" w:rsidRPr="007E5D4F" w:rsidRDefault="00AA0F18" w:rsidP="00982118"/>
    <w:p w14:paraId="422CA9CB" w14:textId="77777777" w:rsidR="00AA0F18" w:rsidRPr="00960EE0" w:rsidRDefault="006A1144" w:rsidP="00A924EE">
      <w:pPr>
        <w:keepNext/>
        <w:rPr>
          <w:u w:val="single"/>
        </w:rPr>
      </w:pPr>
      <w:r w:rsidRPr="00960EE0">
        <w:rPr>
          <w:u w:val="single"/>
        </w:rPr>
        <w:t xml:space="preserve">Amsparity 40 mg oplossing voor injectie in </w:t>
      </w:r>
      <w:r w:rsidR="00815064" w:rsidRPr="00960EE0">
        <w:rPr>
          <w:u w:val="single"/>
        </w:rPr>
        <w:t xml:space="preserve">een </w:t>
      </w:r>
      <w:r w:rsidRPr="00960EE0">
        <w:rPr>
          <w:u w:val="single"/>
        </w:rPr>
        <w:t>voorgevulde pen</w:t>
      </w:r>
    </w:p>
    <w:p w14:paraId="467A95D4" w14:textId="77777777" w:rsidR="00A924EE" w:rsidRPr="007E5D4F" w:rsidRDefault="00A924EE" w:rsidP="00A924EE">
      <w:pPr>
        <w:keepNext/>
        <w:rPr>
          <w:u w:val="single"/>
        </w:rPr>
      </w:pPr>
    </w:p>
    <w:p w14:paraId="67D2D1FC" w14:textId="77777777" w:rsidR="00AF431B" w:rsidRPr="007E5D4F" w:rsidRDefault="00AF431B" w:rsidP="00982118">
      <w:r w:rsidRPr="007E5D4F">
        <w:rPr>
          <w:rFonts w:cs="Verdana"/>
          <w:color w:val="000000"/>
        </w:rPr>
        <w:t>EU/1/19/1415/007</w:t>
      </w:r>
    </w:p>
    <w:p w14:paraId="1DCEA6F0" w14:textId="77777777" w:rsidR="00AF431B" w:rsidRPr="007E5D4F" w:rsidRDefault="00AF431B" w:rsidP="00982118">
      <w:r w:rsidRPr="007E5D4F">
        <w:rPr>
          <w:rFonts w:cs="Verdana"/>
          <w:color w:val="000000"/>
        </w:rPr>
        <w:lastRenderedPageBreak/>
        <w:t>EU/1/19/1415/008</w:t>
      </w:r>
    </w:p>
    <w:p w14:paraId="1BE6F85E" w14:textId="77777777" w:rsidR="00AF431B" w:rsidRPr="007E5D4F" w:rsidRDefault="00AF431B" w:rsidP="00982118">
      <w:r w:rsidRPr="007E5D4F">
        <w:rPr>
          <w:rFonts w:cs="Verdana"/>
          <w:color w:val="000000"/>
        </w:rPr>
        <w:t>EU/1/19/1415/009</w:t>
      </w:r>
    </w:p>
    <w:p w14:paraId="06D2E3F3" w14:textId="77777777" w:rsidR="00AA0F18" w:rsidRPr="007E5D4F" w:rsidRDefault="00AF431B" w:rsidP="00982118">
      <w:r w:rsidRPr="007E5D4F">
        <w:rPr>
          <w:rFonts w:cs="Verdana"/>
          <w:color w:val="000000"/>
        </w:rPr>
        <w:t>EU/1/19/1415/010</w:t>
      </w:r>
    </w:p>
    <w:p w14:paraId="637FA4C9" w14:textId="77777777" w:rsidR="002803DB" w:rsidRPr="007E5D4F" w:rsidRDefault="002803DB" w:rsidP="00982118"/>
    <w:p w14:paraId="32E1A61C" w14:textId="77777777" w:rsidR="00AF431B" w:rsidRPr="007E5D4F" w:rsidRDefault="00AF431B" w:rsidP="00982118"/>
    <w:p w14:paraId="15AE5A04" w14:textId="77777777" w:rsidR="00AA0F18" w:rsidRPr="007E5D4F" w:rsidRDefault="00AA0F18" w:rsidP="008639D6">
      <w:pPr>
        <w:keepNext/>
        <w:ind w:left="567" w:hanging="567"/>
        <w:rPr>
          <w:b/>
        </w:rPr>
      </w:pPr>
      <w:r w:rsidRPr="007E5D4F">
        <w:rPr>
          <w:b/>
        </w:rPr>
        <w:t>9</w:t>
      </w:r>
      <w:r w:rsidR="004F422A" w:rsidRPr="007E5D4F">
        <w:rPr>
          <w:b/>
        </w:rPr>
        <w:t>.</w:t>
      </w:r>
      <w:r w:rsidRPr="007E5D4F">
        <w:rPr>
          <w:b/>
        </w:rPr>
        <w:tab/>
        <w:t>DATUM VAN EERSTE VERLENING VAN DE VERGUNNING/</w:t>
      </w:r>
      <w:r w:rsidR="00810D1D" w:rsidRPr="007E5D4F">
        <w:rPr>
          <w:b/>
        </w:rPr>
        <w:t>VERLENGING</w:t>
      </w:r>
      <w:r w:rsidRPr="007E5D4F">
        <w:rPr>
          <w:b/>
        </w:rPr>
        <w:t xml:space="preserve"> VAN DE VERGUNNING</w:t>
      </w:r>
    </w:p>
    <w:p w14:paraId="5CBFF6C3" w14:textId="77777777" w:rsidR="00AA0F18" w:rsidRPr="007E5D4F" w:rsidRDefault="00AA0F18" w:rsidP="00A924EE">
      <w:pPr>
        <w:keepNext/>
      </w:pPr>
    </w:p>
    <w:p w14:paraId="4B6A703B" w14:textId="77777777" w:rsidR="00621663" w:rsidRPr="007E5D4F" w:rsidRDefault="00621663" w:rsidP="00C74B1D">
      <w:pPr>
        <w:rPr>
          <w:i/>
        </w:rPr>
      </w:pPr>
      <w:r w:rsidRPr="007E5D4F">
        <w:t xml:space="preserve">Datum van eerste verlening van de vergunning: </w:t>
      </w:r>
      <w:r w:rsidR="00B42D90">
        <w:t>13 februari 2020</w:t>
      </w:r>
    </w:p>
    <w:p w14:paraId="4D6055A9" w14:textId="6D9515C8" w:rsidR="00AA0F18" w:rsidRPr="007E5D4F" w:rsidRDefault="008F3209" w:rsidP="00982118">
      <w:r w:rsidRPr="007A35CC">
        <w:rPr>
          <w:lang w:val="nl-BE"/>
        </w:rPr>
        <w:t xml:space="preserve">Datum van laatste </w:t>
      </w:r>
      <w:r w:rsidRPr="00261342">
        <w:rPr>
          <w:lang w:val="nl-BE"/>
        </w:rPr>
        <w:t>verlenging:</w:t>
      </w:r>
      <w:r w:rsidR="00ED3412">
        <w:rPr>
          <w:lang w:val="nl-BE"/>
        </w:rPr>
        <w:t xml:space="preserve"> 19 september 2024</w:t>
      </w:r>
    </w:p>
    <w:p w14:paraId="03C30027" w14:textId="77777777" w:rsidR="00AA0F18" w:rsidRPr="007E5D4F" w:rsidRDefault="00AA0F18" w:rsidP="00982118"/>
    <w:p w14:paraId="6AE97DC8" w14:textId="77777777" w:rsidR="00AA0F18" w:rsidRPr="007E5D4F" w:rsidRDefault="00AA0F18" w:rsidP="008639D6">
      <w:pPr>
        <w:keepNext/>
        <w:ind w:left="567" w:hanging="567"/>
        <w:rPr>
          <w:b/>
        </w:rPr>
      </w:pPr>
      <w:r w:rsidRPr="007E5D4F">
        <w:rPr>
          <w:b/>
        </w:rPr>
        <w:t>10</w:t>
      </w:r>
      <w:r w:rsidR="004F422A" w:rsidRPr="007E5D4F">
        <w:rPr>
          <w:b/>
        </w:rPr>
        <w:t>.</w:t>
      </w:r>
      <w:r w:rsidRPr="007E5D4F">
        <w:rPr>
          <w:b/>
        </w:rPr>
        <w:tab/>
        <w:t>DATUM VAN HERZIENING VAN DE TEKST</w:t>
      </w:r>
    </w:p>
    <w:p w14:paraId="1A8B428B" w14:textId="77777777" w:rsidR="00AA0F18" w:rsidRPr="007E5D4F" w:rsidRDefault="00AA0F18" w:rsidP="00982118">
      <w:pPr>
        <w:keepNext/>
      </w:pPr>
    </w:p>
    <w:p w14:paraId="6B847CB9" w14:textId="14C424CD" w:rsidR="00C46587" w:rsidRPr="007E5D4F" w:rsidRDefault="00AA0F18" w:rsidP="00982118">
      <w:r w:rsidRPr="007E5D4F">
        <w:t xml:space="preserve">Gedetailleerde informatie over dit geneesmiddel is beschikbaar op de website van het Europees Geneesmiddelenbureau </w:t>
      </w:r>
      <w:r w:rsidR="0023119F">
        <w:fldChar w:fldCharType="begin"/>
      </w:r>
      <w:r w:rsidR="0023119F">
        <w:instrText>HYPERLINK "https://www.ema.europa.eu"</w:instrText>
      </w:r>
      <w:r w:rsidR="0023119F">
        <w:fldChar w:fldCharType="separate"/>
      </w:r>
      <w:r w:rsidR="0023119F">
        <w:rPr>
          <w:rStyle w:val="Hyperlink"/>
        </w:rPr>
        <w:t>https://www.ema.europa.eu</w:t>
      </w:r>
      <w:r w:rsidR="0023119F">
        <w:fldChar w:fldCharType="end"/>
      </w:r>
      <w:r w:rsidR="00760C4C" w:rsidRPr="007E5D4F">
        <w:t>.</w:t>
      </w:r>
    </w:p>
    <w:p w14:paraId="54B1C82E" w14:textId="77777777" w:rsidR="00C46587" w:rsidRPr="007E5D4F" w:rsidRDefault="00C46587" w:rsidP="00982118">
      <w:r w:rsidRPr="007E5D4F">
        <w:br w:type="page"/>
      </w:r>
    </w:p>
    <w:p w14:paraId="43597A08" w14:textId="77777777" w:rsidR="00C46587" w:rsidRPr="007E5D4F" w:rsidRDefault="00C46587" w:rsidP="008639D6">
      <w:pPr>
        <w:jc w:val="center"/>
      </w:pPr>
    </w:p>
    <w:p w14:paraId="5AAB5F45" w14:textId="77777777" w:rsidR="00FD4477" w:rsidRPr="007E5D4F" w:rsidRDefault="00FD4477" w:rsidP="008639D6">
      <w:pPr>
        <w:jc w:val="center"/>
      </w:pPr>
    </w:p>
    <w:p w14:paraId="7B72B626" w14:textId="77777777" w:rsidR="00C46587" w:rsidRPr="007E5D4F" w:rsidRDefault="00C46587" w:rsidP="008639D6">
      <w:pPr>
        <w:jc w:val="center"/>
      </w:pPr>
    </w:p>
    <w:p w14:paraId="7AC2D912" w14:textId="77777777" w:rsidR="00C46587" w:rsidRPr="007E5D4F" w:rsidRDefault="00C46587" w:rsidP="008639D6">
      <w:pPr>
        <w:jc w:val="center"/>
      </w:pPr>
    </w:p>
    <w:p w14:paraId="200E7EC1" w14:textId="77777777" w:rsidR="00C46587" w:rsidRPr="007E5D4F" w:rsidRDefault="00C46587" w:rsidP="008639D6">
      <w:pPr>
        <w:jc w:val="center"/>
      </w:pPr>
    </w:p>
    <w:p w14:paraId="6721654A" w14:textId="77777777" w:rsidR="00C46587" w:rsidRPr="007E5D4F" w:rsidRDefault="00C46587" w:rsidP="008639D6">
      <w:pPr>
        <w:jc w:val="center"/>
      </w:pPr>
    </w:p>
    <w:p w14:paraId="0737A40C" w14:textId="77777777" w:rsidR="00C46587" w:rsidRPr="007E5D4F" w:rsidRDefault="00C46587" w:rsidP="008639D6">
      <w:pPr>
        <w:jc w:val="center"/>
      </w:pPr>
    </w:p>
    <w:p w14:paraId="7C9D23DE" w14:textId="77777777" w:rsidR="00C46587" w:rsidRPr="007E5D4F" w:rsidRDefault="00C46587" w:rsidP="008639D6">
      <w:pPr>
        <w:jc w:val="center"/>
      </w:pPr>
    </w:p>
    <w:p w14:paraId="3375EEBD" w14:textId="77777777" w:rsidR="00C46587" w:rsidRPr="007E5D4F" w:rsidRDefault="00C46587" w:rsidP="008639D6">
      <w:pPr>
        <w:jc w:val="center"/>
      </w:pPr>
    </w:p>
    <w:p w14:paraId="4E54A280" w14:textId="77777777" w:rsidR="00C46587" w:rsidRPr="007E5D4F" w:rsidRDefault="00C46587" w:rsidP="008639D6">
      <w:pPr>
        <w:jc w:val="center"/>
      </w:pPr>
    </w:p>
    <w:p w14:paraId="1FEADA2D" w14:textId="77777777" w:rsidR="00C46587" w:rsidRPr="007E5D4F" w:rsidRDefault="00C46587" w:rsidP="008639D6">
      <w:pPr>
        <w:jc w:val="center"/>
      </w:pPr>
    </w:p>
    <w:p w14:paraId="0FC0A361" w14:textId="77777777" w:rsidR="00C46587" w:rsidRPr="007E5D4F" w:rsidRDefault="00C46587" w:rsidP="008639D6">
      <w:pPr>
        <w:jc w:val="center"/>
      </w:pPr>
    </w:p>
    <w:p w14:paraId="6C486819" w14:textId="77777777" w:rsidR="00C46587" w:rsidRPr="007E5D4F" w:rsidRDefault="00C46587" w:rsidP="008639D6">
      <w:pPr>
        <w:jc w:val="center"/>
      </w:pPr>
    </w:p>
    <w:p w14:paraId="30CE7933" w14:textId="77777777" w:rsidR="00C46587" w:rsidRPr="007E5D4F" w:rsidRDefault="00C46587" w:rsidP="008639D6">
      <w:pPr>
        <w:jc w:val="center"/>
      </w:pPr>
    </w:p>
    <w:p w14:paraId="7C0C6594" w14:textId="77777777" w:rsidR="00C46587" w:rsidRPr="007E5D4F" w:rsidRDefault="00C46587" w:rsidP="008639D6">
      <w:pPr>
        <w:jc w:val="center"/>
      </w:pPr>
    </w:p>
    <w:p w14:paraId="02A1C69F" w14:textId="77777777" w:rsidR="00C46587" w:rsidRPr="007E5D4F" w:rsidRDefault="00C46587" w:rsidP="008639D6">
      <w:pPr>
        <w:jc w:val="center"/>
      </w:pPr>
    </w:p>
    <w:p w14:paraId="134D6BF3" w14:textId="77777777" w:rsidR="00C46587" w:rsidRPr="007E5D4F" w:rsidRDefault="00C46587" w:rsidP="008639D6">
      <w:pPr>
        <w:jc w:val="center"/>
      </w:pPr>
    </w:p>
    <w:p w14:paraId="1C3306E0" w14:textId="77777777" w:rsidR="00C46587" w:rsidRPr="007E5D4F" w:rsidRDefault="00C46587" w:rsidP="008639D6">
      <w:pPr>
        <w:jc w:val="center"/>
      </w:pPr>
    </w:p>
    <w:p w14:paraId="6C9B6F54" w14:textId="77777777" w:rsidR="00C46587" w:rsidRPr="007E5D4F" w:rsidRDefault="00C46587" w:rsidP="008639D6">
      <w:pPr>
        <w:jc w:val="center"/>
      </w:pPr>
    </w:p>
    <w:p w14:paraId="220ACCF3" w14:textId="77777777" w:rsidR="00C46587" w:rsidRPr="007E5D4F" w:rsidRDefault="00C46587" w:rsidP="008639D6">
      <w:pPr>
        <w:jc w:val="center"/>
      </w:pPr>
    </w:p>
    <w:p w14:paraId="13653B41" w14:textId="77777777" w:rsidR="00C46587" w:rsidRPr="007E5D4F" w:rsidRDefault="00C46587" w:rsidP="008639D6">
      <w:pPr>
        <w:jc w:val="center"/>
      </w:pPr>
    </w:p>
    <w:p w14:paraId="2D9EF033" w14:textId="77777777" w:rsidR="00C46587" w:rsidRPr="007E5D4F" w:rsidRDefault="00C46587" w:rsidP="008639D6">
      <w:pPr>
        <w:jc w:val="center"/>
      </w:pPr>
    </w:p>
    <w:p w14:paraId="4571A839" w14:textId="77777777" w:rsidR="00C46587" w:rsidRPr="007E5D4F" w:rsidRDefault="00C46587" w:rsidP="00982118">
      <w:pPr>
        <w:jc w:val="center"/>
        <w:rPr>
          <w:b/>
        </w:rPr>
      </w:pPr>
      <w:r w:rsidRPr="007E5D4F">
        <w:rPr>
          <w:b/>
        </w:rPr>
        <w:t>BIJLAGE</w:t>
      </w:r>
      <w:r w:rsidR="00810D1D" w:rsidRPr="007E5D4F">
        <w:rPr>
          <w:b/>
        </w:rPr>
        <w:t> </w:t>
      </w:r>
      <w:r w:rsidRPr="007E5D4F">
        <w:rPr>
          <w:b/>
        </w:rPr>
        <w:t>II</w:t>
      </w:r>
    </w:p>
    <w:p w14:paraId="344F686D" w14:textId="77777777" w:rsidR="00C46587" w:rsidRPr="007E5D4F" w:rsidRDefault="00C46587" w:rsidP="00982118">
      <w:pPr>
        <w:tabs>
          <w:tab w:val="left" w:pos="567"/>
        </w:tabs>
        <w:ind w:right="1416"/>
      </w:pPr>
    </w:p>
    <w:p w14:paraId="6565EFA4" w14:textId="77777777" w:rsidR="00C46587" w:rsidRPr="007E5D4F" w:rsidRDefault="00C46587" w:rsidP="00982118">
      <w:pPr>
        <w:tabs>
          <w:tab w:val="left" w:pos="567"/>
        </w:tabs>
        <w:ind w:left="1701" w:right="1416" w:hanging="708"/>
        <w:rPr>
          <w:b/>
        </w:rPr>
      </w:pPr>
      <w:r w:rsidRPr="007E5D4F">
        <w:rPr>
          <w:b/>
        </w:rPr>
        <w:t>A.</w:t>
      </w:r>
      <w:r w:rsidRPr="007E5D4F">
        <w:rPr>
          <w:b/>
        </w:rPr>
        <w:tab/>
        <w:t>FABRIKANT VAN DE BIOLOGISCH WERKZAME STOF EN FABRIKANT VERANTWOORDELIJK VOOR VRIJGIFTE</w:t>
      </w:r>
    </w:p>
    <w:p w14:paraId="12A762D0" w14:textId="77777777" w:rsidR="00C46587" w:rsidRPr="007E5D4F" w:rsidRDefault="00C46587" w:rsidP="00982118">
      <w:pPr>
        <w:tabs>
          <w:tab w:val="left" w:pos="567"/>
        </w:tabs>
        <w:ind w:left="567" w:hanging="567"/>
      </w:pPr>
    </w:p>
    <w:p w14:paraId="3A867F2F" w14:textId="77777777" w:rsidR="00C46587" w:rsidRPr="007E5D4F" w:rsidRDefault="00C46587" w:rsidP="00982118">
      <w:pPr>
        <w:tabs>
          <w:tab w:val="left" w:pos="567"/>
        </w:tabs>
        <w:ind w:left="1701" w:right="1418" w:hanging="709"/>
        <w:rPr>
          <w:b/>
        </w:rPr>
      </w:pPr>
      <w:r w:rsidRPr="007E5D4F">
        <w:rPr>
          <w:b/>
        </w:rPr>
        <w:t xml:space="preserve">B. </w:t>
      </w:r>
      <w:r w:rsidRPr="007E5D4F">
        <w:rPr>
          <w:b/>
        </w:rPr>
        <w:tab/>
        <w:t>VOORWAARDEN OF BEPERKINGEN TEN AANZIEN VAN LEVERING EN GEBRUIK</w:t>
      </w:r>
    </w:p>
    <w:p w14:paraId="54C9FBB3" w14:textId="77777777" w:rsidR="00C46587" w:rsidRPr="007E5D4F" w:rsidRDefault="00C46587" w:rsidP="00982118">
      <w:pPr>
        <w:tabs>
          <w:tab w:val="left" w:pos="567"/>
        </w:tabs>
        <w:ind w:left="567" w:hanging="567"/>
      </w:pPr>
    </w:p>
    <w:p w14:paraId="63C9E2C2" w14:textId="77777777" w:rsidR="00C46587" w:rsidRPr="007E5D4F" w:rsidRDefault="00C46587" w:rsidP="00982118">
      <w:pPr>
        <w:tabs>
          <w:tab w:val="left" w:pos="567"/>
        </w:tabs>
        <w:ind w:left="1701" w:right="1559" w:hanging="709"/>
        <w:rPr>
          <w:b/>
        </w:rPr>
      </w:pPr>
      <w:r w:rsidRPr="007E5D4F">
        <w:rPr>
          <w:b/>
        </w:rPr>
        <w:t>C.</w:t>
      </w:r>
      <w:r w:rsidRPr="007E5D4F">
        <w:rPr>
          <w:b/>
        </w:rPr>
        <w:tab/>
        <w:t>ANDERE VOORWAARDEN EN EISEN DIE DOOR DE HOUDER VAN DE HANDELSVERGUNNING MOETEN WORDEN NAGEKOMEN</w:t>
      </w:r>
    </w:p>
    <w:p w14:paraId="530D196C" w14:textId="77777777" w:rsidR="00C46587" w:rsidRPr="007E5D4F" w:rsidRDefault="00C46587" w:rsidP="00982118">
      <w:pPr>
        <w:tabs>
          <w:tab w:val="left" w:pos="567"/>
        </w:tabs>
        <w:ind w:right="1558"/>
        <w:rPr>
          <w:b/>
          <w:szCs w:val="20"/>
        </w:rPr>
      </w:pPr>
    </w:p>
    <w:p w14:paraId="3895221F" w14:textId="77777777" w:rsidR="005A7F7E" w:rsidRPr="007E5D4F" w:rsidRDefault="00C46587" w:rsidP="00EA61C9">
      <w:pPr>
        <w:tabs>
          <w:tab w:val="left" w:pos="567"/>
        </w:tabs>
        <w:ind w:left="1701" w:right="1416" w:hanging="708"/>
      </w:pPr>
      <w:r w:rsidRPr="007E5D4F">
        <w:rPr>
          <w:b/>
          <w:szCs w:val="20"/>
        </w:rPr>
        <w:t>D.</w:t>
      </w:r>
      <w:r w:rsidRPr="007E5D4F">
        <w:rPr>
          <w:b/>
          <w:szCs w:val="20"/>
        </w:rPr>
        <w:tab/>
      </w:r>
      <w:r w:rsidR="00810D1D" w:rsidRPr="007E5D4F">
        <w:rPr>
          <w:b/>
          <w:szCs w:val="20"/>
        </w:rPr>
        <w:t>VOORWAARDEN OF BEPERKINGEN MET BETREKKING TOT EEN VEILIG EN DOELTREFFEND GEBRUIK VAN HET GENEESMIDDEL</w:t>
      </w:r>
    </w:p>
    <w:p w14:paraId="4C4AC997" w14:textId="77777777" w:rsidR="00EA61C9" w:rsidRPr="007E5D4F" w:rsidRDefault="00C46587" w:rsidP="00831F2D">
      <w:pPr>
        <w:pStyle w:val="Heading1"/>
        <w:ind w:left="567" w:hanging="567"/>
      </w:pPr>
      <w:r w:rsidRPr="007E5D4F">
        <w:br w:type="page"/>
      </w:r>
      <w:r w:rsidR="00EA61C9" w:rsidRPr="007E5D4F">
        <w:lastRenderedPageBreak/>
        <w:t>A.</w:t>
      </w:r>
      <w:r w:rsidR="00EA61C9" w:rsidRPr="007E5D4F">
        <w:tab/>
        <w:t>FABRIKANT VAN DE BIOLOGISCH WERKZAME STOF EN FABRIKANT VERANTWOORDELIJK VOOR VRIJGIFTE</w:t>
      </w:r>
    </w:p>
    <w:p w14:paraId="6C2486E3" w14:textId="77777777" w:rsidR="00C46587" w:rsidRPr="007E5D4F" w:rsidRDefault="00C46587" w:rsidP="00982118">
      <w:pPr>
        <w:tabs>
          <w:tab w:val="left" w:pos="567"/>
        </w:tabs>
        <w:ind w:right="1416"/>
      </w:pPr>
    </w:p>
    <w:p w14:paraId="505794EC" w14:textId="77777777" w:rsidR="00C46587" w:rsidRPr="007E5D4F" w:rsidRDefault="00C46587" w:rsidP="00982118">
      <w:pPr>
        <w:rPr>
          <w:u w:val="single"/>
        </w:rPr>
      </w:pPr>
      <w:r w:rsidRPr="007E5D4F">
        <w:rPr>
          <w:u w:val="single"/>
        </w:rPr>
        <w:t>Naam en adres van de fabrikant van de biologisch werkzame stof</w:t>
      </w:r>
    </w:p>
    <w:p w14:paraId="4AF8EF49" w14:textId="77777777" w:rsidR="00C46587" w:rsidRPr="007E5D4F" w:rsidRDefault="00C46587" w:rsidP="00982118">
      <w:pPr>
        <w:tabs>
          <w:tab w:val="left" w:pos="567"/>
        </w:tabs>
        <w:ind w:right="1416"/>
      </w:pPr>
    </w:p>
    <w:p w14:paraId="4B009D49" w14:textId="77777777" w:rsidR="008A3A3F" w:rsidRPr="00EB0C5E" w:rsidRDefault="008A3A3F" w:rsidP="008A3A3F">
      <w:pPr>
        <w:rPr>
          <w:lang w:val="en-US"/>
        </w:rPr>
      </w:pPr>
      <w:r w:rsidRPr="00EB0C5E">
        <w:rPr>
          <w:lang w:val="en-US"/>
        </w:rPr>
        <w:t>Wyeth BioPharma</w:t>
      </w:r>
    </w:p>
    <w:p w14:paraId="719EC438" w14:textId="77777777" w:rsidR="008A3A3F" w:rsidRPr="00E27B9A" w:rsidRDefault="008A3A3F" w:rsidP="008A3A3F">
      <w:pPr>
        <w:rPr>
          <w:lang w:val="en-GB"/>
        </w:rPr>
      </w:pPr>
      <w:r w:rsidRPr="00E27B9A">
        <w:rPr>
          <w:lang w:val="en-GB"/>
        </w:rPr>
        <w:t>Division of Wyeth Pharmaceuticals LLC</w:t>
      </w:r>
    </w:p>
    <w:p w14:paraId="72DA9C37" w14:textId="77777777" w:rsidR="008A3A3F" w:rsidRPr="00E27B9A" w:rsidRDefault="008A3A3F" w:rsidP="008A3A3F">
      <w:pPr>
        <w:rPr>
          <w:lang w:val="en-GB"/>
        </w:rPr>
      </w:pPr>
      <w:r w:rsidRPr="00E27B9A">
        <w:rPr>
          <w:lang w:val="en-GB"/>
        </w:rPr>
        <w:t>One Burtt Road</w:t>
      </w:r>
    </w:p>
    <w:p w14:paraId="47A7DE32" w14:textId="77777777" w:rsidR="008A3A3F" w:rsidRPr="00EB0C5E" w:rsidRDefault="008A3A3F" w:rsidP="008A3A3F">
      <w:pPr>
        <w:rPr>
          <w:lang w:val="en-US"/>
        </w:rPr>
      </w:pPr>
      <w:r w:rsidRPr="00EB0C5E">
        <w:rPr>
          <w:lang w:val="en-US"/>
        </w:rPr>
        <w:t>Andover, MA 01810</w:t>
      </w:r>
    </w:p>
    <w:p w14:paraId="0E03F384" w14:textId="77777777" w:rsidR="008A3A3F" w:rsidRPr="007E5D4F" w:rsidRDefault="008A3A3F" w:rsidP="008A3A3F">
      <w:r w:rsidRPr="007E5D4F">
        <w:t>Verenigde Staten</w:t>
      </w:r>
    </w:p>
    <w:p w14:paraId="48A1D024" w14:textId="77777777" w:rsidR="00C46587" w:rsidRPr="007E5D4F" w:rsidRDefault="00C46587" w:rsidP="00982118"/>
    <w:p w14:paraId="02BACFF8" w14:textId="77777777" w:rsidR="00C46587" w:rsidRPr="00960EE0" w:rsidRDefault="00C46587" w:rsidP="00982118">
      <w:pPr>
        <w:rPr>
          <w:u w:val="single"/>
        </w:rPr>
      </w:pPr>
      <w:r w:rsidRPr="00960EE0">
        <w:rPr>
          <w:u w:val="single"/>
        </w:rPr>
        <w:t>Naam en adres van de fabrikant verantwoordelijk voor vrijgifte</w:t>
      </w:r>
    </w:p>
    <w:p w14:paraId="53C91D3B" w14:textId="77777777" w:rsidR="00C46587" w:rsidRPr="007E5D4F" w:rsidRDefault="00C46587" w:rsidP="00982118"/>
    <w:p w14:paraId="65734CDB" w14:textId="73BD6CCC" w:rsidR="0059603B" w:rsidRPr="00E27B9A" w:rsidRDefault="0059603B" w:rsidP="0059603B">
      <w:pPr>
        <w:rPr>
          <w:lang w:val="en-GB"/>
        </w:rPr>
      </w:pPr>
      <w:r w:rsidRPr="00E27B9A">
        <w:rPr>
          <w:lang w:val="en-GB"/>
        </w:rPr>
        <w:t>Pfizer Service Company BV</w:t>
      </w:r>
    </w:p>
    <w:p w14:paraId="242A62B4" w14:textId="77777777" w:rsidR="00884E4D" w:rsidRPr="000E0085" w:rsidRDefault="00884E4D" w:rsidP="00884E4D">
      <w:pPr>
        <w:pStyle w:val="BodyText"/>
        <w:keepNext/>
        <w:widowControl/>
        <w:kinsoku w:val="0"/>
        <w:overflowPunct w:val="0"/>
        <w:ind w:left="0"/>
        <w:rPr>
          <w:ins w:id="7" w:author="Author" w:date="2025-06-12T18:16:00Z" w16du:dateUtc="2025-06-12T17:16:00Z"/>
          <w:lang w:val="en-GB"/>
        </w:rPr>
      </w:pPr>
      <w:ins w:id="8" w:author="Author" w:date="2025-06-12T18:16:00Z" w16du:dateUtc="2025-06-12T17:16:00Z">
        <w:del w:id="9" w:author="Author">
          <w:r w:rsidRPr="000E0085" w:rsidDel="00F04769">
            <w:rPr>
              <w:lang w:val="en-GB"/>
            </w:rPr>
            <w:delText>Hoge Wei 10</w:delText>
          </w:r>
        </w:del>
        <w:proofErr w:type="spellStart"/>
        <w:r w:rsidRPr="00F04769">
          <w:rPr>
            <w:lang w:val="en-GB"/>
          </w:rPr>
          <w:t>Hermeslaan</w:t>
        </w:r>
        <w:proofErr w:type="spellEnd"/>
        <w:r w:rsidRPr="00F04769">
          <w:rPr>
            <w:lang w:val="en-GB"/>
          </w:rPr>
          <w:t xml:space="preserve"> 11</w:t>
        </w:r>
      </w:ins>
    </w:p>
    <w:p w14:paraId="13585809" w14:textId="3FF0403B" w:rsidR="0059603B" w:rsidRPr="00650783" w:rsidDel="00884E4D" w:rsidRDefault="00884E4D" w:rsidP="0059603B">
      <w:pPr>
        <w:rPr>
          <w:del w:id="10" w:author="Author" w:date="2025-06-12T18:16:00Z" w16du:dateUtc="2025-06-12T17:16:00Z"/>
          <w:lang w:val="da-DK"/>
        </w:rPr>
      </w:pPr>
      <w:ins w:id="11" w:author="Author" w:date="2025-06-12T18:16:00Z" w16du:dateUtc="2025-06-12T17:16:00Z">
        <w:r w:rsidRPr="00650783">
          <w:rPr>
            <w:lang w:val="da-DK"/>
          </w:rPr>
          <w:t xml:space="preserve">1932 </w:t>
        </w:r>
      </w:ins>
      <w:del w:id="12" w:author="Author" w:date="2025-06-12T18:16:00Z" w16du:dateUtc="2025-06-12T17:16:00Z">
        <w:r w:rsidR="0059603B" w:rsidRPr="00650783" w:rsidDel="00884E4D">
          <w:rPr>
            <w:lang w:val="da-DK"/>
          </w:rPr>
          <w:delText>Hoge Wei 10</w:delText>
        </w:r>
      </w:del>
    </w:p>
    <w:p w14:paraId="3F360904" w14:textId="77777777" w:rsidR="0059603B" w:rsidRPr="007E5D4F" w:rsidRDefault="0059603B" w:rsidP="0059603B">
      <w:r w:rsidRPr="007E5D4F">
        <w:t>Zaventem</w:t>
      </w:r>
      <w:del w:id="13" w:author="Author" w:date="2025-06-12T18:16:00Z" w16du:dateUtc="2025-06-12T17:16:00Z">
        <w:r w:rsidRPr="007E5D4F" w:rsidDel="00884E4D">
          <w:delText xml:space="preserve"> 1930</w:delText>
        </w:r>
      </w:del>
    </w:p>
    <w:p w14:paraId="1704BDB1" w14:textId="77777777" w:rsidR="0059603B" w:rsidRPr="007E5D4F" w:rsidRDefault="0059603B" w:rsidP="0059603B">
      <w:r w:rsidRPr="007E5D4F">
        <w:t>België</w:t>
      </w:r>
    </w:p>
    <w:p w14:paraId="2BEDDD9C" w14:textId="77777777" w:rsidR="00C46587" w:rsidRPr="007E5D4F" w:rsidRDefault="00C46587" w:rsidP="00982118"/>
    <w:p w14:paraId="5F5B66E3" w14:textId="77777777" w:rsidR="00C46587" w:rsidRPr="007E5D4F" w:rsidRDefault="00C46587" w:rsidP="00982118"/>
    <w:p w14:paraId="5086FBAA" w14:textId="77777777" w:rsidR="00C46587" w:rsidRPr="007E5D4F" w:rsidRDefault="00C46587" w:rsidP="00831F2D">
      <w:pPr>
        <w:pStyle w:val="Heading1"/>
        <w:ind w:left="567" w:hanging="567"/>
      </w:pPr>
      <w:r w:rsidRPr="007E5D4F">
        <w:t>B.</w:t>
      </w:r>
      <w:r w:rsidRPr="007E5D4F">
        <w:tab/>
        <w:t>VOORWAARDEN OF BEPERKINGEN TEN AANZIEN VAN LEVERING EN GEBRUIK</w:t>
      </w:r>
    </w:p>
    <w:p w14:paraId="6571837E" w14:textId="77777777" w:rsidR="00C46587" w:rsidRPr="007E5D4F" w:rsidRDefault="00C46587" w:rsidP="00982118"/>
    <w:p w14:paraId="4ECE77B4" w14:textId="77777777" w:rsidR="00C46587" w:rsidRPr="007E5D4F" w:rsidRDefault="00C46587" w:rsidP="00982118">
      <w:r w:rsidRPr="007E5D4F">
        <w:t>Aan beperkt medisch voorschrift onderworpen geneesmiddel (zie bijlage</w:t>
      </w:r>
      <w:r w:rsidR="00810D1D" w:rsidRPr="007E5D4F">
        <w:t> </w:t>
      </w:r>
      <w:r w:rsidRPr="007E5D4F">
        <w:t>I: Samenvatting van de productkenmerken, rubriek</w:t>
      </w:r>
      <w:r w:rsidR="00810D1D" w:rsidRPr="007E5D4F">
        <w:t> </w:t>
      </w:r>
      <w:r w:rsidRPr="007E5D4F">
        <w:t>4.2).</w:t>
      </w:r>
    </w:p>
    <w:p w14:paraId="61D302B0" w14:textId="77777777" w:rsidR="00C46587" w:rsidRPr="007E5D4F" w:rsidRDefault="00C46587" w:rsidP="00982118"/>
    <w:p w14:paraId="771B1305" w14:textId="77777777" w:rsidR="00C46587" w:rsidRPr="007E5D4F" w:rsidRDefault="00C46587" w:rsidP="00982118"/>
    <w:p w14:paraId="64B59509" w14:textId="43C48F89" w:rsidR="00C46587" w:rsidRPr="007E5D4F" w:rsidRDefault="00C46587" w:rsidP="00831F2D">
      <w:pPr>
        <w:pStyle w:val="Heading1"/>
        <w:ind w:left="567" w:hanging="567"/>
      </w:pPr>
      <w:r w:rsidRPr="007E5D4F">
        <w:t>C.</w:t>
      </w:r>
      <w:r w:rsidRPr="007E5D4F">
        <w:tab/>
        <w:t xml:space="preserve">ANDERE VOORWAARDEN EN EISEN DIE DOOR DE HOUDER VAN DE </w:t>
      </w:r>
      <w:r w:rsidR="00904C01" w:rsidRPr="00904C01">
        <w:t>HANDELSVERGUNNING</w:t>
      </w:r>
      <w:r w:rsidRPr="007E5D4F">
        <w:t xml:space="preserve"> MOETEN WORDEN NAGEKOMEN</w:t>
      </w:r>
    </w:p>
    <w:p w14:paraId="25235B9A" w14:textId="77777777" w:rsidR="00C46587" w:rsidRPr="007E5D4F" w:rsidRDefault="00C46587" w:rsidP="00982118"/>
    <w:p w14:paraId="587DFAE9" w14:textId="77777777" w:rsidR="00C46587" w:rsidRPr="00E27B9A" w:rsidRDefault="00C46587" w:rsidP="009D2F30">
      <w:pPr>
        <w:numPr>
          <w:ilvl w:val="0"/>
          <w:numId w:val="1"/>
        </w:numPr>
        <w:ind w:left="562" w:hanging="562"/>
        <w:rPr>
          <w:u w:val="single"/>
        </w:rPr>
      </w:pPr>
      <w:r w:rsidRPr="00E27B9A">
        <w:rPr>
          <w:u w:val="single"/>
        </w:rPr>
        <w:t>Periodieke veiligheidsverslagen</w:t>
      </w:r>
    </w:p>
    <w:p w14:paraId="740F9FEC" w14:textId="77777777" w:rsidR="00502CD7" w:rsidRPr="007E5D4F" w:rsidRDefault="00502CD7" w:rsidP="00982118"/>
    <w:p w14:paraId="1677146D" w14:textId="70E88047" w:rsidR="00C46587" w:rsidRPr="007E5D4F" w:rsidRDefault="00C46587" w:rsidP="00982118">
      <w:r w:rsidRPr="007E5D4F">
        <w:t xml:space="preserve">De vereisten voor de indiening van periodieke veiligheidsverslagen </w:t>
      </w:r>
      <w:r w:rsidR="008F3209" w:rsidRPr="008F3209">
        <w:t xml:space="preserve">voor dit geneesmiddel </w:t>
      </w:r>
      <w:r w:rsidRPr="007E5D4F">
        <w:t>worden vermeld in de lijst met Europese referentiedata (EURD-lijst), waarin voorzien wordt in artikel</w:t>
      </w:r>
      <w:r w:rsidR="00810D1D" w:rsidRPr="007E5D4F">
        <w:t> </w:t>
      </w:r>
      <w:r w:rsidRPr="007E5D4F">
        <w:t>107c, onder punt</w:t>
      </w:r>
      <w:r w:rsidR="00810D1D" w:rsidRPr="007E5D4F">
        <w:t> </w:t>
      </w:r>
      <w:r w:rsidRPr="007E5D4F">
        <w:t>7 van Richtlijn</w:t>
      </w:r>
      <w:r w:rsidR="00810D1D" w:rsidRPr="007E5D4F">
        <w:t> </w:t>
      </w:r>
      <w:r w:rsidRPr="007E5D4F">
        <w:t>2001/83/EG en eventuele hierop</w:t>
      </w:r>
      <w:r w:rsidR="00904C01">
        <w:t xml:space="preserve"> </w:t>
      </w:r>
      <w:r w:rsidRPr="007E5D4F">
        <w:t>volgende aanpassingen gepubliceerd op het Europese webportaal voor geneesmiddelen.</w:t>
      </w:r>
    </w:p>
    <w:p w14:paraId="71575E74" w14:textId="77777777" w:rsidR="00C46587" w:rsidRPr="007E5D4F" w:rsidRDefault="00C46587" w:rsidP="00982118"/>
    <w:p w14:paraId="3FCF8592" w14:textId="77777777" w:rsidR="00C46587" w:rsidRPr="007E5D4F" w:rsidRDefault="00C46587" w:rsidP="00982118"/>
    <w:p w14:paraId="17440E94" w14:textId="77777777" w:rsidR="00C46587" w:rsidRPr="007E5D4F" w:rsidRDefault="00C46587" w:rsidP="00831F2D">
      <w:pPr>
        <w:pStyle w:val="Heading1"/>
        <w:ind w:left="567" w:hanging="567"/>
      </w:pPr>
      <w:r w:rsidRPr="007E5D4F">
        <w:t>D.</w:t>
      </w:r>
      <w:r w:rsidRPr="007E5D4F">
        <w:tab/>
        <w:t>VOORWAARDEN OF BEPERKINGEN MET BETREKKING TOT EEN VEILIG EN DOELTREFFEND GEBRUIK VAN HET GENEESMIDDEL</w:t>
      </w:r>
    </w:p>
    <w:p w14:paraId="28F003C2" w14:textId="77777777" w:rsidR="00C46587" w:rsidRPr="007E5D4F" w:rsidRDefault="00C46587" w:rsidP="00982118"/>
    <w:p w14:paraId="1ACCE19A" w14:textId="77777777" w:rsidR="00C46587" w:rsidRPr="007E5D4F" w:rsidRDefault="00C46587" w:rsidP="009D2F30">
      <w:pPr>
        <w:numPr>
          <w:ilvl w:val="0"/>
          <w:numId w:val="1"/>
        </w:numPr>
        <w:ind w:left="562" w:hanging="562"/>
        <w:rPr>
          <w:b/>
        </w:rPr>
      </w:pPr>
      <w:r w:rsidRPr="007E5D4F">
        <w:rPr>
          <w:b/>
        </w:rPr>
        <w:t>Risk Management Plan (RMP)</w:t>
      </w:r>
    </w:p>
    <w:p w14:paraId="40F7864B" w14:textId="77777777" w:rsidR="00C46587" w:rsidRPr="007E5D4F" w:rsidRDefault="00C46587" w:rsidP="00982118"/>
    <w:p w14:paraId="72E7D1AC" w14:textId="77777777" w:rsidR="00C46587" w:rsidRPr="007E5D4F" w:rsidRDefault="00C46587" w:rsidP="00982118">
      <w:r w:rsidRPr="007E5D4F">
        <w:t>De vergunninghouder voert de verplichte onderzoeken en maatregelen uit ten behoeve van de geneesmiddelenbewaking, zoals uitgewerkt in het overeengekomen RMP en weergegeven in module</w:t>
      </w:r>
      <w:r w:rsidR="00810D1D" w:rsidRPr="007E5D4F">
        <w:t> </w:t>
      </w:r>
      <w:r w:rsidRPr="007E5D4F">
        <w:t>1.8.2 van de handelsvergunning, en in eventuele daaropvolgende overeengekomen RMP-aanpassingen.</w:t>
      </w:r>
    </w:p>
    <w:p w14:paraId="426398F0" w14:textId="77777777" w:rsidR="00C46587" w:rsidRPr="007E5D4F" w:rsidRDefault="00C46587" w:rsidP="00982118"/>
    <w:p w14:paraId="01EF06EF" w14:textId="77777777" w:rsidR="00C46587" w:rsidRPr="007E5D4F" w:rsidRDefault="00C46587" w:rsidP="00982118">
      <w:r w:rsidRPr="007E5D4F">
        <w:t>Een aanpassing van het RMP wordt ingediend:</w:t>
      </w:r>
    </w:p>
    <w:p w14:paraId="49E9A6D6" w14:textId="77777777" w:rsidR="00C46587" w:rsidRPr="007E5D4F" w:rsidRDefault="00C46587" w:rsidP="009D2F30">
      <w:pPr>
        <w:numPr>
          <w:ilvl w:val="0"/>
          <w:numId w:val="1"/>
        </w:numPr>
        <w:ind w:hanging="436"/>
      </w:pPr>
      <w:r w:rsidRPr="007E5D4F">
        <w:t>op verzoek van het Europees Geneesmiddelenbureau;</w:t>
      </w:r>
    </w:p>
    <w:p w14:paraId="23B23970" w14:textId="77777777" w:rsidR="00C46587" w:rsidRPr="007E5D4F" w:rsidRDefault="00C46587" w:rsidP="009D2F30">
      <w:pPr>
        <w:numPr>
          <w:ilvl w:val="0"/>
          <w:numId w:val="1"/>
        </w:numPr>
        <w:ind w:hanging="436"/>
      </w:pPr>
      <w:r w:rsidRPr="007E5D4F">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07523211" w14:textId="77777777" w:rsidR="00C46587" w:rsidRPr="007E5D4F" w:rsidRDefault="00C46587" w:rsidP="00982118"/>
    <w:p w14:paraId="77576860" w14:textId="77777777" w:rsidR="00C46587" w:rsidRPr="007E5D4F" w:rsidRDefault="00C46587" w:rsidP="009D2F30">
      <w:pPr>
        <w:keepNext/>
        <w:numPr>
          <w:ilvl w:val="0"/>
          <w:numId w:val="1"/>
        </w:numPr>
        <w:ind w:left="562" w:hanging="562"/>
        <w:rPr>
          <w:b/>
        </w:rPr>
      </w:pPr>
      <w:r w:rsidRPr="007E5D4F">
        <w:rPr>
          <w:b/>
        </w:rPr>
        <w:lastRenderedPageBreak/>
        <w:t>Extra risicobeperkende maatregelen</w:t>
      </w:r>
    </w:p>
    <w:p w14:paraId="6F4C1F89" w14:textId="77777777" w:rsidR="00A134D1" w:rsidRPr="007E5D4F" w:rsidRDefault="00A134D1" w:rsidP="008639D6">
      <w:pPr>
        <w:keepNext/>
      </w:pPr>
    </w:p>
    <w:p w14:paraId="5662C3ED" w14:textId="77777777" w:rsidR="00A134D1" w:rsidRPr="007E5D4F" w:rsidRDefault="00A134D1" w:rsidP="003146E9">
      <w:pPr>
        <w:keepNext/>
        <w:tabs>
          <w:tab w:val="left" w:pos="562"/>
        </w:tabs>
      </w:pPr>
      <w:r w:rsidRPr="007E5D4F">
        <w:t>De veiligheidsinformatiekaart voor patiënten (volwassenen en kinderen) bevat belangrijke informatie over:</w:t>
      </w:r>
    </w:p>
    <w:p w14:paraId="2603505D" w14:textId="77777777" w:rsidR="00A134D1" w:rsidRPr="007E5D4F" w:rsidRDefault="00A134D1" w:rsidP="003146E9">
      <w:pPr>
        <w:keepNext/>
        <w:tabs>
          <w:tab w:val="left" w:pos="562"/>
        </w:tabs>
      </w:pPr>
    </w:p>
    <w:p w14:paraId="682EBD86" w14:textId="77777777" w:rsidR="00A134D1" w:rsidRPr="007E5D4F" w:rsidRDefault="00A134D1" w:rsidP="0083322D">
      <w:pPr>
        <w:keepNext/>
        <w:ind w:left="567" w:hanging="567"/>
      </w:pPr>
      <w:r w:rsidRPr="007E5D4F">
        <w:t>-</w:t>
      </w:r>
      <w:r w:rsidRPr="007E5D4F">
        <w:tab/>
        <w:t>infecties, inclusief tuberculose</w:t>
      </w:r>
    </w:p>
    <w:p w14:paraId="6429B14B" w14:textId="77777777" w:rsidR="00A134D1" w:rsidRPr="007E5D4F" w:rsidRDefault="00A134D1" w:rsidP="0083322D">
      <w:pPr>
        <w:keepNext/>
        <w:ind w:left="567" w:hanging="567"/>
      </w:pPr>
      <w:r w:rsidRPr="007E5D4F">
        <w:t>-</w:t>
      </w:r>
      <w:r w:rsidRPr="007E5D4F">
        <w:tab/>
        <w:t>kanker</w:t>
      </w:r>
    </w:p>
    <w:p w14:paraId="2E836E80" w14:textId="77777777" w:rsidR="00A134D1" w:rsidRPr="007E5D4F" w:rsidRDefault="00A134D1" w:rsidP="0083322D">
      <w:pPr>
        <w:ind w:left="567" w:hanging="567"/>
      </w:pPr>
      <w:r w:rsidRPr="007E5D4F">
        <w:t>-</w:t>
      </w:r>
      <w:r w:rsidRPr="007E5D4F">
        <w:tab/>
        <w:t>problemen met het zenuwstelsel</w:t>
      </w:r>
    </w:p>
    <w:p w14:paraId="0332FFB1" w14:textId="77777777" w:rsidR="00A134D1" w:rsidRPr="007E5D4F" w:rsidRDefault="00A134D1" w:rsidP="0083322D">
      <w:pPr>
        <w:ind w:left="567" w:hanging="567"/>
      </w:pPr>
      <w:r w:rsidRPr="007E5D4F">
        <w:t>-</w:t>
      </w:r>
      <w:r w:rsidRPr="007E5D4F">
        <w:tab/>
        <w:t>vaccinaties</w:t>
      </w:r>
    </w:p>
    <w:p w14:paraId="5687DEF3" w14:textId="77777777" w:rsidR="00C46587" w:rsidRPr="007E5D4F" w:rsidRDefault="00C46587" w:rsidP="00A134D1">
      <w:pPr>
        <w:tabs>
          <w:tab w:val="left" w:pos="562"/>
        </w:tabs>
      </w:pPr>
      <w:r w:rsidRPr="007E5D4F">
        <w:br w:type="page"/>
      </w:r>
    </w:p>
    <w:p w14:paraId="3580EC38" w14:textId="77777777" w:rsidR="00C46587" w:rsidRPr="007E5D4F" w:rsidRDefault="00C46587" w:rsidP="008639D6">
      <w:pPr>
        <w:jc w:val="center"/>
      </w:pPr>
    </w:p>
    <w:p w14:paraId="2DF2E5F4" w14:textId="77777777" w:rsidR="00FD4477" w:rsidRPr="007E5D4F" w:rsidRDefault="00FD4477" w:rsidP="008639D6">
      <w:pPr>
        <w:jc w:val="center"/>
      </w:pPr>
    </w:p>
    <w:p w14:paraId="5A6C91AA" w14:textId="77777777" w:rsidR="00C46587" w:rsidRPr="007E5D4F" w:rsidRDefault="00C46587" w:rsidP="008639D6">
      <w:pPr>
        <w:jc w:val="center"/>
      </w:pPr>
    </w:p>
    <w:p w14:paraId="121D004D" w14:textId="77777777" w:rsidR="00C46587" w:rsidRPr="007E5D4F" w:rsidRDefault="00C46587" w:rsidP="008639D6">
      <w:pPr>
        <w:jc w:val="center"/>
      </w:pPr>
    </w:p>
    <w:p w14:paraId="7DA13FC5" w14:textId="77777777" w:rsidR="00C46587" w:rsidRPr="007E5D4F" w:rsidRDefault="00C46587" w:rsidP="008639D6">
      <w:pPr>
        <w:jc w:val="center"/>
      </w:pPr>
    </w:p>
    <w:p w14:paraId="2E185271" w14:textId="77777777" w:rsidR="00C46587" w:rsidRPr="007E5D4F" w:rsidRDefault="00C46587" w:rsidP="008639D6">
      <w:pPr>
        <w:jc w:val="center"/>
      </w:pPr>
    </w:p>
    <w:p w14:paraId="761F85D9" w14:textId="77777777" w:rsidR="00C46587" w:rsidRPr="007E5D4F" w:rsidRDefault="00C46587" w:rsidP="008639D6">
      <w:pPr>
        <w:jc w:val="center"/>
      </w:pPr>
    </w:p>
    <w:p w14:paraId="325EDD01" w14:textId="77777777" w:rsidR="00C46587" w:rsidRPr="007E5D4F" w:rsidRDefault="00C46587" w:rsidP="008639D6">
      <w:pPr>
        <w:jc w:val="center"/>
      </w:pPr>
    </w:p>
    <w:p w14:paraId="7C513CE9" w14:textId="77777777" w:rsidR="00C46587" w:rsidRPr="007E5D4F" w:rsidRDefault="00C46587" w:rsidP="008639D6">
      <w:pPr>
        <w:jc w:val="center"/>
      </w:pPr>
    </w:p>
    <w:p w14:paraId="539AB6C5" w14:textId="77777777" w:rsidR="00C46587" w:rsidRPr="007E5D4F" w:rsidRDefault="00C46587" w:rsidP="008639D6">
      <w:pPr>
        <w:jc w:val="center"/>
      </w:pPr>
    </w:p>
    <w:p w14:paraId="716294C8" w14:textId="77777777" w:rsidR="00C46587" w:rsidRPr="007E5D4F" w:rsidRDefault="00C46587" w:rsidP="008639D6">
      <w:pPr>
        <w:jc w:val="center"/>
      </w:pPr>
    </w:p>
    <w:p w14:paraId="6DF2A81A" w14:textId="77777777" w:rsidR="00C46587" w:rsidRPr="007E5D4F" w:rsidRDefault="00C46587" w:rsidP="008639D6">
      <w:pPr>
        <w:jc w:val="center"/>
      </w:pPr>
    </w:p>
    <w:p w14:paraId="1127D992" w14:textId="77777777" w:rsidR="00C46587" w:rsidRPr="007E5D4F" w:rsidRDefault="00C46587" w:rsidP="008639D6">
      <w:pPr>
        <w:jc w:val="center"/>
      </w:pPr>
    </w:p>
    <w:p w14:paraId="40D26DB6" w14:textId="77777777" w:rsidR="00C46587" w:rsidRPr="007E5D4F" w:rsidRDefault="00C46587" w:rsidP="008639D6">
      <w:pPr>
        <w:jc w:val="center"/>
      </w:pPr>
    </w:p>
    <w:p w14:paraId="63C7B761" w14:textId="77777777" w:rsidR="00C46587" w:rsidRPr="007E5D4F" w:rsidRDefault="00C46587" w:rsidP="008639D6">
      <w:pPr>
        <w:jc w:val="center"/>
      </w:pPr>
    </w:p>
    <w:p w14:paraId="7FD30363" w14:textId="77777777" w:rsidR="00C46587" w:rsidRPr="007E5D4F" w:rsidRDefault="00C46587" w:rsidP="008639D6">
      <w:pPr>
        <w:jc w:val="center"/>
      </w:pPr>
    </w:p>
    <w:p w14:paraId="5D35F688" w14:textId="77777777" w:rsidR="00C46587" w:rsidRPr="007E5D4F" w:rsidRDefault="00C46587" w:rsidP="008639D6">
      <w:pPr>
        <w:jc w:val="center"/>
      </w:pPr>
    </w:p>
    <w:p w14:paraId="7A3FAC20" w14:textId="77777777" w:rsidR="00C46587" w:rsidRPr="007E5D4F" w:rsidRDefault="00C46587" w:rsidP="008639D6">
      <w:pPr>
        <w:jc w:val="center"/>
      </w:pPr>
    </w:p>
    <w:p w14:paraId="77BB36F7" w14:textId="77777777" w:rsidR="00C46587" w:rsidRPr="007E5D4F" w:rsidRDefault="00C46587" w:rsidP="008639D6">
      <w:pPr>
        <w:jc w:val="center"/>
      </w:pPr>
    </w:p>
    <w:p w14:paraId="64389EEF" w14:textId="77777777" w:rsidR="00C46587" w:rsidRPr="007E5D4F" w:rsidRDefault="00C46587" w:rsidP="008639D6">
      <w:pPr>
        <w:jc w:val="center"/>
      </w:pPr>
    </w:p>
    <w:p w14:paraId="6B3624BE" w14:textId="77777777" w:rsidR="00C46587" w:rsidRPr="007E5D4F" w:rsidRDefault="00C46587" w:rsidP="008639D6">
      <w:pPr>
        <w:jc w:val="center"/>
      </w:pPr>
    </w:p>
    <w:p w14:paraId="172C78C6" w14:textId="77777777" w:rsidR="00C46587" w:rsidRPr="007E5D4F" w:rsidRDefault="00C46587" w:rsidP="008639D6">
      <w:pPr>
        <w:jc w:val="center"/>
      </w:pPr>
    </w:p>
    <w:p w14:paraId="2021FF33" w14:textId="77777777" w:rsidR="00C46587" w:rsidRPr="007E5D4F" w:rsidRDefault="00C46587" w:rsidP="00982118">
      <w:pPr>
        <w:jc w:val="center"/>
        <w:rPr>
          <w:b/>
        </w:rPr>
      </w:pPr>
      <w:r w:rsidRPr="007E5D4F">
        <w:rPr>
          <w:b/>
        </w:rPr>
        <w:t>BIJLAGE</w:t>
      </w:r>
      <w:r w:rsidR="00733D92" w:rsidRPr="007E5D4F">
        <w:rPr>
          <w:b/>
        </w:rPr>
        <w:t> </w:t>
      </w:r>
      <w:r w:rsidRPr="007E5D4F">
        <w:rPr>
          <w:b/>
        </w:rPr>
        <w:t>III</w:t>
      </w:r>
    </w:p>
    <w:p w14:paraId="53481501" w14:textId="77777777" w:rsidR="00C46587" w:rsidRPr="007E5D4F" w:rsidRDefault="00C46587" w:rsidP="00982118">
      <w:pPr>
        <w:jc w:val="center"/>
        <w:rPr>
          <w:b/>
        </w:rPr>
      </w:pPr>
    </w:p>
    <w:p w14:paraId="0F5A9A2A" w14:textId="77777777" w:rsidR="0083322D" w:rsidRPr="007E5D4F" w:rsidRDefault="00733D92" w:rsidP="008639D6">
      <w:pPr>
        <w:jc w:val="center"/>
      </w:pPr>
      <w:r w:rsidRPr="007E5D4F">
        <w:rPr>
          <w:b/>
        </w:rPr>
        <w:t>ETIKETTERING EN BIJSLUITER</w:t>
      </w:r>
    </w:p>
    <w:p w14:paraId="21D8E5B9" w14:textId="77777777" w:rsidR="00C46587" w:rsidRPr="007E5D4F" w:rsidRDefault="00C46587" w:rsidP="00982118">
      <w:r w:rsidRPr="007E5D4F">
        <w:br w:type="page"/>
      </w:r>
    </w:p>
    <w:p w14:paraId="18F1A0FB" w14:textId="77777777" w:rsidR="00C46587" w:rsidRPr="007E5D4F" w:rsidRDefault="00C46587" w:rsidP="008639D6">
      <w:pPr>
        <w:jc w:val="center"/>
      </w:pPr>
    </w:p>
    <w:p w14:paraId="08B98E8F" w14:textId="77777777" w:rsidR="00FD4477" w:rsidRPr="007E5D4F" w:rsidRDefault="00FD4477" w:rsidP="008639D6">
      <w:pPr>
        <w:jc w:val="center"/>
      </w:pPr>
    </w:p>
    <w:p w14:paraId="519EC177" w14:textId="77777777" w:rsidR="00C46587" w:rsidRPr="007E5D4F" w:rsidRDefault="00C46587" w:rsidP="008639D6">
      <w:pPr>
        <w:jc w:val="center"/>
      </w:pPr>
    </w:p>
    <w:p w14:paraId="5270D0F0" w14:textId="77777777" w:rsidR="00C46587" w:rsidRPr="007E5D4F" w:rsidRDefault="00C46587" w:rsidP="008639D6">
      <w:pPr>
        <w:jc w:val="center"/>
      </w:pPr>
    </w:p>
    <w:p w14:paraId="4D0C77CE" w14:textId="77777777" w:rsidR="00C46587" w:rsidRPr="007E5D4F" w:rsidRDefault="00C46587" w:rsidP="008639D6">
      <w:pPr>
        <w:jc w:val="center"/>
      </w:pPr>
    </w:p>
    <w:p w14:paraId="725CF3E6" w14:textId="77777777" w:rsidR="00C46587" w:rsidRPr="007E5D4F" w:rsidRDefault="00C46587" w:rsidP="008639D6">
      <w:pPr>
        <w:jc w:val="center"/>
      </w:pPr>
    </w:p>
    <w:p w14:paraId="7305A521" w14:textId="77777777" w:rsidR="00C46587" w:rsidRPr="007E5D4F" w:rsidRDefault="00C46587" w:rsidP="008639D6">
      <w:pPr>
        <w:jc w:val="center"/>
      </w:pPr>
    </w:p>
    <w:p w14:paraId="3A9CD674" w14:textId="77777777" w:rsidR="00C46587" w:rsidRPr="007E5D4F" w:rsidRDefault="00C46587" w:rsidP="008639D6">
      <w:pPr>
        <w:jc w:val="center"/>
      </w:pPr>
    </w:p>
    <w:p w14:paraId="2DDBF689" w14:textId="77777777" w:rsidR="00C46587" w:rsidRPr="007E5D4F" w:rsidRDefault="00C46587" w:rsidP="008639D6">
      <w:pPr>
        <w:jc w:val="center"/>
      </w:pPr>
    </w:p>
    <w:p w14:paraId="6A8DA9CD" w14:textId="77777777" w:rsidR="00C46587" w:rsidRPr="007E5D4F" w:rsidRDefault="00C46587" w:rsidP="008639D6">
      <w:pPr>
        <w:jc w:val="center"/>
      </w:pPr>
    </w:p>
    <w:p w14:paraId="57B81AFA" w14:textId="77777777" w:rsidR="00C46587" w:rsidRPr="007E5D4F" w:rsidRDefault="00C46587" w:rsidP="008639D6">
      <w:pPr>
        <w:jc w:val="center"/>
      </w:pPr>
    </w:p>
    <w:p w14:paraId="4CEFCC2D" w14:textId="77777777" w:rsidR="00C46587" w:rsidRPr="007E5D4F" w:rsidRDefault="00C46587" w:rsidP="008639D6">
      <w:pPr>
        <w:jc w:val="center"/>
      </w:pPr>
    </w:p>
    <w:p w14:paraId="2678AEA5" w14:textId="77777777" w:rsidR="00C46587" w:rsidRPr="007E5D4F" w:rsidRDefault="00C46587" w:rsidP="008639D6">
      <w:pPr>
        <w:jc w:val="center"/>
      </w:pPr>
    </w:p>
    <w:p w14:paraId="7ED0B0AD" w14:textId="77777777" w:rsidR="00C46587" w:rsidRPr="007E5D4F" w:rsidRDefault="00C46587" w:rsidP="008639D6">
      <w:pPr>
        <w:jc w:val="center"/>
      </w:pPr>
    </w:p>
    <w:p w14:paraId="2716DAA7" w14:textId="77777777" w:rsidR="00C46587" w:rsidRPr="007E5D4F" w:rsidRDefault="00C46587" w:rsidP="008639D6">
      <w:pPr>
        <w:jc w:val="center"/>
      </w:pPr>
    </w:p>
    <w:p w14:paraId="32CF119C" w14:textId="77777777" w:rsidR="00C46587" w:rsidRPr="007E5D4F" w:rsidRDefault="00C46587" w:rsidP="008639D6">
      <w:pPr>
        <w:jc w:val="center"/>
      </w:pPr>
    </w:p>
    <w:p w14:paraId="4CE35873" w14:textId="77777777" w:rsidR="00C46587" w:rsidRPr="007E5D4F" w:rsidRDefault="00C46587" w:rsidP="008639D6">
      <w:pPr>
        <w:jc w:val="center"/>
      </w:pPr>
    </w:p>
    <w:p w14:paraId="48C51842" w14:textId="77777777" w:rsidR="00C46587" w:rsidRPr="007E5D4F" w:rsidRDefault="00C46587" w:rsidP="008639D6">
      <w:pPr>
        <w:jc w:val="center"/>
      </w:pPr>
    </w:p>
    <w:p w14:paraId="4C4065B5" w14:textId="77777777" w:rsidR="00C46587" w:rsidRPr="007E5D4F" w:rsidRDefault="00C46587" w:rsidP="008639D6">
      <w:pPr>
        <w:jc w:val="center"/>
      </w:pPr>
    </w:p>
    <w:p w14:paraId="5D8AA067" w14:textId="77777777" w:rsidR="00C46587" w:rsidRPr="007E5D4F" w:rsidRDefault="00C46587" w:rsidP="008639D6">
      <w:pPr>
        <w:jc w:val="center"/>
      </w:pPr>
    </w:p>
    <w:p w14:paraId="2A386C7B" w14:textId="77777777" w:rsidR="00C46587" w:rsidRPr="007E5D4F" w:rsidRDefault="00C46587" w:rsidP="008639D6">
      <w:pPr>
        <w:jc w:val="center"/>
      </w:pPr>
    </w:p>
    <w:p w14:paraId="51A67516" w14:textId="77777777" w:rsidR="00C46587" w:rsidRPr="007E5D4F" w:rsidRDefault="00C46587" w:rsidP="008639D6">
      <w:pPr>
        <w:jc w:val="center"/>
      </w:pPr>
    </w:p>
    <w:p w14:paraId="79E6B4FD" w14:textId="77777777" w:rsidR="0083322D" w:rsidRPr="007E5D4F" w:rsidRDefault="00C46587" w:rsidP="00831F2D">
      <w:pPr>
        <w:pStyle w:val="Heading1"/>
        <w:jc w:val="center"/>
      </w:pPr>
      <w:r w:rsidRPr="007E5D4F">
        <w:t>A. ETIKETTERING</w:t>
      </w:r>
    </w:p>
    <w:p w14:paraId="22BA529C" w14:textId="77777777" w:rsidR="00C46587" w:rsidRPr="007E5D4F" w:rsidRDefault="00C46587" w:rsidP="00FD4477">
      <w:r w:rsidRPr="007E5D4F">
        <w:br w:type="page"/>
      </w:r>
    </w:p>
    <w:p w14:paraId="60FFF885" w14:textId="77777777" w:rsidR="0049343D" w:rsidRPr="007E5D4F" w:rsidRDefault="0049343D" w:rsidP="00A924EE">
      <w:pPr>
        <w:pBdr>
          <w:top w:val="single" w:sz="4" w:space="1" w:color="auto"/>
          <w:left w:val="single" w:sz="4" w:space="4" w:color="auto"/>
          <w:bottom w:val="single" w:sz="4" w:space="1" w:color="auto"/>
          <w:right w:val="single" w:sz="4" w:space="4" w:color="auto"/>
        </w:pBdr>
        <w:rPr>
          <w:b/>
        </w:rPr>
      </w:pPr>
      <w:r w:rsidRPr="007E5D4F">
        <w:rPr>
          <w:b/>
        </w:rPr>
        <w:lastRenderedPageBreak/>
        <w:t>GEGEVENS DIE OP DE BUITENVERPAKKING MOETEN WORDEN VERMELD</w:t>
      </w:r>
    </w:p>
    <w:p w14:paraId="56EDFBF4" w14:textId="77777777" w:rsidR="0049343D" w:rsidRPr="007E5D4F" w:rsidRDefault="0049343D" w:rsidP="00A924EE">
      <w:pPr>
        <w:pBdr>
          <w:top w:val="single" w:sz="4" w:space="1" w:color="auto"/>
          <w:left w:val="single" w:sz="4" w:space="4" w:color="auto"/>
          <w:bottom w:val="single" w:sz="4" w:space="1" w:color="auto"/>
          <w:right w:val="single" w:sz="4" w:space="4" w:color="auto"/>
        </w:pBdr>
        <w:rPr>
          <w:b/>
        </w:rPr>
      </w:pPr>
    </w:p>
    <w:p w14:paraId="02E7A03A" w14:textId="77777777" w:rsidR="0049343D" w:rsidRPr="007E5D4F" w:rsidRDefault="00D9265B" w:rsidP="00A924EE">
      <w:pPr>
        <w:pBdr>
          <w:top w:val="single" w:sz="4" w:space="1" w:color="auto"/>
          <w:left w:val="single" w:sz="4" w:space="4" w:color="auto"/>
          <w:bottom w:val="single" w:sz="4" w:space="1" w:color="auto"/>
          <w:right w:val="single" w:sz="4" w:space="4" w:color="auto"/>
        </w:pBdr>
        <w:rPr>
          <w:b/>
        </w:rPr>
      </w:pPr>
      <w:r w:rsidRPr="007E5D4F">
        <w:rPr>
          <w:b/>
        </w:rPr>
        <w:t>BUITENVERPAKKING</w:t>
      </w:r>
    </w:p>
    <w:p w14:paraId="0AFA89B8" w14:textId="77777777" w:rsidR="0049343D" w:rsidRPr="007E5D4F" w:rsidRDefault="0049343D" w:rsidP="00A924EE"/>
    <w:p w14:paraId="4882179C" w14:textId="77777777" w:rsidR="0049343D" w:rsidRPr="007E5D4F" w:rsidRDefault="0049343D" w:rsidP="00A924EE"/>
    <w:p w14:paraId="41D09C3F" w14:textId="77777777" w:rsidR="0049343D" w:rsidRPr="007E5D4F"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7E5D4F">
        <w:rPr>
          <w:b/>
        </w:rPr>
        <w:t>1</w:t>
      </w:r>
      <w:r w:rsidR="0083322D" w:rsidRPr="007E5D4F">
        <w:rPr>
          <w:b/>
        </w:rPr>
        <w:t>.</w:t>
      </w:r>
      <w:r w:rsidRPr="007E5D4F">
        <w:rPr>
          <w:b/>
        </w:rPr>
        <w:tab/>
        <w:t>NAAM VAN HET GENEESMIDDEL</w:t>
      </w:r>
    </w:p>
    <w:p w14:paraId="7B06EC9B" w14:textId="77777777" w:rsidR="0049343D" w:rsidRPr="007E5D4F" w:rsidRDefault="0049343D" w:rsidP="00A924EE">
      <w:pPr>
        <w:pStyle w:val="BodyText"/>
        <w:widowControl/>
        <w:kinsoku w:val="0"/>
        <w:overflowPunct w:val="0"/>
        <w:ind w:left="0"/>
      </w:pPr>
    </w:p>
    <w:p w14:paraId="53B000B3" w14:textId="77777777" w:rsidR="00A924EE" w:rsidRPr="007E5D4F" w:rsidRDefault="006A1144" w:rsidP="00A924EE">
      <w:pPr>
        <w:pStyle w:val="BodyText"/>
        <w:widowControl/>
        <w:tabs>
          <w:tab w:val="left" w:pos="8640"/>
        </w:tabs>
        <w:kinsoku w:val="0"/>
        <w:overflowPunct w:val="0"/>
        <w:ind w:left="0"/>
      </w:pPr>
      <w:r w:rsidRPr="007E5D4F">
        <w:t xml:space="preserve">Amsparity 20 mg oplossing voor injectie in </w:t>
      </w:r>
      <w:r w:rsidR="00815064" w:rsidRPr="007E5D4F">
        <w:t xml:space="preserve">een </w:t>
      </w:r>
      <w:r w:rsidRPr="007E5D4F">
        <w:t>voorgevulde spuit</w:t>
      </w:r>
    </w:p>
    <w:p w14:paraId="2217BFC0" w14:textId="77777777" w:rsidR="0049343D" w:rsidRPr="007E5D4F" w:rsidRDefault="0049343D" w:rsidP="00A924EE">
      <w:pPr>
        <w:pStyle w:val="BodyText"/>
        <w:widowControl/>
        <w:tabs>
          <w:tab w:val="left" w:pos="8640"/>
        </w:tabs>
        <w:kinsoku w:val="0"/>
        <w:overflowPunct w:val="0"/>
        <w:ind w:left="0"/>
      </w:pPr>
      <w:r w:rsidRPr="007E5D4F">
        <w:t>adalimumab</w:t>
      </w:r>
    </w:p>
    <w:p w14:paraId="0423F1BC" w14:textId="77777777" w:rsidR="0049343D" w:rsidRPr="007E5D4F" w:rsidRDefault="0049343D" w:rsidP="00A924EE"/>
    <w:p w14:paraId="71FD699F" w14:textId="77777777" w:rsidR="0049343D" w:rsidRPr="007E5D4F" w:rsidRDefault="0049343D" w:rsidP="00A924EE"/>
    <w:p w14:paraId="21C9FF09" w14:textId="77777777" w:rsidR="0049343D" w:rsidRPr="007E5D4F"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7E5D4F">
        <w:rPr>
          <w:b/>
        </w:rPr>
        <w:t>2</w:t>
      </w:r>
      <w:r w:rsidR="0083322D" w:rsidRPr="007E5D4F">
        <w:rPr>
          <w:b/>
        </w:rPr>
        <w:t>.</w:t>
      </w:r>
      <w:r w:rsidRPr="007E5D4F">
        <w:rPr>
          <w:b/>
        </w:rPr>
        <w:tab/>
        <w:t>GEHALTE AAN WERKZAME STOF</w:t>
      </w:r>
    </w:p>
    <w:p w14:paraId="5D49C2ED" w14:textId="77777777" w:rsidR="0049343D" w:rsidRPr="007E5D4F" w:rsidRDefault="0049343D" w:rsidP="00A924EE"/>
    <w:p w14:paraId="71C7E2F3" w14:textId="77777777" w:rsidR="0049343D" w:rsidRPr="007E5D4F" w:rsidRDefault="0049343D" w:rsidP="00A924EE">
      <w:pPr>
        <w:pStyle w:val="BodyText"/>
        <w:widowControl/>
        <w:kinsoku w:val="0"/>
        <w:overflowPunct w:val="0"/>
        <w:ind w:left="0"/>
      </w:pPr>
      <w:r w:rsidRPr="007E5D4F">
        <w:t>Eén voorgevulde spuit van 0,4 ml bevat 20 mg adalimumab.</w:t>
      </w:r>
    </w:p>
    <w:p w14:paraId="1C5A70DA" w14:textId="77777777" w:rsidR="0049343D" w:rsidRPr="007E5D4F" w:rsidRDefault="0049343D" w:rsidP="00A924EE">
      <w:pPr>
        <w:pStyle w:val="BodyText"/>
        <w:widowControl/>
        <w:kinsoku w:val="0"/>
        <w:overflowPunct w:val="0"/>
        <w:ind w:left="0"/>
      </w:pPr>
    </w:p>
    <w:p w14:paraId="54A81650" w14:textId="77777777" w:rsidR="0049343D" w:rsidRPr="007E5D4F" w:rsidRDefault="0049343D" w:rsidP="00A924EE"/>
    <w:p w14:paraId="4F6CE0F7" w14:textId="77777777" w:rsidR="0049343D" w:rsidRPr="007E5D4F"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7E5D4F">
        <w:rPr>
          <w:b/>
        </w:rPr>
        <w:t>3</w:t>
      </w:r>
      <w:r w:rsidR="0083322D" w:rsidRPr="007E5D4F">
        <w:rPr>
          <w:b/>
        </w:rPr>
        <w:t>.</w:t>
      </w:r>
      <w:r w:rsidRPr="007E5D4F">
        <w:rPr>
          <w:b/>
        </w:rPr>
        <w:tab/>
        <w:t>LIJST VAN HULPSTOFFEN</w:t>
      </w:r>
    </w:p>
    <w:p w14:paraId="1EFF3EC5" w14:textId="77777777" w:rsidR="0049343D" w:rsidRPr="007E5D4F" w:rsidRDefault="0049343D" w:rsidP="00A924EE"/>
    <w:p w14:paraId="4117D9A4" w14:textId="77777777" w:rsidR="0049343D" w:rsidRPr="007E5D4F" w:rsidRDefault="0049343D" w:rsidP="00A924EE">
      <w:r w:rsidRPr="007E5D4F">
        <w:t>Hulpstoffen: L-histidine, L-histidinehydrochloride monohydraat, sucrose, dinatriumedetaat</w:t>
      </w:r>
      <w:r w:rsidR="00733D92" w:rsidRPr="007E5D4F">
        <w:t>-</w:t>
      </w:r>
      <w:r w:rsidRPr="007E5D4F">
        <w:t>dihydraat, L-methionine, polysorbaat 80 en water voor injectie</w:t>
      </w:r>
      <w:r w:rsidR="009C5588" w:rsidRPr="007E5D4F">
        <w:t>s</w:t>
      </w:r>
      <w:r w:rsidRPr="007E5D4F">
        <w:t>.</w:t>
      </w:r>
    </w:p>
    <w:p w14:paraId="4B054CC2" w14:textId="77777777" w:rsidR="0049343D" w:rsidRPr="007E5D4F" w:rsidRDefault="0049343D" w:rsidP="00A924EE"/>
    <w:p w14:paraId="255E82B3" w14:textId="77777777" w:rsidR="0049343D" w:rsidRPr="007E5D4F" w:rsidRDefault="0049343D" w:rsidP="00A924EE"/>
    <w:p w14:paraId="35C8C6CC" w14:textId="77777777" w:rsidR="0049343D" w:rsidRPr="007E5D4F" w:rsidRDefault="0049343D" w:rsidP="00A924EE">
      <w:pPr>
        <w:pBdr>
          <w:top w:val="single" w:sz="4" w:space="1" w:color="auto"/>
          <w:left w:val="single" w:sz="4" w:space="4" w:color="auto"/>
          <w:bottom w:val="single" w:sz="4" w:space="1" w:color="auto"/>
          <w:right w:val="single" w:sz="4" w:space="4" w:color="auto"/>
        </w:pBdr>
        <w:tabs>
          <w:tab w:val="left" w:pos="562"/>
        </w:tabs>
        <w:rPr>
          <w:b/>
        </w:rPr>
      </w:pPr>
      <w:r w:rsidRPr="007E5D4F">
        <w:rPr>
          <w:b/>
        </w:rPr>
        <w:t>4</w:t>
      </w:r>
      <w:r w:rsidR="0083322D" w:rsidRPr="007E5D4F">
        <w:rPr>
          <w:b/>
        </w:rPr>
        <w:t>.</w:t>
      </w:r>
      <w:r w:rsidRPr="007E5D4F">
        <w:rPr>
          <w:b/>
        </w:rPr>
        <w:tab/>
        <w:t>FARMACEUTISCHE VORM EN INHOUD</w:t>
      </w:r>
    </w:p>
    <w:p w14:paraId="727F5BAB" w14:textId="77777777" w:rsidR="0049343D" w:rsidRPr="007E5D4F" w:rsidRDefault="0049343D" w:rsidP="00A924EE"/>
    <w:p w14:paraId="1AECADFA" w14:textId="77777777" w:rsidR="000D160F" w:rsidRPr="007E5D4F" w:rsidRDefault="0049343D" w:rsidP="00A924EE">
      <w:pPr>
        <w:pStyle w:val="BodyText"/>
        <w:widowControl/>
        <w:kinsoku w:val="0"/>
        <w:overflowPunct w:val="0"/>
        <w:ind w:left="0"/>
      </w:pPr>
      <w:r>
        <w:rPr>
          <w:highlight w:val="lightGray"/>
        </w:rPr>
        <w:t>Oplossing voor injectie</w:t>
      </w:r>
    </w:p>
    <w:p w14:paraId="04DB173B" w14:textId="77777777" w:rsidR="0049343D" w:rsidRPr="007E5D4F" w:rsidRDefault="0049343D" w:rsidP="00A924EE">
      <w:pPr>
        <w:pStyle w:val="BodyText"/>
        <w:widowControl/>
        <w:kinsoku w:val="0"/>
        <w:overflowPunct w:val="0"/>
        <w:ind w:left="0"/>
      </w:pPr>
      <w:r w:rsidRPr="007E5D4F">
        <w:t>2</w:t>
      </w:r>
      <w:r w:rsidR="00733D92" w:rsidRPr="007E5D4F">
        <w:t> </w:t>
      </w:r>
      <w:r w:rsidRPr="007E5D4F">
        <w:t>voorgevulde spuiten</w:t>
      </w:r>
    </w:p>
    <w:p w14:paraId="6416E9E1" w14:textId="77777777" w:rsidR="0049343D" w:rsidRPr="007E5D4F" w:rsidRDefault="0049343D" w:rsidP="00A924EE">
      <w:pPr>
        <w:pStyle w:val="BodyText"/>
        <w:widowControl/>
        <w:kinsoku w:val="0"/>
        <w:overflowPunct w:val="0"/>
        <w:ind w:left="0"/>
      </w:pPr>
      <w:r w:rsidRPr="007E5D4F">
        <w:t>2</w:t>
      </w:r>
      <w:r w:rsidR="00733D92" w:rsidRPr="007E5D4F">
        <w:t> </w:t>
      </w:r>
      <w:r w:rsidRPr="007E5D4F">
        <w:t>alcoholdoekjes</w:t>
      </w:r>
    </w:p>
    <w:p w14:paraId="5E174676" w14:textId="77777777" w:rsidR="0049343D" w:rsidRPr="007E5D4F" w:rsidRDefault="0049343D" w:rsidP="00C1481F">
      <w:pPr>
        <w:pStyle w:val="BodyText"/>
        <w:widowControl/>
        <w:kinsoku w:val="0"/>
        <w:overflowPunct w:val="0"/>
        <w:ind w:left="0"/>
      </w:pPr>
    </w:p>
    <w:p w14:paraId="3DF70205" w14:textId="77777777" w:rsidR="0049343D" w:rsidRPr="007E5D4F" w:rsidRDefault="0049343D" w:rsidP="00A924EE"/>
    <w:p w14:paraId="48155BE6" w14:textId="77777777" w:rsidR="000D160F" w:rsidRPr="007E5D4F" w:rsidRDefault="000D160F" w:rsidP="00A924EE">
      <w:pPr>
        <w:pBdr>
          <w:top w:val="single" w:sz="4" w:space="1" w:color="auto"/>
          <w:left w:val="single" w:sz="4" w:space="4" w:color="auto"/>
          <w:bottom w:val="single" w:sz="4" w:space="1" w:color="auto"/>
          <w:right w:val="single" w:sz="4" w:space="4" w:color="auto"/>
        </w:pBdr>
        <w:rPr>
          <w:b/>
        </w:rPr>
      </w:pPr>
      <w:r w:rsidRPr="007E5D4F">
        <w:rPr>
          <w:b/>
        </w:rPr>
        <w:t>5</w:t>
      </w:r>
      <w:r w:rsidR="0083322D" w:rsidRPr="007E5D4F">
        <w:rPr>
          <w:b/>
        </w:rPr>
        <w:t>.</w:t>
      </w:r>
      <w:r w:rsidRPr="007E5D4F">
        <w:rPr>
          <w:b/>
        </w:rPr>
        <w:tab/>
        <w:t>WIJZE VAN GEBRUIK EN TOEDIENINGSWEG</w:t>
      </w:r>
    </w:p>
    <w:p w14:paraId="76735779" w14:textId="77777777" w:rsidR="0049343D" w:rsidRPr="007E5D4F" w:rsidRDefault="0049343D" w:rsidP="00A924EE">
      <w:pPr>
        <w:pStyle w:val="BodyText"/>
        <w:widowControl/>
        <w:kinsoku w:val="0"/>
        <w:overflowPunct w:val="0"/>
        <w:ind w:left="0"/>
      </w:pPr>
    </w:p>
    <w:p w14:paraId="41EFC3C1" w14:textId="77777777" w:rsidR="000D160F" w:rsidRPr="007E5D4F" w:rsidRDefault="000D160F" w:rsidP="00A924EE">
      <w:pPr>
        <w:pStyle w:val="BodyText"/>
        <w:widowControl/>
        <w:kinsoku w:val="0"/>
        <w:overflowPunct w:val="0"/>
        <w:ind w:left="0"/>
      </w:pPr>
      <w:r w:rsidRPr="007E5D4F">
        <w:t>Subcutaan gebruik</w:t>
      </w:r>
    </w:p>
    <w:p w14:paraId="26359443" w14:textId="77777777" w:rsidR="000D160F" w:rsidRPr="007E5D4F" w:rsidRDefault="000D160F" w:rsidP="00A924EE">
      <w:pPr>
        <w:pStyle w:val="BodyText"/>
        <w:widowControl/>
        <w:kinsoku w:val="0"/>
        <w:overflowPunct w:val="0"/>
        <w:ind w:left="0"/>
      </w:pPr>
    </w:p>
    <w:p w14:paraId="70859D50" w14:textId="77777777" w:rsidR="000D160F" w:rsidRPr="007E5D4F" w:rsidRDefault="000D160F" w:rsidP="00A924EE">
      <w:pPr>
        <w:pStyle w:val="BodyText"/>
        <w:widowControl/>
        <w:kinsoku w:val="0"/>
        <w:overflowPunct w:val="0"/>
        <w:ind w:left="0"/>
      </w:pPr>
      <w:r w:rsidRPr="007E5D4F">
        <w:t>Lees voor het gebruik de bijsluiter.</w:t>
      </w:r>
    </w:p>
    <w:p w14:paraId="50F0F122" w14:textId="77777777" w:rsidR="000D160F" w:rsidRPr="007E5D4F" w:rsidRDefault="000D160F" w:rsidP="00A924EE">
      <w:pPr>
        <w:pStyle w:val="BodyText"/>
        <w:widowControl/>
        <w:kinsoku w:val="0"/>
        <w:overflowPunct w:val="0"/>
        <w:ind w:left="0"/>
      </w:pPr>
    </w:p>
    <w:p w14:paraId="465F94EB" w14:textId="77777777" w:rsidR="000D160F" w:rsidRPr="007E5D4F" w:rsidRDefault="00733D92" w:rsidP="00A924EE">
      <w:pPr>
        <w:pStyle w:val="BodyText"/>
        <w:widowControl/>
        <w:kinsoku w:val="0"/>
        <w:overflowPunct w:val="0"/>
        <w:ind w:left="0"/>
      </w:pPr>
      <w:r w:rsidRPr="007E5D4F">
        <w:t>Uitsluitend v</w:t>
      </w:r>
      <w:r w:rsidR="000D160F" w:rsidRPr="007E5D4F">
        <w:t>oor eenmalig gebruik.</w:t>
      </w:r>
    </w:p>
    <w:p w14:paraId="5BE0E6F7" w14:textId="77777777" w:rsidR="000D160F" w:rsidRPr="007E5D4F" w:rsidRDefault="000D160F" w:rsidP="00A924EE">
      <w:pPr>
        <w:pStyle w:val="BodyText"/>
        <w:widowControl/>
        <w:kinsoku w:val="0"/>
        <w:overflowPunct w:val="0"/>
        <w:ind w:left="0"/>
      </w:pPr>
    </w:p>
    <w:p w14:paraId="5E098BA3" w14:textId="77777777" w:rsidR="0049343D" w:rsidRPr="007E5D4F" w:rsidRDefault="000D160F" w:rsidP="00A924EE">
      <w:pPr>
        <w:pStyle w:val="BodyText"/>
        <w:widowControl/>
        <w:kinsoku w:val="0"/>
        <w:overflowPunct w:val="0"/>
        <w:ind w:left="0"/>
        <w:rPr>
          <w:b/>
        </w:rPr>
      </w:pPr>
      <w:r w:rsidRPr="007E5D4F">
        <w:rPr>
          <w:b/>
        </w:rPr>
        <w:t>Voor gebruik bij kinderen</w:t>
      </w:r>
      <w:r w:rsidR="00521757" w:rsidRPr="007E5D4F">
        <w:rPr>
          <w:b/>
        </w:rPr>
        <w:t>.</w:t>
      </w:r>
    </w:p>
    <w:p w14:paraId="2F3EDA5C" w14:textId="77777777" w:rsidR="000D160F" w:rsidRPr="007E5D4F" w:rsidRDefault="000D160F" w:rsidP="00A924EE"/>
    <w:p w14:paraId="194BD5B7" w14:textId="77777777" w:rsidR="000D160F" w:rsidRPr="007E5D4F" w:rsidRDefault="000D160F" w:rsidP="00A924EE"/>
    <w:p w14:paraId="0D527C3D" w14:textId="77777777" w:rsidR="000D160F" w:rsidRPr="007E5D4F" w:rsidRDefault="000D160F" w:rsidP="00A924EE">
      <w:pPr>
        <w:pBdr>
          <w:top w:val="single" w:sz="4" w:space="1" w:color="auto"/>
          <w:left w:val="single" w:sz="4" w:space="4" w:color="auto"/>
          <w:bottom w:val="single" w:sz="4" w:space="1" w:color="auto"/>
          <w:right w:val="single" w:sz="4" w:space="4" w:color="auto"/>
        </w:pBdr>
        <w:ind w:left="720" w:hanging="720"/>
        <w:rPr>
          <w:b/>
        </w:rPr>
      </w:pPr>
      <w:r w:rsidRPr="007E5D4F">
        <w:rPr>
          <w:b/>
        </w:rPr>
        <w:t>6</w:t>
      </w:r>
      <w:r w:rsidR="0083322D" w:rsidRPr="007E5D4F">
        <w:rPr>
          <w:b/>
        </w:rPr>
        <w:t>.</w:t>
      </w:r>
      <w:r w:rsidRPr="007E5D4F">
        <w:rPr>
          <w:b/>
        </w:rPr>
        <w:tab/>
        <w:t>EEN SPECIALE WAARSCHUWING DAT HET GENEESMIDDEL BUITEN HET ZICHT EN BEREIK VAN KINDEREN DIENT TE WORDEN GEHOUDEN</w:t>
      </w:r>
    </w:p>
    <w:p w14:paraId="3074F0D3" w14:textId="77777777" w:rsidR="000D160F" w:rsidRPr="007E5D4F" w:rsidRDefault="000D160F" w:rsidP="00A924EE"/>
    <w:p w14:paraId="11479F21" w14:textId="77777777" w:rsidR="000D160F" w:rsidRPr="007E5D4F" w:rsidRDefault="000D160F" w:rsidP="00A924EE">
      <w:pPr>
        <w:pStyle w:val="BodyText"/>
        <w:widowControl/>
        <w:kinsoku w:val="0"/>
        <w:overflowPunct w:val="0"/>
        <w:ind w:left="0"/>
      </w:pPr>
      <w:r w:rsidRPr="007E5D4F">
        <w:t>Buiten het zicht en bereik van kinderen houden.</w:t>
      </w:r>
    </w:p>
    <w:p w14:paraId="03B06B9D" w14:textId="77777777" w:rsidR="000D160F" w:rsidRPr="007E5D4F" w:rsidRDefault="000D160F" w:rsidP="00A924EE"/>
    <w:p w14:paraId="221D2979" w14:textId="77777777" w:rsidR="000D160F" w:rsidRPr="007E5D4F" w:rsidRDefault="000D160F" w:rsidP="00A924EE"/>
    <w:p w14:paraId="53CCCCB7" w14:textId="77777777" w:rsidR="000D160F" w:rsidRPr="007E5D4F" w:rsidRDefault="000D160F" w:rsidP="00A924EE">
      <w:pPr>
        <w:keepNext/>
        <w:pBdr>
          <w:top w:val="single" w:sz="4" w:space="1" w:color="auto"/>
          <w:left w:val="single" w:sz="4" w:space="4" w:color="auto"/>
          <w:bottom w:val="single" w:sz="4" w:space="1" w:color="auto"/>
          <w:right w:val="single" w:sz="4" w:space="4" w:color="auto"/>
        </w:pBdr>
        <w:rPr>
          <w:b/>
        </w:rPr>
      </w:pPr>
      <w:r w:rsidRPr="007E5D4F">
        <w:rPr>
          <w:b/>
        </w:rPr>
        <w:t>7</w:t>
      </w:r>
      <w:r w:rsidR="0083322D" w:rsidRPr="007E5D4F">
        <w:rPr>
          <w:b/>
        </w:rPr>
        <w:t>.</w:t>
      </w:r>
      <w:r w:rsidRPr="007E5D4F">
        <w:rPr>
          <w:b/>
        </w:rPr>
        <w:tab/>
        <w:t>ANDERE SPECIALE WAARSCHUWING, INDIEN NODIG</w:t>
      </w:r>
    </w:p>
    <w:p w14:paraId="72D66670" w14:textId="77777777" w:rsidR="000D160F" w:rsidRPr="007E5D4F" w:rsidRDefault="000D160F" w:rsidP="00A924EE"/>
    <w:p w14:paraId="2624CE5A" w14:textId="77777777" w:rsidR="000D160F" w:rsidRPr="007E5D4F" w:rsidRDefault="000D160F" w:rsidP="00A924EE"/>
    <w:p w14:paraId="6D0D0951" w14:textId="77777777" w:rsidR="000D160F" w:rsidRPr="007E5D4F" w:rsidRDefault="000D160F" w:rsidP="00EA61C9">
      <w:pPr>
        <w:pBdr>
          <w:top w:val="single" w:sz="4" w:space="1" w:color="auto"/>
          <w:left w:val="single" w:sz="4" w:space="4" w:color="auto"/>
          <w:bottom w:val="single" w:sz="4" w:space="1" w:color="auto"/>
          <w:right w:val="single" w:sz="4" w:space="4" w:color="auto"/>
        </w:pBdr>
        <w:rPr>
          <w:b/>
        </w:rPr>
      </w:pPr>
      <w:r w:rsidRPr="007E5D4F">
        <w:rPr>
          <w:b/>
        </w:rPr>
        <w:t>8</w:t>
      </w:r>
      <w:r w:rsidR="0083322D" w:rsidRPr="007E5D4F">
        <w:rPr>
          <w:b/>
        </w:rPr>
        <w:t>.</w:t>
      </w:r>
      <w:r w:rsidRPr="007E5D4F">
        <w:rPr>
          <w:b/>
        </w:rPr>
        <w:tab/>
        <w:t>UITERSTE GEBRUIKSDATUM</w:t>
      </w:r>
    </w:p>
    <w:p w14:paraId="282B523A" w14:textId="77777777" w:rsidR="000D160F" w:rsidRPr="007E5D4F" w:rsidRDefault="000D160F" w:rsidP="00EA61C9"/>
    <w:p w14:paraId="20FE40D5" w14:textId="77777777" w:rsidR="000D160F" w:rsidRPr="007E5D4F" w:rsidRDefault="000D160F" w:rsidP="00EA61C9">
      <w:pPr>
        <w:pStyle w:val="BodyText"/>
        <w:widowControl/>
        <w:kinsoku w:val="0"/>
        <w:overflowPunct w:val="0"/>
        <w:ind w:left="0"/>
      </w:pPr>
      <w:r w:rsidRPr="007E5D4F">
        <w:t>EXP</w:t>
      </w:r>
    </w:p>
    <w:p w14:paraId="5509E2FA" w14:textId="77777777" w:rsidR="000D160F" w:rsidRPr="007E5D4F" w:rsidRDefault="000D160F" w:rsidP="00EA61C9"/>
    <w:p w14:paraId="7755621D" w14:textId="77777777" w:rsidR="000D160F" w:rsidRPr="007E5D4F" w:rsidRDefault="000D160F" w:rsidP="00EA61C9"/>
    <w:p w14:paraId="21A1F5D0"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9</w:t>
      </w:r>
      <w:r w:rsidR="0083322D" w:rsidRPr="007E5D4F">
        <w:rPr>
          <w:b/>
        </w:rPr>
        <w:t>.</w:t>
      </w:r>
      <w:r w:rsidRPr="007E5D4F">
        <w:rPr>
          <w:b/>
        </w:rPr>
        <w:tab/>
        <w:t>BIJZONDERE VOORZORGSMAATREGELEN VOOR DE BEWARING</w:t>
      </w:r>
    </w:p>
    <w:p w14:paraId="5D5FE907" w14:textId="77777777" w:rsidR="000D160F" w:rsidRPr="007E5D4F" w:rsidRDefault="000D160F" w:rsidP="00982118"/>
    <w:p w14:paraId="437BA1C9" w14:textId="77777777" w:rsidR="000D160F" w:rsidRPr="007E5D4F" w:rsidRDefault="000D160F" w:rsidP="00982118">
      <w:pPr>
        <w:pStyle w:val="BodyText"/>
        <w:widowControl/>
        <w:kinsoku w:val="0"/>
        <w:overflowPunct w:val="0"/>
        <w:ind w:left="0"/>
      </w:pPr>
      <w:r w:rsidRPr="007E5D4F">
        <w:rPr>
          <w:b/>
        </w:rPr>
        <w:t>Bewaren in de koelkast.</w:t>
      </w:r>
      <w:r w:rsidRPr="007E5D4F">
        <w:t xml:space="preserve"> Niet in de vriezer bewaren.</w:t>
      </w:r>
    </w:p>
    <w:p w14:paraId="78FA799A" w14:textId="77777777" w:rsidR="000D160F" w:rsidRPr="007E5D4F" w:rsidRDefault="000D160F" w:rsidP="00982118">
      <w:pPr>
        <w:pStyle w:val="BodyText"/>
        <w:widowControl/>
        <w:kinsoku w:val="0"/>
        <w:overflowPunct w:val="0"/>
        <w:ind w:left="0"/>
      </w:pPr>
    </w:p>
    <w:p w14:paraId="3C180421" w14:textId="77777777" w:rsidR="000D160F" w:rsidRPr="007E5D4F" w:rsidRDefault="000D160F" w:rsidP="00982118">
      <w:pPr>
        <w:pStyle w:val="BodyText"/>
        <w:widowControl/>
        <w:kinsoku w:val="0"/>
        <w:overflowPunct w:val="0"/>
        <w:ind w:left="0"/>
      </w:pPr>
      <w:r w:rsidRPr="007E5D4F">
        <w:t>De spuit in de buitenverpakking bewaren ter bescherming tegen licht.</w:t>
      </w:r>
    </w:p>
    <w:p w14:paraId="00633125" w14:textId="77777777" w:rsidR="000D160F" w:rsidRPr="007E5D4F" w:rsidRDefault="000D160F" w:rsidP="00982118"/>
    <w:p w14:paraId="78611308" w14:textId="77777777" w:rsidR="000D160F" w:rsidRPr="007E5D4F" w:rsidRDefault="000D160F" w:rsidP="00982118"/>
    <w:p w14:paraId="3F241BC2" w14:textId="77777777" w:rsidR="000D160F" w:rsidRPr="007E5D4F" w:rsidRDefault="000D160F" w:rsidP="00982118">
      <w:pPr>
        <w:pBdr>
          <w:top w:val="single" w:sz="4" w:space="1" w:color="auto"/>
          <w:left w:val="single" w:sz="4" w:space="4" w:color="auto"/>
          <w:bottom w:val="single" w:sz="4" w:space="1" w:color="auto"/>
          <w:right w:val="single" w:sz="4" w:space="4" w:color="auto"/>
        </w:pBdr>
        <w:ind w:left="720" w:hanging="720"/>
        <w:rPr>
          <w:b/>
        </w:rPr>
      </w:pPr>
      <w:r w:rsidRPr="007E5D4F">
        <w:rPr>
          <w:b/>
        </w:rPr>
        <w:t>10</w:t>
      </w:r>
      <w:r w:rsidR="0083322D" w:rsidRPr="007E5D4F">
        <w:rPr>
          <w:b/>
        </w:rPr>
        <w:t>.</w:t>
      </w:r>
      <w:r w:rsidRPr="007E5D4F">
        <w:rPr>
          <w:b/>
        </w:rPr>
        <w:tab/>
        <w:t>BIJZONDERE VOORZORGSMAATREGELEN VOOR HET VERWIJDEREN VAN NIET-GEBRUIKTE GENEESMIDDELEN OF DAARVAN AFGELEIDE AFVALSTOFFEN (INDIEN VAN TOEPASSING)</w:t>
      </w:r>
    </w:p>
    <w:p w14:paraId="6749C175" w14:textId="77777777" w:rsidR="000D160F" w:rsidRPr="007E5D4F" w:rsidRDefault="000D160F" w:rsidP="00982118"/>
    <w:p w14:paraId="138F997F" w14:textId="77777777" w:rsidR="000D160F" w:rsidRPr="007E5D4F" w:rsidRDefault="000D160F" w:rsidP="00982118"/>
    <w:p w14:paraId="07005782" w14:textId="77777777" w:rsidR="000D160F" w:rsidRPr="007E5D4F" w:rsidRDefault="000D160F" w:rsidP="008639D6">
      <w:pPr>
        <w:pBdr>
          <w:top w:val="single" w:sz="4" w:space="1" w:color="auto"/>
          <w:left w:val="single" w:sz="4" w:space="4" w:color="auto"/>
          <w:bottom w:val="single" w:sz="4" w:space="1" w:color="auto"/>
          <w:right w:val="single" w:sz="4" w:space="4" w:color="auto"/>
        </w:pBdr>
        <w:ind w:left="567" w:hanging="567"/>
        <w:rPr>
          <w:b/>
        </w:rPr>
      </w:pPr>
      <w:r w:rsidRPr="007E5D4F">
        <w:rPr>
          <w:b/>
        </w:rPr>
        <w:t>11</w:t>
      </w:r>
      <w:r w:rsidR="0083322D" w:rsidRPr="007E5D4F">
        <w:rPr>
          <w:b/>
        </w:rPr>
        <w:t>.</w:t>
      </w:r>
      <w:r w:rsidRPr="007E5D4F">
        <w:rPr>
          <w:b/>
        </w:rPr>
        <w:tab/>
        <w:t>NAAM EN ADRES VAN DE HOUDER VAN DE VERGUNNING VOOR HET IN DE HANDEL BRENGEN</w:t>
      </w:r>
    </w:p>
    <w:p w14:paraId="3329DCCF" w14:textId="77777777" w:rsidR="000D160F" w:rsidRPr="007E5D4F" w:rsidRDefault="000D160F" w:rsidP="00982118"/>
    <w:p w14:paraId="6808CF15" w14:textId="77777777" w:rsidR="00792CD9" w:rsidRPr="00884E4D" w:rsidRDefault="00792CD9" w:rsidP="00982118">
      <w:pPr>
        <w:keepNext/>
        <w:ind w:right="14"/>
        <w:rPr>
          <w:lang w:val="fr-FR"/>
        </w:rPr>
      </w:pPr>
      <w:r w:rsidRPr="00884E4D">
        <w:rPr>
          <w:lang w:val="fr-FR"/>
        </w:rPr>
        <w:t>Pfizer Europe MA EEIG</w:t>
      </w:r>
    </w:p>
    <w:p w14:paraId="34FD4952" w14:textId="77777777" w:rsidR="0016344D" w:rsidRPr="00E27B9A" w:rsidRDefault="0016344D" w:rsidP="00982118">
      <w:pPr>
        <w:pStyle w:val="BodyText"/>
        <w:widowControl/>
        <w:kinsoku w:val="0"/>
        <w:overflowPunct w:val="0"/>
        <w:ind w:left="0"/>
        <w:rPr>
          <w:lang w:val="fr-FR"/>
        </w:rPr>
      </w:pPr>
      <w:r w:rsidRPr="00E27B9A">
        <w:rPr>
          <w:lang w:val="fr-FR"/>
        </w:rPr>
        <w:t>Boulevard de la Plaine 17</w:t>
      </w:r>
    </w:p>
    <w:p w14:paraId="73F2AFD1" w14:textId="77777777" w:rsidR="0016344D" w:rsidRPr="007E5D4F" w:rsidRDefault="0016344D" w:rsidP="00982118">
      <w:pPr>
        <w:pStyle w:val="BodyText"/>
        <w:widowControl/>
        <w:kinsoku w:val="0"/>
        <w:overflowPunct w:val="0"/>
        <w:ind w:left="0"/>
      </w:pPr>
      <w:r w:rsidRPr="007E5D4F">
        <w:t>1050 Brussel</w:t>
      </w:r>
    </w:p>
    <w:p w14:paraId="404FEDBF" w14:textId="77777777" w:rsidR="0016344D" w:rsidRPr="007E5D4F" w:rsidRDefault="0016344D" w:rsidP="00982118">
      <w:pPr>
        <w:pStyle w:val="BodyText"/>
        <w:widowControl/>
        <w:kinsoku w:val="0"/>
        <w:overflowPunct w:val="0"/>
        <w:ind w:left="0"/>
      </w:pPr>
      <w:r w:rsidRPr="007E5D4F">
        <w:t>België</w:t>
      </w:r>
    </w:p>
    <w:p w14:paraId="556085F0" w14:textId="77777777" w:rsidR="000D160F" w:rsidRPr="007E5D4F" w:rsidRDefault="000D160F" w:rsidP="00982118"/>
    <w:p w14:paraId="72FF21F3" w14:textId="77777777" w:rsidR="000D160F" w:rsidRPr="007E5D4F" w:rsidRDefault="000D160F" w:rsidP="00982118"/>
    <w:p w14:paraId="40C65858"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12</w:t>
      </w:r>
      <w:r w:rsidR="0083322D" w:rsidRPr="007E5D4F">
        <w:rPr>
          <w:b/>
        </w:rPr>
        <w:t>.</w:t>
      </w:r>
      <w:r w:rsidRPr="007E5D4F">
        <w:rPr>
          <w:b/>
        </w:rPr>
        <w:tab/>
        <w:t>NUMMER VAN DE VERGUNNING VOOR HET IN DE HANDEL BRENGEN</w:t>
      </w:r>
    </w:p>
    <w:p w14:paraId="1438058F" w14:textId="77777777" w:rsidR="000D160F" w:rsidRPr="007E5D4F" w:rsidRDefault="000D160F" w:rsidP="00982118"/>
    <w:p w14:paraId="4439ED68" w14:textId="77777777" w:rsidR="000D160F" w:rsidRDefault="004B4A85" w:rsidP="00982118">
      <w:pPr>
        <w:rPr>
          <w:rFonts w:cs="Verdana"/>
          <w:color w:val="000000"/>
        </w:rPr>
      </w:pPr>
      <w:r w:rsidRPr="007E5D4F">
        <w:rPr>
          <w:rFonts w:cs="Verdana"/>
          <w:color w:val="000000"/>
        </w:rPr>
        <w:t>EU/1/19/1415/001</w:t>
      </w:r>
    </w:p>
    <w:p w14:paraId="674471A2" w14:textId="77777777" w:rsidR="00904C01" w:rsidRPr="007E5D4F" w:rsidRDefault="00904C01" w:rsidP="00982118"/>
    <w:p w14:paraId="7D5579EE" w14:textId="77777777" w:rsidR="006A3BA1" w:rsidRPr="007E5D4F" w:rsidRDefault="006A3BA1" w:rsidP="00982118"/>
    <w:p w14:paraId="5333A6C8"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13</w:t>
      </w:r>
      <w:r w:rsidR="0083322D" w:rsidRPr="007E5D4F">
        <w:rPr>
          <w:b/>
        </w:rPr>
        <w:t>.</w:t>
      </w:r>
      <w:r w:rsidRPr="007E5D4F">
        <w:rPr>
          <w:b/>
        </w:rPr>
        <w:tab/>
        <w:t>PARTIJNUMMER</w:t>
      </w:r>
    </w:p>
    <w:p w14:paraId="7F92224A" w14:textId="77777777" w:rsidR="000D160F" w:rsidRPr="007E5D4F" w:rsidRDefault="000D160F" w:rsidP="00982118"/>
    <w:p w14:paraId="243A76B5" w14:textId="77777777" w:rsidR="000D160F" w:rsidRPr="007E5D4F" w:rsidRDefault="000D160F" w:rsidP="00982118">
      <w:r w:rsidRPr="007E5D4F">
        <w:t>Lot</w:t>
      </w:r>
    </w:p>
    <w:p w14:paraId="71E8C11D" w14:textId="77777777" w:rsidR="000D160F" w:rsidRPr="007E5D4F" w:rsidRDefault="000D160F" w:rsidP="00982118"/>
    <w:p w14:paraId="09455AB1" w14:textId="77777777" w:rsidR="000D160F" w:rsidRPr="007E5D4F" w:rsidRDefault="000D160F" w:rsidP="00982118"/>
    <w:p w14:paraId="44B4F42B"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14</w:t>
      </w:r>
      <w:r w:rsidR="0083322D" w:rsidRPr="007E5D4F">
        <w:rPr>
          <w:b/>
        </w:rPr>
        <w:t>.</w:t>
      </w:r>
      <w:r w:rsidRPr="007E5D4F">
        <w:rPr>
          <w:b/>
        </w:rPr>
        <w:tab/>
        <w:t>ALGEMENE INDELING VOOR DE AFLEVERING</w:t>
      </w:r>
    </w:p>
    <w:p w14:paraId="6D07F47A" w14:textId="77777777" w:rsidR="000D160F" w:rsidRPr="007E5D4F" w:rsidRDefault="000D160F" w:rsidP="00982118"/>
    <w:p w14:paraId="653AEADF" w14:textId="77777777" w:rsidR="000D160F" w:rsidRPr="007E5D4F" w:rsidRDefault="000D160F" w:rsidP="00982118"/>
    <w:p w14:paraId="20516546"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15</w:t>
      </w:r>
      <w:r w:rsidR="0083322D" w:rsidRPr="007E5D4F">
        <w:rPr>
          <w:b/>
        </w:rPr>
        <w:t>.</w:t>
      </w:r>
      <w:r w:rsidRPr="007E5D4F">
        <w:rPr>
          <w:b/>
        </w:rPr>
        <w:tab/>
        <w:t>INSTRUCTIES VOOR GEBRUIK</w:t>
      </w:r>
    </w:p>
    <w:p w14:paraId="6DA6F65C" w14:textId="77777777" w:rsidR="000D160F" w:rsidRPr="007E5D4F" w:rsidRDefault="000D160F" w:rsidP="00982118"/>
    <w:p w14:paraId="39460FA6" w14:textId="77777777" w:rsidR="000D160F" w:rsidRPr="007E5D4F" w:rsidRDefault="000D160F" w:rsidP="00982118"/>
    <w:p w14:paraId="4FD32041" w14:textId="77777777" w:rsidR="000D160F" w:rsidRPr="007E5D4F" w:rsidRDefault="000D160F" w:rsidP="00982118">
      <w:pPr>
        <w:pBdr>
          <w:top w:val="single" w:sz="4" w:space="1" w:color="auto"/>
          <w:left w:val="single" w:sz="4" w:space="4" w:color="auto"/>
          <w:bottom w:val="single" w:sz="4" w:space="1" w:color="auto"/>
          <w:right w:val="single" w:sz="4" w:space="4" w:color="auto"/>
        </w:pBdr>
        <w:rPr>
          <w:b/>
        </w:rPr>
      </w:pPr>
      <w:r w:rsidRPr="007E5D4F">
        <w:rPr>
          <w:b/>
        </w:rPr>
        <w:t>16</w:t>
      </w:r>
      <w:r w:rsidR="0083322D" w:rsidRPr="007E5D4F">
        <w:rPr>
          <w:b/>
        </w:rPr>
        <w:t>.</w:t>
      </w:r>
      <w:r w:rsidRPr="007E5D4F">
        <w:rPr>
          <w:b/>
        </w:rPr>
        <w:tab/>
        <w:t>INFORMATIE IN BRAILLE</w:t>
      </w:r>
    </w:p>
    <w:p w14:paraId="71894C5B" w14:textId="77777777" w:rsidR="000D160F" w:rsidRPr="007E5D4F" w:rsidRDefault="000D160F" w:rsidP="00982118"/>
    <w:p w14:paraId="3B432ABB" w14:textId="77777777" w:rsidR="000D160F" w:rsidRPr="007E5D4F" w:rsidRDefault="006A1144" w:rsidP="00982118">
      <w:r w:rsidRPr="007E5D4F">
        <w:t>Amsparity 20 mg</w:t>
      </w:r>
    </w:p>
    <w:p w14:paraId="1ACB2286" w14:textId="77777777" w:rsidR="000D160F" w:rsidRPr="007E5D4F" w:rsidRDefault="000D160F" w:rsidP="00982118"/>
    <w:p w14:paraId="7DF8394E" w14:textId="77777777" w:rsidR="000D160F" w:rsidRPr="007E5D4F" w:rsidRDefault="000D160F" w:rsidP="00982118"/>
    <w:p w14:paraId="36BB623E" w14:textId="77777777" w:rsidR="000D160F" w:rsidRPr="007E5D4F" w:rsidRDefault="000D160F" w:rsidP="00982118">
      <w:pPr>
        <w:keepNext/>
        <w:pBdr>
          <w:top w:val="single" w:sz="4" w:space="1" w:color="auto"/>
          <w:left w:val="single" w:sz="4" w:space="4" w:color="auto"/>
          <w:bottom w:val="single" w:sz="4" w:space="1" w:color="auto"/>
          <w:right w:val="single" w:sz="4" w:space="4" w:color="auto"/>
        </w:pBdr>
        <w:rPr>
          <w:b/>
        </w:rPr>
      </w:pPr>
      <w:r w:rsidRPr="007E5D4F">
        <w:rPr>
          <w:b/>
        </w:rPr>
        <w:t>17</w:t>
      </w:r>
      <w:r w:rsidR="0083322D" w:rsidRPr="007E5D4F">
        <w:rPr>
          <w:b/>
        </w:rPr>
        <w:t>.</w:t>
      </w:r>
      <w:r w:rsidRPr="007E5D4F">
        <w:rPr>
          <w:b/>
        </w:rPr>
        <w:tab/>
        <w:t>UNIEK IDENTIFICATIEKENMERK - 2D MATRIXCODE</w:t>
      </w:r>
    </w:p>
    <w:p w14:paraId="4DB4B692" w14:textId="77777777" w:rsidR="000D160F" w:rsidRPr="007E5D4F" w:rsidRDefault="000D160F" w:rsidP="00982118">
      <w:pPr>
        <w:keepNext/>
      </w:pPr>
    </w:p>
    <w:p w14:paraId="28CCD4E9" w14:textId="77777777" w:rsidR="000D160F" w:rsidRPr="007E5D4F" w:rsidRDefault="000D160F" w:rsidP="00982118">
      <w:pPr>
        <w:pStyle w:val="BodyText"/>
        <w:keepNext/>
        <w:widowControl/>
        <w:kinsoku w:val="0"/>
        <w:overflowPunct w:val="0"/>
        <w:ind w:left="0"/>
      </w:pPr>
      <w:r>
        <w:rPr>
          <w:highlight w:val="lightGray"/>
        </w:rPr>
        <w:t>2D matrixcode met het unieke identificatiekenmerk.</w:t>
      </w:r>
    </w:p>
    <w:p w14:paraId="5510A843" w14:textId="77777777" w:rsidR="000D160F" w:rsidRPr="007E5D4F" w:rsidRDefault="000D160F" w:rsidP="00982118">
      <w:pPr>
        <w:keepNext/>
      </w:pPr>
    </w:p>
    <w:p w14:paraId="7B140653" w14:textId="77777777" w:rsidR="000D160F" w:rsidRPr="007E5D4F" w:rsidRDefault="000D160F" w:rsidP="00982118"/>
    <w:p w14:paraId="4A43A53F" w14:textId="77777777" w:rsidR="000D160F" w:rsidRPr="007E5D4F" w:rsidRDefault="000D160F" w:rsidP="00982118">
      <w:pPr>
        <w:keepNext/>
        <w:pBdr>
          <w:top w:val="single" w:sz="4" w:space="1" w:color="auto"/>
          <w:left w:val="single" w:sz="4" w:space="4" w:color="auto"/>
          <w:bottom w:val="single" w:sz="4" w:space="1" w:color="auto"/>
          <w:right w:val="single" w:sz="4" w:space="4" w:color="auto"/>
        </w:pBdr>
        <w:rPr>
          <w:b/>
        </w:rPr>
      </w:pPr>
      <w:r w:rsidRPr="007E5D4F">
        <w:rPr>
          <w:b/>
        </w:rPr>
        <w:t>18</w:t>
      </w:r>
      <w:r w:rsidR="0083322D" w:rsidRPr="007E5D4F">
        <w:rPr>
          <w:b/>
        </w:rPr>
        <w:t>.</w:t>
      </w:r>
      <w:r w:rsidRPr="007E5D4F">
        <w:rPr>
          <w:b/>
        </w:rPr>
        <w:tab/>
        <w:t>UNIEK IDENTIFICATIEKENMERK - VOOR MENSEN LEESBARE GEGEVENS</w:t>
      </w:r>
    </w:p>
    <w:p w14:paraId="20274EE9" w14:textId="77777777" w:rsidR="000D160F" w:rsidRPr="007E5D4F" w:rsidRDefault="000D160F" w:rsidP="00982118">
      <w:pPr>
        <w:keepNext/>
      </w:pPr>
    </w:p>
    <w:p w14:paraId="1F0AFF23" w14:textId="77777777" w:rsidR="000D160F" w:rsidRPr="007E5D4F" w:rsidRDefault="000D160F" w:rsidP="00982118">
      <w:pPr>
        <w:keepNext/>
      </w:pPr>
      <w:r w:rsidRPr="007E5D4F">
        <w:t>PC</w:t>
      </w:r>
    </w:p>
    <w:p w14:paraId="03EAA7ED" w14:textId="77777777" w:rsidR="000D160F" w:rsidRPr="007E5D4F" w:rsidRDefault="000D160F" w:rsidP="00982118">
      <w:pPr>
        <w:keepNext/>
      </w:pPr>
      <w:r w:rsidRPr="007E5D4F">
        <w:t>SN</w:t>
      </w:r>
    </w:p>
    <w:p w14:paraId="5C38EA24" w14:textId="77777777" w:rsidR="000D160F" w:rsidRPr="007E5D4F" w:rsidRDefault="000D160F" w:rsidP="00982118">
      <w:r>
        <w:rPr>
          <w:highlight w:val="lightGray"/>
        </w:rPr>
        <w:t>NN</w:t>
      </w:r>
    </w:p>
    <w:p w14:paraId="0E7B4604" w14:textId="77777777" w:rsidR="000D160F" w:rsidRPr="007E5D4F" w:rsidRDefault="000D160F" w:rsidP="00982118">
      <w:r w:rsidRPr="007E5D4F">
        <w:br w:type="page"/>
      </w:r>
    </w:p>
    <w:p w14:paraId="2A39C040" w14:textId="77777777" w:rsidR="00A7312E" w:rsidRPr="007E5D4F" w:rsidRDefault="00A7312E" w:rsidP="00982118">
      <w:pPr>
        <w:pBdr>
          <w:top w:val="single" w:sz="4" w:space="1" w:color="auto"/>
          <w:left w:val="single" w:sz="4" w:space="4" w:color="auto"/>
          <w:bottom w:val="single" w:sz="4" w:space="1" w:color="auto"/>
          <w:right w:val="single" w:sz="4" w:space="4" w:color="auto"/>
        </w:pBdr>
      </w:pPr>
      <w:r w:rsidRPr="007E5D4F">
        <w:rPr>
          <w:b/>
        </w:rPr>
        <w:lastRenderedPageBreak/>
        <w:t>GEGEVENS DIE IN IEDER GEVAL OP BLISTERVERPAKKINGEN OF STRIPS MOETEN WORDEN VERMELD</w:t>
      </w:r>
    </w:p>
    <w:p w14:paraId="049124F4" w14:textId="77777777" w:rsidR="00A7312E" w:rsidRPr="007E5D4F" w:rsidRDefault="00A7312E" w:rsidP="00982118">
      <w:pPr>
        <w:pBdr>
          <w:top w:val="single" w:sz="4" w:space="1" w:color="auto"/>
          <w:left w:val="single" w:sz="4" w:space="4" w:color="auto"/>
          <w:bottom w:val="single" w:sz="4" w:space="1" w:color="auto"/>
          <w:right w:val="single" w:sz="4" w:space="4" w:color="auto"/>
        </w:pBdr>
        <w:rPr>
          <w:b/>
        </w:rPr>
      </w:pPr>
    </w:p>
    <w:p w14:paraId="4F4365FA" w14:textId="77777777" w:rsidR="00A7312E" w:rsidRPr="007E5D4F" w:rsidRDefault="00D9265B" w:rsidP="00982118">
      <w:pPr>
        <w:pBdr>
          <w:top w:val="single" w:sz="4" w:space="1" w:color="auto"/>
          <w:left w:val="single" w:sz="4" w:space="4" w:color="auto"/>
          <w:bottom w:val="single" w:sz="4" w:space="1" w:color="auto"/>
          <w:right w:val="single" w:sz="4" w:space="4" w:color="auto"/>
        </w:pBdr>
        <w:rPr>
          <w:b/>
        </w:rPr>
      </w:pPr>
      <w:r w:rsidRPr="007E5D4F">
        <w:rPr>
          <w:b/>
          <w:bCs/>
        </w:rPr>
        <w:t xml:space="preserve">TEKST OP </w:t>
      </w:r>
      <w:r w:rsidR="009C5588" w:rsidRPr="007E5D4F">
        <w:rPr>
          <w:b/>
          <w:bCs/>
        </w:rPr>
        <w:t xml:space="preserve">DE ACHTERKANT </w:t>
      </w:r>
      <w:r w:rsidRPr="007E5D4F">
        <w:rPr>
          <w:b/>
          <w:bCs/>
        </w:rPr>
        <w:t xml:space="preserve">VAN </w:t>
      </w:r>
      <w:r w:rsidR="009C5588" w:rsidRPr="007E5D4F">
        <w:rPr>
          <w:b/>
          <w:bCs/>
        </w:rPr>
        <w:t>HET PLATEAU</w:t>
      </w:r>
    </w:p>
    <w:p w14:paraId="67AC10A5" w14:textId="77777777" w:rsidR="00A7312E" w:rsidRPr="007E5D4F" w:rsidRDefault="00A7312E" w:rsidP="00982118"/>
    <w:p w14:paraId="4F076833" w14:textId="77777777" w:rsidR="00A7312E" w:rsidRPr="007E5D4F" w:rsidRDefault="00A7312E" w:rsidP="00982118"/>
    <w:p w14:paraId="6A3559B2" w14:textId="77777777" w:rsidR="00A7312E" w:rsidRPr="007E5D4F"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1</w:t>
      </w:r>
      <w:r w:rsidR="0083322D" w:rsidRPr="007E5D4F">
        <w:rPr>
          <w:b/>
        </w:rPr>
        <w:t>.</w:t>
      </w:r>
      <w:r w:rsidRPr="007E5D4F">
        <w:rPr>
          <w:b/>
        </w:rPr>
        <w:tab/>
        <w:t>NAAM VAN HET GENEESMIDDEL</w:t>
      </w:r>
    </w:p>
    <w:p w14:paraId="1BBEF475" w14:textId="77777777" w:rsidR="00A7312E" w:rsidRPr="007E5D4F" w:rsidRDefault="00A7312E" w:rsidP="00982118"/>
    <w:p w14:paraId="07B4EA79" w14:textId="77777777" w:rsidR="00A7312E" w:rsidRPr="007E5D4F" w:rsidRDefault="006A1144" w:rsidP="00982118">
      <w:r w:rsidRPr="007E5D4F">
        <w:t xml:space="preserve">Amsparity 20 mg oplossing voor injectie in </w:t>
      </w:r>
      <w:r w:rsidR="00815064" w:rsidRPr="007E5D4F">
        <w:t xml:space="preserve">een </w:t>
      </w:r>
      <w:r w:rsidRPr="007E5D4F">
        <w:t>voorgevulde spuit</w:t>
      </w:r>
    </w:p>
    <w:p w14:paraId="4293DFC0" w14:textId="77777777" w:rsidR="00A7312E" w:rsidRPr="007E5D4F" w:rsidRDefault="00A7312E" w:rsidP="00982118">
      <w:r w:rsidRPr="007E5D4F">
        <w:t>adalimumab</w:t>
      </w:r>
    </w:p>
    <w:p w14:paraId="3DFBA0A4" w14:textId="77777777" w:rsidR="00A7312E" w:rsidRPr="007E5D4F" w:rsidRDefault="00A7312E" w:rsidP="00982118"/>
    <w:p w14:paraId="794E8FE3" w14:textId="77777777" w:rsidR="00A7312E" w:rsidRPr="007E5D4F" w:rsidRDefault="00A7312E" w:rsidP="00982118"/>
    <w:p w14:paraId="55F2EF46" w14:textId="77777777" w:rsidR="00A7312E" w:rsidRPr="007E5D4F" w:rsidRDefault="00A7312E" w:rsidP="0083322D">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83322D" w:rsidRPr="007E5D4F">
        <w:rPr>
          <w:b/>
        </w:rPr>
        <w:t>.</w:t>
      </w:r>
      <w:r w:rsidRPr="007E5D4F">
        <w:rPr>
          <w:b/>
        </w:rPr>
        <w:tab/>
        <w:t>NAAM VAN DE HOUDER VAN DE VERGUNNING VOOR HET IN DE HANDEL BRENGEN</w:t>
      </w:r>
    </w:p>
    <w:p w14:paraId="63D23B5A" w14:textId="77777777" w:rsidR="00A7312E" w:rsidRPr="007E5D4F" w:rsidRDefault="00A7312E" w:rsidP="00982118"/>
    <w:p w14:paraId="133BCD41" w14:textId="77777777" w:rsidR="00A7312E" w:rsidRPr="007E5D4F" w:rsidRDefault="00792CD9" w:rsidP="00982118">
      <w:r w:rsidRPr="007E5D4F">
        <w:t>Pfizer Europe MA EEIG</w:t>
      </w:r>
    </w:p>
    <w:p w14:paraId="783DFD1E" w14:textId="77777777" w:rsidR="00792CD9" w:rsidRPr="007E5D4F" w:rsidRDefault="00792CD9" w:rsidP="00982118"/>
    <w:p w14:paraId="7D24652D" w14:textId="77777777" w:rsidR="00A7312E" w:rsidRPr="007E5D4F" w:rsidRDefault="00A7312E" w:rsidP="00982118"/>
    <w:p w14:paraId="784A6428" w14:textId="77777777" w:rsidR="00A7312E" w:rsidRPr="007E5D4F"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3</w:t>
      </w:r>
      <w:r w:rsidR="0083322D" w:rsidRPr="007E5D4F">
        <w:rPr>
          <w:b/>
        </w:rPr>
        <w:t>.</w:t>
      </w:r>
      <w:r w:rsidRPr="007E5D4F">
        <w:rPr>
          <w:b/>
        </w:rPr>
        <w:tab/>
        <w:t>UITERSTE GEBRUIKSDATUM</w:t>
      </w:r>
    </w:p>
    <w:p w14:paraId="58F159A0" w14:textId="77777777" w:rsidR="00A7312E" w:rsidRPr="007E5D4F" w:rsidRDefault="00A7312E" w:rsidP="00982118"/>
    <w:p w14:paraId="3E083C25" w14:textId="77777777" w:rsidR="00A7312E" w:rsidRPr="007E5D4F" w:rsidRDefault="00A7312E" w:rsidP="00982118">
      <w:r w:rsidRPr="007E5D4F">
        <w:t>EXP</w:t>
      </w:r>
      <w:r w:rsidR="0083322D" w:rsidRPr="007E5D4F">
        <w:t>.</w:t>
      </w:r>
    </w:p>
    <w:p w14:paraId="5CF83C4B" w14:textId="77777777" w:rsidR="00A7312E" w:rsidRPr="007E5D4F" w:rsidRDefault="00A7312E" w:rsidP="00982118"/>
    <w:p w14:paraId="3A2DF5D1" w14:textId="77777777" w:rsidR="00A7312E" w:rsidRPr="007E5D4F" w:rsidRDefault="00A7312E" w:rsidP="00982118"/>
    <w:p w14:paraId="103C3456" w14:textId="77777777" w:rsidR="00A7312E" w:rsidRPr="007E5D4F" w:rsidRDefault="00A7312E"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4</w:t>
      </w:r>
      <w:r w:rsidR="0083322D" w:rsidRPr="007E5D4F">
        <w:rPr>
          <w:b/>
        </w:rPr>
        <w:t>.</w:t>
      </w:r>
      <w:r w:rsidRPr="007E5D4F">
        <w:rPr>
          <w:b/>
        </w:rPr>
        <w:tab/>
        <w:t>PARTIJNUMMER</w:t>
      </w:r>
    </w:p>
    <w:p w14:paraId="70B07FCF" w14:textId="77777777" w:rsidR="00A7312E" w:rsidRPr="007E5D4F" w:rsidRDefault="00A7312E" w:rsidP="00982118"/>
    <w:p w14:paraId="3E242DB9" w14:textId="77777777" w:rsidR="00A7312E" w:rsidRPr="007E5D4F" w:rsidRDefault="00A7312E" w:rsidP="00982118">
      <w:r w:rsidRPr="007E5D4F">
        <w:t>Lot</w:t>
      </w:r>
      <w:r w:rsidR="0083322D" w:rsidRPr="007E5D4F">
        <w:t>.</w:t>
      </w:r>
    </w:p>
    <w:p w14:paraId="0CFAE010" w14:textId="77777777" w:rsidR="00A7312E" w:rsidRPr="007E5D4F" w:rsidRDefault="00A7312E" w:rsidP="00982118"/>
    <w:p w14:paraId="0F726EBA" w14:textId="77777777" w:rsidR="00A7312E" w:rsidRPr="007E5D4F" w:rsidRDefault="00A7312E" w:rsidP="00982118"/>
    <w:p w14:paraId="340E8FCA" w14:textId="77777777" w:rsidR="00A7312E" w:rsidRPr="007E5D4F" w:rsidRDefault="00A7312E" w:rsidP="00982118">
      <w:pPr>
        <w:pBdr>
          <w:top w:val="single" w:sz="4" w:space="1" w:color="auto"/>
          <w:left w:val="single" w:sz="4" w:space="4" w:color="auto"/>
          <w:bottom w:val="single" w:sz="4" w:space="1" w:color="auto"/>
          <w:right w:val="single" w:sz="4" w:space="4" w:color="auto"/>
        </w:pBdr>
        <w:tabs>
          <w:tab w:val="left" w:pos="562"/>
        </w:tabs>
      </w:pPr>
      <w:r w:rsidRPr="007E5D4F">
        <w:rPr>
          <w:b/>
        </w:rPr>
        <w:t>5</w:t>
      </w:r>
      <w:r w:rsidR="0083322D" w:rsidRPr="007E5D4F">
        <w:rPr>
          <w:b/>
        </w:rPr>
        <w:t>.</w:t>
      </w:r>
      <w:r w:rsidRPr="007E5D4F">
        <w:rPr>
          <w:b/>
        </w:rPr>
        <w:tab/>
        <w:t>OVERIGE</w:t>
      </w:r>
    </w:p>
    <w:p w14:paraId="2DAF1765" w14:textId="77777777" w:rsidR="00A7312E" w:rsidRPr="007E5D4F" w:rsidRDefault="00A7312E" w:rsidP="00982118"/>
    <w:p w14:paraId="31213D75" w14:textId="77777777" w:rsidR="00A7312E" w:rsidRPr="007E5D4F" w:rsidRDefault="00A7312E" w:rsidP="00982118">
      <w:pPr>
        <w:pStyle w:val="BodyText"/>
        <w:widowControl/>
        <w:kinsoku w:val="0"/>
        <w:overflowPunct w:val="0"/>
        <w:ind w:left="0" w:right="447"/>
      </w:pPr>
      <w:r w:rsidRPr="007E5D4F">
        <w:t>Raadpleeg de bijsluiter voor bewaarinstructies.</w:t>
      </w:r>
    </w:p>
    <w:p w14:paraId="633F7B15" w14:textId="77777777" w:rsidR="00A7312E" w:rsidRPr="007E5D4F" w:rsidRDefault="00A7312E" w:rsidP="00982118">
      <w:pPr>
        <w:pStyle w:val="BodyText"/>
        <w:widowControl/>
        <w:kinsoku w:val="0"/>
        <w:overflowPunct w:val="0"/>
        <w:ind w:left="0" w:right="447"/>
      </w:pPr>
    </w:p>
    <w:p w14:paraId="1561BCB5" w14:textId="77777777" w:rsidR="00A7312E" w:rsidRPr="007E5D4F" w:rsidRDefault="00D9265B" w:rsidP="00982118">
      <w:pPr>
        <w:pStyle w:val="BodyText"/>
        <w:widowControl/>
        <w:kinsoku w:val="0"/>
        <w:overflowPunct w:val="0"/>
        <w:ind w:left="0" w:right="447"/>
      </w:pPr>
      <w:r w:rsidRPr="007E5D4F">
        <w:t>Uitsluitend v</w:t>
      </w:r>
      <w:r w:rsidR="00A7312E" w:rsidRPr="007E5D4F">
        <w:t>oor eenmalig gebruik.</w:t>
      </w:r>
    </w:p>
    <w:p w14:paraId="61912AB1" w14:textId="77777777" w:rsidR="00A7312E" w:rsidRPr="007E5D4F" w:rsidRDefault="00A7312E" w:rsidP="00982118">
      <w:pPr>
        <w:pStyle w:val="BodyText"/>
        <w:widowControl/>
        <w:kinsoku w:val="0"/>
        <w:overflowPunct w:val="0"/>
        <w:ind w:left="0" w:right="447"/>
      </w:pPr>
    </w:p>
    <w:p w14:paraId="191FB852" w14:textId="77777777" w:rsidR="000D160F" w:rsidRPr="007E5D4F" w:rsidRDefault="00A7312E" w:rsidP="00EA61C9">
      <w:pPr>
        <w:pStyle w:val="BodyText"/>
        <w:widowControl/>
        <w:kinsoku w:val="0"/>
        <w:overflowPunct w:val="0"/>
        <w:ind w:left="0" w:right="447"/>
      </w:pPr>
      <w:r w:rsidRPr="007E5D4F">
        <w:rPr>
          <w:b/>
        </w:rPr>
        <w:t>Voor gebruik bij kinderen</w:t>
      </w:r>
      <w:r w:rsidR="00521757" w:rsidRPr="007E5D4F">
        <w:rPr>
          <w:b/>
        </w:rPr>
        <w:t>.</w:t>
      </w:r>
    </w:p>
    <w:p w14:paraId="70EEEA78" w14:textId="77777777" w:rsidR="00A7312E" w:rsidRPr="007E5D4F" w:rsidRDefault="00A7312E" w:rsidP="00982118">
      <w:r w:rsidRPr="007E5D4F">
        <w:br w:type="page"/>
      </w:r>
    </w:p>
    <w:p w14:paraId="18A5DEC7" w14:textId="77777777" w:rsidR="00691065" w:rsidRPr="007E5D4F" w:rsidRDefault="00691065"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IN IEDER GEVAL OP PRIMAIRE KLEINVERPAKKINGEN MOETEN WORDEN VERMELD</w:t>
      </w:r>
      <w:r w:rsidR="0083322D" w:rsidRPr="007E5D4F">
        <w:rPr>
          <w:b/>
        </w:rPr>
        <w:t>.</w:t>
      </w:r>
    </w:p>
    <w:p w14:paraId="2E604266" w14:textId="77777777" w:rsidR="00691065" w:rsidRPr="007E5D4F" w:rsidRDefault="00691065" w:rsidP="00982118">
      <w:pPr>
        <w:pBdr>
          <w:top w:val="single" w:sz="4" w:space="1" w:color="auto"/>
          <w:left w:val="single" w:sz="4" w:space="4" w:color="auto"/>
          <w:bottom w:val="single" w:sz="4" w:space="1" w:color="auto"/>
          <w:right w:val="single" w:sz="4" w:space="4" w:color="auto"/>
        </w:pBdr>
        <w:rPr>
          <w:b/>
        </w:rPr>
      </w:pPr>
    </w:p>
    <w:p w14:paraId="3DE00F2F" w14:textId="77777777" w:rsidR="00691065" w:rsidRPr="007E5D4F" w:rsidRDefault="00D9265B" w:rsidP="00982118">
      <w:pPr>
        <w:pBdr>
          <w:top w:val="single" w:sz="4" w:space="1" w:color="auto"/>
          <w:left w:val="single" w:sz="4" w:space="4" w:color="auto"/>
          <w:bottom w:val="single" w:sz="4" w:space="1" w:color="auto"/>
          <w:right w:val="single" w:sz="4" w:space="4" w:color="auto"/>
        </w:pBdr>
        <w:rPr>
          <w:b/>
        </w:rPr>
      </w:pPr>
      <w:r w:rsidRPr="007E5D4F">
        <w:rPr>
          <w:b/>
        </w:rPr>
        <w:t>INJECTIESPUIT ETIKET</w:t>
      </w:r>
    </w:p>
    <w:p w14:paraId="57B34687" w14:textId="77777777" w:rsidR="00691065" w:rsidRPr="007E5D4F" w:rsidRDefault="00691065" w:rsidP="00982118"/>
    <w:p w14:paraId="13A59BB0" w14:textId="77777777" w:rsidR="00691065" w:rsidRPr="007E5D4F" w:rsidRDefault="00691065" w:rsidP="00982118"/>
    <w:p w14:paraId="53525EF7"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1</w:t>
      </w:r>
      <w:r w:rsidR="0083322D" w:rsidRPr="007E5D4F">
        <w:rPr>
          <w:b/>
        </w:rPr>
        <w:t>.</w:t>
      </w:r>
      <w:r w:rsidRPr="007E5D4F">
        <w:rPr>
          <w:b/>
        </w:rPr>
        <w:tab/>
        <w:t>NAAM VAN HET GENEESMIDDEL EN DE TOEDIENINGSWEG</w:t>
      </w:r>
    </w:p>
    <w:p w14:paraId="1A121422" w14:textId="77777777" w:rsidR="00691065" w:rsidRPr="007E5D4F" w:rsidRDefault="00691065" w:rsidP="00982118"/>
    <w:p w14:paraId="429B0D21" w14:textId="77777777" w:rsidR="00691065" w:rsidRPr="007E5D4F" w:rsidRDefault="006A1144" w:rsidP="00982118">
      <w:r w:rsidRPr="007E5D4F">
        <w:t>Amsparity 20 mg injectie</w:t>
      </w:r>
      <w:r w:rsidR="00D9265B" w:rsidRPr="007E5D4F">
        <w:t>vloeistof</w:t>
      </w:r>
    </w:p>
    <w:p w14:paraId="51538E58" w14:textId="77777777" w:rsidR="00691065" w:rsidRPr="007E5D4F" w:rsidRDefault="00691065" w:rsidP="00982118">
      <w:r w:rsidRPr="007E5D4F">
        <w:t>adalimumab</w:t>
      </w:r>
    </w:p>
    <w:p w14:paraId="0D889A44" w14:textId="77777777" w:rsidR="00691065" w:rsidRPr="007E5D4F" w:rsidRDefault="009C5588" w:rsidP="00982118">
      <w:r w:rsidRPr="007E5D4F">
        <w:t>SC</w:t>
      </w:r>
    </w:p>
    <w:p w14:paraId="4C92E371" w14:textId="77777777" w:rsidR="00691065" w:rsidRPr="007E5D4F" w:rsidRDefault="00691065" w:rsidP="00982118"/>
    <w:p w14:paraId="3A2C3D7E" w14:textId="77777777" w:rsidR="00691065" w:rsidRPr="007E5D4F" w:rsidRDefault="00691065" w:rsidP="00982118"/>
    <w:p w14:paraId="4E3FE3A3"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2</w:t>
      </w:r>
      <w:r w:rsidR="0083322D" w:rsidRPr="007E5D4F">
        <w:rPr>
          <w:b/>
        </w:rPr>
        <w:t>.</w:t>
      </w:r>
      <w:r w:rsidRPr="007E5D4F">
        <w:rPr>
          <w:b/>
        </w:rPr>
        <w:tab/>
        <w:t>WIJZE VAN TOEDIENING</w:t>
      </w:r>
    </w:p>
    <w:p w14:paraId="040CCE64" w14:textId="77777777" w:rsidR="00691065" w:rsidRPr="007E5D4F" w:rsidRDefault="00691065" w:rsidP="00982118"/>
    <w:p w14:paraId="7A569490" w14:textId="77777777" w:rsidR="00691065" w:rsidRPr="007E5D4F" w:rsidRDefault="00691065" w:rsidP="00982118"/>
    <w:p w14:paraId="668E4807"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3</w:t>
      </w:r>
      <w:r w:rsidR="0083322D" w:rsidRPr="007E5D4F">
        <w:rPr>
          <w:b/>
        </w:rPr>
        <w:t>.</w:t>
      </w:r>
      <w:r w:rsidRPr="007E5D4F">
        <w:rPr>
          <w:b/>
        </w:rPr>
        <w:tab/>
        <w:t>UITERSTE GEBRUIKSDATUM</w:t>
      </w:r>
    </w:p>
    <w:p w14:paraId="7B6E2E26" w14:textId="77777777" w:rsidR="00691065" w:rsidRPr="007E5D4F" w:rsidRDefault="00691065" w:rsidP="00982118"/>
    <w:p w14:paraId="4CED6070" w14:textId="77777777" w:rsidR="00691065" w:rsidRPr="007E5D4F" w:rsidRDefault="00691065" w:rsidP="00982118">
      <w:r w:rsidRPr="007E5D4F">
        <w:t>EXP</w:t>
      </w:r>
    </w:p>
    <w:p w14:paraId="4999939C" w14:textId="77777777" w:rsidR="00691065" w:rsidRPr="007E5D4F" w:rsidRDefault="00691065" w:rsidP="00982118"/>
    <w:p w14:paraId="23C0A93B" w14:textId="77777777" w:rsidR="00691065" w:rsidRPr="007E5D4F" w:rsidRDefault="00691065" w:rsidP="00982118"/>
    <w:p w14:paraId="312902F1"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4</w:t>
      </w:r>
      <w:r w:rsidR="0083322D" w:rsidRPr="007E5D4F">
        <w:rPr>
          <w:b/>
        </w:rPr>
        <w:t>.</w:t>
      </w:r>
      <w:r w:rsidRPr="007E5D4F">
        <w:rPr>
          <w:b/>
        </w:rPr>
        <w:tab/>
        <w:t>PARTIJNUMMER</w:t>
      </w:r>
    </w:p>
    <w:p w14:paraId="0D62AE79" w14:textId="77777777" w:rsidR="00691065" w:rsidRPr="007E5D4F" w:rsidRDefault="00691065" w:rsidP="00982118"/>
    <w:p w14:paraId="1DCC000C" w14:textId="77777777" w:rsidR="00691065" w:rsidRPr="007E5D4F" w:rsidRDefault="00691065" w:rsidP="00982118">
      <w:r w:rsidRPr="007E5D4F">
        <w:t>Lot</w:t>
      </w:r>
    </w:p>
    <w:p w14:paraId="362A86A8" w14:textId="77777777" w:rsidR="00691065" w:rsidRPr="007E5D4F" w:rsidRDefault="00691065" w:rsidP="00982118"/>
    <w:p w14:paraId="187C9AA6" w14:textId="77777777" w:rsidR="00691065" w:rsidRPr="007E5D4F" w:rsidRDefault="00691065" w:rsidP="00982118"/>
    <w:p w14:paraId="7F458DF2"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5</w:t>
      </w:r>
      <w:r w:rsidR="0083322D" w:rsidRPr="007E5D4F">
        <w:rPr>
          <w:b/>
        </w:rPr>
        <w:t>.</w:t>
      </w:r>
      <w:r w:rsidRPr="007E5D4F">
        <w:rPr>
          <w:b/>
        </w:rPr>
        <w:tab/>
        <w:t>INHOUD UITGEDRUKT IN GEWICHT, VOLUME OF EENHEID</w:t>
      </w:r>
    </w:p>
    <w:p w14:paraId="2A636D3C" w14:textId="77777777" w:rsidR="00691065" w:rsidRPr="007E5D4F" w:rsidRDefault="00691065" w:rsidP="00982118"/>
    <w:p w14:paraId="43625510" w14:textId="77777777" w:rsidR="00691065" w:rsidRPr="007E5D4F" w:rsidRDefault="00691065" w:rsidP="00982118">
      <w:pPr>
        <w:pStyle w:val="BodyText"/>
        <w:widowControl/>
        <w:kinsoku w:val="0"/>
        <w:overflowPunct w:val="0"/>
        <w:spacing w:before="71"/>
        <w:ind w:left="0"/>
      </w:pPr>
      <w:r>
        <w:rPr>
          <w:highlight w:val="lightGray"/>
        </w:rPr>
        <w:t>20 mg/0,4 ml</w:t>
      </w:r>
    </w:p>
    <w:p w14:paraId="2E661E7B" w14:textId="77777777" w:rsidR="00691065" w:rsidRPr="007E5D4F" w:rsidRDefault="00691065" w:rsidP="00982118"/>
    <w:p w14:paraId="1EAC1C18" w14:textId="77777777" w:rsidR="00691065" w:rsidRPr="007E5D4F" w:rsidRDefault="00691065" w:rsidP="00982118"/>
    <w:p w14:paraId="4BBE7C2A" w14:textId="77777777" w:rsidR="00691065" w:rsidRPr="007E5D4F" w:rsidRDefault="00691065" w:rsidP="00982118">
      <w:pPr>
        <w:pBdr>
          <w:top w:val="single" w:sz="4" w:space="1" w:color="auto"/>
          <w:left w:val="single" w:sz="4" w:space="4" w:color="auto"/>
          <w:bottom w:val="single" w:sz="4" w:space="1" w:color="auto"/>
          <w:right w:val="single" w:sz="4" w:space="4" w:color="auto"/>
        </w:pBdr>
        <w:tabs>
          <w:tab w:val="left" w:pos="562"/>
        </w:tabs>
        <w:rPr>
          <w:b/>
        </w:rPr>
      </w:pPr>
      <w:r w:rsidRPr="007E5D4F">
        <w:rPr>
          <w:b/>
        </w:rPr>
        <w:t>6</w:t>
      </w:r>
      <w:r w:rsidRPr="007E5D4F">
        <w:rPr>
          <w:b/>
        </w:rPr>
        <w:tab/>
        <w:t>OVERIGE</w:t>
      </w:r>
    </w:p>
    <w:p w14:paraId="65AE40FB" w14:textId="77777777" w:rsidR="00691065" w:rsidRPr="007E5D4F" w:rsidRDefault="00691065" w:rsidP="00982118"/>
    <w:p w14:paraId="68FFC256" w14:textId="77777777" w:rsidR="00A7312E" w:rsidRPr="007E5D4F" w:rsidRDefault="00691065" w:rsidP="00982118">
      <w:r w:rsidRPr="007E5D4F">
        <w:br w:type="page"/>
      </w:r>
    </w:p>
    <w:p w14:paraId="36CF3F53"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OP DE BUITENVERPAKKING MOETEN WORDEN VERMELD</w:t>
      </w:r>
    </w:p>
    <w:p w14:paraId="47BD2413"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3E1DCD56" w14:textId="77777777" w:rsidR="00C46587" w:rsidRPr="007E5D4F" w:rsidRDefault="00D9265B" w:rsidP="00982118">
      <w:pPr>
        <w:pBdr>
          <w:top w:val="single" w:sz="4" w:space="1" w:color="auto"/>
          <w:left w:val="single" w:sz="4" w:space="4" w:color="auto"/>
          <w:bottom w:val="single" w:sz="4" w:space="1" w:color="auto"/>
          <w:right w:val="single" w:sz="4" w:space="4" w:color="auto"/>
        </w:pBdr>
        <w:rPr>
          <w:b/>
        </w:rPr>
      </w:pPr>
      <w:r w:rsidRPr="007E5D4F">
        <w:rPr>
          <w:b/>
        </w:rPr>
        <w:t>BUITENVERPAKKING</w:t>
      </w:r>
    </w:p>
    <w:p w14:paraId="185B2D51" w14:textId="77777777" w:rsidR="00C46587" w:rsidRPr="007E5D4F" w:rsidRDefault="00C46587" w:rsidP="00982118"/>
    <w:p w14:paraId="7CE6446E" w14:textId="77777777" w:rsidR="00C46587" w:rsidRPr="007E5D4F" w:rsidRDefault="00C46587" w:rsidP="00982118"/>
    <w:p w14:paraId="28DC1F2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83322D" w:rsidRPr="007E5D4F">
        <w:rPr>
          <w:b/>
        </w:rPr>
        <w:t>.</w:t>
      </w:r>
      <w:r w:rsidRPr="007E5D4F">
        <w:rPr>
          <w:b/>
        </w:rPr>
        <w:tab/>
        <w:t>NAAM VAN HET GENEESMIDDEL</w:t>
      </w:r>
    </w:p>
    <w:p w14:paraId="1FA40A4A" w14:textId="77777777" w:rsidR="00C46587" w:rsidRPr="007E5D4F" w:rsidRDefault="00C46587" w:rsidP="00982118"/>
    <w:p w14:paraId="732B7AAB" w14:textId="77777777" w:rsidR="00C46587" w:rsidRPr="007E5D4F" w:rsidRDefault="006A1144" w:rsidP="00982118">
      <w:r w:rsidRPr="007E5D4F">
        <w:t>Amsparity 40 mg/0,8 ml oplossing voor injectie</w:t>
      </w:r>
    </w:p>
    <w:p w14:paraId="660DDE64" w14:textId="77777777" w:rsidR="00C46587" w:rsidRPr="007E5D4F" w:rsidRDefault="00C46587" w:rsidP="00982118">
      <w:r w:rsidRPr="007E5D4F">
        <w:t>adalimumab</w:t>
      </w:r>
    </w:p>
    <w:p w14:paraId="3D198E4D" w14:textId="77777777" w:rsidR="00C46587" w:rsidRPr="007E5D4F" w:rsidRDefault="00C46587" w:rsidP="00982118"/>
    <w:p w14:paraId="1874F000" w14:textId="77777777" w:rsidR="00C46587" w:rsidRPr="007E5D4F" w:rsidRDefault="00C46587" w:rsidP="00982118"/>
    <w:p w14:paraId="5927E32D"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83322D" w:rsidRPr="007E5D4F">
        <w:rPr>
          <w:b/>
        </w:rPr>
        <w:t>.</w:t>
      </w:r>
      <w:r w:rsidRPr="007E5D4F">
        <w:rPr>
          <w:b/>
        </w:rPr>
        <w:tab/>
        <w:t>GEHALTE AAN WERKZAME STOF</w:t>
      </w:r>
    </w:p>
    <w:p w14:paraId="6A431182" w14:textId="77777777" w:rsidR="00C46587" w:rsidRPr="007E5D4F" w:rsidRDefault="00C46587" w:rsidP="00982118"/>
    <w:p w14:paraId="2A03921A" w14:textId="77777777" w:rsidR="00C46587" w:rsidRPr="007E5D4F" w:rsidRDefault="00C46587" w:rsidP="00982118">
      <w:r w:rsidRPr="007E5D4F">
        <w:t>Eén injectieflacon van 0,8 ml bevat 40 mg adalimumab.</w:t>
      </w:r>
    </w:p>
    <w:p w14:paraId="6608BC2B" w14:textId="77777777" w:rsidR="00C46587" w:rsidRPr="007E5D4F" w:rsidRDefault="00C46587" w:rsidP="00982118"/>
    <w:p w14:paraId="7827BDD2" w14:textId="77777777" w:rsidR="00C46587" w:rsidRPr="007E5D4F" w:rsidRDefault="00C46587" w:rsidP="00982118"/>
    <w:p w14:paraId="27AA1953"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3256F0" w:rsidRPr="007E5D4F">
        <w:rPr>
          <w:b/>
        </w:rPr>
        <w:t>.</w:t>
      </w:r>
      <w:r w:rsidRPr="007E5D4F">
        <w:rPr>
          <w:b/>
        </w:rPr>
        <w:tab/>
        <w:t>LIJST VAN HULPSTOFFEN</w:t>
      </w:r>
    </w:p>
    <w:p w14:paraId="439A5EB1" w14:textId="77777777" w:rsidR="00C46587" w:rsidRPr="007E5D4F" w:rsidRDefault="00C46587" w:rsidP="00982118"/>
    <w:p w14:paraId="142F8877" w14:textId="77777777" w:rsidR="00C46587" w:rsidRPr="007E5D4F" w:rsidRDefault="00C46587" w:rsidP="00982118">
      <w:r w:rsidRPr="007E5D4F">
        <w:t>Hulpstoffen: L-histidine, L-histidinehydrochloride</w:t>
      </w:r>
      <w:r w:rsidR="003E1510" w:rsidRPr="007E5D4F">
        <w:t>-</w:t>
      </w:r>
      <w:r w:rsidRPr="007E5D4F">
        <w:t>monohydraat, sucrose, dinatriumedetaat</w:t>
      </w:r>
      <w:r w:rsidR="003E1510" w:rsidRPr="007E5D4F">
        <w:t>-</w:t>
      </w:r>
      <w:r w:rsidRPr="007E5D4F">
        <w:t>dihydraat, L-methionine, polysorbaat 80 en water voor injectie</w:t>
      </w:r>
      <w:r w:rsidR="009C5588" w:rsidRPr="007E5D4F">
        <w:t>s</w:t>
      </w:r>
      <w:r w:rsidRPr="007E5D4F">
        <w:t>.</w:t>
      </w:r>
    </w:p>
    <w:p w14:paraId="7E9300BD" w14:textId="77777777" w:rsidR="00C46587" w:rsidRPr="007E5D4F" w:rsidRDefault="00C46587" w:rsidP="00982118">
      <w:pPr>
        <w:tabs>
          <w:tab w:val="left" w:pos="562"/>
        </w:tabs>
      </w:pPr>
    </w:p>
    <w:p w14:paraId="689045BF" w14:textId="77777777" w:rsidR="00C46587" w:rsidRPr="007E5D4F" w:rsidRDefault="00C46587" w:rsidP="00982118">
      <w:pPr>
        <w:tabs>
          <w:tab w:val="left" w:pos="562"/>
        </w:tabs>
      </w:pPr>
    </w:p>
    <w:p w14:paraId="01D0B09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Pr="007E5D4F">
        <w:rPr>
          <w:b/>
        </w:rPr>
        <w:tab/>
        <w:t>FARMACEUTISCHE VORM EN INHOUD</w:t>
      </w:r>
    </w:p>
    <w:p w14:paraId="3E136287" w14:textId="77777777" w:rsidR="00C46587" w:rsidRPr="007E5D4F" w:rsidRDefault="00C46587" w:rsidP="00982118"/>
    <w:p w14:paraId="08B7AE70" w14:textId="77777777" w:rsidR="004218C2" w:rsidRPr="007E5D4F" w:rsidRDefault="004218C2" w:rsidP="00982118">
      <w:r>
        <w:rPr>
          <w:highlight w:val="lightGray"/>
        </w:rPr>
        <w:t>Oplossing voor injectie</w:t>
      </w:r>
    </w:p>
    <w:p w14:paraId="09ABBD8E" w14:textId="77777777" w:rsidR="00C46587" w:rsidRPr="007E5D4F" w:rsidRDefault="00C46587" w:rsidP="00982118">
      <w:r w:rsidRPr="007E5D4F">
        <w:t>Bevat 2</w:t>
      </w:r>
      <w:r w:rsidR="003E1510" w:rsidRPr="007E5D4F">
        <w:t> </w:t>
      </w:r>
      <w:r w:rsidR="005C0FE6" w:rsidRPr="007E5D4F">
        <w:t>dozen</w:t>
      </w:r>
      <w:r w:rsidR="000714DC" w:rsidRPr="007E5D4F">
        <w:t>,</w:t>
      </w:r>
      <w:r w:rsidRPr="007E5D4F">
        <w:t xml:space="preserve"> elk voor één injectie</w:t>
      </w:r>
    </w:p>
    <w:p w14:paraId="1C93B346" w14:textId="77777777" w:rsidR="00C46587" w:rsidRPr="007E5D4F" w:rsidRDefault="00C46587" w:rsidP="00982118">
      <w:pPr>
        <w:rPr>
          <w:b/>
        </w:rPr>
      </w:pPr>
      <w:r w:rsidRPr="007E5D4F">
        <w:rPr>
          <w:b/>
        </w:rPr>
        <w:t xml:space="preserve">Elke </w:t>
      </w:r>
      <w:r w:rsidR="005C0FE6" w:rsidRPr="007E5D4F">
        <w:rPr>
          <w:b/>
        </w:rPr>
        <w:t xml:space="preserve">doos </w:t>
      </w:r>
      <w:r w:rsidRPr="007E5D4F">
        <w:rPr>
          <w:b/>
        </w:rPr>
        <w:t>bevat:</w:t>
      </w:r>
    </w:p>
    <w:p w14:paraId="6951513B" w14:textId="77777777" w:rsidR="00C46587" w:rsidRPr="007E5D4F" w:rsidRDefault="00C46587" w:rsidP="00982118">
      <w:r w:rsidRPr="007E5D4F">
        <w:t>1</w:t>
      </w:r>
      <w:r w:rsidR="003E1510" w:rsidRPr="007E5D4F">
        <w:t> </w:t>
      </w:r>
      <w:r w:rsidRPr="007E5D4F">
        <w:t>injectieflacon</w:t>
      </w:r>
    </w:p>
    <w:p w14:paraId="6FA6253D" w14:textId="77777777" w:rsidR="00C46587" w:rsidRPr="007E5D4F" w:rsidRDefault="00C46587" w:rsidP="00982118">
      <w:r w:rsidRPr="007E5D4F">
        <w:t>1</w:t>
      </w:r>
      <w:r w:rsidR="003E1510" w:rsidRPr="007E5D4F">
        <w:t> </w:t>
      </w:r>
      <w:r w:rsidRPr="007E5D4F">
        <w:t>steriele injectiespuit</w:t>
      </w:r>
    </w:p>
    <w:p w14:paraId="53EF8913" w14:textId="77777777" w:rsidR="00C46587" w:rsidRPr="007E5D4F" w:rsidRDefault="00C46587" w:rsidP="00982118">
      <w:r w:rsidRPr="007E5D4F">
        <w:t>1</w:t>
      </w:r>
      <w:r w:rsidR="003E1510" w:rsidRPr="007E5D4F">
        <w:t> </w:t>
      </w:r>
      <w:r w:rsidRPr="007E5D4F">
        <w:t>steriele naald</w:t>
      </w:r>
    </w:p>
    <w:p w14:paraId="276A77BE" w14:textId="77777777" w:rsidR="00C46587" w:rsidRPr="007E5D4F" w:rsidRDefault="00C46587" w:rsidP="00982118">
      <w:r w:rsidRPr="007E5D4F">
        <w:t>1</w:t>
      </w:r>
      <w:r w:rsidR="003E1510" w:rsidRPr="007E5D4F">
        <w:t> </w:t>
      </w:r>
      <w:r w:rsidRPr="007E5D4F">
        <w:t>steriele injectieflaconadapter</w:t>
      </w:r>
    </w:p>
    <w:p w14:paraId="3A8085B2" w14:textId="77777777" w:rsidR="00C46587" w:rsidRPr="007E5D4F" w:rsidRDefault="00C46587" w:rsidP="00982118">
      <w:r w:rsidRPr="007E5D4F">
        <w:t>2</w:t>
      </w:r>
      <w:r w:rsidR="003E1510" w:rsidRPr="007E5D4F">
        <w:t> </w:t>
      </w:r>
      <w:r w:rsidRPr="007E5D4F">
        <w:t>alcoholdoekjes</w:t>
      </w:r>
    </w:p>
    <w:p w14:paraId="6F95D70D" w14:textId="77777777" w:rsidR="00C46587" w:rsidRPr="007E5D4F" w:rsidRDefault="00C46587" w:rsidP="00982118"/>
    <w:p w14:paraId="6268024F" w14:textId="77777777" w:rsidR="00C46587" w:rsidRPr="007E5D4F" w:rsidRDefault="00C46587" w:rsidP="00982118"/>
    <w:p w14:paraId="4B2D82D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426" w:hanging="426"/>
        <w:rPr>
          <w:b/>
        </w:rPr>
      </w:pPr>
      <w:r w:rsidRPr="007E5D4F">
        <w:rPr>
          <w:b/>
        </w:rPr>
        <w:t>5</w:t>
      </w:r>
      <w:r w:rsidR="003256F0" w:rsidRPr="007E5D4F">
        <w:rPr>
          <w:b/>
        </w:rPr>
        <w:t>.</w:t>
      </w:r>
      <w:r w:rsidRPr="007E5D4F">
        <w:rPr>
          <w:b/>
        </w:rPr>
        <w:tab/>
        <w:t>WIJZE VAN GEBRUIK EN TOEDIENINGSWEG</w:t>
      </w:r>
    </w:p>
    <w:p w14:paraId="2C0057E8" w14:textId="77777777" w:rsidR="00C46587" w:rsidRPr="007E5D4F" w:rsidRDefault="00C46587" w:rsidP="00982118"/>
    <w:p w14:paraId="243919CD" w14:textId="77777777" w:rsidR="00C46587" w:rsidRPr="007E5D4F" w:rsidRDefault="00C46587" w:rsidP="00982118">
      <w:r w:rsidRPr="007E5D4F">
        <w:t>Subcutaan gebruik</w:t>
      </w:r>
      <w:r w:rsidR="00521757" w:rsidRPr="007E5D4F">
        <w:t>.</w:t>
      </w:r>
    </w:p>
    <w:p w14:paraId="3D9FA1FE" w14:textId="77777777" w:rsidR="00C46587" w:rsidRPr="007E5D4F" w:rsidRDefault="00C46587" w:rsidP="00982118"/>
    <w:p w14:paraId="301662EB" w14:textId="77777777" w:rsidR="00C46587" w:rsidRPr="007E5D4F" w:rsidRDefault="00C46587" w:rsidP="00982118">
      <w:r w:rsidRPr="007E5D4F">
        <w:t>Lees voor het gebruik de bijsluiter.</w:t>
      </w:r>
    </w:p>
    <w:p w14:paraId="65DD9C72" w14:textId="77777777" w:rsidR="004218C2" w:rsidRPr="007E5D4F" w:rsidRDefault="004218C2" w:rsidP="00982118"/>
    <w:p w14:paraId="01C7C1C5" w14:textId="77777777" w:rsidR="004218C2" w:rsidRPr="007E5D4F" w:rsidRDefault="00724AF5" w:rsidP="00982118">
      <w:pPr>
        <w:rPr>
          <w:b/>
        </w:rPr>
      </w:pPr>
      <w:r w:rsidRPr="007E5D4F">
        <w:rPr>
          <w:b/>
        </w:rPr>
        <w:t>Voor gebruik bij kinderen</w:t>
      </w:r>
      <w:r w:rsidR="00521757" w:rsidRPr="007E5D4F">
        <w:rPr>
          <w:b/>
        </w:rPr>
        <w:t>.</w:t>
      </w:r>
    </w:p>
    <w:p w14:paraId="67615BCF" w14:textId="77777777" w:rsidR="00C46587" w:rsidRPr="007E5D4F" w:rsidRDefault="00C46587" w:rsidP="00982118"/>
    <w:p w14:paraId="1D0C0BB7" w14:textId="77777777" w:rsidR="00C46587" w:rsidRPr="007E5D4F" w:rsidRDefault="00C46587" w:rsidP="00982118"/>
    <w:p w14:paraId="722A2B1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6</w:t>
      </w:r>
      <w:r w:rsidR="003256F0" w:rsidRPr="007E5D4F">
        <w:rPr>
          <w:b/>
        </w:rPr>
        <w:t>.</w:t>
      </w:r>
      <w:r w:rsidRPr="007E5D4F">
        <w:rPr>
          <w:b/>
        </w:rPr>
        <w:tab/>
        <w:t>EEN SPECIALE WAARSCHUWING DAT HET GENEESMIDDEL BUITEN HET ZICHT EN BEREIK VAN KINDEREN DIENT TE WORDEN GEHOUDEN</w:t>
      </w:r>
    </w:p>
    <w:p w14:paraId="56C419B9" w14:textId="77777777" w:rsidR="00C46587" w:rsidRPr="007E5D4F" w:rsidRDefault="00C46587" w:rsidP="00982118"/>
    <w:p w14:paraId="3C1BBE86" w14:textId="77777777" w:rsidR="00C46587" w:rsidRPr="007E5D4F" w:rsidRDefault="00C46587" w:rsidP="00982118">
      <w:r w:rsidRPr="007E5D4F">
        <w:t>Buiten het zicht en bereik van kinderen houden.</w:t>
      </w:r>
    </w:p>
    <w:p w14:paraId="0F68FF3D" w14:textId="77777777" w:rsidR="00C46587" w:rsidRPr="007E5D4F" w:rsidRDefault="00C46587" w:rsidP="00982118"/>
    <w:p w14:paraId="4A14717F" w14:textId="77777777" w:rsidR="00C46587" w:rsidRPr="007E5D4F" w:rsidRDefault="00C46587" w:rsidP="00982118"/>
    <w:p w14:paraId="0D52E0AB"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7</w:t>
      </w:r>
      <w:r w:rsidR="003256F0" w:rsidRPr="007E5D4F">
        <w:rPr>
          <w:b/>
        </w:rPr>
        <w:t>.</w:t>
      </w:r>
      <w:r w:rsidRPr="007E5D4F">
        <w:rPr>
          <w:b/>
        </w:rPr>
        <w:tab/>
        <w:t>ANDERE SPECIALE WAARSCHUWING, INDIEN NODIG</w:t>
      </w:r>
    </w:p>
    <w:p w14:paraId="3F81B732" w14:textId="77777777" w:rsidR="00C46587" w:rsidRPr="007E5D4F" w:rsidRDefault="00C46587" w:rsidP="00982118">
      <w:pPr>
        <w:keepNext/>
      </w:pPr>
    </w:p>
    <w:p w14:paraId="6E5DC00B" w14:textId="77777777" w:rsidR="00C46587" w:rsidRPr="007E5D4F" w:rsidRDefault="00C46587" w:rsidP="00982118"/>
    <w:p w14:paraId="1D9D5FC2"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8</w:t>
      </w:r>
      <w:r w:rsidR="003256F0" w:rsidRPr="007E5D4F">
        <w:rPr>
          <w:b/>
        </w:rPr>
        <w:t>.</w:t>
      </w:r>
      <w:r w:rsidRPr="007E5D4F">
        <w:rPr>
          <w:b/>
        </w:rPr>
        <w:tab/>
        <w:t>UITERSTE GEBRUIKSDATUM</w:t>
      </w:r>
    </w:p>
    <w:p w14:paraId="396F4F66" w14:textId="77777777" w:rsidR="00C46587" w:rsidRPr="007E5D4F" w:rsidRDefault="00C46587" w:rsidP="00A924EE">
      <w:pPr>
        <w:keepNext/>
      </w:pPr>
    </w:p>
    <w:p w14:paraId="7E45BF30" w14:textId="77777777" w:rsidR="00C46587" w:rsidRPr="007E5D4F" w:rsidRDefault="00C46587" w:rsidP="00982118">
      <w:r w:rsidRPr="007E5D4F">
        <w:t>EXP</w:t>
      </w:r>
    </w:p>
    <w:p w14:paraId="54C48B0C" w14:textId="77777777" w:rsidR="00C46587" w:rsidRPr="007E5D4F" w:rsidRDefault="00C46587" w:rsidP="00982118"/>
    <w:p w14:paraId="131739E2" w14:textId="77777777" w:rsidR="00C46587" w:rsidRPr="007E5D4F" w:rsidRDefault="00C46587" w:rsidP="00982118"/>
    <w:p w14:paraId="7D144380"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9</w:t>
      </w:r>
      <w:r w:rsidR="003256F0" w:rsidRPr="007E5D4F">
        <w:rPr>
          <w:b/>
        </w:rPr>
        <w:t>.</w:t>
      </w:r>
      <w:r w:rsidRPr="007E5D4F">
        <w:rPr>
          <w:b/>
        </w:rPr>
        <w:tab/>
        <w:t>BIJZONDERE VOORZORGSMAATREGELEN VOOR DE BEWARING</w:t>
      </w:r>
    </w:p>
    <w:p w14:paraId="0D6E92BE" w14:textId="77777777" w:rsidR="00C46587" w:rsidRPr="007E5D4F" w:rsidRDefault="00C46587" w:rsidP="00982118"/>
    <w:p w14:paraId="660045A2" w14:textId="77777777" w:rsidR="00CA01BA" w:rsidRPr="007E5D4F" w:rsidRDefault="00C46587" w:rsidP="00982118">
      <w:r w:rsidRPr="007E5D4F">
        <w:rPr>
          <w:b/>
        </w:rPr>
        <w:t>Bewaren in de koelkast.</w:t>
      </w:r>
      <w:r w:rsidRPr="007E5D4F">
        <w:t xml:space="preserve"> Niet in de vriezer bewaren.</w:t>
      </w:r>
    </w:p>
    <w:p w14:paraId="337C440D" w14:textId="77777777" w:rsidR="00C46587" w:rsidRPr="007E5D4F" w:rsidRDefault="00C46587" w:rsidP="00982118"/>
    <w:p w14:paraId="414B654A" w14:textId="77777777" w:rsidR="00C46587" w:rsidRPr="007E5D4F" w:rsidRDefault="00C46587" w:rsidP="00982118">
      <w:r w:rsidRPr="007E5D4F">
        <w:t>De injectieflacon in de buitenverpakking bewaren ter bescherming tegen licht.</w:t>
      </w:r>
    </w:p>
    <w:p w14:paraId="04799510" w14:textId="77777777" w:rsidR="00C46587" w:rsidRPr="007E5D4F" w:rsidRDefault="00C46587" w:rsidP="00982118"/>
    <w:p w14:paraId="47583DBC" w14:textId="77777777" w:rsidR="00C46587" w:rsidRPr="007E5D4F" w:rsidRDefault="00C46587" w:rsidP="00982118"/>
    <w:p w14:paraId="1F45349C"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10</w:t>
      </w:r>
      <w:r w:rsidR="003256F0" w:rsidRPr="007E5D4F">
        <w:rPr>
          <w:b/>
        </w:rPr>
        <w:t>.</w:t>
      </w:r>
      <w:r w:rsidRPr="007E5D4F">
        <w:rPr>
          <w:b/>
        </w:rPr>
        <w:tab/>
        <w:t>BIJZONDERE VOORZORGSMAATREGELEN VOOR HET VERWIJDEREN VAN NIET-GEBRUIKTE GENEESMIDDELEN OF DAARVAN AFGELEIDE AFVALSTOFFEN (INDIEN VAN TOEPASSING)</w:t>
      </w:r>
    </w:p>
    <w:p w14:paraId="3CFFF9F2" w14:textId="77777777" w:rsidR="00C46587" w:rsidRPr="007E5D4F" w:rsidRDefault="00C46587" w:rsidP="00982118"/>
    <w:p w14:paraId="4324985F" w14:textId="77777777" w:rsidR="00C46587" w:rsidRPr="007E5D4F" w:rsidRDefault="00C46587" w:rsidP="00982118"/>
    <w:p w14:paraId="6DF65E15"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11</w:t>
      </w:r>
      <w:r w:rsidR="003256F0" w:rsidRPr="007E5D4F">
        <w:rPr>
          <w:b/>
        </w:rPr>
        <w:t>.</w:t>
      </w:r>
      <w:r w:rsidRPr="007E5D4F">
        <w:rPr>
          <w:b/>
        </w:rPr>
        <w:tab/>
        <w:t>NAAM EN ADRES VAN DE HOUDER VAN DE VERGUNNING VOOR HET IN DE HANDEL BRENGEN</w:t>
      </w:r>
    </w:p>
    <w:p w14:paraId="1F844936" w14:textId="77777777" w:rsidR="00C46587" w:rsidRPr="007E5D4F" w:rsidRDefault="00C46587" w:rsidP="00982118">
      <w:pPr>
        <w:rPr>
          <w:b/>
        </w:rPr>
      </w:pPr>
    </w:p>
    <w:p w14:paraId="30F96094" w14:textId="77777777" w:rsidR="00792CD9" w:rsidRPr="00884E4D" w:rsidRDefault="00792CD9" w:rsidP="00982118">
      <w:pPr>
        <w:keepNext/>
        <w:ind w:right="14"/>
        <w:rPr>
          <w:lang w:val="fr-FR"/>
        </w:rPr>
      </w:pPr>
      <w:r w:rsidRPr="00884E4D">
        <w:rPr>
          <w:lang w:val="fr-FR"/>
        </w:rPr>
        <w:t>Pfizer Europe MA EEIG</w:t>
      </w:r>
    </w:p>
    <w:p w14:paraId="69FADDF0" w14:textId="77777777" w:rsidR="0016344D" w:rsidRPr="00E27B9A" w:rsidRDefault="0016344D" w:rsidP="00982118">
      <w:pPr>
        <w:pStyle w:val="BodyText"/>
        <w:widowControl/>
        <w:kinsoku w:val="0"/>
        <w:overflowPunct w:val="0"/>
        <w:ind w:left="0"/>
        <w:rPr>
          <w:lang w:val="fr-FR"/>
        </w:rPr>
      </w:pPr>
      <w:r w:rsidRPr="00E27B9A">
        <w:rPr>
          <w:lang w:val="fr-FR"/>
        </w:rPr>
        <w:t>Boulevard de la Plaine 17</w:t>
      </w:r>
    </w:p>
    <w:p w14:paraId="582127AA" w14:textId="77777777" w:rsidR="0016344D" w:rsidRPr="007E5D4F" w:rsidRDefault="0016344D" w:rsidP="00982118">
      <w:pPr>
        <w:pStyle w:val="BodyText"/>
        <w:widowControl/>
        <w:kinsoku w:val="0"/>
        <w:overflowPunct w:val="0"/>
        <w:ind w:left="0"/>
      </w:pPr>
      <w:r w:rsidRPr="007E5D4F">
        <w:t>1050 Brussel</w:t>
      </w:r>
    </w:p>
    <w:p w14:paraId="0AFB78AE" w14:textId="77777777" w:rsidR="0016344D" w:rsidRPr="007E5D4F" w:rsidRDefault="0016344D" w:rsidP="00982118">
      <w:pPr>
        <w:pStyle w:val="BodyText"/>
        <w:widowControl/>
        <w:kinsoku w:val="0"/>
        <w:overflowPunct w:val="0"/>
        <w:ind w:left="0"/>
      </w:pPr>
      <w:r w:rsidRPr="007E5D4F">
        <w:t>België</w:t>
      </w:r>
    </w:p>
    <w:p w14:paraId="6C516F78" w14:textId="77777777" w:rsidR="00C46587" w:rsidRPr="007E5D4F" w:rsidRDefault="00C46587" w:rsidP="00982118"/>
    <w:p w14:paraId="0B2E3AA5" w14:textId="77777777" w:rsidR="00C46587" w:rsidRPr="007E5D4F" w:rsidRDefault="00C46587" w:rsidP="00982118"/>
    <w:p w14:paraId="078C7CB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12</w:t>
      </w:r>
      <w:r w:rsidR="003256F0" w:rsidRPr="007E5D4F">
        <w:rPr>
          <w:b/>
        </w:rPr>
        <w:t>.</w:t>
      </w:r>
      <w:r w:rsidRPr="007E5D4F">
        <w:rPr>
          <w:b/>
        </w:rPr>
        <w:tab/>
        <w:t>NUMMER VAN DE VERGUNNING VOOR HET IN DE HANDEL BRENGEN</w:t>
      </w:r>
    </w:p>
    <w:p w14:paraId="33998233" w14:textId="77777777" w:rsidR="00C46587" w:rsidRPr="007E5D4F" w:rsidRDefault="00C46587" w:rsidP="00982118"/>
    <w:p w14:paraId="2324B2D3" w14:textId="77777777" w:rsidR="00C46587" w:rsidRDefault="004B4A85" w:rsidP="00982118">
      <w:pPr>
        <w:rPr>
          <w:rFonts w:cs="Verdana"/>
          <w:color w:val="000000"/>
        </w:rPr>
      </w:pPr>
      <w:r w:rsidRPr="007E5D4F">
        <w:rPr>
          <w:rFonts w:cs="Verdana"/>
          <w:color w:val="000000"/>
        </w:rPr>
        <w:t>EU/1/19/1415/002</w:t>
      </w:r>
    </w:p>
    <w:p w14:paraId="08AF961F" w14:textId="77777777" w:rsidR="00904C01" w:rsidRPr="007E5D4F" w:rsidRDefault="00904C01" w:rsidP="00982118"/>
    <w:p w14:paraId="51ED0964" w14:textId="77777777" w:rsidR="00C46587" w:rsidRPr="007E5D4F" w:rsidRDefault="00C46587" w:rsidP="00982118"/>
    <w:p w14:paraId="0D8E18C6"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13</w:t>
      </w:r>
      <w:r w:rsidR="003256F0" w:rsidRPr="007E5D4F">
        <w:rPr>
          <w:b/>
        </w:rPr>
        <w:t>.</w:t>
      </w:r>
      <w:r w:rsidRPr="007E5D4F">
        <w:rPr>
          <w:b/>
        </w:rPr>
        <w:tab/>
        <w:t>PARTIJNUMMER</w:t>
      </w:r>
    </w:p>
    <w:p w14:paraId="1F59166F" w14:textId="77777777" w:rsidR="00C46587" w:rsidRPr="007E5D4F" w:rsidRDefault="00C46587" w:rsidP="00982118"/>
    <w:p w14:paraId="37BE6423" w14:textId="77777777" w:rsidR="00C46587" w:rsidRPr="007E5D4F" w:rsidRDefault="00C46587" w:rsidP="00982118">
      <w:r w:rsidRPr="007E5D4F">
        <w:t>Lot</w:t>
      </w:r>
    </w:p>
    <w:p w14:paraId="1E1454F4" w14:textId="77777777" w:rsidR="00C46587" w:rsidRPr="007E5D4F" w:rsidRDefault="00C46587" w:rsidP="00982118"/>
    <w:p w14:paraId="0D0BDE00" w14:textId="77777777" w:rsidR="00C46587" w:rsidRPr="007E5D4F" w:rsidRDefault="00C46587" w:rsidP="00982118"/>
    <w:p w14:paraId="1B5052CF"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14</w:t>
      </w:r>
      <w:r w:rsidR="003256F0" w:rsidRPr="007E5D4F">
        <w:rPr>
          <w:b/>
        </w:rPr>
        <w:t>.</w:t>
      </w:r>
      <w:r w:rsidRPr="007E5D4F">
        <w:rPr>
          <w:b/>
        </w:rPr>
        <w:tab/>
        <w:t>ALGEMENE INDELING VOOR DE AFLEVERING</w:t>
      </w:r>
    </w:p>
    <w:p w14:paraId="73859A80" w14:textId="77777777" w:rsidR="00C46587" w:rsidRPr="007E5D4F" w:rsidRDefault="00C46587" w:rsidP="00982118"/>
    <w:p w14:paraId="67850F64" w14:textId="77777777" w:rsidR="00C46587" w:rsidRPr="007E5D4F" w:rsidRDefault="00C46587" w:rsidP="00982118"/>
    <w:p w14:paraId="76AC68EF"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15</w:t>
      </w:r>
      <w:r w:rsidR="003256F0" w:rsidRPr="007E5D4F">
        <w:rPr>
          <w:b/>
        </w:rPr>
        <w:t>.</w:t>
      </w:r>
      <w:r w:rsidRPr="007E5D4F">
        <w:rPr>
          <w:b/>
        </w:rPr>
        <w:tab/>
        <w:t>INSTRUCTIES VOOR GEBRUIK</w:t>
      </w:r>
    </w:p>
    <w:p w14:paraId="4F429175" w14:textId="77777777" w:rsidR="00C46587" w:rsidRPr="007E5D4F" w:rsidRDefault="00C46587" w:rsidP="00982118"/>
    <w:p w14:paraId="47D3206D" w14:textId="77777777" w:rsidR="00C46587" w:rsidRPr="007E5D4F" w:rsidRDefault="00C46587" w:rsidP="00982118"/>
    <w:p w14:paraId="098FD728"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16</w:t>
      </w:r>
      <w:r w:rsidR="003256F0" w:rsidRPr="007E5D4F">
        <w:rPr>
          <w:b/>
        </w:rPr>
        <w:t>.</w:t>
      </w:r>
      <w:r w:rsidRPr="007E5D4F">
        <w:rPr>
          <w:b/>
        </w:rPr>
        <w:tab/>
        <w:t>INFORMATIE IN BRAILLE</w:t>
      </w:r>
    </w:p>
    <w:p w14:paraId="6E3DE009" w14:textId="77777777" w:rsidR="00C46587" w:rsidRPr="007E5D4F" w:rsidRDefault="00C46587" w:rsidP="00982118">
      <w:pPr>
        <w:keepNext/>
      </w:pPr>
    </w:p>
    <w:p w14:paraId="56C8B68C" w14:textId="77777777" w:rsidR="00C46587" w:rsidRPr="007E5D4F" w:rsidRDefault="006A1144" w:rsidP="00982118">
      <w:pPr>
        <w:keepNext/>
      </w:pPr>
      <w:r w:rsidRPr="007E5D4F">
        <w:t>Amsparity 40 mg/0,8 ml</w:t>
      </w:r>
    </w:p>
    <w:p w14:paraId="6D100DAC" w14:textId="77777777" w:rsidR="00515687" w:rsidRPr="007E5D4F" w:rsidRDefault="00515687" w:rsidP="00982118">
      <w:pPr>
        <w:keepNext/>
      </w:pPr>
    </w:p>
    <w:p w14:paraId="1BE96025" w14:textId="77777777" w:rsidR="00C46587" w:rsidRPr="007E5D4F" w:rsidRDefault="00C46587" w:rsidP="00982118"/>
    <w:p w14:paraId="631A2B34"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17</w:t>
      </w:r>
      <w:r w:rsidR="003256F0" w:rsidRPr="007E5D4F">
        <w:rPr>
          <w:b/>
        </w:rPr>
        <w:t>.</w:t>
      </w:r>
      <w:r w:rsidRPr="007E5D4F">
        <w:rPr>
          <w:b/>
        </w:rPr>
        <w:tab/>
        <w:t>UNIEK IDENTIFICATIEKENMERK - 2D MATRIXCODE</w:t>
      </w:r>
    </w:p>
    <w:p w14:paraId="7DF859D4" w14:textId="77777777" w:rsidR="00C46587" w:rsidRPr="007E5D4F" w:rsidRDefault="00C46587" w:rsidP="003D5162">
      <w:pPr>
        <w:keepNext/>
      </w:pPr>
    </w:p>
    <w:p w14:paraId="3B9B2874" w14:textId="77777777" w:rsidR="00C46587" w:rsidRPr="007E5D4F" w:rsidRDefault="00C46587" w:rsidP="00982118">
      <w:r>
        <w:rPr>
          <w:highlight w:val="lightGray"/>
        </w:rPr>
        <w:t>2D matrixcode met het unieke identificatiekenmerk.</w:t>
      </w:r>
    </w:p>
    <w:p w14:paraId="4A6BCF85" w14:textId="77777777" w:rsidR="00C46587" w:rsidRPr="007E5D4F" w:rsidRDefault="00C46587" w:rsidP="00982118"/>
    <w:p w14:paraId="2504F1F1" w14:textId="77777777" w:rsidR="00C46587" w:rsidRPr="007E5D4F" w:rsidRDefault="00C46587" w:rsidP="00982118"/>
    <w:p w14:paraId="49C26F1C"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18</w:t>
      </w:r>
      <w:r w:rsidR="003256F0" w:rsidRPr="007E5D4F">
        <w:rPr>
          <w:b/>
        </w:rPr>
        <w:t>.</w:t>
      </w:r>
      <w:r w:rsidRPr="007E5D4F">
        <w:rPr>
          <w:b/>
        </w:rPr>
        <w:tab/>
        <w:t>UNIEK IDENTIFICATIEKENMERK - VOOR MENSEN LEESBARE GEGEVENS</w:t>
      </w:r>
    </w:p>
    <w:p w14:paraId="432D66BB" w14:textId="77777777" w:rsidR="00C46587" w:rsidRPr="007E5D4F" w:rsidRDefault="00C46587" w:rsidP="00982118">
      <w:pPr>
        <w:keepNext/>
      </w:pPr>
    </w:p>
    <w:p w14:paraId="3FCADA71" w14:textId="77777777" w:rsidR="00C46587" w:rsidRPr="007E5D4F" w:rsidRDefault="00C46587" w:rsidP="00982118">
      <w:pPr>
        <w:keepNext/>
      </w:pPr>
      <w:r w:rsidRPr="007E5D4F">
        <w:t>PC</w:t>
      </w:r>
    </w:p>
    <w:p w14:paraId="642AF7F7" w14:textId="77777777" w:rsidR="00C46587" w:rsidRPr="007E5D4F" w:rsidRDefault="00C46587" w:rsidP="00982118">
      <w:pPr>
        <w:keepNext/>
      </w:pPr>
      <w:r w:rsidRPr="007E5D4F">
        <w:t>SN</w:t>
      </w:r>
    </w:p>
    <w:p w14:paraId="5F77B38B" w14:textId="77777777" w:rsidR="00C46587" w:rsidRPr="007E5D4F" w:rsidRDefault="00C46587" w:rsidP="00982118">
      <w:r>
        <w:rPr>
          <w:highlight w:val="lightGray"/>
        </w:rPr>
        <w:t>NN</w:t>
      </w:r>
    </w:p>
    <w:p w14:paraId="0E2FBC28" w14:textId="77777777" w:rsidR="00C46587" w:rsidRPr="007E5D4F" w:rsidRDefault="00C46587" w:rsidP="00982118">
      <w:r w:rsidRPr="007E5D4F">
        <w:br w:type="page"/>
      </w:r>
    </w:p>
    <w:p w14:paraId="58520A25"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OP DE BUITENVERPAKKING MOETEN WORDEN VERMELD</w:t>
      </w:r>
    </w:p>
    <w:p w14:paraId="5E5C0F72"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0CC978BC" w14:textId="77777777" w:rsidR="00C46587" w:rsidRPr="007E5D4F" w:rsidRDefault="005C0FE6" w:rsidP="00982118">
      <w:pPr>
        <w:pBdr>
          <w:top w:val="single" w:sz="4" w:space="1" w:color="auto"/>
          <w:left w:val="single" w:sz="4" w:space="4" w:color="auto"/>
          <w:bottom w:val="single" w:sz="4" w:space="1" w:color="auto"/>
          <w:right w:val="single" w:sz="4" w:space="4" w:color="auto"/>
        </w:pBdr>
        <w:rPr>
          <w:b/>
        </w:rPr>
      </w:pPr>
      <w:r w:rsidRPr="007E5D4F">
        <w:rPr>
          <w:b/>
        </w:rPr>
        <w:t xml:space="preserve">KARTONNEN </w:t>
      </w:r>
      <w:r w:rsidR="004218C2" w:rsidRPr="007E5D4F">
        <w:rPr>
          <w:b/>
        </w:rPr>
        <w:t>BINNENVERPAKKING</w:t>
      </w:r>
    </w:p>
    <w:p w14:paraId="2829827D" w14:textId="77777777" w:rsidR="00C46587" w:rsidRPr="007E5D4F" w:rsidRDefault="00C46587" w:rsidP="00982118"/>
    <w:p w14:paraId="5B7FC61B" w14:textId="77777777" w:rsidR="00C46587" w:rsidRPr="007E5D4F" w:rsidRDefault="00C46587" w:rsidP="00982118"/>
    <w:p w14:paraId="4FDFEBB3"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3256F0" w:rsidRPr="007E5D4F">
        <w:rPr>
          <w:b/>
        </w:rPr>
        <w:t>.</w:t>
      </w:r>
      <w:r w:rsidRPr="007E5D4F">
        <w:rPr>
          <w:b/>
        </w:rPr>
        <w:tab/>
        <w:t>NAAM VAN HET GENEESMIDDEL</w:t>
      </w:r>
    </w:p>
    <w:p w14:paraId="5C620F76" w14:textId="77777777" w:rsidR="00C46587" w:rsidRPr="007E5D4F" w:rsidRDefault="00C46587" w:rsidP="00982118"/>
    <w:p w14:paraId="38F80F1D" w14:textId="77777777" w:rsidR="00C46587" w:rsidRPr="007E5D4F" w:rsidRDefault="006A1144" w:rsidP="00982118">
      <w:r w:rsidRPr="007E5D4F">
        <w:t>Amsparity 40 mg/0,8 ml oplossing voor injectie</w:t>
      </w:r>
    </w:p>
    <w:p w14:paraId="1F689EEF" w14:textId="77777777" w:rsidR="00C46587" w:rsidRPr="007E5D4F" w:rsidRDefault="00C46587" w:rsidP="00982118">
      <w:r w:rsidRPr="007E5D4F">
        <w:t>adalimumab</w:t>
      </w:r>
    </w:p>
    <w:p w14:paraId="0BA5F0AC" w14:textId="77777777" w:rsidR="00C46587" w:rsidRPr="007E5D4F" w:rsidRDefault="00C46587" w:rsidP="00982118"/>
    <w:p w14:paraId="780EB2A6" w14:textId="77777777" w:rsidR="00C46587" w:rsidRPr="007E5D4F" w:rsidRDefault="00C46587" w:rsidP="00982118"/>
    <w:p w14:paraId="66E8850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3256F0" w:rsidRPr="007E5D4F">
        <w:rPr>
          <w:b/>
        </w:rPr>
        <w:t>.</w:t>
      </w:r>
      <w:r w:rsidRPr="007E5D4F">
        <w:rPr>
          <w:b/>
        </w:rPr>
        <w:tab/>
        <w:t>GEHALTE AAN WERKZAME STOF</w:t>
      </w:r>
    </w:p>
    <w:p w14:paraId="0144987E" w14:textId="77777777" w:rsidR="00C46587" w:rsidRPr="007E5D4F" w:rsidRDefault="00C46587" w:rsidP="00982118"/>
    <w:p w14:paraId="3F9AD4AB" w14:textId="77777777" w:rsidR="00C46587" w:rsidRPr="007E5D4F" w:rsidRDefault="00C46587" w:rsidP="00982118">
      <w:r w:rsidRPr="007E5D4F">
        <w:t>Eén injectieflacon van 0,8 ml bevat 40 mg adalimumab.</w:t>
      </w:r>
    </w:p>
    <w:p w14:paraId="31DD751F" w14:textId="77777777" w:rsidR="00C46587" w:rsidRPr="007E5D4F" w:rsidRDefault="00C46587" w:rsidP="00982118"/>
    <w:p w14:paraId="17E2F2C4" w14:textId="77777777" w:rsidR="00C46587" w:rsidRPr="007E5D4F" w:rsidRDefault="00C46587" w:rsidP="00982118"/>
    <w:p w14:paraId="78880E22"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3256F0" w:rsidRPr="007E5D4F">
        <w:rPr>
          <w:b/>
        </w:rPr>
        <w:t>.</w:t>
      </w:r>
      <w:r w:rsidRPr="007E5D4F">
        <w:rPr>
          <w:b/>
        </w:rPr>
        <w:tab/>
        <w:t>LIJST VAN HULPSTOFFEN</w:t>
      </w:r>
    </w:p>
    <w:p w14:paraId="169332C1" w14:textId="77777777" w:rsidR="00C46587" w:rsidRPr="007E5D4F" w:rsidRDefault="00C46587" w:rsidP="00982118"/>
    <w:p w14:paraId="280EC818" w14:textId="77777777" w:rsidR="00C46587" w:rsidRPr="007E5D4F" w:rsidRDefault="00C46587" w:rsidP="00982118">
      <w:r w:rsidRPr="007E5D4F">
        <w:t>Hulpstoffen: L-histidine, L-histidinehydrochloride</w:t>
      </w:r>
      <w:r w:rsidR="003E1510" w:rsidRPr="007E5D4F">
        <w:t>-</w:t>
      </w:r>
      <w:r w:rsidRPr="007E5D4F">
        <w:t>monohydraat, sucrose, dinatriumedetaat</w:t>
      </w:r>
      <w:r w:rsidR="003E1510" w:rsidRPr="007E5D4F">
        <w:t>-</w:t>
      </w:r>
      <w:r w:rsidRPr="007E5D4F">
        <w:t>dihydraat, L-methionine, polysorbaat 80 en water voor injectie</w:t>
      </w:r>
      <w:r w:rsidR="00AA3614" w:rsidRPr="007E5D4F">
        <w:t>s</w:t>
      </w:r>
      <w:r w:rsidRPr="007E5D4F">
        <w:t>.</w:t>
      </w:r>
    </w:p>
    <w:p w14:paraId="5A1EFA1D" w14:textId="77777777" w:rsidR="00C46587" w:rsidRPr="007E5D4F" w:rsidRDefault="00C46587" w:rsidP="00982118">
      <w:pPr>
        <w:tabs>
          <w:tab w:val="left" w:pos="562"/>
        </w:tabs>
      </w:pPr>
    </w:p>
    <w:p w14:paraId="716E099E" w14:textId="77777777" w:rsidR="00C46587" w:rsidRPr="007E5D4F" w:rsidRDefault="00C46587" w:rsidP="00982118">
      <w:pPr>
        <w:tabs>
          <w:tab w:val="left" w:pos="562"/>
        </w:tabs>
      </w:pPr>
    </w:p>
    <w:p w14:paraId="2573DF7F"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3256F0" w:rsidRPr="007E5D4F">
        <w:rPr>
          <w:b/>
        </w:rPr>
        <w:t>.</w:t>
      </w:r>
      <w:r w:rsidRPr="007E5D4F">
        <w:rPr>
          <w:b/>
        </w:rPr>
        <w:tab/>
        <w:t>FARMACEUTISCHE VORM EN INHOUD</w:t>
      </w:r>
    </w:p>
    <w:p w14:paraId="6951D098" w14:textId="77777777" w:rsidR="00C46587" w:rsidRPr="007E5D4F" w:rsidRDefault="00C46587" w:rsidP="00982118"/>
    <w:p w14:paraId="02BC3FAC" w14:textId="77777777" w:rsidR="004218C2" w:rsidRPr="007E5D4F" w:rsidRDefault="004218C2" w:rsidP="00982118">
      <w:r>
        <w:rPr>
          <w:highlight w:val="lightGray"/>
        </w:rPr>
        <w:t>Oplossing voor injectie</w:t>
      </w:r>
    </w:p>
    <w:p w14:paraId="0AE364E8" w14:textId="77777777" w:rsidR="00C46587" w:rsidRPr="007E5D4F" w:rsidRDefault="00C46587" w:rsidP="00982118">
      <w:r w:rsidRPr="007E5D4F">
        <w:t>1</w:t>
      </w:r>
      <w:r w:rsidR="003E1510" w:rsidRPr="007E5D4F">
        <w:t> </w:t>
      </w:r>
      <w:r w:rsidRPr="007E5D4F">
        <w:t>injectieflacon</w:t>
      </w:r>
    </w:p>
    <w:p w14:paraId="50A2CD55" w14:textId="77777777" w:rsidR="00C46587" w:rsidRPr="007E5D4F" w:rsidRDefault="00C46587" w:rsidP="00982118">
      <w:r w:rsidRPr="007E5D4F">
        <w:t>1</w:t>
      </w:r>
      <w:r w:rsidR="003E1510" w:rsidRPr="007E5D4F">
        <w:t> </w:t>
      </w:r>
      <w:r w:rsidRPr="007E5D4F">
        <w:t>steriele injectiespuit</w:t>
      </w:r>
    </w:p>
    <w:p w14:paraId="10AC176E" w14:textId="77777777" w:rsidR="00C46587" w:rsidRPr="007E5D4F" w:rsidRDefault="00C46587" w:rsidP="00982118">
      <w:r w:rsidRPr="007E5D4F">
        <w:t>1</w:t>
      </w:r>
      <w:r w:rsidR="003E1510" w:rsidRPr="007E5D4F">
        <w:t> </w:t>
      </w:r>
      <w:r w:rsidRPr="007E5D4F">
        <w:t>steriele naald</w:t>
      </w:r>
    </w:p>
    <w:p w14:paraId="350B8E2F" w14:textId="77777777" w:rsidR="00C46587" w:rsidRPr="007E5D4F" w:rsidRDefault="00C46587" w:rsidP="00982118">
      <w:r w:rsidRPr="007E5D4F">
        <w:t>1</w:t>
      </w:r>
      <w:r w:rsidR="003E1510" w:rsidRPr="007E5D4F">
        <w:t> </w:t>
      </w:r>
      <w:r w:rsidRPr="007E5D4F">
        <w:t>steriele injectieflaconadapter</w:t>
      </w:r>
    </w:p>
    <w:p w14:paraId="175A75E5" w14:textId="77777777" w:rsidR="00C46587" w:rsidRPr="007E5D4F" w:rsidRDefault="00C46587" w:rsidP="00982118">
      <w:r w:rsidRPr="007E5D4F">
        <w:t>2</w:t>
      </w:r>
      <w:r w:rsidR="003E1510" w:rsidRPr="007E5D4F">
        <w:t> </w:t>
      </w:r>
      <w:r w:rsidRPr="007E5D4F">
        <w:t>alcoholdoekjes</w:t>
      </w:r>
    </w:p>
    <w:p w14:paraId="04699D59" w14:textId="77777777" w:rsidR="00C46587" w:rsidRPr="007E5D4F" w:rsidRDefault="00C46587" w:rsidP="00982118"/>
    <w:p w14:paraId="62C619ED" w14:textId="77777777" w:rsidR="00C46587" w:rsidRPr="007E5D4F" w:rsidRDefault="00C46587" w:rsidP="00982118"/>
    <w:p w14:paraId="64DD7495"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5</w:t>
      </w:r>
      <w:r w:rsidR="003256F0" w:rsidRPr="007E5D4F">
        <w:rPr>
          <w:b/>
        </w:rPr>
        <w:t>.</w:t>
      </w:r>
      <w:r w:rsidRPr="007E5D4F">
        <w:rPr>
          <w:b/>
        </w:rPr>
        <w:tab/>
        <w:t>WIJZE VAN GEBRUIK EN TOEDIENINGSWEG</w:t>
      </w:r>
    </w:p>
    <w:p w14:paraId="1ECE7004" w14:textId="77777777" w:rsidR="00C46587" w:rsidRPr="007E5D4F" w:rsidRDefault="00C46587" w:rsidP="00982118"/>
    <w:p w14:paraId="70AC14E7" w14:textId="77777777" w:rsidR="00C46587" w:rsidRPr="007E5D4F" w:rsidRDefault="00C46587" w:rsidP="00982118">
      <w:r w:rsidRPr="007E5D4F">
        <w:t>Subcutaan gebruik</w:t>
      </w:r>
      <w:r w:rsidR="00521757" w:rsidRPr="007E5D4F">
        <w:t>.</w:t>
      </w:r>
    </w:p>
    <w:p w14:paraId="14AADEC0" w14:textId="77777777" w:rsidR="00C46587" w:rsidRPr="007E5D4F" w:rsidRDefault="00C46587" w:rsidP="00982118"/>
    <w:p w14:paraId="7A3036E6" w14:textId="77777777" w:rsidR="00C46587" w:rsidRPr="007E5D4F" w:rsidRDefault="00C46587" w:rsidP="00982118">
      <w:r w:rsidRPr="007E5D4F">
        <w:t>Lees voor het gebruik de bijsluiter.</w:t>
      </w:r>
    </w:p>
    <w:p w14:paraId="26B71CE1" w14:textId="77777777" w:rsidR="004218C2" w:rsidRPr="007E5D4F" w:rsidRDefault="004218C2" w:rsidP="00982118"/>
    <w:p w14:paraId="59DB9903" w14:textId="77777777" w:rsidR="004218C2" w:rsidRPr="007E5D4F" w:rsidRDefault="003E1510" w:rsidP="00982118">
      <w:r w:rsidRPr="007E5D4F">
        <w:t>Uitsluitend v</w:t>
      </w:r>
      <w:r w:rsidR="004218C2" w:rsidRPr="007E5D4F">
        <w:t>oor eenmalig gebruik.</w:t>
      </w:r>
    </w:p>
    <w:p w14:paraId="5889E78C" w14:textId="77777777" w:rsidR="004218C2" w:rsidRPr="007E5D4F" w:rsidRDefault="004218C2" w:rsidP="00982118"/>
    <w:p w14:paraId="3D84CF6F" w14:textId="77777777" w:rsidR="004218C2" w:rsidRPr="007E5D4F" w:rsidRDefault="00724AF5" w:rsidP="00982118">
      <w:pPr>
        <w:rPr>
          <w:b/>
        </w:rPr>
      </w:pPr>
      <w:r w:rsidRPr="007E5D4F">
        <w:rPr>
          <w:b/>
        </w:rPr>
        <w:t>Voor gebruik bij kinderen</w:t>
      </w:r>
      <w:r w:rsidR="00521757" w:rsidRPr="007E5D4F">
        <w:rPr>
          <w:b/>
        </w:rPr>
        <w:t>.</w:t>
      </w:r>
    </w:p>
    <w:p w14:paraId="2B16AC8B" w14:textId="77777777" w:rsidR="00C46587" w:rsidRPr="007E5D4F" w:rsidRDefault="00C46587" w:rsidP="00982118"/>
    <w:p w14:paraId="1FE61475" w14:textId="77777777" w:rsidR="00C46587" w:rsidRPr="007E5D4F" w:rsidRDefault="00C46587" w:rsidP="00982118"/>
    <w:p w14:paraId="58AB9CAD" w14:textId="77777777" w:rsidR="00C46587" w:rsidRPr="007E5D4F" w:rsidRDefault="00C46587" w:rsidP="003256F0">
      <w:pPr>
        <w:pBdr>
          <w:top w:val="single" w:sz="4" w:space="1" w:color="auto"/>
          <w:left w:val="single" w:sz="4" w:space="4" w:color="auto"/>
          <w:bottom w:val="single" w:sz="4" w:space="1" w:color="auto"/>
          <w:right w:val="single" w:sz="4" w:space="4" w:color="auto"/>
        </w:pBdr>
        <w:ind w:left="567" w:hanging="567"/>
        <w:rPr>
          <w:b/>
        </w:rPr>
      </w:pPr>
      <w:r w:rsidRPr="007E5D4F">
        <w:rPr>
          <w:b/>
        </w:rPr>
        <w:t>6</w:t>
      </w:r>
      <w:r w:rsidR="003256F0" w:rsidRPr="007E5D4F">
        <w:rPr>
          <w:b/>
        </w:rPr>
        <w:t>.</w:t>
      </w:r>
      <w:r w:rsidRPr="007E5D4F">
        <w:rPr>
          <w:b/>
        </w:rPr>
        <w:tab/>
        <w:t>EEN SPECIALE WAARSCHUWING DAT HET GENEESMIDDEL BUITEN HET ZICHT EN BEREIK VAN KINDEREN DIENT TE WORDEN GEHOUDEN</w:t>
      </w:r>
    </w:p>
    <w:p w14:paraId="4AA68053" w14:textId="77777777" w:rsidR="00C46587" w:rsidRPr="007E5D4F" w:rsidRDefault="00C46587" w:rsidP="00982118"/>
    <w:p w14:paraId="7095C412" w14:textId="77777777" w:rsidR="00C46587" w:rsidRPr="007E5D4F" w:rsidRDefault="00C46587" w:rsidP="00982118">
      <w:r w:rsidRPr="007E5D4F">
        <w:t>Buiten het zicht en bereik van kinderen houden.</w:t>
      </w:r>
    </w:p>
    <w:p w14:paraId="3C8FD12A" w14:textId="77777777" w:rsidR="00C46587" w:rsidRPr="007E5D4F" w:rsidRDefault="00C46587" w:rsidP="00982118"/>
    <w:p w14:paraId="7457FE03" w14:textId="77777777" w:rsidR="00C46587" w:rsidRPr="007E5D4F" w:rsidRDefault="00C46587" w:rsidP="00982118"/>
    <w:p w14:paraId="6EB8BD6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7</w:t>
      </w:r>
      <w:r w:rsidR="003256F0" w:rsidRPr="007E5D4F">
        <w:rPr>
          <w:b/>
        </w:rPr>
        <w:t>.</w:t>
      </w:r>
      <w:r w:rsidRPr="007E5D4F">
        <w:rPr>
          <w:b/>
        </w:rPr>
        <w:tab/>
        <w:t>ANDERE SPECIALE WAARSCHUWING, INDIEN NODIG</w:t>
      </w:r>
    </w:p>
    <w:p w14:paraId="40475CF5" w14:textId="77777777" w:rsidR="00C46587" w:rsidRPr="007E5D4F" w:rsidRDefault="00C46587" w:rsidP="006304AB"/>
    <w:p w14:paraId="0CC5E791" w14:textId="77777777" w:rsidR="00C46587" w:rsidRPr="007E5D4F" w:rsidRDefault="00C46587" w:rsidP="00982118"/>
    <w:p w14:paraId="1F5160DF"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8</w:t>
      </w:r>
      <w:r w:rsidR="003256F0" w:rsidRPr="007E5D4F">
        <w:rPr>
          <w:b/>
        </w:rPr>
        <w:t>.</w:t>
      </w:r>
      <w:r w:rsidRPr="007E5D4F">
        <w:rPr>
          <w:b/>
        </w:rPr>
        <w:tab/>
        <w:t>UITERSTE GEBRUIKSDATUM</w:t>
      </w:r>
    </w:p>
    <w:p w14:paraId="0FFE1186" w14:textId="77777777" w:rsidR="00C46587" w:rsidRPr="007E5D4F" w:rsidRDefault="00C46587" w:rsidP="00A924EE">
      <w:pPr>
        <w:keepNext/>
      </w:pPr>
    </w:p>
    <w:p w14:paraId="20F2F23C" w14:textId="77777777" w:rsidR="00C46587" w:rsidRPr="007E5D4F" w:rsidRDefault="00C46587" w:rsidP="00982118">
      <w:r w:rsidRPr="007E5D4F">
        <w:t>EXP</w:t>
      </w:r>
    </w:p>
    <w:p w14:paraId="2343B640" w14:textId="77777777" w:rsidR="00C46587" w:rsidRPr="007E5D4F" w:rsidRDefault="00C46587" w:rsidP="00982118"/>
    <w:p w14:paraId="77B36F8B" w14:textId="77777777" w:rsidR="00C46587" w:rsidRPr="007E5D4F" w:rsidRDefault="00C46587" w:rsidP="00982118"/>
    <w:p w14:paraId="39CB0D7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9</w:t>
      </w:r>
      <w:r w:rsidR="003256F0" w:rsidRPr="007E5D4F">
        <w:rPr>
          <w:b/>
        </w:rPr>
        <w:t>.</w:t>
      </w:r>
      <w:r w:rsidRPr="007E5D4F">
        <w:rPr>
          <w:b/>
        </w:rPr>
        <w:tab/>
        <w:t>BIJZONDERE VOORZORGSMAATREGELEN VOOR DE BEWARING</w:t>
      </w:r>
    </w:p>
    <w:p w14:paraId="3DD0BD0A" w14:textId="77777777" w:rsidR="00C46587" w:rsidRPr="007E5D4F" w:rsidRDefault="00C46587" w:rsidP="00982118"/>
    <w:p w14:paraId="0BF0F98F" w14:textId="77777777" w:rsidR="00CA01BA" w:rsidRPr="007E5D4F" w:rsidRDefault="00C46587" w:rsidP="00982118">
      <w:r w:rsidRPr="007E5D4F">
        <w:rPr>
          <w:b/>
        </w:rPr>
        <w:t>Bewaren in de koelkast.</w:t>
      </w:r>
      <w:r w:rsidRPr="007E5D4F">
        <w:t xml:space="preserve"> Niet in de vriezer bewaren.</w:t>
      </w:r>
    </w:p>
    <w:p w14:paraId="36A29D05" w14:textId="77777777" w:rsidR="00C46587" w:rsidRPr="007E5D4F" w:rsidRDefault="00C46587" w:rsidP="00982118"/>
    <w:p w14:paraId="176E99E4" w14:textId="77777777" w:rsidR="00C46587" w:rsidRPr="007E5D4F" w:rsidRDefault="00C46587" w:rsidP="00982118">
      <w:r w:rsidRPr="007E5D4F">
        <w:t>De injectieflacon in de buitenverpakking bewaren ter bescherming tegen licht.</w:t>
      </w:r>
    </w:p>
    <w:p w14:paraId="091287D7" w14:textId="77777777" w:rsidR="00C46587" w:rsidRPr="007E5D4F" w:rsidRDefault="00C46587" w:rsidP="00982118"/>
    <w:p w14:paraId="26F1E593" w14:textId="77777777" w:rsidR="00C46587" w:rsidRPr="007E5D4F" w:rsidRDefault="00C46587" w:rsidP="00982118"/>
    <w:p w14:paraId="29010129" w14:textId="77777777" w:rsidR="00C46587" w:rsidRPr="007E5D4F" w:rsidRDefault="00C46587" w:rsidP="003256F0">
      <w:pPr>
        <w:pBdr>
          <w:top w:val="single" w:sz="4" w:space="1" w:color="auto"/>
          <w:left w:val="single" w:sz="4" w:space="4" w:color="auto"/>
          <w:bottom w:val="single" w:sz="4" w:space="1" w:color="auto"/>
          <w:right w:val="single" w:sz="4" w:space="4" w:color="auto"/>
        </w:pBdr>
        <w:ind w:left="567" w:hanging="567"/>
        <w:rPr>
          <w:b/>
        </w:rPr>
      </w:pPr>
      <w:r w:rsidRPr="007E5D4F">
        <w:rPr>
          <w:b/>
        </w:rPr>
        <w:t>10</w:t>
      </w:r>
      <w:r w:rsidR="003256F0" w:rsidRPr="007E5D4F">
        <w:rPr>
          <w:b/>
        </w:rPr>
        <w:t>.</w:t>
      </w:r>
      <w:r w:rsidRPr="007E5D4F">
        <w:rPr>
          <w:b/>
        </w:rPr>
        <w:tab/>
        <w:t>BIJZONDERE VOORZORGSMAATREGELEN VOOR HET VERWIJDEREN VAN NIET-GEBRUIKTE GENEESMIDDELEN OF DAARVAN AFGELEIDE AFVALSTOFFEN (INDIEN VAN TOEPASSING)</w:t>
      </w:r>
    </w:p>
    <w:p w14:paraId="269643AF" w14:textId="77777777" w:rsidR="00C46587" w:rsidRPr="007E5D4F" w:rsidRDefault="00C46587" w:rsidP="00982118"/>
    <w:p w14:paraId="6DAF567B" w14:textId="77777777" w:rsidR="00C46587" w:rsidRPr="007E5D4F" w:rsidRDefault="00C46587" w:rsidP="00982118"/>
    <w:p w14:paraId="7A959894"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11</w:t>
      </w:r>
      <w:r w:rsidR="003256F0" w:rsidRPr="007E5D4F">
        <w:rPr>
          <w:b/>
        </w:rPr>
        <w:t>.</w:t>
      </w:r>
      <w:r w:rsidRPr="007E5D4F">
        <w:rPr>
          <w:b/>
        </w:rPr>
        <w:tab/>
        <w:t>NAAM EN ADRES VAN DE HOUDER VAN DE VERGUNNING VOOR HET IN DE HANDEL BRENGEN</w:t>
      </w:r>
    </w:p>
    <w:p w14:paraId="580B552F" w14:textId="77777777" w:rsidR="00C46587" w:rsidRPr="007E5D4F" w:rsidRDefault="00C46587" w:rsidP="00982118"/>
    <w:p w14:paraId="45CFC9CF" w14:textId="77777777" w:rsidR="00792CD9" w:rsidRPr="00884E4D" w:rsidRDefault="00792CD9" w:rsidP="00982118">
      <w:pPr>
        <w:keepNext/>
        <w:ind w:right="14"/>
        <w:rPr>
          <w:lang w:val="fr-FR"/>
        </w:rPr>
      </w:pPr>
      <w:r w:rsidRPr="00884E4D">
        <w:rPr>
          <w:lang w:val="fr-FR"/>
        </w:rPr>
        <w:t>Pfizer Europe MA EEIG</w:t>
      </w:r>
    </w:p>
    <w:p w14:paraId="4F7DECF4" w14:textId="77777777" w:rsidR="0016344D" w:rsidRPr="00E27B9A" w:rsidRDefault="0016344D" w:rsidP="00982118">
      <w:pPr>
        <w:pStyle w:val="BodyText"/>
        <w:widowControl/>
        <w:kinsoku w:val="0"/>
        <w:overflowPunct w:val="0"/>
        <w:ind w:left="0"/>
        <w:rPr>
          <w:lang w:val="fr-FR"/>
        </w:rPr>
      </w:pPr>
      <w:r w:rsidRPr="00E27B9A">
        <w:rPr>
          <w:lang w:val="fr-FR"/>
        </w:rPr>
        <w:t>Boulevard de la Plaine 17</w:t>
      </w:r>
    </w:p>
    <w:p w14:paraId="2CF835EB" w14:textId="77777777" w:rsidR="0016344D" w:rsidRPr="007E5D4F" w:rsidRDefault="0016344D" w:rsidP="00982118">
      <w:pPr>
        <w:pStyle w:val="BodyText"/>
        <w:widowControl/>
        <w:kinsoku w:val="0"/>
        <w:overflowPunct w:val="0"/>
        <w:ind w:left="0"/>
      </w:pPr>
      <w:r w:rsidRPr="007E5D4F">
        <w:t>1050 Brussel</w:t>
      </w:r>
    </w:p>
    <w:p w14:paraId="493933B7" w14:textId="77777777" w:rsidR="0016344D" w:rsidRPr="007E5D4F" w:rsidRDefault="0016344D" w:rsidP="00982118">
      <w:pPr>
        <w:pStyle w:val="BodyText"/>
        <w:widowControl/>
        <w:kinsoku w:val="0"/>
        <w:overflowPunct w:val="0"/>
        <w:ind w:left="0"/>
      </w:pPr>
      <w:r w:rsidRPr="007E5D4F">
        <w:t>België</w:t>
      </w:r>
    </w:p>
    <w:p w14:paraId="3281C7ED" w14:textId="77777777" w:rsidR="00C46587" w:rsidRPr="007E5D4F" w:rsidRDefault="00C46587" w:rsidP="00982118"/>
    <w:p w14:paraId="37DF9DC6" w14:textId="77777777" w:rsidR="00C46587" w:rsidRPr="007E5D4F" w:rsidRDefault="00C46587" w:rsidP="00982118"/>
    <w:p w14:paraId="18B48422"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12</w:t>
      </w:r>
      <w:r w:rsidR="003256F0" w:rsidRPr="007E5D4F">
        <w:rPr>
          <w:b/>
        </w:rPr>
        <w:t>.</w:t>
      </w:r>
      <w:r w:rsidRPr="007E5D4F">
        <w:rPr>
          <w:b/>
        </w:rPr>
        <w:tab/>
        <w:t>NUMMER VAN DE VERGUNNING VOOR HET IN DE HANDEL BRENGEN</w:t>
      </w:r>
    </w:p>
    <w:p w14:paraId="603DBF9A" w14:textId="77777777" w:rsidR="00C46587" w:rsidRPr="007E5D4F" w:rsidRDefault="00C46587" w:rsidP="00982118"/>
    <w:p w14:paraId="3BEC5A13" w14:textId="77777777" w:rsidR="00C46587" w:rsidRDefault="004B4A85" w:rsidP="00982118">
      <w:pPr>
        <w:rPr>
          <w:rFonts w:cs="Verdana"/>
          <w:color w:val="000000"/>
        </w:rPr>
      </w:pPr>
      <w:r w:rsidRPr="007E5D4F">
        <w:rPr>
          <w:rFonts w:cs="Verdana"/>
          <w:color w:val="000000"/>
        </w:rPr>
        <w:t>EU/1/19/1415/002</w:t>
      </w:r>
    </w:p>
    <w:p w14:paraId="32880CBF" w14:textId="77777777" w:rsidR="00904C01" w:rsidRPr="007E5D4F" w:rsidRDefault="00904C01" w:rsidP="00982118"/>
    <w:p w14:paraId="754870A7" w14:textId="77777777" w:rsidR="00A924EE" w:rsidRPr="007E5D4F" w:rsidRDefault="00A924EE" w:rsidP="00982118"/>
    <w:p w14:paraId="7716AA2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13</w:t>
      </w:r>
      <w:r w:rsidR="003256F0" w:rsidRPr="007E5D4F">
        <w:rPr>
          <w:b/>
        </w:rPr>
        <w:t>.</w:t>
      </w:r>
      <w:r w:rsidRPr="007E5D4F">
        <w:rPr>
          <w:b/>
        </w:rPr>
        <w:tab/>
        <w:t>PARTIJNUMMER</w:t>
      </w:r>
    </w:p>
    <w:p w14:paraId="3B89B0BF" w14:textId="77777777" w:rsidR="00C46587" w:rsidRPr="007E5D4F" w:rsidRDefault="00C46587" w:rsidP="00982118"/>
    <w:p w14:paraId="2C4E5380" w14:textId="77777777" w:rsidR="00C46587" w:rsidRPr="007E5D4F" w:rsidRDefault="00C46587" w:rsidP="00982118">
      <w:r w:rsidRPr="007E5D4F">
        <w:t>Lot</w:t>
      </w:r>
    </w:p>
    <w:p w14:paraId="53E60D3F" w14:textId="77777777" w:rsidR="00C46587" w:rsidRPr="007E5D4F" w:rsidRDefault="00C46587" w:rsidP="00982118"/>
    <w:p w14:paraId="3B97091F" w14:textId="77777777" w:rsidR="00C46587" w:rsidRPr="007E5D4F" w:rsidRDefault="00C46587" w:rsidP="00982118"/>
    <w:p w14:paraId="2C45BEEF"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14</w:t>
      </w:r>
      <w:r w:rsidR="003256F0" w:rsidRPr="007E5D4F">
        <w:rPr>
          <w:b/>
        </w:rPr>
        <w:t>.</w:t>
      </w:r>
      <w:r w:rsidRPr="007E5D4F">
        <w:rPr>
          <w:b/>
        </w:rPr>
        <w:tab/>
        <w:t>ALGEMENE INDELING VOOR DE AFLEVERING</w:t>
      </w:r>
    </w:p>
    <w:p w14:paraId="0ABA940B" w14:textId="77777777" w:rsidR="00C46587" w:rsidRPr="007E5D4F" w:rsidRDefault="00C46587" w:rsidP="00982118"/>
    <w:p w14:paraId="32CE2CD5" w14:textId="77777777" w:rsidR="00C46587" w:rsidRPr="007E5D4F" w:rsidRDefault="00C46587" w:rsidP="00982118"/>
    <w:p w14:paraId="2A9AC21E"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15</w:t>
      </w:r>
      <w:r w:rsidR="003256F0" w:rsidRPr="007E5D4F">
        <w:rPr>
          <w:b/>
        </w:rPr>
        <w:t>.</w:t>
      </w:r>
      <w:r w:rsidRPr="007E5D4F">
        <w:rPr>
          <w:b/>
        </w:rPr>
        <w:tab/>
        <w:t>INSTRUCTIES VOOR GEBRUIK</w:t>
      </w:r>
    </w:p>
    <w:p w14:paraId="0E15D178" w14:textId="77777777" w:rsidR="00C46587" w:rsidRPr="007E5D4F" w:rsidRDefault="00C46587" w:rsidP="00982118"/>
    <w:p w14:paraId="76119087" w14:textId="77777777" w:rsidR="00C46587" w:rsidRPr="007E5D4F" w:rsidRDefault="00C46587" w:rsidP="00982118"/>
    <w:p w14:paraId="1AE28421"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16</w:t>
      </w:r>
      <w:r w:rsidR="003256F0" w:rsidRPr="007E5D4F">
        <w:rPr>
          <w:b/>
        </w:rPr>
        <w:t>.</w:t>
      </w:r>
      <w:r w:rsidRPr="007E5D4F">
        <w:rPr>
          <w:b/>
        </w:rPr>
        <w:tab/>
        <w:t>INFORMATIE IN BRAILLE</w:t>
      </w:r>
    </w:p>
    <w:p w14:paraId="7EF3ADD7" w14:textId="77777777" w:rsidR="00C46587" w:rsidRPr="007E5D4F" w:rsidRDefault="00C46587" w:rsidP="00982118">
      <w:pPr>
        <w:keepNext/>
      </w:pPr>
    </w:p>
    <w:p w14:paraId="656118B9" w14:textId="77777777" w:rsidR="00C46587" w:rsidRPr="007E5D4F" w:rsidRDefault="006A1144" w:rsidP="00982118">
      <w:pPr>
        <w:keepNext/>
      </w:pPr>
      <w:r w:rsidRPr="007E5D4F">
        <w:t>Amsparity 40 mg/0,8 ml</w:t>
      </w:r>
    </w:p>
    <w:p w14:paraId="58FE68B7" w14:textId="77777777" w:rsidR="00C46587" w:rsidRPr="007E5D4F" w:rsidRDefault="00C46587" w:rsidP="00982118">
      <w:pPr>
        <w:keepNext/>
      </w:pPr>
    </w:p>
    <w:p w14:paraId="330429D2" w14:textId="77777777" w:rsidR="00515687" w:rsidRPr="007E5D4F" w:rsidRDefault="00515687" w:rsidP="00982118">
      <w:pPr>
        <w:keepNext/>
      </w:pPr>
    </w:p>
    <w:p w14:paraId="41C52200"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17</w:t>
      </w:r>
      <w:r w:rsidR="003256F0" w:rsidRPr="007E5D4F">
        <w:rPr>
          <w:b/>
        </w:rPr>
        <w:t>.</w:t>
      </w:r>
      <w:r w:rsidRPr="007E5D4F">
        <w:rPr>
          <w:b/>
        </w:rPr>
        <w:tab/>
        <w:t>UNIEK IDENTIFICATIEKENMERK - 2D MATRIXCODE</w:t>
      </w:r>
    </w:p>
    <w:p w14:paraId="42B62321" w14:textId="77777777" w:rsidR="00C46587" w:rsidRPr="007E5D4F" w:rsidRDefault="00C46587" w:rsidP="006304AB">
      <w:pPr>
        <w:keepNext/>
      </w:pPr>
    </w:p>
    <w:p w14:paraId="606E8D9E" w14:textId="77777777" w:rsidR="00C46587" w:rsidRPr="007E5D4F" w:rsidRDefault="00C46587" w:rsidP="00982118"/>
    <w:p w14:paraId="0C3BBE1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18</w:t>
      </w:r>
      <w:r w:rsidR="003256F0" w:rsidRPr="007E5D4F">
        <w:rPr>
          <w:b/>
        </w:rPr>
        <w:t>.</w:t>
      </w:r>
      <w:r w:rsidRPr="007E5D4F">
        <w:rPr>
          <w:b/>
        </w:rPr>
        <w:tab/>
        <w:t>UNIEK IDENTIFICATIEKENMERK - VOOR MENSEN LEESBARE GEGEVENS</w:t>
      </w:r>
    </w:p>
    <w:p w14:paraId="6AF75995" w14:textId="77777777" w:rsidR="00CB744D" w:rsidRPr="007E5D4F" w:rsidRDefault="00CB744D" w:rsidP="00982118"/>
    <w:p w14:paraId="2E3486F1" w14:textId="77777777" w:rsidR="00C46587" w:rsidRPr="007E5D4F" w:rsidRDefault="00C46587" w:rsidP="00982118">
      <w:r w:rsidRPr="007E5D4F">
        <w:br w:type="page"/>
      </w:r>
    </w:p>
    <w:p w14:paraId="30298EEA"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IN IEDER GEVAL OP PRIMAIRE KLEINVERPAKKINGEN MOETEN WORDEN VERMELD</w:t>
      </w:r>
    </w:p>
    <w:p w14:paraId="455C65CC"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04BA2532"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t>INJECTIEF</w:t>
      </w:r>
      <w:r w:rsidR="003E1510" w:rsidRPr="007E5D4F">
        <w:rPr>
          <w:b/>
        </w:rPr>
        <w:t>LACON</w:t>
      </w:r>
      <w:r w:rsidRPr="007E5D4F">
        <w:rPr>
          <w:b/>
        </w:rPr>
        <w:t>ETIKET</w:t>
      </w:r>
    </w:p>
    <w:p w14:paraId="743199B8" w14:textId="77777777" w:rsidR="00C46587" w:rsidRPr="007E5D4F" w:rsidRDefault="00C46587" w:rsidP="00982118"/>
    <w:p w14:paraId="2DE32EA4" w14:textId="77777777" w:rsidR="00C46587" w:rsidRPr="007E5D4F" w:rsidRDefault="00C46587" w:rsidP="00982118"/>
    <w:p w14:paraId="7F811AB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 EN DE TOEDIENINGSWEG</w:t>
      </w:r>
    </w:p>
    <w:p w14:paraId="16EB208C" w14:textId="77777777" w:rsidR="00C46587" w:rsidRPr="007E5D4F" w:rsidRDefault="00C46587" w:rsidP="00982118"/>
    <w:p w14:paraId="554C5FB8" w14:textId="77777777" w:rsidR="00C46587" w:rsidRPr="007E5D4F" w:rsidRDefault="006A1144" w:rsidP="00982118">
      <w:r w:rsidRPr="007E5D4F">
        <w:t>Amsparity 40 mg/0,8 ml injectievloeistof</w:t>
      </w:r>
    </w:p>
    <w:p w14:paraId="6E00ECE8" w14:textId="77777777" w:rsidR="00C46587" w:rsidRPr="007E5D4F" w:rsidRDefault="00C46587" w:rsidP="00982118">
      <w:r w:rsidRPr="007E5D4F">
        <w:t>adalimumab</w:t>
      </w:r>
    </w:p>
    <w:p w14:paraId="348D8308" w14:textId="77777777" w:rsidR="00BC5A1F" w:rsidRPr="007E5D4F" w:rsidRDefault="00AA3614" w:rsidP="00982118">
      <w:r w:rsidRPr="007E5D4F">
        <w:t>SC</w:t>
      </w:r>
    </w:p>
    <w:p w14:paraId="33E8A266" w14:textId="77777777" w:rsidR="00C46587" w:rsidRPr="007E5D4F" w:rsidRDefault="00C46587" w:rsidP="00982118"/>
    <w:p w14:paraId="7EAAEA62" w14:textId="77777777" w:rsidR="00C46587" w:rsidRPr="007E5D4F" w:rsidRDefault="00C46587" w:rsidP="00982118"/>
    <w:p w14:paraId="7DEEAECE"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WIJZE VAN TOEDIENING</w:t>
      </w:r>
    </w:p>
    <w:p w14:paraId="48B502C1" w14:textId="77777777" w:rsidR="00C46587" w:rsidRPr="007E5D4F" w:rsidRDefault="00C46587" w:rsidP="00982118"/>
    <w:p w14:paraId="633791EF" w14:textId="77777777" w:rsidR="00C46587" w:rsidRPr="007E5D4F" w:rsidRDefault="00C46587" w:rsidP="00982118"/>
    <w:p w14:paraId="65E66646"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UITERSTE GEBRUIKSDATUM</w:t>
      </w:r>
    </w:p>
    <w:p w14:paraId="52EE6D36" w14:textId="77777777" w:rsidR="00C46587" w:rsidRPr="007E5D4F" w:rsidRDefault="00C46587" w:rsidP="00982118"/>
    <w:p w14:paraId="1FE08C08" w14:textId="77777777" w:rsidR="00C46587" w:rsidRPr="007E5D4F" w:rsidRDefault="00C46587" w:rsidP="00982118">
      <w:r w:rsidRPr="007E5D4F">
        <w:t>EXP</w:t>
      </w:r>
    </w:p>
    <w:p w14:paraId="0468D977" w14:textId="77777777" w:rsidR="00C46587" w:rsidRPr="007E5D4F" w:rsidRDefault="00C46587" w:rsidP="00982118"/>
    <w:p w14:paraId="456B5371" w14:textId="77777777" w:rsidR="00C46587" w:rsidRPr="007E5D4F" w:rsidRDefault="00C46587" w:rsidP="00982118"/>
    <w:p w14:paraId="416CEC25"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ED051E" w:rsidRPr="007E5D4F">
        <w:rPr>
          <w:b/>
        </w:rPr>
        <w:t>.</w:t>
      </w:r>
      <w:r w:rsidRPr="007E5D4F">
        <w:rPr>
          <w:b/>
        </w:rPr>
        <w:tab/>
        <w:t>PARTIJNUMMER</w:t>
      </w:r>
    </w:p>
    <w:p w14:paraId="0AAC15F8" w14:textId="77777777" w:rsidR="00C46587" w:rsidRPr="007E5D4F" w:rsidRDefault="00C46587" w:rsidP="00982118"/>
    <w:p w14:paraId="06D38C5C" w14:textId="77777777" w:rsidR="00C46587" w:rsidRPr="007E5D4F" w:rsidRDefault="00C46587" w:rsidP="00982118">
      <w:r w:rsidRPr="007E5D4F">
        <w:t>Lot</w:t>
      </w:r>
    </w:p>
    <w:p w14:paraId="7CBC60E9" w14:textId="77777777" w:rsidR="00C46587" w:rsidRPr="007E5D4F" w:rsidRDefault="00C46587" w:rsidP="00982118"/>
    <w:p w14:paraId="61DED363" w14:textId="77777777" w:rsidR="00C46587" w:rsidRPr="007E5D4F" w:rsidRDefault="00C46587" w:rsidP="00982118"/>
    <w:p w14:paraId="3C6069D6"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5</w:t>
      </w:r>
      <w:r w:rsidR="00ED051E" w:rsidRPr="007E5D4F">
        <w:rPr>
          <w:b/>
        </w:rPr>
        <w:t>.</w:t>
      </w:r>
      <w:r w:rsidR="00ED051E" w:rsidRPr="007E5D4F">
        <w:rPr>
          <w:b/>
        </w:rPr>
        <w:tab/>
      </w:r>
      <w:r w:rsidRPr="007E5D4F">
        <w:rPr>
          <w:b/>
        </w:rPr>
        <w:t>INHOUD UITGEDRUKT IN GEWICHT, VOLUME OF EENHEID</w:t>
      </w:r>
    </w:p>
    <w:p w14:paraId="59C90DA8" w14:textId="77777777" w:rsidR="00C46587" w:rsidRPr="007E5D4F" w:rsidRDefault="00C46587" w:rsidP="00982118"/>
    <w:p w14:paraId="111DDAD9" w14:textId="77777777" w:rsidR="00C46587" w:rsidRPr="007E5D4F" w:rsidRDefault="00C46587" w:rsidP="00982118">
      <w:r>
        <w:rPr>
          <w:highlight w:val="lightGray"/>
        </w:rPr>
        <w:t>40 mg/0,8 ml</w:t>
      </w:r>
    </w:p>
    <w:p w14:paraId="41617120" w14:textId="77777777" w:rsidR="00C46587" w:rsidRPr="007E5D4F" w:rsidRDefault="00C46587" w:rsidP="00982118"/>
    <w:p w14:paraId="523DBE9A" w14:textId="77777777" w:rsidR="00C46587" w:rsidRPr="007E5D4F" w:rsidRDefault="00C46587" w:rsidP="00982118"/>
    <w:p w14:paraId="25C5FBF4"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6</w:t>
      </w:r>
      <w:r w:rsidR="00ED051E" w:rsidRPr="007E5D4F">
        <w:rPr>
          <w:b/>
        </w:rPr>
        <w:t>.</w:t>
      </w:r>
      <w:r w:rsidR="00ED051E" w:rsidRPr="007E5D4F">
        <w:rPr>
          <w:b/>
        </w:rPr>
        <w:tab/>
      </w:r>
      <w:r w:rsidRPr="007E5D4F">
        <w:rPr>
          <w:b/>
        </w:rPr>
        <w:t>OVERIGE</w:t>
      </w:r>
    </w:p>
    <w:p w14:paraId="375F8999" w14:textId="77777777" w:rsidR="004C14CB" w:rsidRPr="007E5D4F" w:rsidRDefault="004C14CB" w:rsidP="00982118"/>
    <w:p w14:paraId="672E70C5" w14:textId="77777777" w:rsidR="00C46587" w:rsidRPr="007E5D4F" w:rsidRDefault="00C46587" w:rsidP="00982118">
      <w:r w:rsidRPr="007E5D4F">
        <w:br w:type="page"/>
      </w:r>
    </w:p>
    <w:p w14:paraId="7BA92CA0"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OP DE BUITENVERPAKKING MOETEN WORDEN VERMELD</w:t>
      </w:r>
    </w:p>
    <w:p w14:paraId="2421E805"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43CEBEE4" w14:textId="77777777" w:rsidR="00C46587" w:rsidRPr="007E5D4F" w:rsidRDefault="00F90B30" w:rsidP="00982118">
      <w:pPr>
        <w:pBdr>
          <w:top w:val="single" w:sz="4" w:space="1" w:color="auto"/>
          <w:left w:val="single" w:sz="4" w:space="4" w:color="auto"/>
          <w:bottom w:val="single" w:sz="4" w:space="1" w:color="auto"/>
          <w:right w:val="single" w:sz="4" w:space="4" w:color="auto"/>
        </w:pBdr>
        <w:rPr>
          <w:b/>
        </w:rPr>
      </w:pPr>
      <w:r w:rsidRPr="007E5D4F">
        <w:rPr>
          <w:b/>
        </w:rPr>
        <w:t>BUITENVERPAKKING</w:t>
      </w:r>
    </w:p>
    <w:p w14:paraId="6D7DF7B5" w14:textId="77777777" w:rsidR="00C46587" w:rsidRPr="007E5D4F" w:rsidRDefault="00C46587" w:rsidP="00982118"/>
    <w:p w14:paraId="1494D484" w14:textId="77777777" w:rsidR="00C46587" w:rsidRPr="007E5D4F" w:rsidRDefault="00C46587" w:rsidP="00982118"/>
    <w:p w14:paraId="2CA985E0"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w:t>
      </w:r>
    </w:p>
    <w:p w14:paraId="7E81A582" w14:textId="77777777" w:rsidR="00C46587" w:rsidRPr="007E5D4F" w:rsidRDefault="00C46587" w:rsidP="00982118"/>
    <w:p w14:paraId="4EB762D6" w14:textId="77777777" w:rsidR="00C46587" w:rsidRPr="007E5D4F" w:rsidRDefault="006A1144" w:rsidP="00982118">
      <w:r w:rsidRPr="007E5D4F">
        <w:t xml:space="preserve">Amsparity 40 mg oplossing voor injectie in </w:t>
      </w:r>
      <w:r w:rsidR="00815064" w:rsidRPr="007E5D4F">
        <w:t xml:space="preserve">een </w:t>
      </w:r>
      <w:r w:rsidRPr="007E5D4F">
        <w:t>voorgevulde spuit</w:t>
      </w:r>
    </w:p>
    <w:p w14:paraId="6C579A42" w14:textId="77777777" w:rsidR="00C46587" w:rsidRPr="007E5D4F" w:rsidRDefault="00C46587" w:rsidP="00982118">
      <w:r w:rsidRPr="007E5D4F">
        <w:t>adalimumab</w:t>
      </w:r>
    </w:p>
    <w:p w14:paraId="77C5D31B" w14:textId="77777777" w:rsidR="00C46587" w:rsidRPr="007E5D4F" w:rsidRDefault="00C46587" w:rsidP="00982118"/>
    <w:p w14:paraId="7B4099D5" w14:textId="77777777" w:rsidR="00C46587" w:rsidRPr="007E5D4F" w:rsidRDefault="00C46587" w:rsidP="00982118"/>
    <w:p w14:paraId="785A774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GEHALTE AAN WERKZAME STOF</w:t>
      </w:r>
    </w:p>
    <w:p w14:paraId="419F35EA" w14:textId="77777777" w:rsidR="00C46587" w:rsidRPr="007E5D4F" w:rsidRDefault="00C46587" w:rsidP="00982118"/>
    <w:p w14:paraId="13E4185E" w14:textId="77777777" w:rsidR="00C46587" w:rsidRPr="007E5D4F" w:rsidRDefault="00C46587" w:rsidP="00982118">
      <w:r w:rsidRPr="007E5D4F">
        <w:t>Eén voorgevulde spuit van 0,8 ml bevat 40 mg adalimumab.</w:t>
      </w:r>
    </w:p>
    <w:p w14:paraId="30879721" w14:textId="77777777" w:rsidR="00C46587" w:rsidRPr="007E5D4F" w:rsidRDefault="00C46587" w:rsidP="00982118"/>
    <w:p w14:paraId="5CBDA3AE" w14:textId="77777777" w:rsidR="00C46587" w:rsidRPr="007E5D4F" w:rsidRDefault="00C46587" w:rsidP="00982118"/>
    <w:p w14:paraId="723D2A1E"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LIJST VAN HULPSTOFFEN</w:t>
      </w:r>
    </w:p>
    <w:p w14:paraId="2F85ADEC" w14:textId="77777777" w:rsidR="00C46587" w:rsidRPr="007E5D4F" w:rsidRDefault="00C46587" w:rsidP="00982118"/>
    <w:p w14:paraId="366DF54D" w14:textId="77777777" w:rsidR="00C46587" w:rsidRPr="007E5D4F" w:rsidRDefault="00C46587" w:rsidP="00982118">
      <w:r w:rsidRPr="007E5D4F">
        <w:t>Hulpstoffen: L-histidine, L-histidinehydrochloride</w:t>
      </w:r>
      <w:r w:rsidR="00F90B30" w:rsidRPr="007E5D4F">
        <w:t>-</w:t>
      </w:r>
      <w:r w:rsidRPr="007E5D4F">
        <w:t>monohydraat, sucrose, dinatriumedetaat</w:t>
      </w:r>
      <w:r w:rsidR="00F90B30" w:rsidRPr="007E5D4F">
        <w:t>-</w:t>
      </w:r>
      <w:r w:rsidRPr="007E5D4F">
        <w:t>dihydraat, L-methionine, polysorbaat 80 en water voor injectie</w:t>
      </w:r>
      <w:r w:rsidR="00AA3614" w:rsidRPr="007E5D4F">
        <w:t>s</w:t>
      </w:r>
      <w:r w:rsidRPr="007E5D4F">
        <w:t>.</w:t>
      </w:r>
    </w:p>
    <w:p w14:paraId="33685826" w14:textId="77777777" w:rsidR="00C46587" w:rsidRPr="007E5D4F" w:rsidRDefault="00C46587" w:rsidP="00982118">
      <w:pPr>
        <w:tabs>
          <w:tab w:val="left" w:pos="562"/>
        </w:tabs>
      </w:pPr>
    </w:p>
    <w:p w14:paraId="450A8717" w14:textId="77777777" w:rsidR="00C46587" w:rsidRPr="007E5D4F" w:rsidRDefault="00C46587" w:rsidP="00982118">
      <w:pPr>
        <w:tabs>
          <w:tab w:val="left" w:pos="562"/>
        </w:tabs>
      </w:pPr>
    </w:p>
    <w:p w14:paraId="3FED5CAA"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ED051E" w:rsidRPr="007E5D4F">
        <w:rPr>
          <w:b/>
        </w:rPr>
        <w:t>.</w:t>
      </w:r>
      <w:r w:rsidRPr="007E5D4F">
        <w:rPr>
          <w:b/>
        </w:rPr>
        <w:tab/>
        <w:t>FARMACEUTISCHE VORM EN INHOUD</w:t>
      </w:r>
    </w:p>
    <w:p w14:paraId="1008C166" w14:textId="77777777" w:rsidR="00C46587" w:rsidRPr="007E5D4F" w:rsidRDefault="00C46587" w:rsidP="00982118"/>
    <w:p w14:paraId="3AF01F27" w14:textId="77777777" w:rsidR="00BC5A1F" w:rsidRPr="007E5D4F" w:rsidRDefault="00BC5A1F" w:rsidP="00982118">
      <w:r>
        <w:rPr>
          <w:highlight w:val="lightGray"/>
        </w:rPr>
        <w:t>Oplossing voor injectie</w:t>
      </w:r>
    </w:p>
    <w:p w14:paraId="28E7DE61" w14:textId="77777777" w:rsidR="00C46587" w:rsidRPr="007E5D4F" w:rsidRDefault="00C46587" w:rsidP="00982118">
      <w:r w:rsidRPr="007E5D4F">
        <w:t>1</w:t>
      </w:r>
      <w:r w:rsidR="00F90B30" w:rsidRPr="007E5D4F">
        <w:t> </w:t>
      </w:r>
      <w:r w:rsidRPr="007E5D4F">
        <w:t>voorgevulde spuit</w:t>
      </w:r>
    </w:p>
    <w:p w14:paraId="624B0674" w14:textId="77777777" w:rsidR="00C46587" w:rsidRPr="007E5D4F" w:rsidRDefault="00CF3EFE" w:rsidP="00982118">
      <w:r w:rsidRPr="007E5D4F">
        <w:t>2</w:t>
      </w:r>
      <w:r w:rsidR="00F90B30" w:rsidRPr="007E5D4F">
        <w:t> </w:t>
      </w:r>
      <w:r w:rsidRPr="007E5D4F">
        <w:t>alcoholdoekjes</w:t>
      </w:r>
    </w:p>
    <w:p w14:paraId="73437A76" w14:textId="77777777" w:rsidR="00BC5A1F" w:rsidRPr="007E5D4F" w:rsidRDefault="00BC5A1F" w:rsidP="007C4B2C">
      <w:pPr>
        <w:pStyle w:val="BodyText"/>
        <w:widowControl/>
        <w:kinsoku w:val="0"/>
        <w:overflowPunct w:val="0"/>
        <w:ind w:left="0" w:right="447"/>
      </w:pPr>
    </w:p>
    <w:p w14:paraId="7EBDF766" w14:textId="77777777" w:rsidR="00BC5A1F" w:rsidRDefault="00BC5A1F" w:rsidP="00982118">
      <w:pPr>
        <w:rPr>
          <w:highlight w:val="lightGray"/>
        </w:rPr>
      </w:pPr>
      <w:r>
        <w:rPr>
          <w:highlight w:val="lightGray"/>
        </w:rPr>
        <w:t>2</w:t>
      </w:r>
      <w:r w:rsidR="00F90B30">
        <w:rPr>
          <w:highlight w:val="lightGray"/>
        </w:rPr>
        <w:t> </w:t>
      </w:r>
      <w:r>
        <w:rPr>
          <w:highlight w:val="lightGray"/>
        </w:rPr>
        <w:t>voorgevulde spuiten</w:t>
      </w:r>
    </w:p>
    <w:p w14:paraId="58C9120B" w14:textId="77777777" w:rsidR="00BC5A1F" w:rsidRPr="007E5D4F" w:rsidRDefault="00BC5A1F" w:rsidP="00982118">
      <w:r>
        <w:rPr>
          <w:highlight w:val="lightGray"/>
        </w:rPr>
        <w:t>2</w:t>
      </w:r>
      <w:r w:rsidR="00F90B30">
        <w:rPr>
          <w:highlight w:val="lightGray"/>
        </w:rPr>
        <w:t> </w:t>
      </w:r>
      <w:r>
        <w:rPr>
          <w:highlight w:val="lightGray"/>
        </w:rPr>
        <w:t>alcoholdoekjes</w:t>
      </w:r>
    </w:p>
    <w:p w14:paraId="34C611EE" w14:textId="77777777" w:rsidR="00BC5A1F" w:rsidRPr="007E5D4F" w:rsidRDefault="00BC5A1F" w:rsidP="007C4B2C">
      <w:pPr>
        <w:pStyle w:val="BodyText"/>
        <w:widowControl/>
        <w:kinsoku w:val="0"/>
        <w:overflowPunct w:val="0"/>
        <w:ind w:left="0" w:right="447"/>
      </w:pPr>
    </w:p>
    <w:p w14:paraId="2DAA9A73" w14:textId="77777777" w:rsidR="00BC5A1F" w:rsidRDefault="00BC5A1F" w:rsidP="00982118">
      <w:pPr>
        <w:rPr>
          <w:highlight w:val="lightGray"/>
        </w:rPr>
      </w:pPr>
      <w:r>
        <w:rPr>
          <w:highlight w:val="lightGray"/>
        </w:rPr>
        <w:t>4</w:t>
      </w:r>
      <w:r w:rsidR="00F90B30">
        <w:rPr>
          <w:highlight w:val="lightGray"/>
        </w:rPr>
        <w:t> </w:t>
      </w:r>
      <w:r>
        <w:rPr>
          <w:highlight w:val="lightGray"/>
        </w:rPr>
        <w:t>voorgevulde spuiten</w:t>
      </w:r>
    </w:p>
    <w:p w14:paraId="04F3F018" w14:textId="77777777" w:rsidR="00BC5A1F" w:rsidRDefault="00BC5A1F" w:rsidP="00982118">
      <w:pPr>
        <w:rPr>
          <w:highlight w:val="lightGray"/>
        </w:rPr>
      </w:pPr>
      <w:r>
        <w:rPr>
          <w:highlight w:val="lightGray"/>
        </w:rPr>
        <w:t>4</w:t>
      </w:r>
      <w:r w:rsidR="00F90B30">
        <w:rPr>
          <w:highlight w:val="lightGray"/>
        </w:rPr>
        <w:t> </w:t>
      </w:r>
      <w:r>
        <w:rPr>
          <w:highlight w:val="lightGray"/>
        </w:rPr>
        <w:t>alcoholdoekjes</w:t>
      </w:r>
    </w:p>
    <w:p w14:paraId="1D4E72AE" w14:textId="77777777" w:rsidR="00BC5A1F" w:rsidRDefault="00BC5A1F" w:rsidP="007C4B2C">
      <w:pPr>
        <w:pStyle w:val="BodyText"/>
        <w:widowControl/>
        <w:kinsoku w:val="0"/>
        <w:overflowPunct w:val="0"/>
        <w:ind w:left="0" w:right="447"/>
        <w:rPr>
          <w:b/>
          <w:highlight w:val="lightGray"/>
        </w:rPr>
      </w:pPr>
    </w:p>
    <w:p w14:paraId="65924C42" w14:textId="77777777" w:rsidR="00BC5A1F" w:rsidRDefault="00BC5A1F" w:rsidP="00982118">
      <w:pPr>
        <w:rPr>
          <w:highlight w:val="lightGray"/>
        </w:rPr>
      </w:pPr>
      <w:r>
        <w:rPr>
          <w:highlight w:val="lightGray"/>
        </w:rPr>
        <w:t>6</w:t>
      </w:r>
      <w:r w:rsidR="00F90B30">
        <w:rPr>
          <w:highlight w:val="lightGray"/>
        </w:rPr>
        <w:t> </w:t>
      </w:r>
      <w:r>
        <w:rPr>
          <w:highlight w:val="lightGray"/>
        </w:rPr>
        <w:t>voorgevulde spuiten</w:t>
      </w:r>
    </w:p>
    <w:p w14:paraId="38847205" w14:textId="77777777" w:rsidR="00BC5A1F" w:rsidRPr="007E5D4F" w:rsidRDefault="00BC5A1F" w:rsidP="00982118">
      <w:r>
        <w:rPr>
          <w:highlight w:val="lightGray"/>
        </w:rPr>
        <w:t>6</w:t>
      </w:r>
      <w:r w:rsidR="00F90B30">
        <w:rPr>
          <w:highlight w:val="lightGray"/>
        </w:rPr>
        <w:t> </w:t>
      </w:r>
      <w:r>
        <w:rPr>
          <w:highlight w:val="lightGray"/>
        </w:rPr>
        <w:t>alcoholdoekjes</w:t>
      </w:r>
    </w:p>
    <w:p w14:paraId="4C16EED3" w14:textId="77777777" w:rsidR="00C46587" w:rsidRPr="007E5D4F" w:rsidRDefault="00C46587" w:rsidP="007C4B2C">
      <w:pPr>
        <w:pStyle w:val="BodyText"/>
        <w:widowControl/>
        <w:kinsoku w:val="0"/>
        <w:overflowPunct w:val="0"/>
        <w:ind w:left="0" w:right="447"/>
      </w:pPr>
    </w:p>
    <w:p w14:paraId="26D4F9A8" w14:textId="77777777" w:rsidR="00C46587" w:rsidRPr="007E5D4F" w:rsidRDefault="00C46587" w:rsidP="00982118"/>
    <w:p w14:paraId="537A762D"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5</w:t>
      </w:r>
      <w:r w:rsidR="00ED051E" w:rsidRPr="007E5D4F">
        <w:rPr>
          <w:b/>
        </w:rPr>
        <w:t>.</w:t>
      </w:r>
      <w:r w:rsidRPr="007E5D4F">
        <w:rPr>
          <w:b/>
        </w:rPr>
        <w:tab/>
        <w:t>WIJZE VAN GEBRUIK EN TOEDIENINGSWEG</w:t>
      </w:r>
    </w:p>
    <w:p w14:paraId="1C147584" w14:textId="77777777" w:rsidR="00C46587" w:rsidRPr="007E5D4F" w:rsidRDefault="00C46587" w:rsidP="00982118">
      <w:pPr>
        <w:keepNext/>
      </w:pPr>
    </w:p>
    <w:p w14:paraId="57ED0246" w14:textId="77777777" w:rsidR="00C46587" w:rsidRPr="007E5D4F" w:rsidRDefault="00C46587" w:rsidP="00982118">
      <w:pPr>
        <w:keepNext/>
      </w:pPr>
      <w:r w:rsidRPr="007E5D4F">
        <w:t>Subcutaan gebruik</w:t>
      </w:r>
      <w:r w:rsidR="00521757" w:rsidRPr="007E5D4F">
        <w:t>.</w:t>
      </w:r>
    </w:p>
    <w:p w14:paraId="3A7D0F8C" w14:textId="77777777" w:rsidR="00C46587" w:rsidRPr="007E5D4F" w:rsidRDefault="00C46587" w:rsidP="00982118">
      <w:pPr>
        <w:keepNext/>
      </w:pPr>
    </w:p>
    <w:p w14:paraId="6ACA38B6" w14:textId="77777777" w:rsidR="00C46587" w:rsidRPr="007E5D4F" w:rsidRDefault="00C46587" w:rsidP="00982118">
      <w:pPr>
        <w:keepNext/>
      </w:pPr>
      <w:r w:rsidRPr="007E5D4F">
        <w:t>Lees voor het gebruik de bijsluiter.</w:t>
      </w:r>
    </w:p>
    <w:p w14:paraId="6AEE8990" w14:textId="77777777" w:rsidR="00BC5A1F" w:rsidRPr="007E5D4F" w:rsidRDefault="00BC5A1F" w:rsidP="00982118">
      <w:pPr>
        <w:keepNext/>
      </w:pPr>
    </w:p>
    <w:p w14:paraId="5C20456F" w14:textId="77777777" w:rsidR="00BC5A1F" w:rsidRPr="007E5D4F" w:rsidRDefault="00F90B30" w:rsidP="00982118">
      <w:pPr>
        <w:keepNext/>
      </w:pPr>
      <w:r w:rsidRPr="007E5D4F">
        <w:t>Uitsluitend v</w:t>
      </w:r>
      <w:r w:rsidR="00BC5A1F" w:rsidRPr="007E5D4F">
        <w:t>oor eenmalig gebruik.</w:t>
      </w:r>
    </w:p>
    <w:p w14:paraId="5D14915C" w14:textId="77777777" w:rsidR="00C46587" w:rsidRPr="007E5D4F" w:rsidRDefault="00C46587" w:rsidP="00982118">
      <w:pPr>
        <w:keepNext/>
      </w:pPr>
    </w:p>
    <w:p w14:paraId="79194EAF" w14:textId="77777777" w:rsidR="00C46587" w:rsidRPr="007E5D4F" w:rsidRDefault="00C46587" w:rsidP="00982118"/>
    <w:p w14:paraId="5AEC8EBA" w14:textId="77777777" w:rsidR="00C46587" w:rsidRPr="007E5D4F" w:rsidRDefault="00C46587" w:rsidP="00ED051E">
      <w:pPr>
        <w:keepNext/>
        <w:pBdr>
          <w:top w:val="single" w:sz="4" w:space="1" w:color="auto"/>
          <w:left w:val="single" w:sz="4" w:space="4" w:color="auto"/>
          <w:bottom w:val="single" w:sz="4" w:space="1" w:color="auto"/>
          <w:right w:val="single" w:sz="4" w:space="4" w:color="auto"/>
        </w:pBdr>
        <w:ind w:left="567" w:hanging="567"/>
        <w:rPr>
          <w:b/>
        </w:rPr>
      </w:pPr>
      <w:r w:rsidRPr="007E5D4F">
        <w:rPr>
          <w:b/>
        </w:rPr>
        <w:t>6</w:t>
      </w:r>
      <w:r w:rsidR="00ED051E" w:rsidRPr="007E5D4F">
        <w:rPr>
          <w:b/>
        </w:rPr>
        <w:t>.</w:t>
      </w:r>
      <w:r w:rsidRPr="007E5D4F">
        <w:rPr>
          <w:b/>
        </w:rPr>
        <w:tab/>
        <w:t>EEN SPECIALE WAARSCHUWING DAT HET GENEESMIDDEL BUITEN HET ZICHT EN BEREIK VAN KINDEREN DIENT TE WORDEN GEHOUDEN</w:t>
      </w:r>
    </w:p>
    <w:p w14:paraId="402C58DA" w14:textId="77777777" w:rsidR="00C46587" w:rsidRPr="007E5D4F" w:rsidRDefault="00C46587" w:rsidP="00A924EE">
      <w:pPr>
        <w:keepNext/>
      </w:pPr>
    </w:p>
    <w:p w14:paraId="00597087" w14:textId="77777777" w:rsidR="00C46587" w:rsidRPr="007E5D4F" w:rsidRDefault="00C46587" w:rsidP="00982118">
      <w:r w:rsidRPr="007E5D4F">
        <w:t>Buiten het zicht en bereik van kinderen houden.</w:t>
      </w:r>
    </w:p>
    <w:p w14:paraId="023E898B" w14:textId="77777777" w:rsidR="00C46587" w:rsidRPr="007E5D4F" w:rsidRDefault="00C46587" w:rsidP="00982118"/>
    <w:p w14:paraId="342F4A34" w14:textId="77777777" w:rsidR="00C46587" w:rsidRPr="007E5D4F" w:rsidRDefault="00C46587" w:rsidP="00982118"/>
    <w:p w14:paraId="153E714B"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lastRenderedPageBreak/>
        <w:t>7</w:t>
      </w:r>
      <w:r w:rsidR="00ED051E" w:rsidRPr="007E5D4F">
        <w:rPr>
          <w:b/>
        </w:rPr>
        <w:t>.</w:t>
      </w:r>
      <w:r w:rsidRPr="007E5D4F">
        <w:rPr>
          <w:b/>
        </w:rPr>
        <w:tab/>
        <w:t>ANDERE SPECIALE WAARSCHUWING, INDIEN NODIG</w:t>
      </w:r>
    </w:p>
    <w:p w14:paraId="178CF79E" w14:textId="77777777" w:rsidR="00C46587" w:rsidRPr="007E5D4F" w:rsidRDefault="00C46587" w:rsidP="003146E9">
      <w:pPr>
        <w:keepNext/>
      </w:pPr>
    </w:p>
    <w:p w14:paraId="16042E6C" w14:textId="77777777" w:rsidR="00C46587" w:rsidRPr="007E5D4F" w:rsidRDefault="00C46587" w:rsidP="003146E9">
      <w:pPr>
        <w:keepNext/>
      </w:pPr>
    </w:p>
    <w:p w14:paraId="3975A20A"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8</w:t>
      </w:r>
      <w:r w:rsidR="00ED051E" w:rsidRPr="007E5D4F">
        <w:rPr>
          <w:b/>
        </w:rPr>
        <w:t>.</w:t>
      </w:r>
      <w:r w:rsidRPr="007E5D4F">
        <w:rPr>
          <w:b/>
        </w:rPr>
        <w:tab/>
        <w:t>UITERSTE GEBRUIKSDATUM</w:t>
      </w:r>
    </w:p>
    <w:p w14:paraId="70D62FAF" w14:textId="77777777" w:rsidR="00C46587" w:rsidRPr="007E5D4F" w:rsidRDefault="00C46587" w:rsidP="00982118"/>
    <w:p w14:paraId="63F05132" w14:textId="77777777" w:rsidR="00C46587" w:rsidRPr="007E5D4F" w:rsidRDefault="00C46587" w:rsidP="00982118">
      <w:r w:rsidRPr="007E5D4F">
        <w:t>EXP</w:t>
      </w:r>
    </w:p>
    <w:p w14:paraId="1567D87D" w14:textId="77777777" w:rsidR="00C46587" w:rsidRPr="007E5D4F" w:rsidRDefault="00C46587" w:rsidP="00982118"/>
    <w:p w14:paraId="4BE8E769" w14:textId="77777777" w:rsidR="00C46587" w:rsidRPr="007E5D4F" w:rsidRDefault="00C46587" w:rsidP="00982118"/>
    <w:p w14:paraId="4102833B"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9</w:t>
      </w:r>
      <w:r w:rsidR="00ED051E" w:rsidRPr="007E5D4F">
        <w:rPr>
          <w:b/>
        </w:rPr>
        <w:t>.</w:t>
      </w:r>
      <w:r w:rsidRPr="007E5D4F">
        <w:rPr>
          <w:b/>
        </w:rPr>
        <w:tab/>
        <w:t>BIJZONDERE VOORZORGSMAATREGELEN VOOR DE BEWARING</w:t>
      </w:r>
    </w:p>
    <w:p w14:paraId="18715157" w14:textId="77777777" w:rsidR="00C46587" w:rsidRPr="007E5D4F" w:rsidRDefault="00C46587" w:rsidP="00982118">
      <w:pPr>
        <w:keepNext/>
      </w:pPr>
    </w:p>
    <w:p w14:paraId="4E4A4774" w14:textId="77777777" w:rsidR="00C46587" w:rsidRPr="007E5D4F" w:rsidRDefault="00C46587" w:rsidP="00982118">
      <w:r w:rsidRPr="007E5D4F">
        <w:rPr>
          <w:b/>
        </w:rPr>
        <w:t>Bewaren in de koelkast.</w:t>
      </w:r>
      <w:r w:rsidRPr="007E5D4F">
        <w:t xml:space="preserve"> Niet in de vriezer bewaren.</w:t>
      </w:r>
    </w:p>
    <w:p w14:paraId="12A4069C" w14:textId="77777777" w:rsidR="00C46587" w:rsidRPr="007E5D4F" w:rsidRDefault="00C46587" w:rsidP="00982118"/>
    <w:p w14:paraId="399E3D81" w14:textId="77777777" w:rsidR="00C46587" w:rsidRPr="007E5D4F" w:rsidRDefault="00C46587" w:rsidP="00982118">
      <w:r w:rsidRPr="007E5D4F">
        <w:t>De spuit in de buitenverpakking bewaren ter bescherming tegen licht.</w:t>
      </w:r>
    </w:p>
    <w:p w14:paraId="06AA4580" w14:textId="77777777" w:rsidR="00C46587" w:rsidRPr="007E5D4F" w:rsidRDefault="00C46587" w:rsidP="00982118"/>
    <w:p w14:paraId="4D38E57D" w14:textId="77777777" w:rsidR="00C46587" w:rsidRPr="007E5D4F" w:rsidRDefault="00C46587" w:rsidP="00982118"/>
    <w:p w14:paraId="1AC8C9C6" w14:textId="77777777" w:rsidR="00C46587" w:rsidRPr="007E5D4F" w:rsidRDefault="00C46587" w:rsidP="00ED051E">
      <w:pPr>
        <w:pBdr>
          <w:top w:val="single" w:sz="4" w:space="1" w:color="auto"/>
          <w:left w:val="single" w:sz="4" w:space="4" w:color="auto"/>
          <w:bottom w:val="single" w:sz="4" w:space="1" w:color="auto"/>
          <w:right w:val="single" w:sz="4" w:space="4" w:color="auto"/>
        </w:pBdr>
        <w:ind w:left="567" w:hanging="567"/>
        <w:rPr>
          <w:b/>
        </w:rPr>
      </w:pPr>
      <w:r w:rsidRPr="007E5D4F">
        <w:rPr>
          <w:b/>
        </w:rPr>
        <w:t>10</w:t>
      </w:r>
      <w:r w:rsidR="00ED051E" w:rsidRPr="007E5D4F">
        <w:rPr>
          <w:b/>
        </w:rPr>
        <w:t>.</w:t>
      </w:r>
      <w:r w:rsidRPr="007E5D4F">
        <w:rPr>
          <w:b/>
        </w:rPr>
        <w:tab/>
        <w:t>BIJZONDERE VOORZORGSMAATREGELEN VOOR HET VERWIJDEREN VAN NIET-GEBRUIKTE GENEESMIDDELEN OF DAARVAN AFGELEIDE AFVALSTOFFEN (INDIEN VAN TOEPASSING)</w:t>
      </w:r>
    </w:p>
    <w:p w14:paraId="23F170D8" w14:textId="77777777" w:rsidR="00C46587" w:rsidRPr="007E5D4F" w:rsidRDefault="00C46587" w:rsidP="00982118"/>
    <w:p w14:paraId="0082E5FD" w14:textId="77777777" w:rsidR="00C46587" w:rsidRPr="007E5D4F" w:rsidRDefault="00C46587" w:rsidP="00982118"/>
    <w:p w14:paraId="38BDD462"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11</w:t>
      </w:r>
      <w:r w:rsidR="00ED051E" w:rsidRPr="007E5D4F">
        <w:rPr>
          <w:b/>
        </w:rPr>
        <w:t>.</w:t>
      </w:r>
      <w:r w:rsidRPr="007E5D4F">
        <w:rPr>
          <w:b/>
        </w:rPr>
        <w:tab/>
        <w:t>NAAM EN ADRES VAN DE HOUDER VAN DE VERGUNNING VOOR HET IN DE HANDEL BRENGEN</w:t>
      </w:r>
    </w:p>
    <w:p w14:paraId="6589734A" w14:textId="77777777" w:rsidR="00C46587" w:rsidRPr="007E5D4F" w:rsidRDefault="00C46587" w:rsidP="00982118"/>
    <w:p w14:paraId="6518D252" w14:textId="77777777" w:rsidR="00DD75F2" w:rsidRPr="00884E4D" w:rsidRDefault="00DD75F2" w:rsidP="00982118">
      <w:pPr>
        <w:keepNext/>
        <w:ind w:right="14"/>
        <w:rPr>
          <w:lang w:val="fr-FR"/>
        </w:rPr>
      </w:pPr>
      <w:r w:rsidRPr="00884E4D">
        <w:rPr>
          <w:lang w:val="fr-FR"/>
        </w:rPr>
        <w:t>Pfizer Europe MA EEIG</w:t>
      </w:r>
    </w:p>
    <w:p w14:paraId="044977F9" w14:textId="77777777" w:rsidR="0016344D" w:rsidRPr="00E27B9A" w:rsidRDefault="0016344D" w:rsidP="00982118">
      <w:pPr>
        <w:pStyle w:val="BodyText"/>
        <w:widowControl/>
        <w:kinsoku w:val="0"/>
        <w:overflowPunct w:val="0"/>
        <w:ind w:left="0"/>
        <w:rPr>
          <w:lang w:val="fr-FR"/>
        </w:rPr>
      </w:pPr>
      <w:r w:rsidRPr="00E27B9A">
        <w:rPr>
          <w:lang w:val="fr-FR"/>
        </w:rPr>
        <w:t>Boulevard de la Plaine 17</w:t>
      </w:r>
    </w:p>
    <w:p w14:paraId="118C3951" w14:textId="77777777" w:rsidR="0016344D" w:rsidRPr="007E5D4F" w:rsidRDefault="0016344D" w:rsidP="00982118">
      <w:pPr>
        <w:pStyle w:val="BodyText"/>
        <w:widowControl/>
        <w:kinsoku w:val="0"/>
        <w:overflowPunct w:val="0"/>
        <w:ind w:left="0"/>
      </w:pPr>
      <w:r w:rsidRPr="007E5D4F">
        <w:t>1050 Brussel</w:t>
      </w:r>
    </w:p>
    <w:p w14:paraId="4B7F9232" w14:textId="77777777" w:rsidR="0016344D" w:rsidRPr="007E5D4F" w:rsidRDefault="0016344D" w:rsidP="00982118">
      <w:pPr>
        <w:pStyle w:val="BodyText"/>
        <w:widowControl/>
        <w:kinsoku w:val="0"/>
        <w:overflowPunct w:val="0"/>
        <w:ind w:left="0"/>
      </w:pPr>
      <w:r w:rsidRPr="007E5D4F">
        <w:t>België</w:t>
      </w:r>
    </w:p>
    <w:p w14:paraId="781863B9" w14:textId="77777777" w:rsidR="00C46587" w:rsidRPr="007E5D4F" w:rsidRDefault="00C46587" w:rsidP="00982118"/>
    <w:p w14:paraId="5AB6AF0F" w14:textId="77777777" w:rsidR="00C46587" w:rsidRPr="007E5D4F" w:rsidRDefault="00C46587" w:rsidP="00982118"/>
    <w:p w14:paraId="2D66C038"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12</w:t>
      </w:r>
      <w:r w:rsidR="00ED051E" w:rsidRPr="007E5D4F">
        <w:rPr>
          <w:b/>
        </w:rPr>
        <w:t>.</w:t>
      </w:r>
      <w:r w:rsidRPr="007E5D4F">
        <w:rPr>
          <w:b/>
        </w:rPr>
        <w:tab/>
        <w:t>NUMMER VAN DE VERGUNNING VOOR HET IN DE HANDEL BRENGEN</w:t>
      </w:r>
    </w:p>
    <w:p w14:paraId="59E90227" w14:textId="77777777" w:rsidR="00C46587" w:rsidRPr="007E5D4F" w:rsidRDefault="00C46587" w:rsidP="00982118">
      <w:pPr>
        <w:keepNext/>
      </w:pPr>
    </w:p>
    <w:p w14:paraId="5B047BE4" w14:textId="77777777" w:rsidR="004B4A85" w:rsidRPr="00884E4D" w:rsidRDefault="004B4A85" w:rsidP="00982118">
      <w:pPr>
        <w:keepNext/>
        <w:rPr>
          <w:lang w:val="fr-FR"/>
        </w:rPr>
      </w:pPr>
      <w:r w:rsidRPr="00884E4D">
        <w:rPr>
          <w:rFonts w:cs="Verdana"/>
          <w:color w:val="000000"/>
          <w:lang w:val="fr-FR"/>
        </w:rPr>
        <w:t>EU/1/19/1415/003</w:t>
      </w:r>
    </w:p>
    <w:p w14:paraId="5611BEFB" w14:textId="77777777" w:rsidR="004B4A85" w:rsidRPr="00884E4D" w:rsidRDefault="004B4A85" w:rsidP="00982118">
      <w:pPr>
        <w:keepNext/>
        <w:rPr>
          <w:lang w:val="fr-FR"/>
        </w:rPr>
      </w:pPr>
      <w:r w:rsidRPr="00884E4D">
        <w:rPr>
          <w:rFonts w:cs="Verdana"/>
          <w:color w:val="000000"/>
          <w:lang w:val="fr-FR"/>
        </w:rPr>
        <w:t>EU/1/19/1415/004</w:t>
      </w:r>
    </w:p>
    <w:p w14:paraId="01D88545" w14:textId="77777777" w:rsidR="004B4A85" w:rsidRPr="00884E4D" w:rsidRDefault="004B4A85" w:rsidP="00982118">
      <w:pPr>
        <w:keepNext/>
        <w:rPr>
          <w:lang w:val="fr-FR"/>
        </w:rPr>
      </w:pPr>
      <w:r w:rsidRPr="00884E4D">
        <w:rPr>
          <w:rFonts w:cs="Verdana"/>
          <w:color w:val="000000"/>
          <w:lang w:val="fr-FR"/>
        </w:rPr>
        <w:t>EU/1/19/1415/005</w:t>
      </w:r>
    </w:p>
    <w:p w14:paraId="6A7D52A0" w14:textId="77777777" w:rsidR="00C46587" w:rsidRPr="00884E4D" w:rsidRDefault="004B4A85" w:rsidP="00982118">
      <w:pPr>
        <w:rPr>
          <w:rFonts w:cs="Verdana"/>
          <w:color w:val="000000"/>
          <w:lang w:val="fr-FR"/>
        </w:rPr>
      </w:pPr>
      <w:r w:rsidRPr="00884E4D">
        <w:rPr>
          <w:rFonts w:cs="Verdana"/>
          <w:color w:val="000000"/>
          <w:lang w:val="fr-FR"/>
        </w:rPr>
        <w:t>EU/1/19/1415/006</w:t>
      </w:r>
    </w:p>
    <w:p w14:paraId="487B9379" w14:textId="77777777" w:rsidR="00904C01" w:rsidRPr="00884E4D" w:rsidRDefault="00904C01" w:rsidP="00982118">
      <w:pPr>
        <w:rPr>
          <w:lang w:val="fr-FR"/>
        </w:rPr>
      </w:pPr>
    </w:p>
    <w:p w14:paraId="64D7A48F" w14:textId="77777777" w:rsidR="002803DB" w:rsidRPr="00884E4D" w:rsidRDefault="002803DB" w:rsidP="00982118">
      <w:pPr>
        <w:rPr>
          <w:lang w:val="fr-FR"/>
        </w:rPr>
      </w:pPr>
    </w:p>
    <w:p w14:paraId="3FD0EA06" w14:textId="77777777" w:rsidR="00C46587" w:rsidRPr="00884E4D" w:rsidRDefault="00C46587" w:rsidP="008639D6">
      <w:pPr>
        <w:pBdr>
          <w:top w:val="single" w:sz="4" w:space="1" w:color="auto"/>
          <w:left w:val="single" w:sz="4" w:space="4" w:color="auto"/>
          <w:bottom w:val="single" w:sz="4" w:space="1" w:color="auto"/>
          <w:right w:val="single" w:sz="4" w:space="4" w:color="auto"/>
        </w:pBdr>
        <w:ind w:left="567" w:hanging="567"/>
        <w:rPr>
          <w:b/>
          <w:lang w:val="fr-FR"/>
        </w:rPr>
      </w:pPr>
      <w:r w:rsidRPr="00884E4D">
        <w:rPr>
          <w:b/>
          <w:lang w:val="fr-FR"/>
        </w:rPr>
        <w:t>13</w:t>
      </w:r>
      <w:r w:rsidR="00ED051E" w:rsidRPr="00884E4D">
        <w:rPr>
          <w:b/>
          <w:lang w:val="fr-FR"/>
        </w:rPr>
        <w:t>.</w:t>
      </w:r>
      <w:r w:rsidRPr="00884E4D">
        <w:rPr>
          <w:b/>
          <w:lang w:val="fr-FR"/>
        </w:rPr>
        <w:tab/>
        <w:t>PARTIJNUMMER</w:t>
      </w:r>
    </w:p>
    <w:p w14:paraId="4CAECD7B" w14:textId="77777777" w:rsidR="00C46587" w:rsidRPr="00884E4D" w:rsidRDefault="00C46587" w:rsidP="00982118">
      <w:pPr>
        <w:rPr>
          <w:lang w:val="fr-FR"/>
        </w:rPr>
      </w:pPr>
    </w:p>
    <w:p w14:paraId="690DD7B3" w14:textId="77777777" w:rsidR="00C46587" w:rsidRPr="00884E4D" w:rsidRDefault="00C46587" w:rsidP="00982118">
      <w:pPr>
        <w:rPr>
          <w:lang w:val="fr-FR"/>
        </w:rPr>
      </w:pPr>
      <w:r w:rsidRPr="00884E4D">
        <w:rPr>
          <w:lang w:val="fr-FR"/>
        </w:rPr>
        <w:t>Lot</w:t>
      </w:r>
    </w:p>
    <w:p w14:paraId="5318DD12" w14:textId="77777777" w:rsidR="00C46587" w:rsidRPr="00884E4D" w:rsidRDefault="00C46587" w:rsidP="00982118">
      <w:pPr>
        <w:rPr>
          <w:lang w:val="fr-FR"/>
        </w:rPr>
      </w:pPr>
    </w:p>
    <w:p w14:paraId="7BE5DCB8" w14:textId="77777777" w:rsidR="00C46587" w:rsidRPr="00884E4D" w:rsidRDefault="00C46587" w:rsidP="00982118">
      <w:pPr>
        <w:rPr>
          <w:lang w:val="fr-FR"/>
        </w:rPr>
      </w:pPr>
    </w:p>
    <w:p w14:paraId="3C516F3D"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14</w:t>
      </w:r>
      <w:r w:rsidR="00ED051E" w:rsidRPr="007E5D4F">
        <w:rPr>
          <w:b/>
        </w:rPr>
        <w:t>.</w:t>
      </w:r>
      <w:r w:rsidRPr="007E5D4F">
        <w:rPr>
          <w:b/>
        </w:rPr>
        <w:tab/>
        <w:t>ALGEMENE INDELING VOOR DE AFLEVERING</w:t>
      </w:r>
    </w:p>
    <w:p w14:paraId="1B253C52" w14:textId="77777777" w:rsidR="00C46587" w:rsidRPr="007E5D4F" w:rsidRDefault="00C46587" w:rsidP="00982118"/>
    <w:p w14:paraId="7E87E25D" w14:textId="77777777" w:rsidR="00C46587" w:rsidRPr="007E5D4F" w:rsidRDefault="00C46587" w:rsidP="00982118"/>
    <w:p w14:paraId="3E03FC0D"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15</w:t>
      </w:r>
      <w:r w:rsidR="00ED051E" w:rsidRPr="007E5D4F">
        <w:rPr>
          <w:b/>
        </w:rPr>
        <w:t>.</w:t>
      </w:r>
      <w:r w:rsidRPr="007E5D4F">
        <w:rPr>
          <w:b/>
        </w:rPr>
        <w:tab/>
        <w:t>INSTRUCTIES VOOR GEBRUIK</w:t>
      </w:r>
    </w:p>
    <w:p w14:paraId="39E958B6" w14:textId="77777777" w:rsidR="00C46587" w:rsidRPr="007E5D4F" w:rsidRDefault="00C46587" w:rsidP="00982118"/>
    <w:p w14:paraId="47FD1DBA" w14:textId="77777777" w:rsidR="00C46587" w:rsidRPr="007E5D4F" w:rsidRDefault="00C46587" w:rsidP="00982118"/>
    <w:p w14:paraId="546A39B7"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16</w:t>
      </w:r>
      <w:r w:rsidR="00ED051E" w:rsidRPr="007E5D4F">
        <w:rPr>
          <w:b/>
        </w:rPr>
        <w:t>.</w:t>
      </w:r>
      <w:r w:rsidRPr="007E5D4F">
        <w:rPr>
          <w:b/>
        </w:rPr>
        <w:tab/>
        <w:t>INFORMATIE IN BRAILLE</w:t>
      </w:r>
    </w:p>
    <w:p w14:paraId="0A3516D2" w14:textId="77777777" w:rsidR="00C46587" w:rsidRPr="007E5D4F" w:rsidRDefault="00C46587" w:rsidP="00982118"/>
    <w:p w14:paraId="31B93B00" w14:textId="77777777" w:rsidR="00C46587" w:rsidRPr="007E5D4F" w:rsidRDefault="006A1144" w:rsidP="00982118">
      <w:r w:rsidRPr="007E5D4F">
        <w:t>Amsparity 40 mg</w:t>
      </w:r>
    </w:p>
    <w:p w14:paraId="2A193822" w14:textId="77777777" w:rsidR="00C46587" w:rsidRPr="007E5D4F" w:rsidRDefault="00C46587" w:rsidP="00982118"/>
    <w:p w14:paraId="248B2E9E" w14:textId="77777777" w:rsidR="00C46587" w:rsidRPr="007E5D4F" w:rsidRDefault="00C46587" w:rsidP="00982118"/>
    <w:p w14:paraId="0A883B11"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lastRenderedPageBreak/>
        <w:t>17</w:t>
      </w:r>
      <w:r w:rsidR="00ED051E" w:rsidRPr="007E5D4F">
        <w:rPr>
          <w:b/>
        </w:rPr>
        <w:t>.</w:t>
      </w:r>
      <w:r w:rsidRPr="007E5D4F">
        <w:rPr>
          <w:b/>
        </w:rPr>
        <w:tab/>
        <w:t>UNIEK IDENTIFICATIEKENMERK - 2D MATRIXCODE</w:t>
      </w:r>
    </w:p>
    <w:p w14:paraId="274EC296" w14:textId="77777777" w:rsidR="00C46587" w:rsidRPr="007E5D4F" w:rsidRDefault="00C46587" w:rsidP="003146E9">
      <w:pPr>
        <w:keepNext/>
      </w:pPr>
    </w:p>
    <w:p w14:paraId="138BABF1" w14:textId="77777777" w:rsidR="00C46587" w:rsidRPr="007E5D4F" w:rsidRDefault="00C46587" w:rsidP="003146E9">
      <w:pPr>
        <w:keepNext/>
      </w:pPr>
      <w:r>
        <w:rPr>
          <w:highlight w:val="lightGray"/>
        </w:rPr>
        <w:t>2D matrixcode met het unieke identificatiekenmerk.</w:t>
      </w:r>
    </w:p>
    <w:p w14:paraId="704FFFE9" w14:textId="77777777" w:rsidR="00C46587" w:rsidRPr="007E5D4F" w:rsidRDefault="00C46587" w:rsidP="00982118"/>
    <w:p w14:paraId="481972CC" w14:textId="77777777" w:rsidR="00C46587" w:rsidRPr="007E5D4F" w:rsidRDefault="00C46587" w:rsidP="00982118"/>
    <w:p w14:paraId="1355DE5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18</w:t>
      </w:r>
      <w:r w:rsidR="00ED051E" w:rsidRPr="007E5D4F">
        <w:rPr>
          <w:b/>
        </w:rPr>
        <w:t>.</w:t>
      </w:r>
      <w:r w:rsidRPr="007E5D4F">
        <w:rPr>
          <w:b/>
        </w:rPr>
        <w:tab/>
        <w:t>UNIEK IDENTIFICATIEKENMERK - VOOR MENSEN LEESBARE GEGEVENS</w:t>
      </w:r>
    </w:p>
    <w:p w14:paraId="603F8E77" w14:textId="77777777" w:rsidR="00C46587" w:rsidRPr="007E5D4F" w:rsidRDefault="00C46587" w:rsidP="00982118"/>
    <w:p w14:paraId="0149436D" w14:textId="77777777" w:rsidR="00C46587" w:rsidRPr="007E5D4F" w:rsidRDefault="00C46587" w:rsidP="00982118">
      <w:r w:rsidRPr="007E5D4F">
        <w:t>PC</w:t>
      </w:r>
    </w:p>
    <w:p w14:paraId="72AC580E" w14:textId="77777777" w:rsidR="00C46587" w:rsidRPr="007E5D4F" w:rsidRDefault="00C46587" w:rsidP="00982118">
      <w:r w:rsidRPr="007E5D4F">
        <w:t>SN</w:t>
      </w:r>
    </w:p>
    <w:p w14:paraId="58BAF869" w14:textId="77777777" w:rsidR="00C46587" w:rsidRPr="007E5D4F" w:rsidRDefault="00C46587" w:rsidP="00982118">
      <w:r>
        <w:rPr>
          <w:highlight w:val="lightGray"/>
        </w:rPr>
        <w:t>NN</w:t>
      </w:r>
    </w:p>
    <w:p w14:paraId="17D8CC1C" w14:textId="77777777" w:rsidR="00B23549" w:rsidRPr="007E5D4F" w:rsidRDefault="00C46587" w:rsidP="00982118">
      <w:r w:rsidRPr="007E5D4F">
        <w:br w:type="page"/>
      </w:r>
    </w:p>
    <w:p w14:paraId="731AFA3A" w14:textId="77777777" w:rsidR="00B23549" w:rsidRPr="007E5D4F" w:rsidRDefault="00B23549" w:rsidP="00982118">
      <w:pPr>
        <w:pBdr>
          <w:top w:val="single" w:sz="4" w:space="1" w:color="auto"/>
          <w:left w:val="single" w:sz="4" w:space="4" w:color="auto"/>
          <w:bottom w:val="single" w:sz="4" w:space="1" w:color="auto"/>
          <w:right w:val="single" w:sz="4" w:space="4" w:color="auto"/>
        </w:pBdr>
      </w:pPr>
      <w:r w:rsidRPr="007E5D4F">
        <w:rPr>
          <w:b/>
        </w:rPr>
        <w:lastRenderedPageBreak/>
        <w:t>GEGEVENS DIE IN IEDER GEVAL OP BLISTERVERPAKKINGEN OF STRIPS MOETEN WORDEN VERMELD</w:t>
      </w:r>
    </w:p>
    <w:p w14:paraId="6CFE7BC7" w14:textId="77777777" w:rsidR="00B23549" w:rsidRPr="007E5D4F" w:rsidRDefault="00B23549" w:rsidP="00982118">
      <w:pPr>
        <w:pBdr>
          <w:top w:val="single" w:sz="4" w:space="1" w:color="auto"/>
          <w:left w:val="single" w:sz="4" w:space="4" w:color="auto"/>
          <w:bottom w:val="single" w:sz="4" w:space="1" w:color="auto"/>
          <w:right w:val="single" w:sz="4" w:space="4" w:color="auto"/>
        </w:pBdr>
        <w:rPr>
          <w:b/>
        </w:rPr>
      </w:pPr>
    </w:p>
    <w:p w14:paraId="79DF731B" w14:textId="77777777" w:rsidR="00B23549" w:rsidRPr="007E5D4F" w:rsidRDefault="00F90B30" w:rsidP="00982118">
      <w:pPr>
        <w:pBdr>
          <w:top w:val="single" w:sz="4" w:space="1" w:color="auto"/>
          <w:left w:val="single" w:sz="4" w:space="4" w:color="auto"/>
          <w:bottom w:val="single" w:sz="4" w:space="1" w:color="auto"/>
          <w:right w:val="single" w:sz="4" w:space="4" w:color="auto"/>
        </w:pBdr>
        <w:rPr>
          <w:b/>
        </w:rPr>
      </w:pPr>
      <w:r w:rsidRPr="007E5D4F">
        <w:rPr>
          <w:b/>
          <w:bCs/>
        </w:rPr>
        <w:t xml:space="preserve">TEKST OP </w:t>
      </w:r>
      <w:r w:rsidR="00AA3614" w:rsidRPr="007E5D4F">
        <w:rPr>
          <w:b/>
          <w:bCs/>
        </w:rPr>
        <w:t xml:space="preserve">DE ACHTERKANT </w:t>
      </w:r>
      <w:r w:rsidRPr="007E5D4F">
        <w:rPr>
          <w:b/>
          <w:bCs/>
        </w:rPr>
        <w:t xml:space="preserve">VAN </w:t>
      </w:r>
      <w:r w:rsidR="00AA3614" w:rsidRPr="007E5D4F">
        <w:rPr>
          <w:b/>
          <w:bCs/>
        </w:rPr>
        <w:t>HET PLATEAU</w:t>
      </w:r>
    </w:p>
    <w:p w14:paraId="0C4FCFB8" w14:textId="77777777" w:rsidR="00B23549" w:rsidRPr="007E5D4F" w:rsidRDefault="00B23549" w:rsidP="00982118"/>
    <w:p w14:paraId="6CE07186" w14:textId="77777777" w:rsidR="00B23549" w:rsidRPr="007E5D4F" w:rsidRDefault="00B23549" w:rsidP="00982118"/>
    <w:p w14:paraId="79701DE8" w14:textId="77777777" w:rsidR="00DF5384" w:rsidRPr="007E5D4F" w:rsidRDefault="00DF5384"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w:t>
      </w:r>
    </w:p>
    <w:p w14:paraId="5D3853C7" w14:textId="77777777" w:rsidR="00C46587" w:rsidRPr="007E5D4F" w:rsidRDefault="00C46587" w:rsidP="00982118"/>
    <w:p w14:paraId="54F2D4EE" w14:textId="77777777" w:rsidR="00C46587" w:rsidRPr="007E5D4F" w:rsidRDefault="006A1144" w:rsidP="00982118">
      <w:r w:rsidRPr="007E5D4F">
        <w:t xml:space="preserve">Amsparity 40 mg oplossing voor injectie in </w:t>
      </w:r>
      <w:r w:rsidR="00815064" w:rsidRPr="007E5D4F">
        <w:t xml:space="preserve">een </w:t>
      </w:r>
      <w:r w:rsidRPr="007E5D4F">
        <w:t>voorgevulde spuit</w:t>
      </w:r>
    </w:p>
    <w:p w14:paraId="02DF8DEC" w14:textId="77777777" w:rsidR="00C46587" w:rsidRPr="007E5D4F" w:rsidRDefault="00C46587" w:rsidP="00982118">
      <w:r w:rsidRPr="007E5D4F">
        <w:t>adalimumab</w:t>
      </w:r>
    </w:p>
    <w:p w14:paraId="555459F2" w14:textId="77777777" w:rsidR="00C46587" w:rsidRPr="007E5D4F" w:rsidRDefault="00C46587" w:rsidP="00982118"/>
    <w:p w14:paraId="200B7023" w14:textId="77777777" w:rsidR="00DF5384" w:rsidRPr="007E5D4F" w:rsidRDefault="00DF5384" w:rsidP="00982118"/>
    <w:p w14:paraId="71D9A350" w14:textId="77777777" w:rsidR="00DF5384" w:rsidRPr="007E5D4F" w:rsidRDefault="00DF5384"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NAAM VAN DE HOUDER VAN DE VERGUNNING VOOR HET IN DE HANDEL BRENGEN</w:t>
      </w:r>
    </w:p>
    <w:p w14:paraId="455B2188" w14:textId="77777777" w:rsidR="00DF5384" w:rsidRPr="007E5D4F" w:rsidRDefault="00DF5384" w:rsidP="00982118"/>
    <w:p w14:paraId="542246C8" w14:textId="77777777" w:rsidR="00C46587" w:rsidRPr="007E5D4F" w:rsidRDefault="00DD75F2" w:rsidP="00982118">
      <w:r w:rsidRPr="007E5D4F">
        <w:t>Pfizer Europe MA EEIG</w:t>
      </w:r>
    </w:p>
    <w:p w14:paraId="42024178" w14:textId="77777777" w:rsidR="00DD75F2" w:rsidRPr="007E5D4F" w:rsidRDefault="00DD75F2" w:rsidP="00982118"/>
    <w:p w14:paraId="6B967820" w14:textId="77777777" w:rsidR="00DF5384" w:rsidRPr="007E5D4F" w:rsidRDefault="00DF5384" w:rsidP="00982118"/>
    <w:p w14:paraId="068B542C" w14:textId="77777777" w:rsidR="00DF5384" w:rsidRPr="007E5D4F" w:rsidRDefault="00DF5384"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UITERSTE GEBRUIKSDATUM</w:t>
      </w:r>
    </w:p>
    <w:p w14:paraId="2A28C8DE" w14:textId="77777777" w:rsidR="00DF5384" w:rsidRPr="007E5D4F" w:rsidRDefault="00DF5384" w:rsidP="00982118"/>
    <w:p w14:paraId="79AEBEEB" w14:textId="77777777" w:rsidR="00C46587" w:rsidRPr="007E5D4F" w:rsidRDefault="00C46587" w:rsidP="00982118">
      <w:r w:rsidRPr="007E5D4F">
        <w:t>EXP</w:t>
      </w:r>
    </w:p>
    <w:p w14:paraId="3FDF2825" w14:textId="77777777" w:rsidR="00C46587" w:rsidRPr="007E5D4F" w:rsidRDefault="00C46587" w:rsidP="00982118"/>
    <w:p w14:paraId="6F13E722" w14:textId="77777777" w:rsidR="00C46587" w:rsidRPr="007E5D4F" w:rsidRDefault="00C46587" w:rsidP="00982118"/>
    <w:p w14:paraId="6996FF6E" w14:textId="77777777" w:rsidR="00DF5384" w:rsidRPr="007E5D4F" w:rsidRDefault="00DF5384"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ED051E" w:rsidRPr="007E5D4F">
        <w:rPr>
          <w:b/>
        </w:rPr>
        <w:t>.</w:t>
      </w:r>
      <w:r w:rsidRPr="007E5D4F">
        <w:rPr>
          <w:b/>
        </w:rPr>
        <w:tab/>
        <w:t>PARTIJNUMMER</w:t>
      </w:r>
    </w:p>
    <w:p w14:paraId="60D2175E" w14:textId="77777777" w:rsidR="00DF5384" w:rsidRPr="007E5D4F" w:rsidRDefault="00DF5384" w:rsidP="00982118"/>
    <w:p w14:paraId="76D76D60" w14:textId="77777777" w:rsidR="00C46587" w:rsidRPr="007E5D4F" w:rsidRDefault="00C46587" w:rsidP="00982118">
      <w:r w:rsidRPr="007E5D4F">
        <w:t>Lot</w:t>
      </w:r>
    </w:p>
    <w:p w14:paraId="418C0239" w14:textId="77777777" w:rsidR="00C46587" w:rsidRPr="007E5D4F" w:rsidRDefault="00C46587" w:rsidP="00982118"/>
    <w:p w14:paraId="333E1269" w14:textId="77777777" w:rsidR="00DF5384" w:rsidRPr="007E5D4F" w:rsidRDefault="00DF5384" w:rsidP="00982118"/>
    <w:p w14:paraId="6F55077B" w14:textId="77777777" w:rsidR="00DF5384" w:rsidRPr="007E5D4F" w:rsidRDefault="00DF5384" w:rsidP="008639D6">
      <w:pPr>
        <w:pBdr>
          <w:top w:val="single" w:sz="4" w:space="1" w:color="auto"/>
          <w:left w:val="single" w:sz="4" w:space="4" w:color="auto"/>
          <w:bottom w:val="single" w:sz="4" w:space="1" w:color="auto"/>
          <w:right w:val="single" w:sz="4" w:space="4" w:color="auto"/>
        </w:pBdr>
        <w:ind w:left="567" w:hanging="567"/>
      </w:pPr>
      <w:r w:rsidRPr="007E5D4F">
        <w:rPr>
          <w:b/>
        </w:rPr>
        <w:t>5</w:t>
      </w:r>
      <w:r w:rsidR="00ED051E" w:rsidRPr="007E5D4F">
        <w:rPr>
          <w:b/>
        </w:rPr>
        <w:t>.</w:t>
      </w:r>
      <w:r w:rsidRPr="007E5D4F">
        <w:rPr>
          <w:b/>
        </w:rPr>
        <w:tab/>
        <w:t>OVERIGE</w:t>
      </w:r>
    </w:p>
    <w:p w14:paraId="2C0CE283" w14:textId="77777777" w:rsidR="00DF5384" w:rsidRPr="007E5D4F" w:rsidRDefault="00DF5384" w:rsidP="00982118"/>
    <w:p w14:paraId="055A7391" w14:textId="77777777" w:rsidR="00C46587" w:rsidRPr="007E5D4F" w:rsidRDefault="00C46587" w:rsidP="00982118">
      <w:r w:rsidRPr="007E5D4F">
        <w:t xml:space="preserve">Raadpleeg de bijsluiter voor </w:t>
      </w:r>
      <w:r w:rsidR="003C7F21" w:rsidRPr="007E5D4F">
        <w:t>informatie over het bewaren</w:t>
      </w:r>
      <w:r w:rsidRPr="007E5D4F">
        <w:t>.</w:t>
      </w:r>
    </w:p>
    <w:p w14:paraId="7A102916" w14:textId="77777777" w:rsidR="00C46587" w:rsidRPr="007E5D4F" w:rsidRDefault="00C46587" w:rsidP="00982118"/>
    <w:p w14:paraId="59051FA9" w14:textId="77777777" w:rsidR="00DF5384" w:rsidRPr="007E5D4F" w:rsidRDefault="00F90B30" w:rsidP="00982118">
      <w:r w:rsidRPr="007E5D4F">
        <w:t>Uitsluitend v</w:t>
      </w:r>
      <w:r w:rsidR="00C46587" w:rsidRPr="007E5D4F">
        <w:t>oor eenmalig gebruik.</w:t>
      </w:r>
    </w:p>
    <w:p w14:paraId="349C7B2D" w14:textId="77777777" w:rsidR="00C46587" w:rsidRPr="007E5D4F" w:rsidRDefault="00C46587" w:rsidP="00982118">
      <w:r w:rsidRPr="007E5D4F">
        <w:br w:type="page"/>
      </w:r>
    </w:p>
    <w:p w14:paraId="722E2C96"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IN IEDER GEVAL OP PRIMAIRE KLEINVERPAKKINGEN MOETEN WORDEN VERMELD</w:t>
      </w:r>
    </w:p>
    <w:p w14:paraId="70715C04"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47E40A73" w14:textId="77777777" w:rsidR="00C46587" w:rsidRPr="007E5D4F" w:rsidRDefault="00F90B30" w:rsidP="00982118">
      <w:pPr>
        <w:pBdr>
          <w:top w:val="single" w:sz="4" w:space="1" w:color="auto"/>
          <w:left w:val="single" w:sz="4" w:space="4" w:color="auto"/>
          <w:bottom w:val="single" w:sz="4" w:space="1" w:color="auto"/>
          <w:right w:val="single" w:sz="4" w:space="4" w:color="auto"/>
        </w:pBdr>
        <w:rPr>
          <w:b/>
        </w:rPr>
      </w:pPr>
      <w:r w:rsidRPr="007E5D4F">
        <w:rPr>
          <w:b/>
        </w:rPr>
        <w:t>INJECTIESPUIT</w:t>
      </w:r>
      <w:r w:rsidR="00C83190" w:rsidRPr="007E5D4F">
        <w:rPr>
          <w:b/>
        </w:rPr>
        <w:t xml:space="preserve"> </w:t>
      </w:r>
      <w:r w:rsidRPr="007E5D4F">
        <w:rPr>
          <w:b/>
        </w:rPr>
        <w:t>ETIKET</w:t>
      </w:r>
    </w:p>
    <w:p w14:paraId="1271C781" w14:textId="77777777" w:rsidR="00C46587" w:rsidRPr="007E5D4F" w:rsidRDefault="00C46587" w:rsidP="00982118"/>
    <w:p w14:paraId="31FF5EA8" w14:textId="77777777" w:rsidR="00C46587" w:rsidRPr="007E5D4F" w:rsidRDefault="00C46587" w:rsidP="00982118"/>
    <w:p w14:paraId="2CDF0EC0"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 EN DE TOEDIENINGSWEG</w:t>
      </w:r>
    </w:p>
    <w:p w14:paraId="0445ACAD" w14:textId="77777777" w:rsidR="00C46587" w:rsidRPr="007E5D4F" w:rsidRDefault="00C46587" w:rsidP="00982118"/>
    <w:p w14:paraId="7FFE22EA" w14:textId="77777777" w:rsidR="00C46587" w:rsidRPr="007E5D4F" w:rsidRDefault="006A1144" w:rsidP="00982118">
      <w:r w:rsidRPr="007E5D4F">
        <w:t>Amsparity 40 mg injectie</w:t>
      </w:r>
      <w:r w:rsidR="00F90B30" w:rsidRPr="007E5D4F">
        <w:t>vloeistof</w:t>
      </w:r>
    </w:p>
    <w:p w14:paraId="538E6271" w14:textId="77777777" w:rsidR="00C46587" w:rsidRPr="007E5D4F" w:rsidRDefault="00C46587" w:rsidP="00982118">
      <w:r w:rsidRPr="007E5D4F">
        <w:t>adalimumab</w:t>
      </w:r>
    </w:p>
    <w:p w14:paraId="18637793" w14:textId="77777777" w:rsidR="00C46587" w:rsidRPr="007E5D4F" w:rsidRDefault="00C83190" w:rsidP="00982118">
      <w:r w:rsidRPr="007E5D4F">
        <w:t>SC</w:t>
      </w:r>
    </w:p>
    <w:p w14:paraId="3AEEF2CF" w14:textId="77777777" w:rsidR="00211CB9" w:rsidRPr="007E5D4F" w:rsidRDefault="00211CB9" w:rsidP="00982118"/>
    <w:p w14:paraId="7BE5AFB6" w14:textId="77777777" w:rsidR="00C46587" w:rsidRPr="007E5D4F" w:rsidRDefault="00C46587" w:rsidP="00982118"/>
    <w:p w14:paraId="3592C205"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WIJZE VAN TOEDIENING</w:t>
      </w:r>
    </w:p>
    <w:p w14:paraId="5A29F8AE" w14:textId="77777777" w:rsidR="00C46587" w:rsidRPr="007E5D4F" w:rsidRDefault="00C46587" w:rsidP="00982118"/>
    <w:p w14:paraId="17361443" w14:textId="77777777" w:rsidR="00C46587" w:rsidRPr="007E5D4F" w:rsidRDefault="00C46587" w:rsidP="00982118"/>
    <w:p w14:paraId="10B41B25"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UITERSTE GEBRUIKSDATUM</w:t>
      </w:r>
    </w:p>
    <w:p w14:paraId="688214E2" w14:textId="77777777" w:rsidR="00C46587" w:rsidRPr="007E5D4F" w:rsidRDefault="00C46587" w:rsidP="00982118"/>
    <w:p w14:paraId="61681604" w14:textId="77777777" w:rsidR="00C46587" w:rsidRPr="007E5D4F" w:rsidRDefault="00C46587" w:rsidP="00982118">
      <w:r w:rsidRPr="007E5D4F">
        <w:t>EXP</w:t>
      </w:r>
    </w:p>
    <w:p w14:paraId="71217137" w14:textId="77777777" w:rsidR="00C46587" w:rsidRPr="007E5D4F" w:rsidRDefault="00C46587" w:rsidP="00982118"/>
    <w:p w14:paraId="2B013C0D" w14:textId="77777777" w:rsidR="00C46587" w:rsidRPr="007E5D4F" w:rsidRDefault="00C46587" w:rsidP="00982118"/>
    <w:p w14:paraId="696975F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ED051E" w:rsidRPr="007E5D4F">
        <w:rPr>
          <w:b/>
        </w:rPr>
        <w:t>.</w:t>
      </w:r>
      <w:r w:rsidRPr="007E5D4F">
        <w:rPr>
          <w:b/>
        </w:rPr>
        <w:tab/>
        <w:t>PARTIJNUMMER</w:t>
      </w:r>
    </w:p>
    <w:p w14:paraId="0DDE99BC" w14:textId="77777777" w:rsidR="00C46587" w:rsidRPr="007E5D4F" w:rsidRDefault="00C46587" w:rsidP="00982118"/>
    <w:p w14:paraId="2FBC8C74" w14:textId="77777777" w:rsidR="00C46587" w:rsidRPr="007E5D4F" w:rsidRDefault="00C46587" w:rsidP="00982118">
      <w:r w:rsidRPr="007E5D4F">
        <w:t>Lot</w:t>
      </w:r>
    </w:p>
    <w:p w14:paraId="6F64F8BB" w14:textId="77777777" w:rsidR="00C46587" w:rsidRPr="007E5D4F" w:rsidRDefault="00C46587" w:rsidP="00982118"/>
    <w:p w14:paraId="0FA71FCA" w14:textId="77777777" w:rsidR="00C46587" w:rsidRPr="007E5D4F" w:rsidRDefault="00C46587" w:rsidP="00982118"/>
    <w:p w14:paraId="197B339E"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5</w:t>
      </w:r>
      <w:r w:rsidR="00ED051E" w:rsidRPr="007E5D4F">
        <w:rPr>
          <w:b/>
        </w:rPr>
        <w:t>.</w:t>
      </w:r>
      <w:r w:rsidRPr="007E5D4F">
        <w:rPr>
          <w:b/>
        </w:rPr>
        <w:tab/>
        <w:t>INHOUD UITGEDRUKT IN GEWICHT, VOLUME OF EENHEID</w:t>
      </w:r>
    </w:p>
    <w:p w14:paraId="267806D2" w14:textId="77777777" w:rsidR="00C46587" w:rsidRPr="007E5D4F" w:rsidRDefault="00C46587" w:rsidP="00982118"/>
    <w:p w14:paraId="65AA78A2" w14:textId="77777777" w:rsidR="00C46587" w:rsidRPr="007E5D4F" w:rsidRDefault="00C46587" w:rsidP="00982118">
      <w:r>
        <w:rPr>
          <w:highlight w:val="lightGray"/>
        </w:rPr>
        <w:t>40 mg/0,8 ml</w:t>
      </w:r>
    </w:p>
    <w:p w14:paraId="57E2D097" w14:textId="77777777" w:rsidR="00C46587" w:rsidRPr="007E5D4F" w:rsidRDefault="00C46587" w:rsidP="00982118"/>
    <w:p w14:paraId="336926B8" w14:textId="77777777" w:rsidR="00C46587" w:rsidRPr="007E5D4F" w:rsidRDefault="00C46587" w:rsidP="00982118"/>
    <w:p w14:paraId="63FF2FF7"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709" w:hanging="709"/>
        <w:rPr>
          <w:b/>
        </w:rPr>
      </w:pPr>
      <w:r w:rsidRPr="007E5D4F">
        <w:rPr>
          <w:b/>
        </w:rPr>
        <w:t>6</w:t>
      </w:r>
      <w:r w:rsidR="00ED051E" w:rsidRPr="007E5D4F">
        <w:rPr>
          <w:b/>
        </w:rPr>
        <w:t>.</w:t>
      </w:r>
      <w:r w:rsidRPr="007E5D4F">
        <w:rPr>
          <w:b/>
        </w:rPr>
        <w:tab/>
        <w:t>OVERIGE</w:t>
      </w:r>
    </w:p>
    <w:p w14:paraId="4FE00FBD" w14:textId="77777777" w:rsidR="00C46587" w:rsidRPr="007E5D4F" w:rsidRDefault="00C46587" w:rsidP="00982118"/>
    <w:p w14:paraId="61C8ACE9" w14:textId="77777777" w:rsidR="00C46587" w:rsidRPr="007E5D4F" w:rsidRDefault="00C46587" w:rsidP="00982118">
      <w:r w:rsidRPr="007E5D4F">
        <w:br w:type="page"/>
      </w:r>
    </w:p>
    <w:p w14:paraId="6A9E4C05"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OP DE BUITENVERPAKKING MOETEN WORDEN VERMELD</w:t>
      </w:r>
    </w:p>
    <w:p w14:paraId="55D752CD" w14:textId="77777777" w:rsidR="00B34D57" w:rsidRPr="007E5D4F" w:rsidRDefault="00B34D57" w:rsidP="00982118">
      <w:pPr>
        <w:pBdr>
          <w:top w:val="single" w:sz="4" w:space="1" w:color="auto"/>
          <w:left w:val="single" w:sz="4" w:space="4" w:color="auto"/>
          <w:bottom w:val="single" w:sz="4" w:space="1" w:color="auto"/>
          <w:right w:val="single" w:sz="4" w:space="4" w:color="auto"/>
        </w:pBdr>
        <w:rPr>
          <w:b/>
        </w:rPr>
      </w:pPr>
    </w:p>
    <w:p w14:paraId="40906D65" w14:textId="77777777" w:rsidR="00C46587" w:rsidRPr="007E5D4F" w:rsidRDefault="00F90B30" w:rsidP="00982118">
      <w:pPr>
        <w:pBdr>
          <w:top w:val="single" w:sz="4" w:space="1" w:color="auto"/>
          <w:left w:val="single" w:sz="4" w:space="4" w:color="auto"/>
          <w:bottom w:val="single" w:sz="4" w:space="1" w:color="auto"/>
          <w:right w:val="single" w:sz="4" w:space="4" w:color="auto"/>
        </w:pBdr>
        <w:rPr>
          <w:b/>
        </w:rPr>
      </w:pPr>
      <w:r w:rsidRPr="007E5D4F">
        <w:rPr>
          <w:b/>
        </w:rPr>
        <w:t>BUITENVERPAKKING</w:t>
      </w:r>
    </w:p>
    <w:p w14:paraId="7FC19D3F" w14:textId="77777777" w:rsidR="00C46587" w:rsidRPr="007E5D4F" w:rsidRDefault="00C46587" w:rsidP="00982118"/>
    <w:p w14:paraId="41BA66C2" w14:textId="77777777" w:rsidR="00C46587" w:rsidRPr="007E5D4F" w:rsidRDefault="00C46587" w:rsidP="00982118"/>
    <w:p w14:paraId="2704F77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w:t>
      </w:r>
    </w:p>
    <w:p w14:paraId="04968C04" w14:textId="77777777" w:rsidR="00C46587" w:rsidRPr="007E5D4F" w:rsidRDefault="00C46587" w:rsidP="00982118"/>
    <w:p w14:paraId="1E862BA1" w14:textId="77777777" w:rsidR="00C46587" w:rsidRPr="007E5D4F" w:rsidRDefault="00A924EE" w:rsidP="00982118">
      <w:r w:rsidRPr="007E5D4F">
        <w:t xml:space="preserve">Amsparity 40 mg oplossing voor injectie in </w:t>
      </w:r>
      <w:r w:rsidR="00815064" w:rsidRPr="007E5D4F">
        <w:t xml:space="preserve">een </w:t>
      </w:r>
      <w:r w:rsidRPr="007E5D4F">
        <w:t>voorgevulde pen</w:t>
      </w:r>
    </w:p>
    <w:p w14:paraId="1C447F7B" w14:textId="77777777" w:rsidR="00C46587" w:rsidRPr="007E5D4F" w:rsidRDefault="00C46587" w:rsidP="00982118">
      <w:r w:rsidRPr="007E5D4F">
        <w:t>adalimumab</w:t>
      </w:r>
    </w:p>
    <w:p w14:paraId="0ADB49CF" w14:textId="77777777" w:rsidR="00C46587" w:rsidRPr="007E5D4F" w:rsidRDefault="00C46587" w:rsidP="00982118"/>
    <w:p w14:paraId="19AB3F8D" w14:textId="77777777" w:rsidR="00C46587" w:rsidRPr="007E5D4F" w:rsidRDefault="00C46587" w:rsidP="00982118"/>
    <w:p w14:paraId="59B1C44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GEHALTE AAN WERKZAME STOF</w:t>
      </w:r>
    </w:p>
    <w:p w14:paraId="13C409FA" w14:textId="77777777" w:rsidR="00C46587" w:rsidRPr="007E5D4F" w:rsidRDefault="00C46587" w:rsidP="00982118"/>
    <w:p w14:paraId="62BF6D0C" w14:textId="77777777" w:rsidR="00C46587" w:rsidRPr="007E5D4F" w:rsidRDefault="00C46587" w:rsidP="00982118">
      <w:r w:rsidRPr="007E5D4F">
        <w:t>Eén voorgevulde pen van 0,8 ml bevat 40 mg adalimumab.</w:t>
      </w:r>
    </w:p>
    <w:p w14:paraId="64C74C29" w14:textId="77777777" w:rsidR="00C46587" w:rsidRPr="007E5D4F" w:rsidRDefault="00C46587" w:rsidP="00982118"/>
    <w:p w14:paraId="4CC1A2D3" w14:textId="77777777" w:rsidR="00C46587" w:rsidRPr="007E5D4F" w:rsidRDefault="00C46587" w:rsidP="00982118"/>
    <w:p w14:paraId="3B90620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LIJST VAN HULPSTOFFEN</w:t>
      </w:r>
    </w:p>
    <w:p w14:paraId="2D0C82AD" w14:textId="77777777" w:rsidR="00C46587" w:rsidRPr="007E5D4F" w:rsidRDefault="00C46587" w:rsidP="00982118"/>
    <w:p w14:paraId="53FDF72B" w14:textId="77777777" w:rsidR="00C46587" w:rsidRPr="007E5D4F" w:rsidRDefault="00C46587" w:rsidP="00982118">
      <w:r w:rsidRPr="007E5D4F">
        <w:t>Hulpstoffen: L-histidine, L-histidinehydrochloride</w:t>
      </w:r>
      <w:r w:rsidR="00F90B30" w:rsidRPr="007E5D4F">
        <w:t>-</w:t>
      </w:r>
      <w:r w:rsidRPr="007E5D4F">
        <w:t>monohydraat, sucrose, dinatriumedetaat</w:t>
      </w:r>
      <w:r w:rsidR="00F90B30" w:rsidRPr="007E5D4F">
        <w:t>-</w:t>
      </w:r>
      <w:r w:rsidRPr="007E5D4F">
        <w:t>dihydraat, L-methionine, polysorbaat 80 en water voor injectie</w:t>
      </w:r>
      <w:r w:rsidR="00C83190" w:rsidRPr="007E5D4F">
        <w:t>s</w:t>
      </w:r>
      <w:r w:rsidRPr="007E5D4F">
        <w:t>.</w:t>
      </w:r>
    </w:p>
    <w:p w14:paraId="51002208" w14:textId="77777777" w:rsidR="00C46587" w:rsidRPr="007E5D4F" w:rsidRDefault="00C46587" w:rsidP="00982118">
      <w:pPr>
        <w:tabs>
          <w:tab w:val="left" w:pos="562"/>
        </w:tabs>
      </w:pPr>
    </w:p>
    <w:p w14:paraId="0D267EF3" w14:textId="77777777" w:rsidR="00C46587" w:rsidRPr="007E5D4F" w:rsidRDefault="00C46587" w:rsidP="00982118">
      <w:pPr>
        <w:tabs>
          <w:tab w:val="left" w:pos="562"/>
        </w:tabs>
      </w:pPr>
    </w:p>
    <w:p w14:paraId="18E0F54A"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709" w:hanging="709"/>
        <w:rPr>
          <w:b/>
        </w:rPr>
      </w:pPr>
      <w:r w:rsidRPr="007E5D4F">
        <w:rPr>
          <w:b/>
        </w:rPr>
        <w:t>4</w:t>
      </w:r>
      <w:r w:rsidR="00ED051E" w:rsidRPr="007E5D4F">
        <w:rPr>
          <w:b/>
        </w:rPr>
        <w:t>.</w:t>
      </w:r>
      <w:r w:rsidRPr="007E5D4F">
        <w:rPr>
          <w:b/>
        </w:rPr>
        <w:tab/>
        <w:t>FARMACEUTISCHE VORM EN INHOUD</w:t>
      </w:r>
    </w:p>
    <w:p w14:paraId="092ED687" w14:textId="77777777" w:rsidR="00C46587" w:rsidRPr="007E5D4F" w:rsidRDefault="00C46587" w:rsidP="00982118"/>
    <w:p w14:paraId="64E8A6D2" w14:textId="77777777" w:rsidR="003A774D" w:rsidRPr="007E5D4F" w:rsidRDefault="003A774D" w:rsidP="00982118">
      <w:r>
        <w:rPr>
          <w:highlight w:val="lightGray"/>
        </w:rPr>
        <w:t>Oplossing voor injectie</w:t>
      </w:r>
    </w:p>
    <w:p w14:paraId="4C54C5D1" w14:textId="77777777" w:rsidR="00C46587" w:rsidRPr="007E5D4F" w:rsidRDefault="00C46587" w:rsidP="00982118">
      <w:r w:rsidRPr="007E5D4F">
        <w:t>1</w:t>
      </w:r>
      <w:r w:rsidR="00F90B30" w:rsidRPr="007E5D4F">
        <w:t> </w:t>
      </w:r>
      <w:r w:rsidRPr="007E5D4F">
        <w:t>voorgevulde pen</w:t>
      </w:r>
    </w:p>
    <w:p w14:paraId="6B35C29B" w14:textId="77777777" w:rsidR="00C46587" w:rsidRPr="007E5D4F" w:rsidRDefault="00C46587" w:rsidP="00982118">
      <w:r w:rsidRPr="007E5D4F">
        <w:t>2</w:t>
      </w:r>
      <w:r w:rsidR="00F90B30" w:rsidRPr="007E5D4F">
        <w:t> </w:t>
      </w:r>
      <w:r w:rsidRPr="007E5D4F">
        <w:t>alcoholdoekjes</w:t>
      </w:r>
    </w:p>
    <w:p w14:paraId="0877B2CB" w14:textId="77777777" w:rsidR="003A774D" w:rsidRPr="007E5D4F" w:rsidRDefault="003A774D" w:rsidP="007C4B2C">
      <w:pPr>
        <w:pStyle w:val="BodyText"/>
        <w:widowControl/>
        <w:kinsoku w:val="0"/>
        <w:overflowPunct w:val="0"/>
        <w:ind w:left="0" w:right="447"/>
      </w:pPr>
    </w:p>
    <w:p w14:paraId="7312BA3C" w14:textId="77777777" w:rsidR="003A774D" w:rsidRDefault="003A774D" w:rsidP="00982118">
      <w:pPr>
        <w:rPr>
          <w:highlight w:val="lightGray"/>
        </w:rPr>
      </w:pPr>
      <w:r>
        <w:rPr>
          <w:highlight w:val="lightGray"/>
        </w:rPr>
        <w:t>2</w:t>
      </w:r>
      <w:r w:rsidR="00F90B30">
        <w:rPr>
          <w:highlight w:val="lightGray"/>
        </w:rPr>
        <w:t> </w:t>
      </w:r>
      <w:r>
        <w:rPr>
          <w:highlight w:val="lightGray"/>
        </w:rPr>
        <w:t>voorgevulde pennen</w:t>
      </w:r>
    </w:p>
    <w:p w14:paraId="307F7B3F" w14:textId="77777777" w:rsidR="003A774D" w:rsidRDefault="003A774D" w:rsidP="00982118">
      <w:pPr>
        <w:rPr>
          <w:highlight w:val="lightGray"/>
        </w:rPr>
      </w:pPr>
      <w:r>
        <w:rPr>
          <w:highlight w:val="lightGray"/>
        </w:rPr>
        <w:t>2</w:t>
      </w:r>
      <w:r w:rsidR="00F90B30">
        <w:rPr>
          <w:highlight w:val="lightGray"/>
        </w:rPr>
        <w:t> </w:t>
      </w:r>
      <w:r>
        <w:rPr>
          <w:highlight w:val="lightGray"/>
        </w:rPr>
        <w:t>alcoholdoekjes</w:t>
      </w:r>
    </w:p>
    <w:p w14:paraId="25A7E5A6" w14:textId="77777777" w:rsidR="003A774D" w:rsidRDefault="003A774D" w:rsidP="007C4B2C">
      <w:pPr>
        <w:pStyle w:val="BodyText"/>
        <w:widowControl/>
        <w:kinsoku w:val="0"/>
        <w:overflowPunct w:val="0"/>
        <w:ind w:left="0" w:right="447"/>
        <w:rPr>
          <w:highlight w:val="lightGray"/>
        </w:rPr>
      </w:pPr>
    </w:p>
    <w:p w14:paraId="3521C8E7" w14:textId="77777777" w:rsidR="003A774D" w:rsidRDefault="003A774D" w:rsidP="00982118">
      <w:pPr>
        <w:rPr>
          <w:highlight w:val="lightGray"/>
        </w:rPr>
      </w:pPr>
      <w:r>
        <w:rPr>
          <w:highlight w:val="lightGray"/>
        </w:rPr>
        <w:t>4</w:t>
      </w:r>
      <w:r w:rsidR="00F90B30">
        <w:rPr>
          <w:highlight w:val="lightGray"/>
        </w:rPr>
        <w:t> </w:t>
      </w:r>
      <w:r>
        <w:rPr>
          <w:highlight w:val="lightGray"/>
        </w:rPr>
        <w:t>voorgevulde pennen</w:t>
      </w:r>
    </w:p>
    <w:p w14:paraId="6C251736" w14:textId="77777777" w:rsidR="003A774D" w:rsidRDefault="003A774D" w:rsidP="00982118">
      <w:pPr>
        <w:rPr>
          <w:highlight w:val="lightGray"/>
        </w:rPr>
      </w:pPr>
      <w:r>
        <w:rPr>
          <w:highlight w:val="lightGray"/>
        </w:rPr>
        <w:t>4</w:t>
      </w:r>
      <w:r w:rsidR="00F90B30">
        <w:rPr>
          <w:highlight w:val="lightGray"/>
        </w:rPr>
        <w:t> </w:t>
      </w:r>
      <w:r>
        <w:rPr>
          <w:highlight w:val="lightGray"/>
        </w:rPr>
        <w:t>alcoholdoekjes</w:t>
      </w:r>
    </w:p>
    <w:p w14:paraId="65F875E4" w14:textId="77777777" w:rsidR="003A774D" w:rsidRDefault="003A774D" w:rsidP="007C4B2C">
      <w:pPr>
        <w:pStyle w:val="BodyText"/>
        <w:widowControl/>
        <w:kinsoku w:val="0"/>
        <w:overflowPunct w:val="0"/>
        <w:ind w:left="0" w:right="447"/>
        <w:rPr>
          <w:highlight w:val="lightGray"/>
        </w:rPr>
      </w:pPr>
    </w:p>
    <w:p w14:paraId="07CF8EAA" w14:textId="77777777" w:rsidR="003A774D" w:rsidRDefault="003A774D" w:rsidP="00982118">
      <w:pPr>
        <w:rPr>
          <w:highlight w:val="lightGray"/>
        </w:rPr>
      </w:pPr>
      <w:r>
        <w:rPr>
          <w:highlight w:val="lightGray"/>
        </w:rPr>
        <w:t>6</w:t>
      </w:r>
      <w:r w:rsidR="00F90B30">
        <w:rPr>
          <w:highlight w:val="lightGray"/>
        </w:rPr>
        <w:t> </w:t>
      </w:r>
      <w:r>
        <w:rPr>
          <w:highlight w:val="lightGray"/>
        </w:rPr>
        <w:t>voorgevulde pennen</w:t>
      </w:r>
    </w:p>
    <w:p w14:paraId="40A0B346" w14:textId="77777777" w:rsidR="003A774D" w:rsidRPr="007E5D4F" w:rsidRDefault="003A774D" w:rsidP="00982118">
      <w:r>
        <w:rPr>
          <w:highlight w:val="lightGray"/>
        </w:rPr>
        <w:t>6</w:t>
      </w:r>
      <w:r w:rsidR="00F90B30">
        <w:rPr>
          <w:highlight w:val="lightGray"/>
        </w:rPr>
        <w:t> </w:t>
      </w:r>
      <w:r>
        <w:rPr>
          <w:highlight w:val="lightGray"/>
        </w:rPr>
        <w:t>alcoholdoekjes</w:t>
      </w:r>
    </w:p>
    <w:p w14:paraId="700A6203" w14:textId="77777777" w:rsidR="00C46587" w:rsidRPr="007E5D4F" w:rsidRDefault="00C46587" w:rsidP="00982118"/>
    <w:p w14:paraId="595F0845" w14:textId="77777777" w:rsidR="00CB1BA7" w:rsidRPr="007E5D4F" w:rsidRDefault="00CB1BA7" w:rsidP="00982118"/>
    <w:p w14:paraId="2DCD3096"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5</w:t>
      </w:r>
      <w:r w:rsidR="00ED051E" w:rsidRPr="007E5D4F">
        <w:rPr>
          <w:b/>
        </w:rPr>
        <w:t>.</w:t>
      </w:r>
      <w:r w:rsidRPr="007E5D4F">
        <w:rPr>
          <w:b/>
        </w:rPr>
        <w:tab/>
        <w:t>WIJZE VAN GEBRUIK EN TOEDIENINGSWEG</w:t>
      </w:r>
    </w:p>
    <w:p w14:paraId="33CDA516" w14:textId="77777777" w:rsidR="00C46587" w:rsidRPr="007E5D4F" w:rsidRDefault="00C46587" w:rsidP="00982118">
      <w:pPr>
        <w:keepNext/>
      </w:pPr>
    </w:p>
    <w:p w14:paraId="7343187A" w14:textId="77777777" w:rsidR="00C46587" w:rsidRPr="007E5D4F" w:rsidRDefault="00C46587" w:rsidP="00982118">
      <w:pPr>
        <w:keepNext/>
      </w:pPr>
      <w:r w:rsidRPr="007E5D4F">
        <w:t>Subcutaan gebruik</w:t>
      </w:r>
      <w:r w:rsidR="00521757" w:rsidRPr="007E5D4F">
        <w:t>.</w:t>
      </w:r>
    </w:p>
    <w:p w14:paraId="700EF834" w14:textId="77777777" w:rsidR="00C46587" w:rsidRPr="007E5D4F" w:rsidRDefault="00C46587" w:rsidP="00982118">
      <w:pPr>
        <w:keepNext/>
      </w:pPr>
    </w:p>
    <w:p w14:paraId="0954D4B6" w14:textId="77777777" w:rsidR="00C46587" w:rsidRPr="007E5D4F" w:rsidRDefault="00C46587" w:rsidP="00982118">
      <w:pPr>
        <w:keepNext/>
      </w:pPr>
      <w:r w:rsidRPr="007E5D4F">
        <w:t>Lees voor het gebruik de bijsluiter.</w:t>
      </w:r>
    </w:p>
    <w:p w14:paraId="1670FA4D" w14:textId="77777777" w:rsidR="003A774D" w:rsidRPr="007E5D4F" w:rsidRDefault="003A774D" w:rsidP="00982118">
      <w:pPr>
        <w:keepNext/>
      </w:pPr>
    </w:p>
    <w:p w14:paraId="073F0796" w14:textId="77777777" w:rsidR="003A774D" w:rsidRPr="007E5D4F" w:rsidRDefault="00F90B30" w:rsidP="00982118">
      <w:pPr>
        <w:keepNext/>
      </w:pPr>
      <w:r w:rsidRPr="007E5D4F">
        <w:t>Uitsluitend v</w:t>
      </w:r>
      <w:r w:rsidR="003A774D" w:rsidRPr="007E5D4F">
        <w:t>oor eenmalig gebruik.</w:t>
      </w:r>
    </w:p>
    <w:p w14:paraId="1812AE08" w14:textId="77777777" w:rsidR="00C46587" w:rsidRPr="007E5D4F" w:rsidRDefault="00C46587" w:rsidP="00982118">
      <w:pPr>
        <w:keepNext/>
      </w:pPr>
    </w:p>
    <w:p w14:paraId="1FAB26A6" w14:textId="77777777" w:rsidR="00C46587" w:rsidRPr="007E5D4F" w:rsidRDefault="00C46587" w:rsidP="00982118"/>
    <w:p w14:paraId="03F67B8F" w14:textId="77777777" w:rsidR="00C46587" w:rsidRPr="007E5D4F" w:rsidRDefault="00C46587" w:rsidP="00ED051E">
      <w:pPr>
        <w:keepNext/>
        <w:pBdr>
          <w:top w:val="single" w:sz="4" w:space="1" w:color="auto"/>
          <w:left w:val="single" w:sz="4" w:space="4" w:color="auto"/>
          <w:bottom w:val="single" w:sz="4" w:space="1" w:color="auto"/>
          <w:right w:val="single" w:sz="4" w:space="4" w:color="auto"/>
        </w:pBdr>
        <w:ind w:left="567" w:hanging="567"/>
        <w:rPr>
          <w:b/>
        </w:rPr>
      </w:pPr>
      <w:r w:rsidRPr="007E5D4F">
        <w:rPr>
          <w:b/>
        </w:rPr>
        <w:t>6</w:t>
      </w:r>
      <w:r w:rsidR="00ED051E" w:rsidRPr="007E5D4F">
        <w:rPr>
          <w:b/>
        </w:rPr>
        <w:t>.</w:t>
      </w:r>
      <w:r w:rsidRPr="007E5D4F">
        <w:rPr>
          <w:b/>
        </w:rPr>
        <w:tab/>
        <w:t>EEN SPECIALE WAARSCHUWING DAT HET GENEESMIDDEL BUITEN HET ZICHT EN BEREIK VAN KINDEREN DIENT TE WORDEN GEHOUDEN</w:t>
      </w:r>
    </w:p>
    <w:p w14:paraId="21EEDAD8" w14:textId="77777777" w:rsidR="00C46587" w:rsidRPr="007E5D4F" w:rsidRDefault="00C46587" w:rsidP="00A924EE">
      <w:pPr>
        <w:keepNext/>
      </w:pPr>
    </w:p>
    <w:p w14:paraId="634E454B" w14:textId="77777777" w:rsidR="00C46587" w:rsidRPr="007E5D4F" w:rsidRDefault="00C46587" w:rsidP="00982118">
      <w:r w:rsidRPr="007E5D4F">
        <w:t>Buiten het zicht en bereik van kinderen houden.</w:t>
      </w:r>
    </w:p>
    <w:p w14:paraId="4CC52A42" w14:textId="77777777" w:rsidR="00C46587" w:rsidRPr="007E5D4F" w:rsidRDefault="00C46587" w:rsidP="00982118"/>
    <w:p w14:paraId="42F301EA" w14:textId="77777777" w:rsidR="00C46587" w:rsidRPr="007E5D4F" w:rsidRDefault="00C46587" w:rsidP="00982118"/>
    <w:p w14:paraId="7F9D42F9"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lastRenderedPageBreak/>
        <w:t>7</w:t>
      </w:r>
      <w:r w:rsidR="00ED051E" w:rsidRPr="007E5D4F">
        <w:rPr>
          <w:b/>
        </w:rPr>
        <w:t>.</w:t>
      </w:r>
      <w:r w:rsidRPr="007E5D4F">
        <w:rPr>
          <w:b/>
        </w:rPr>
        <w:tab/>
        <w:t>ANDERE SPECIALE WAARSCHUWING, INDIEN NODIG</w:t>
      </w:r>
    </w:p>
    <w:p w14:paraId="4F1F49E9" w14:textId="77777777" w:rsidR="00C46587" w:rsidRPr="007E5D4F" w:rsidRDefault="00C46587" w:rsidP="003146E9">
      <w:pPr>
        <w:keepNext/>
      </w:pPr>
    </w:p>
    <w:p w14:paraId="7E63486E" w14:textId="77777777" w:rsidR="00C46587" w:rsidRPr="007E5D4F" w:rsidRDefault="00C46587" w:rsidP="003146E9">
      <w:pPr>
        <w:keepNext/>
      </w:pPr>
    </w:p>
    <w:p w14:paraId="41DEAD8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8</w:t>
      </w:r>
      <w:r w:rsidR="00ED051E" w:rsidRPr="007E5D4F">
        <w:rPr>
          <w:b/>
        </w:rPr>
        <w:t>.</w:t>
      </w:r>
      <w:r w:rsidRPr="007E5D4F">
        <w:rPr>
          <w:b/>
        </w:rPr>
        <w:tab/>
        <w:t>UITERSTE GEBRUIKSDATUM</w:t>
      </w:r>
    </w:p>
    <w:p w14:paraId="16B400C4" w14:textId="77777777" w:rsidR="00C46587" w:rsidRPr="007E5D4F" w:rsidRDefault="00C46587" w:rsidP="00982118"/>
    <w:p w14:paraId="128E2830" w14:textId="77777777" w:rsidR="00C46587" w:rsidRPr="007E5D4F" w:rsidRDefault="00C46587" w:rsidP="00982118">
      <w:r w:rsidRPr="007E5D4F">
        <w:t>EXP</w:t>
      </w:r>
    </w:p>
    <w:p w14:paraId="72A869C3" w14:textId="77777777" w:rsidR="00C46587" w:rsidRPr="007E5D4F" w:rsidRDefault="00C46587" w:rsidP="00982118"/>
    <w:p w14:paraId="41EE641D" w14:textId="77777777" w:rsidR="00C46587" w:rsidRPr="007E5D4F" w:rsidRDefault="00C46587" w:rsidP="00982118"/>
    <w:p w14:paraId="71837331"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9</w:t>
      </w:r>
      <w:r w:rsidR="00ED051E" w:rsidRPr="007E5D4F">
        <w:rPr>
          <w:b/>
        </w:rPr>
        <w:t>.</w:t>
      </w:r>
      <w:r w:rsidRPr="007E5D4F">
        <w:rPr>
          <w:b/>
        </w:rPr>
        <w:tab/>
        <w:t>BIJZONDERE VOORZORGSMAATREGELEN VOOR DE BEWARING</w:t>
      </w:r>
    </w:p>
    <w:p w14:paraId="5AE703A7" w14:textId="77777777" w:rsidR="00C46587" w:rsidRPr="007E5D4F" w:rsidRDefault="00C46587" w:rsidP="00982118"/>
    <w:p w14:paraId="6B840A63" w14:textId="77777777" w:rsidR="00C46587" w:rsidRPr="007E5D4F" w:rsidRDefault="00C46587" w:rsidP="00982118">
      <w:r w:rsidRPr="007E5D4F">
        <w:rPr>
          <w:b/>
        </w:rPr>
        <w:t>Bewaren in de koelkast.</w:t>
      </w:r>
      <w:r w:rsidRPr="007E5D4F">
        <w:t xml:space="preserve"> Niet in de vriezer bewaren.</w:t>
      </w:r>
    </w:p>
    <w:p w14:paraId="438F674F" w14:textId="77777777" w:rsidR="00C46587" w:rsidRPr="007E5D4F" w:rsidRDefault="00C46587" w:rsidP="00982118"/>
    <w:p w14:paraId="6F7B188A" w14:textId="77777777" w:rsidR="00C46587" w:rsidRPr="007E5D4F" w:rsidRDefault="00C46587" w:rsidP="00982118">
      <w:r w:rsidRPr="007E5D4F">
        <w:t>De voorgevulde pen in de buitenverpakking bewaren ter bescherming tegen licht.</w:t>
      </w:r>
    </w:p>
    <w:p w14:paraId="606953FA" w14:textId="77777777" w:rsidR="00C46587" w:rsidRPr="007E5D4F" w:rsidRDefault="00C46587" w:rsidP="00982118"/>
    <w:p w14:paraId="43C782C0" w14:textId="77777777" w:rsidR="00C46587" w:rsidRPr="007E5D4F" w:rsidRDefault="00C46587" w:rsidP="00982118"/>
    <w:p w14:paraId="57EFCCED" w14:textId="77777777" w:rsidR="00C46587" w:rsidRPr="007E5D4F" w:rsidRDefault="00C46587" w:rsidP="00ED051E">
      <w:pPr>
        <w:pBdr>
          <w:top w:val="single" w:sz="4" w:space="1" w:color="auto"/>
          <w:left w:val="single" w:sz="4" w:space="4" w:color="auto"/>
          <w:bottom w:val="single" w:sz="4" w:space="1" w:color="auto"/>
          <w:right w:val="single" w:sz="4" w:space="4" w:color="auto"/>
        </w:pBdr>
        <w:ind w:left="567" w:hanging="567"/>
        <w:rPr>
          <w:b/>
        </w:rPr>
      </w:pPr>
      <w:r w:rsidRPr="007E5D4F">
        <w:rPr>
          <w:b/>
        </w:rPr>
        <w:t>10</w:t>
      </w:r>
      <w:r w:rsidR="00ED051E" w:rsidRPr="007E5D4F">
        <w:rPr>
          <w:b/>
        </w:rPr>
        <w:t>.</w:t>
      </w:r>
      <w:r w:rsidRPr="007E5D4F">
        <w:rPr>
          <w:b/>
        </w:rPr>
        <w:tab/>
        <w:t>BIJZONDERE VOORZORGSMAATREGELEN VOOR HET VERWIJDEREN VAN NIET-GEBRUIKTE GENEESMIDDELEN OF DAARVAN AFGELEIDE AFVALSTOFFEN (INDIEN VAN TOEPASSING)</w:t>
      </w:r>
    </w:p>
    <w:p w14:paraId="25957D63" w14:textId="77777777" w:rsidR="00C46587" w:rsidRPr="007E5D4F" w:rsidRDefault="00C46587" w:rsidP="00982118"/>
    <w:p w14:paraId="72F7F7E8" w14:textId="77777777" w:rsidR="00C46587" w:rsidRPr="007E5D4F" w:rsidRDefault="00C46587" w:rsidP="00982118"/>
    <w:p w14:paraId="2DEE8149" w14:textId="77777777" w:rsidR="00C46587" w:rsidRPr="007E5D4F" w:rsidRDefault="00C46587" w:rsidP="00ED051E">
      <w:pPr>
        <w:pBdr>
          <w:top w:val="single" w:sz="4" w:space="1" w:color="auto"/>
          <w:left w:val="single" w:sz="4" w:space="4" w:color="auto"/>
          <w:bottom w:val="single" w:sz="4" w:space="1" w:color="auto"/>
          <w:right w:val="single" w:sz="4" w:space="4" w:color="auto"/>
        </w:pBdr>
        <w:ind w:left="567" w:hanging="567"/>
        <w:rPr>
          <w:b/>
        </w:rPr>
      </w:pPr>
      <w:r w:rsidRPr="007E5D4F">
        <w:rPr>
          <w:b/>
        </w:rPr>
        <w:t>11</w:t>
      </w:r>
      <w:r w:rsidR="00ED051E" w:rsidRPr="007E5D4F">
        <w:rPr>
          <w:b/>
        </w:rPr>
        <w:t>.</w:t>
      </w:r>
      <w:r w:rsidRPr="007E5D4F">
        <w:rPr>
          <w:b/>
        </w:rPr>
        <w:tab/>
        <w:t>NAAM EN ADRES VAN DE HOUDER VAN DE VERGUNNING VOOR HET IN DE HANDEL BRENGEN</w:t>
      </w:r>
    </w:p>
    <w:p w14:paraId="31E286B1" w14:textId="77777777" w:rsidR="00C46587" w:rsidRPr="007E5D4F" w:rsidRDefault="00C46587" w:rsidP="00982118"/>
    <w:p w14:paraId="5A55FE7A" w14:textId="77777777" w:rsidR="00DD75F2" w:rsidRPr="00884E4D" w:rsidRDefault="00DD75F2" w:rsidP="00982118">
      <w:pPr>
        <w:keepNext/>
        <w:ind w:right="14"/>
        <w:rPr>
          <w:lang w:val="fr-FR"/>
        </w:rPr>
      </w:pPr>
      <w:r w:rsidRPr="00884E4D">
        <w:rPr>
          <w:lang w:val="fr-FR"/>
        </w:rPr>
        <w:t>Pfizer Europe MA EEIG</w:t>
      </w:r>
    </w:p>
    <w:p w14:paraId="301087C8" w14:textId="77777777" w:rsidR="0016344D" w:rsidRPr="00E27B9A" w:rsidRDefault="0016344D" w:rsidP="00982118">
      <w:pPr>
        <w:pStyle w:val="BodyText"/>
        <w:widowControl/>
        <w:kinsoku w:val="0"/>
        <w:overflowPunct w:val="0"/>
        <w:ind w:left="0"/>
        <w:rPr>
          <w:lang w:val="fr-FR"/>
        </w:rPr>
      </w:pPr>
      <w:r w:rsidRPr="00E27B9A">
        <w:rPr>
          <w:lang w:val="fr-FR"/>
        </w:rPr>
        <w:t>Boulevard de la Plaine 17</w:t>
      </w:r>
    </w:p>
    <w:p w14:paraId="0535C7FF" w14:textId="77777777" w:rsidR="0016344D" w:rsidRPr="007E5D4F" w:rsidRDefault="0016344D" w:rsidP="00982118">
      <w:pPr>
        <w:pStyle w:val="BodyText"/>
        <w:widowControl/>
        <w:kinsoku w:val="0"/>
        <w:overflowPunct w:val="0"/>
        <w:ind w:left="0"/>
      </w:pPr>
      <w:r w:rsidRPr="007E5D4F">
        <w:t>1050 Brussel</w:t>
      </w:r>
    </w:p>
    <w:p w14:paraId="7B4627EC" w14:textId="77777777" w:rsidR="0016344D" w:rsidRPr="007E5D4F" w:rsidRDefault="0016344D" w:rsidP="00982118">
      <w:pPr>
        <w:pStyle w:val="BodyText"/>
        <w:widowControl/>
        <w:kinsoku w:val="0"/>
        <w:overflowPunct w:val="0"/>
        <w:ind w:left="0"/>
      </w:pPr>
      <w:r w:rsidRPr="007E5D4F">
        <w:t>België</w:t>
      </w:r>
    </w:p>
    <w:p w14:paraId="4D7681F8" w14:textId="77777777" w:rsidR="00C46587" w:rsidRPr="007E5D4F" w:rsidRDefault="00C46587" w:rsidP="00982118"/>
    <w:p w14:paraId="5664DD09" w14:textId="77777777" w:rsidR="00C46587" w:rsidRPr="007E5D4F" w:rsidRDefault="00C46587" w:rsidP="00982118"/>
    <w:p w14:paraId="76808938"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t>12</w:t>
      </w:r>
      <w:r w:rsidR="00ED051E" w:rsidRPr="007E5D4F">
        <w:rPr>
          <w:b/>
        </w:rPr>
        <w:t>.</w:t>
      </w:r>
      <w:r w:rsidRPr="007E5D4F">
        <w:rPr>
          <w:b/>
        </w:rPr>
        <w:tab/>
        <w:t>NUMMER VAN DE VERGUNNING VOOR HET IN DE HANDEL BRENGEN</w:t>
      </w:r>
    </w:p>
    <w:p w14:paraId="3C1D1936" w14:textId="77777777" w:rsidR="00C46587" w:rsidRPr="007E5D4F" w:rsidRDefault="00C46587" w:rsidP="00982118">
      <w:pPr>
        <w:keepNext/>
      </w:pPr>
    </w:p>
    <w:p w14:paraId="435D0DCD" w14:textId="77777777" w:rsidR="004B4A85" w:rsidRPr="00884E4D" w:rsidRDefault="004B4A85" w:rsidP="00982118">
      <w:pPr>
        <w:keepNext/>
        <w:rPr>
          <w:lang w:val="fr-FR"/>
        </w:rPr>
      </w:pPr>
      <w:r w:rsidRPr="00884E4D">
        <w:rPr>
          <w:rFonts w:cs="Verdana"/>
          <w:color w:val="000000"/>
          <w:lang w:val="fr-FR"/>
        </w:rPr>
        <w:t>EU/1/19/1415/007</w:t>
      </w:r>
    </w:p>
    <w:p w14:paraId="63E73B80" w14:textId="77777777" w:rsidR="004B4A85" w:rsidRPr="00884E4D" w:rsidRDefault="004B4A85" w:rsidP="00982118">
      <w:pPr>
        <w:keepNext/>
        <w:rPr>
          <w:lang w:val="fr-FR"/>
        </w:rPr>
      </w:pPr>
      <w:r w:rsidRPr="00884E4D">
        <w:rPr>
          <w:rFonts w:cs="Verdana"/>
          <w:color w:val="000000"/>
          <w:lang w:val="fr-FR"/>
        </w:rPr>
        <w:t>EU/1/19/1415/008</w:t>
      </w:r>
    </w:p>
    <w:p w14:paraId="38E28906" w14:textId="77777777" w:rsidR="004B4A85" w:rsidRPr="00884E4D" w:rsidRDefault="004B4A85" w:rsidP="00982118">
      <w:pPr>
        <w:keepNext/>
        <w:rPr>
          <w:lang w:val="fr-FR"/>
        </w:rPr>
      </w:pPr>
      <w:r w:rsidRPr="00884E4D">
        <w:rPr>
          <w:rFonts w:cs="Verdana"/>
          <w:color w:val="000000"/>
          <w:lang w:val="fr-FR"/>
        </w:rPr>
        <w:t>EU/1/19/1415/009</w:t>
      </w:r>
    </w:p>
    <w:p w14:paraId="65AF77C1" w14:textId="77777777" w:rsidR="00C46587" w:rsidRPr="00884E4D" w:rsidRDefault="004B4A85" w:rsidP="00982118">
      <w:pPr>
        <w:keepNext/>
        <w:rPr>
          <w:rFonts w:cs="Verdana"/>
          <w:color w:val="000000"/>
          <w:lang w:val="fr-FR"/>
        </w:rPr>
      </w:pPr>
      <w:r w:rsidRPr="00884E4D">
        <w:rPr>
          <w:rFonts w:cs="Verdana"/>
          <w:color w:val="000000"/>
          <w:lang w:val="fr-FR"/>
        </w:rPr>
        <w:t>EU/1/19/1415/010</w:t>
      </w:r>
    </w:p>
    <w:p w14:paraId="40C47851" w14:textId="77777777" w:rsidR="00904C01" w:rsidRPr="00884E4D" w:rsidRDefault="00904C01" w:rsidP="00982118">
      <w:pPr>
        <w:keepNext/>
        <w:rPr>
          <w:lang w:val="fr-FR"/>
        </w:rPr>
      </w:pPr>
    </w:p>
    <w:p w14:paraId="17921962" w14:textId="77777777" w:rsidR="00C46587" w:rsidRPr="00884E4D" w:rsidRDefault="00C46587" w:rsidP="00982118">
      <w:pPr>
        <w:rPr>
          <w:lang w:val="fr-FR"/>
        </w:rPr>
      </w:pPr>
    </w:p>
    <w:p w14:paraId="5AE47827" w14:textId="77777777" w:rsidR="00C46587" w:rsidRPr="00884E4D" w:rsidRDefault="00C46587" w:rsidP="008639D6">
      <w:pPr>
        <w:pBdr>
          <w:top w:val="single" w:sz="4" w:space="1" w:color="auto"/>
          <w:left w:val="single" w:sz="4" w:space="4" w:color="auto"/>
          <w:bottom w:val="single" w:sz="4" w:space="1" w:color="auto"/>
          <w:right w:val="single" w:sz="4" w:space="4" w:color="auto"/>
        </w:pBdr>
        <w:ind w:left="567" w:hanging="567"/>
        <w:rPr>
          <w:b/>
          <w:lang w:val="fr-FR"/>
        </w:rPr>
      </w:pPr>
      <w:r w:rsidRPr="00884E4D">
        <w:rPr>
          <w:b/>
          <w:lang w:val="fr-FR"/>
        </w:rPr>
        <w:t>13</w:t>
      </w:r>
      <w:r w:rsidR="00ED051E" w:rsidRPr="00884E4D">
        <w:rPr>
          <w:b/>
          <w:lang w:val="fr-FR"/>
        </w:rPr>
        <w:t>.</w:t>
      </w:r>
      <w:r w:rsidRPr="00884E4D">
        <w:rPr>
          <w:b/>
          <w:lang w:val="fr-FR"/>
        </w:rPr>
        <w:tab/>
        <w:t>PARTIJNUMMER</w:t>
      </w:r>
    </w:p>
    <w:p w14:paraId="09E248D0" w14:textId="77777777" w:rsidR="00C46587" w:rsidRPr="00884E4D" w:rsidRDefault="00C46587" w:rsidP="00982118">
      <w:pPr>
        <w:rPr>
          <w:lang w:val="fr-FR"/>
        </w:rPr>
      </w:pPr>
    </w:p>
    <w:p w14:paraId="49100278" w14:textId="77777777" w:rsidR="00C46587" w:rsidRPr="00884E4D" w:rsidRDefault="00C46587" w:rsidP="00982118">
      <w:pPr>
        <w:rPr>
          <w:lang w:val="fr-FR"/>
        </w:rPr>
      </w:pPr>
      <w:r w:rsidRPr="00884E4D">
        <w:rPr>
          <w:lang w:val="fr-FR"/>
        </w:rPr>
        <w:t>Lot</w:t>
      </w:r>
    </w:p>
    <w:p w14:paraId="063B8433" w14:textId="77777777" w:rsidR="00C46587" w:rsidRPr="00884E4D" w:rsidRDefault="00C46587" w:rsidP="00982118">
      <w:pPr>
        <w:rPr>
          <w:lang w:val="fr-FR"/>
        </w:rPr>
      </w:pPr>
    </w:p>
    <w:p w14:paraId="344B3A65" w14:textId="77777777" w:rsidR="00C46587" w:rsidRPr="00884E4D" w:rsidRDefault="00C46587" w:rsidP="00982118">
      <w:pPr>
        <w:rPr>
          <w:lang w:val="fr-FR"/>
        </w:rPr>
      </w:pPr>
    </w:p>
    <w:p w14:paraId="450C126D"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14</w:t>
      </w:r>
      <w:r w:rsidR="00ED051E" w:rsidRPr="007E5D4F">
        <w:rPr>
          <w:b/>
        </w:rPr>
        <w:t>.</w:t>
      </w:r>
      <w:r w:rsidRPr="007E5D4F">
        <w:rPr>
          <w:b/>
        </w:rPr>
        <w:tab/>
        <w:t>ALGEMENE INDELING VOOR DE AFLEVERING</w:t>
      </w:r>
    </w:p>
    <w:p w14:paraId="7B2BC25A" w14:textId="77777777" w:rsidR="00C46587" w:rsidRPr="007E5D4F" w:rsidRDefault="00C46587" w:rsidP="00982118"/>
    <w:p w14:paraId="58CBDFF8" w14:textId="77777777" w:rsidR="00C46587" w:rsidRPr="007E5D4F" w:rsidRDefault="00C46587" w:rsidP="00982118"/>
    <w:p w14:paraId="205C0EE1"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15</w:t>
      </w:r>
      <w:r w:rsidR="00ED051E" w:rsidRPr="007E5D4F">
        <w:rPr>
          <w:b/>
        </w:rPr>
        <w:t>.</w:t>
      </w:r>
      <w:r w:rsidRPr="007E5D4F">
        <w:rPr>
          <w:b/>
        </w:rPr>
        <w:tab/>
        <w:t>INSTRUCTIES VOOR GEBRUIK</w:t>
      </w:r>
    </w:p>
    <w:p w14:paraId="06B382CB" w14:textId="77777777" w:rsidR="00C46587" w:rsidRPr="007E5D4F" w:rsidRDefault="00C46587" w:rsidP="00982118"/>
    <w:p w14:paraId="2FAD49F0" w14:textId="77777777" w:rsidR="00C46587" w:rsidRPr="007E5D4F" w:rsidRDefault="00C46587" w:rsidP="00982118"/>
    <w:p w14:paraId="25FA4BC3"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16</w:t>
      </w:r>
      <w:r w:rsidR="00ED051E" w:rsidRPr="007E5D4F">
        <w:rPr>
          <w:b/>
        </w:rPr>
        <w:t>.</w:t>
      </w:r>
      <w:r w:rsidRPr="007E5D4F">
        <w:rPr>
          <w:b/>
        </w:rPr>
        <w:tab/>
        <w:t>INFORMATIE IN BRAILLE</w:t>
      </w:r>
    </w:p>
    <w:p w14:paraId="0E394DF0" w14:textId="77777777" w:rsidR="00C46587" w:rsidRPr="007E5D4F" w:rsidRDefault="00C46587" w:rsidP="00982118"/>
    <w:p w14:paraId="476F9859" w14:textId="77777777" w:rsidR="00C46587" w:rsidRPr="007E5D4F" w:rsidRDefault="006A1144" w:rsidP="00982118">
      <w:r w:rsidRPr="007E5D4F">
        <w:t>Amsparity 40 mg</w:t>
      </w:r>
    </w:p>
    <w:p w14:paraId="1F3475F6" w14:textId="77777777" w:rsidR="00C46587" w:rsidRPr="007E5D4F" w:rsidRDefault="00C46587" w:rsidP="00982118"/>
    <w:p w14:paraId="3A9E19DC" w14:textId="77777777" w:rsidR="00C46587" w:rsidRPr="007E5D4F" w:rsidRDefault="00C46587" w:rsidP="00982118"/>
    <w:p w14:paraId="5E52EF4D" w14:textId="77777777" w:rsidR="00C46587" w:rsidRPr="007E5D4F" w:rsidRDefault="00C46587" w:rsidP="008639D6">
      <w:pPr>
        <w:keepNext/>
        <w:pBdr>
          <w:top w:val="single" w:sz="4" w:space="1" w:color="auto"/>
          <w:left w:val="single" w:sz="4" w:space="4" w:color="auto"/>
          <w:bottom w:val="single" w:sz="4" w:space="1" w:color="auto"/>
          <w:right w:val="single" w:sz="4" w:space="4" w:color="auto"/>
        </w:pBdr>
        <w:ind w:left="567" w:hanging="567"/>
        <w:rPr>
          <w:b/>
        </w:rPr>
      </w:pPr>
      <w:r w:rsidRPr="007E5D4F">
        <w:rPr>
          <w:b/>
        </w:rPr>
        <w:lastRenderedPageBreak/>
        <w:t>17</w:t>
      </w:r>
      <w:r w:rsidR="00ED051E" w:rsidRPr="007E5D4F">
        <w:rPr>
          <w:b/>
        </w:rPr>
        <w:t>.</w:t>
      </w:r>
      <w:r w:rsidRPr="007E5D4F">
        <w:rPr>
          <w:b/>
        </w:rPr>
        <w:tab/>
        <w:t>UNIEK IDENTIFICATIEKENMERK - 2D MATRIXCODE</w:t>
      </w:r>
    </w:p>
    <w:p w14:paraId="2EB349C5" w14:textId="77777777" w:rsidR="00C46587" w:rsidRPr="007E5D4F" w:rsidRDefault="00C46587" w:rsidP="003146E9">
      <w:pPr>
        <w:keepNext/>
      </w:pPr>
    </w:p>
    <w:p w14:paraId="2F21DA84" w14:textId="77777777" w:rsidR="00C46587" w:rsidRPr="007E5D4F" w:rsidRDefault="00C46587" w:rsidP="00982118">
      <w:r>
        <w:rPr>
          <w:highlight w:val="lightGray"/>
        </w:rPr>
        <w:t>2D matrixcode met het unieke identificatiekenmerk.</w:t>
      </w:r>
    </w:p>
    <w:p w14:paraId="40C8CC86" w14:textId="77777777" w:rsidR="00C46587" w:rsidRPr="007E5D4F" w:rsidRDefault="00C46587" w:rsidP="00982118"/>
    <w:p w14:paraId="725B10F6" w14:textId="77777777" w:rsidR="00C46587" w:rsidRPr="007E5D4F" w:rsidRDefault="00C46587" w:rsidP="00982118"/>
    <w:p w14:paraId="2AA696DE"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18</w:t>
      </w:r>
      <w:r w:rsidR="00ED051E" w:rsidRPr="007E5D4F">
        <w:rPr>
          <w:b/>
        </w:rPr>
        <w:t>.</w:t>
      </w:r>
      <w:r w:rsidRPr="007E5D4F">
        <w:rPr>
          <w:b/>
        </w:rPr>
        <w:tab/>
        <w:t>UNIEK IDENTIFICATIEKENMERK - VOOR MENSEN LEESBARE GEGEVENS</w:t>
      </w:r>
    </w:p>
    <w:p w14:paraId="53F692E5" w14:textId="77777777" w:rsidR="00C46587" w:rsidRPr="007E5D4F" w:rsidRDefault="00C46587" w:rsidP="00982118"/>
    <w:p w14:paraId="356E49A3" w14:textId="77777777" w:rsidR="00C46587" w:rsidRPr="007E5D4F" w:rsidRDefault="00C46587" w:rsidP="00982118">
      <w:r w:rsidRPr="007E5D4F">
        <w:t>PC</w:t>
      </w:r>
    </w:p>
    <w:p w14:paraId="630BC203" w14:textId="77777777" w:rsidR="00C46587" w:rsidRPr="007E5D4F" w:rsidRDefault="00C46587" w:rsidP="00982118">
      <w:r w:rsidRPr="007E5D4F">
        <w:t>SN</w:t>
      </w:r>
    </w:p>
    <w:p w14:paraId="551ED816" w14:textId="77777777" w:rsidR="00C46587" w:rsidRPr="007E5D4F" w:rsidRDefault="00C46587" w:rsidP="00982118">
      <w:r>
        <w:rPr>
          <w:highlight w:val="lightGray"/>
        </w:rPr>
        <w:t>NN</w:t>
      </w:r>
    </w:p>
    <w:p w14:paraId="1B54AC85" w14:textId="77777777" w:rsidR="00C46587" w:rsidRPr="007E5D4F" w:rsidRDefault="00C46587" w:rsidP="00982118">
      <w:r w:rsidRPr="007E5D4F">
        <w:br w:type="page"/>
      </w:r>
    </w:p>
    <w:p w14:paraId="1A6B2CB5"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lastRenderedPageBreak/>
        <w:t>GEGEVENS DIE IN IEDER GEVAL OP PRIMAIRE KLEINVERPAKKINGEN MOETEN WORDEN VERMELD</w:t>
      </w:r>
    </w:p>
    <w:p w14:paraId="1C9ECCAF"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p>
    <w:p w14:paraId="131F2081" w14:textId="77777777" w:rsidR="00C46587" w:rsidRPr="007E5D4F" w:rsidRDefault="00C46587" w:rsidP="00982118">
      <w:pPr>
        <w:pBdr>
          <w:top w:val="single" w:sz="4" w:space="1" w:color="auto"/>
          <w:left w:val="single" w:sz="4" w:space="4" w:color="auto"/>
          <w:bottom w:val="single" w:sz="4" w:space="1" w:color="auto"/>
          <w:right w:val="single" w:sz="4" w:space="4" w:color="auto"/>
        </w:pBdr>
        <w:rPr>
          <w:b/>
        </w:rPr>
      </w:pPr>
      <w:r w:rsidRPr="007E5D4F">
        <w:rPr>
          <w:b/>
        </w:rPr>
        <w:t xml:space="preserve">ETIKET </w:t>
      </w:r>
      <w:r w:rsidR="00F90B30" w:rsidRPr="007E5D4F">
        <w:rPr>
          <w:b/>
        </w:rPr>
        <w:t xml:space="preserve">VAN DE </w:t>
      </w:r>
      <w:r w:rsidRPr="007E5D4F">
        <w:rPr>
          <w:b/>
        </w:rPr>
        <w:t>PEN</w:t>
      </w:r>
    </w:p>
    <w:p w14:paraId="2C2EC0EB" w14:textId="77777777" w:rsidR="00C46587" w:rsidRPr="007E5D4F" w:rsidRDefault="00C46587" w:rsidP="00982118"/>
    <w:p w14:paraId="18ABB8DC" w14:textId="77777777" w:rsidR="00C46587" w:rsidRPr="007E5D4F" w:rsidRDefault="00C46587" w:rsidP="00982118"/>
    <w:p w14:paraId="0EDFA053"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1</w:t>
      </w:r>
      <w:r w:rsidR="00ED051E" w:rsidRPr="007E5D4F">
        <w:rPr>
          <w:b/>
        </w:rPr>
        <w:t>.</w:t>
      </w:r>
      <w:r w:rsidRPr="007E5D4F">
        <w:rPr>
          <w:b/>
        </w:rPr>
        <w:tab/>
        <w:t>NAAM VAN HET GENEESMIDDEL EN DE TOEDIENINGSWEG</w:t>
      </w:r>
    </w:p>
    <w:p w14:paraId="34163FCF" w14:textId="77777777" w:rsidR="00C46587" w:rsidRPr="007E5D4F" w:rsidRDefault="00C46587" w:rsidP="00982118"/>
    <w:p w14:paraId="549AAFC1" w14:textId="77777777" w:rsidR="00C46587" w:rsidRPr="007E5D4F" w:rsidRDefault="006A1144" w:rsidP="00982118">
      <w:r w:rsidRPr="007E5D4F">
        <w:t>Amsparity 40 mg injectie</w:t>
      </w:r>
      <w:r w:rsidR="00CE23E2" w:rsidRPr="007E5D4F">
        <w:t>vloeistof</w:t>
      </w:r>
    </w:p>
    <w:p w14:paraId="4D556ADC" w14:textId="77777777" w:rsidR="00C46587" w:rsidRPr="007E5D4F" w:rsidRDefault="00C46587" w:rsidP="00982118">
      <w:r w:rsidRPr="007E5D4F">
        <w:t>adalimumab</w:t>
      </w:r>
    </w:p>
    <w:p w14:paraId="60F15B67" w14:textId="77777777" w:rsidR="00C46587" w:rsidRPr="007E5D4F" w:rsidRDefault="00C83190" w:rsidP="00982118">
      <w:r w:rsidRPr="007E5D4F">
        <w:t>SC</w:t>
      </w:r>
    </w:p>
    <w:p w14:paraId="264C6453" w14:textId="77777777" w:rsidR="00C46587" w:rsidRPr="007E5D4F" w:rsidRDefault="00C46587" w:rsidP="00982118"/>
    <w:p w14:paraId="5BB178D3" w14:textId="77777777" w:rsidR="00C46587" w:rsidRPr="007E5D4F" w:rsidRDefault="00C46587" w:rsidP="00982118"/>
    <w:p w14:paraId="42752B17"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2</w:t>
      </w:r>
      <w:r w:rsidR="00ED051E" w:rsidRPr="007E5D4F">
        <w:rPr>
          <w:b/>
        </w:rPr>
        <w:t>.</w:t>
      </w:r>
      <w:r w:rsidRPr="007E5D4F">
        <w:rPr>
          <w:b/>
        </w:rPr>
        <w:tab/>
        <w:t>WIJZE VAN TOEDIENING</w:t>
      </w:r>
    </w:p>
    <w:p w14:paraId="2402F589" w14:textId="77777777" w:rsidR="00C46587" w:rsidRPr="007E5D4F" w:rsidRDefault="00C46587" w:rsidP="00982118"/>
    <w:p w14:paraId="20925CFE" w14:textId="77777777" w:rsidR="00C46587" w:rsidRPr="007E5D4F" w:rsidRDefault="00C46587" w:rsidP="00982118"/>
    <w:p w14:paraId="2A06360B"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3</w:t>
      </w:r>
      <w:r w:rsidR="00ED051E" w:rsidRPr="007E5D4F">
        <w:rPr>
          <w:b/>
        </w:rPr>
        <w:t>.</w:t>
      </w:r>
      <w:r w:rsidRPr="007E5D4F">
        <w:rPr>
          <w:b/>
        </w:rPr>
        <w:tab/>
        <w:t>UITERSTE GEBRUIKSDATUM</w:t>
      </w:r>
    </w:p>
    <w:p w14:paraId="4B541F8F" w14:textId="77777777" w:rsidR="00C46587" w:rsidRPr="007E5D4F" w:rsidRDefault="00C46587" w:rsidP="00982118"/>
    <w:p w14:paraId="754B8970" w14:textId="77777777" w:rsidR="00C46587" w:rsidRPr="007E5D4F" w:rsidRDefault="00C46587" w:rsidP="00982118">
      <w:r w:rsidRPr="007E5D4F">
        <w:t>EXP</w:t>
      </w:r>
    </w:p>
    <w:p w14:paraId="6DE47B61" w14:textId="77777777" w:rsidR="00C46587" w:rsidRPr="007E5D4F" w:rsidRDefault="00C46587" w:rsidP="00982118"/>
    <w:p w14:paraId="715E3571" w14:textId="77777777" w:rsidR="00C46587" w:rsidRPr="007E5D4F" w:rsidRDefault="00C46587" w:rsidP="00982118"/>
    <w:p w14:paraId="46351DF8"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4</w:t>
      </w:r>
      <w:r w:rsidR="00ED051E" w:rsidRPr="007E5D4F">
        <w:rPr>
          <w:b/>
        </w:rPr>
        <w:t>.</w:t>
      </w:r>
      <w:r w:rsidRPr="007E5D4F">
        <w:rPr>
          <w:b/>
        </w:rPr>
        <w:tab/>
        <w:t>PARTIJNUMMER</w:t>
      </w:r>
    </w:p>
    <w:p w14:paraId="7ECB9EE9" w14:textId="77777777" w:rsidR="00C46587" w:rsidRPr="007E5D4F" w:rsidRDefault="00C46587" w:rsidP="00982118"/>
    <w:p w14:paraId="649C5F75" w14:textId="77777777" w:rsidR="00C46587" w:rsidRPr="007E5D4F" w:rsidRDefault="00C46587" w:rsidP="00982118">
      <w:r w:rsidRPr="007E5D4F">
        <w:t>Lot</w:t>
      </w:r>
    </w:p>
    <w:p w14:paraId="5E06ED6F" w14:textId="77777777" w:rsidR="00C46587" w:rsidRPr="007E5D4F" w:rsidRDefault="00C46587" w:rsidP="00982118"/>
    <w:p w14:paraId="4ACFA4AC" w14:textId="77777777" w:rsidR="00C46587" w:rsidRPr="007E5D4F" w:rsidRDefault="00C46587" w:rsidP="00982118"/>
    <w:p w14:paraId="1AED4329"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5</w:t>
      </w:r>
      <w:r w:rsidR="00ED051E" w:rsidRPr="007E5D4F">
        <w:rPr>
          <w:b/>
        </w:rPr>
        <w:t>.</w:t>
      </w:r>
      <w:r w:rsidRPr="007E5D4F">
        <w:rPr>
          <w:b/>
        </w:rPr>
        <w:tab/>
        <w:t>INHOUD UITGEDRUKT IN GEWICHT, VOLUME OF EENHEID</w:t>
      </w:r>
    </w:p>
    <w:p w14:paraId="1B364C38" w14:textId="77777777" w:rsidR="00C46587" w:rsidRPr="007E5D4F" w:rsidRDefault="00C46587" w:rsidP="00982118"/>
    <w:p w14:paraId="0D16CF66" w14:textId="77777777" w:rsidR="00C46587" w:rsidRPr="007E5D4F" w:rsidRDefault="00C46587" w:rsidP="00982118">
      <w:r>
        <w:rPr>
          <w:highlight w:val="lightGray"/>
        </w:rPr>
        <w:t>40 mg/0,8 ml</w:t>
      </w:r>
    </w:p>
    <w:p w14:paraId="3F1F215F" w14:textId="77777777" w:rsidR="00C46587" w:rsidRPr="007E5D4F" w:rsidRDefault="00C46587" w:rsidP="00982118"/>
    <w:p w14:paraId="284FFE86" w14:textId="77777777" w:rsidR="00CB1BA7" w:rsidRPr="007E5D4F" w:rsidRDefault="00CB1BA7" w:rsidP="00982118"/>
    <w:p w14:paraId="1FE41952" w14:textId="77777777" w:rsidR="00C46587" w:rsidRPr="007E5D4F" w:rsidRDefault="00C46587" w:rsidP="008639D6">
      <w:pPr>
        <w:pBdr>
          <w:top w:val="single" w:sz="4" w:space="1" w:color="auto"/>
          <w:left w:val="single" w:sz="4" w:space="4" w:color="auto"/>
          <w:bottom w:val="single" w:sz="4" w:space="1" w:color="auto"/>
          <w:right w:val="single" w:sz="4" w:space="4" w:color="auto"/>
        </w:pBdr>
        <w:ind w:left="567" w:hanging="567"/>
        <w:rPr>
          <w:b/>
        </w:rPr>
      </w:pPr>
      <w:r w:rsidRPr="007E5D4F">
        <w:rPr>
          <w:b/>
        </w:rPr>
        <w:t>6</w:t>
      </w:r>
      <w:r w:rsidR="00ED051E" w:rsidRPr="007E5D4F">
        <w:rPr>
          <w:b/>
        </w:rPr>
        <w:t>.</w:t>
      </w:r>
      <w:r w:rsidRPr="007E5D4F">
        <w:rPr>
          <w:b/>
        </w:rPr>
        <w:tab/>
        <w:t>OVERIGE</w:t>
      </w:r>
    </w:p>
    <w:p w14:paraId="0CAC32F0" w14:textId="77777777" w:rsidR="00C46587" w:rsidRPr="007E5D4F" w:rsidRDefault="00C46587" w:rsidP="00982118"/>
    <w:p w14:paraId="452AD3FD" w14:textId="77777777" w:rsidR="00C46587" w:rsidRPr="007E5D4F" w:rsidRDefault="00C46587" w:rsidP="00982118">
      <w:r w:rsidRPr="007E5D4F">
        <w:br w:type="page"/>
      </w:r>
    </w:p>
    <w:p w14:paraId="17137099" w14:textId="77777777" w:rsidR="00C46587" w:rsidRPr="007E5D4F" w:rsidRDefault="00C46587" w:rsidP="00982118"/>
    <w:p w14:paraId="5FD34F55" w14:textId="77777777" w:rsidR="00C46587" w:rsidRPr="007E5D4F" w:rsidRDefault="00C46587" w:rsidP="00982118"/>
    <w:p w14:paraId="48976118" w14:textId="77777777" w:rsidR="00C46587" w:rsidRPr="007E5D4F" w:rsidRDefault="00C46587" w:rsidP="00982118"/>
    <w:p w14:paraId="7274C12A" w14:textId="77777777" w:rsidR="00C46587" w:rsidRPr="007E5D4F" w:rsidRDefault="00C46587" w:rsidP="00982118"/>
    <w:p w14:paraId="0423543C" w14:textId="77777777" w:rsidR="00C46587" w:rsidRPr="007E5D4F" w:rsidRDefault="00C46587" w:rsidP="00982118"/>
    <w:p w14:paraId="5A632B88" w14:textId="77777777" w:rsidR="00C46587" w:rsidRPr="007E5D4F" w:rsidRDefault="00C46587" w:rsidP="00982118"/>
    <w:p w14:paraId="2989E0EA" w14:textId="77777777" w:rsidR="00C46587" w:rsidRPr="007E5D4F" w:rsidRDefault="00C46587" w:rsidP="00982118"/>
    <w:p w14:paraId="2986490D" w14:textId="77777777" w:rsidR="00C46587" w:rsidRPr="007E5D4F" w:rsidRDefault="00C46587" w:rsidP="00982118"/>
    <w:p w14:paraId="1FAD3B9C" w14:textId="77777777" w:rsidR="00C46587" w:rsidRPr="007E5D4F" w:rsidRDefault="00C46587" w:rsidP="00982118"/>
    <w:p w14:paraId="53D498E0" w14:textId="77777777" w:rsidR="00C46587" w:rsidRPr="007E5D4F" w:rsidRDefault="00C46587" w:rsidP="00982118"/>
    <w:p w14:paraId="1DF9B4F9" w14:textId="77777777" w:rsidR="00C46587" w:rsidRPr="007E5D4F" w:rsidRDefault="00C46587" w:rsidP="00982118"/>
    <w:p w14:paraId="0FA08801" w14:textId="77777777" w:rsidR="00C46587" w:rsidRPr="007E5D4F" w:rsidRDefault="00C46587" w:rsidP="00982118"/>
    <w:p w14:paraId="1C8E5626" w14:textId="77777777" w:rsidR="00C46587" w:rsidRPr="007E5D4F" w:rsidRDefault="00C46587" w:rsidP="00982118"/>
    <w:p w14:paraId="1B8BA3BC" w14:textId="77777777" w:rsidR="00C46587" w:rsidRPr="007E5D4F" w:rsidRDefault="00C46587" w:rsidP="00982118"/>
    <w:p w14:paraId="5715120D" w14:textId="77777777" w:rsidR="00C46587" w:rsidRPr="007E5D4F" w:rsidRDefault="00C46587" w:rsidP="00982118"/>
    <w:p w14:paraId="5E6263BF" w14:textId="77777777" w:rsidR="00C46587" w:rsidRPr="007E5D4F" w:rsidRDefault="00C46587" w:rsidP="00982118"/>
    <w:p w14:paraId="7F998D38" w14:textId="77777777" w:rsidR="00C46587" w:rsidRPr="007E5D4F" w:rsidRDefault="00C46587" w:rsidP="00982118"/>
    <w:p w14:paraId="40CBA0B1" w14:textId="77777777" w:rsidR="00C46587" w:rsidRPr="007E5D4F" w:rsidRDefault="00C46587" w:rsidP="00982118"/>
    <w:p w14:paraId="5EE0902C" w14:textId="77777777" w:rsidR="00C46587" w:rsidRPr="007E5D4F" w:rsidRDefault="00C46587" w:rsidP="00982118"/>
    <w:p w14:paraId="6807DB12" w14:textId="77777777" w:rsidR="00C46587" w:rsidRPr="007E5D4F" w:rsidRDefault="00C46587" w:rsidP="00982118"/>
    <w:p w14:paraId="106C41BF" w14:textId="77777777" w:rsidR="00C46587" w:rsidRPr="007E5D4F" w:rsidRDefault="00C46587" w:rsidP="00982118"/>
    <w:p w14:paraId="2422E7B3" w14:textId="77777777" w:rsidR="00C46587" w:rsidRPr="007E5D4F" w:rsidRDefault="00C46587" w:rsidP="00982118"/>
    <w:p w14:paraId="6A1F710D" w14:textId="77777777" w:rsidR="00C46587" w:rsidRPr="007E5D4F" w:rsidRDefault="00C46587" w:rsidP="00831F2D">
      <w:pPr>
        <w:pStyle w:val="Heading1"/>
        <w:jc w:val="center"/>
      </w:pPr>
      <w:r w:rsidRPr="007E5D4F">
        <w:t>B. BIJSLUITER</w:t>
      </w:r>
    </w:p>
    <w:p w14:paraId="5340F44F" w14:textId="77777777" w:rsidR="00ED051E" w:rsidRPr="007E5D4F" w:rsidRDefault="00ED051E" w:rsidP="004E705D">
      <w:pPr>
        <w:pStyle w:val="BodyText"/>
        <w:widowControl/>
        <w:kinsoku w:val="0"/>
        <w:overflowPunct w:val="0"/>
        <w:ind w:left="0"/>
        <w:jc w:val="center"/>
      </w:pPr>
    </w:p>
    <w:p w14:paraId="7DE96CD0" w14:textId="77777777" w:rsidR="00B466EE" w:rsidRPr="007E5D4F" w:rsidRDefault="00B466EE" w:rsidP="004E705D">
      <w:pPr>
        <w:pStyle w:val="BodyText"/>
        <w:widowControl/>
        <w:kinsoku w:val="0"/>
        <w:overflowPunct w:val="0"/>
        <w:ind w:left="0"/>
        <w:jc w:val="center"/>
      </w:pPr>
      <w:r w:rsidRPr="007E5D4F">
        <w:br w:type="page"/>
      </w:r>
      <w:r w:rsidRPr="007E5D4F">
        <w:rPr>
          <w:b/>
          <w:bCs/>
        </w:rPr>
        <w:lastRenderedPageBreak/>
        <w:t>Bijsluiter: informatie voor de patiënt</w:t>
      </w:r>
    </w:p>
    <w:p w14:paraId="7F0059E6" w14:textId="77777777" w:rsidR="00B466EE" w:rsidRPr="007E5D4F" w:rsidRDefault="00B466EE" w:rsidP="004E705D">
      <w:pPr>
        <w:pStyle w:val="BodyText"/>
        <w:widowControl/>
        <w:kinsoku w:val="0"/>
        <w:overflowPunct w:val="0"/>
        <w:ind w:left="0"/>
        <w:rPr>
          <w:b/>
          <w:bCs/>
        </w:rPr>
      </w:pPr>
    </w:p>
    <w:p w14:paraId="4B85D3F3" w14:textId="77777777" w:rsidR="00B466EE" w:rsidRPr="007E5D4F" w:rsidRDefault="006A1144" w:rsidP="004E705D">
      <w:pPr>
        <w:pStyle w:val="BodyText"/>
        <w:widowControl/>
        <w:kinsoku w:val="0"/>
        <w:overflowPunct w:val="0"/>
        <w:spacing w:line="253" w:lineRule="exact"/>
        <w:ind w:left="0"/>
        <w:jc w:val="center"/>
      </w:pPr>
      <w:r w:rsidRPr="007E5D4F">
        <w:rPr>
          <w:b/>
        </w:rPr>
        <w:t xml:space="preserve">Amsparity 20 mg oplossing voor injectie in </w:t>
      </w:r>
      <w:r w:rsidR="00815064" w:rsidRPr="007E5D4F">
        <w:rPr>
          <w:b/>
        </w:rPr>
        <w:t xml:space="preserve">een </w:t>
      </w:r>
      <w:r w:rsidRPr="007E5D4F">
        <w:rPr>
          <w:b/>
        </w:rPr>
        <w:t>voorgevulde spuit</w:t>
      </w:r>
    </w:p>
    <w:p w14:paraId="6820F3CE" w14:textId="77777777" w:rsidR="00B466EE" w:rsidRPr="007E5D4F" w:rsidRDefault="00F106C1" w:rsidP="004E705D">
      <w:pPr>
        <w:pStyle w:val="BodyText"/>
        <w:widowControl/>
        <w:kinsoku w:val="0"/>
        <w:overflowPunct w:val="0"/>
        <w:spacing w:line="253" w:lineRule="exact"/>
        <w:ind w:left="0"/>
        <w:jc w:val="center"/>
      </w:pPr>
      <w:r w:rsidRPr="007E5D4F">
        <w:t>adalimumab</w:t>
      </w:r>
    </w:p>
    <w:p w14:paraId="53362091" w14:textId="77777777" w:rsidR="00934A4A" w:rsidRPr="007E5D4F" w:rsidRDefault="00934A4A" w:rsidP="004E705D">
      <w:pPr>
        <w:pStyle w:val="BodyText"/>
        <w:widowControl/>
        <w:kinsoku w:val="0"/>
        <w:overflowPunct w:val="0"/>
        <w:spacing w:line="253" w:lineRule="exact"/>
        <w:ind w:left="0"/>
        <w:jc w:val="center"/>
      </w:pPr>
    </w:p>
    <w:p w14:paraId="60866B87" w14:textId="6C1672EC" w:rsidR="00613022" w:rsidRPr="007E5D4F" w:rsidRDefault="00613022" w:rsidP="004E705D">
      <w:pPr>
        <w:pStyle w:val="BodyText"/>
        <w:widowControl/>
        <w:kinsoku w:val="0"/>
        <w:overflowPunct w:val="0"/>
        <w:spacing w:line="253" w:lineRule="exact"/>
        <w:ind w:left="0"/>
        <w:jc w:val="center"/>
      </w:pPr>
    </w:p>
    <w:p w14:paraId="3F00E53E" w14:textId="49722D26" w:rsidR="00B466EE" w:rsidRPr="007E5D4F" w:rsidRDefault="00C53CF3" w:rsidP="00C74B1D">
      <w:pPr>
        <w:pStyle w:val="BodyText"/>
        <w:widowControl/>
        <w:kinsoku w:val="0"/>
        <w:overflowPunct w:val="0"/>
        <w:ind w:left="1124" w:firstLine="562"/>
      </w:pPr>
      <w:r>
        <w:rPr>
          <w:noProof/>
          <w:lang w:eastAsia="nl-NL"/>
        </w:rPr>
        <w:drawing>
          <wp:inline distT="0" distB="0" distL="0" distR="0" wp14:anchorId="533E8651" wp14:editId="408856AE">
            <wp:extent cx="4038600" cy="1231900"/>
            <wp:effectExtent l="0" t="0" r="0" b="0"/>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1231900"/>
                    </a:xfrm>
                    <a:prstGeom prst="rect">
                      <a:avLst/>
                    </a:prstGeom>
                    <a:noFill/>
                    <a:ln>
                      <a:noFill/>
                    </a:ln>
                  </pic:spPr>
                </pic:pic>
              </a:graphicData>
            </a:graphic>
          </wp:inline>
        </w:drawing>
      </w:r>
    </w:p>
    <w:p w14:paraId="36A32D95" w14:textId="77777777" w:rsidR="00E8639D" w:rsidRDefault="00E8639D" w:rsidP="0047307F">
      <w:pPr>
        <w:rPr>
          <w:b/>
        </w:rPr>
      </w:pPr>
    </w:p>
    <w:p w14:paraId="20674F72" w14:textId="2B8C0B88" w:rsidR="00B466EE" w:rsidRPr="0047307F" w:rsidRDefault="00B466EE" w:rsidP="0047307F">
      <w:pPr>
        <w:rPr>
          <w:b/>
          <w:bCs/>
        </w:rPr>
      </w:pPr>
      <w:r w:rsidRPr="0047307F">
        <w:rPr>
          <w:b/>
        </w:rPr>
        <w:t>Lees goed de hele bijsluiter voordat uw kind dit geneesmiddel</w:t>
      </w:r>
      <w:r w:rsidR="00317AD5" w:rsidRPr="0047307F">
        <w:rPr>
          <w:b/>
        </w:rPr>
        <w:t xml:space="preserve"> gaat gebruiken</w:t>
      </w:r>
      <w:r w:rsidRPr="0047307F">
        <w:rPr>
          <w:b/>
        </w:rPr>
        <w:t xml:space="preserve"> want er staat belangrijke informatie in</w:t>
      </w:r>
      <w:r w:rsidR="00317AD5" w:rsidRPr="0047307F">
        <w:rPr>
          <w:b/>
        </w:rPr>
        <w:t xml:space="preserve"> voor u en uw kind</w:t>
      </w:r>
      <w:r w:rsidRPr="0047307F">
        <w:rPr>
          <w:b/>
        </w:rPr>
        <w:t>.</w:t>
      </w:r>
    </w:p>
    <w:p w14:paraId="365F8CAD" w14:textId="77777777" w:rsidR="00B466EE" w:rsidRPr="007E5D4F" w:rsidRDefault="00B466EE" w:rsidP="009D2F30">
      <w:pPr>
        <w:pStyle w:val="BodyText"/>
        <w:widowControl/>
        <w:numPr>
          <w:ilvl w:val="0"/>
          <w:numId w:val="12"/>
        </w:numPr>
        <w:kinsoku w:val="0"/>
        <w:overflowPunct w:val="0"/>
        <w:autoSpaceDE w:val="0"/>
        <w:autoSpaceDN w:val="0"/>
        <w:adjustRightInd w:val="0"/>
        <w:ind w:left="562" w:hanging="562"/>
      </w:pPr>
      <w:r w:rsidRPr="007E5D4F">
        <w:t>Bewaar deze bijsluiter. Misschien heeft u hem later weer nodig.</w:t>
      </w:r>
    </w:p>
    <w:p w14:paraId="0AA48E89" w14:textId="77777777" w:rsidR="00B466EE" w:rsidRPr="007E5D4F" w:rsidRDefault="00B466EE" w:rsidP="009D2F30">
      <w:pPr>
        <w:pStyle w:val="BodyText"/>
        <w:widowControl/>
        <w:numPr>
          <w:ilvl w:val="0"/>
          <w:numId w:val="12"/>
        </w:numPr>
        <w:kinsoku w:val="0"/>
        <w:overflowPunct w:val="0"/>
        <w:autoSpaceDE w:val="0"/>
        <w:autoSpaceDN w:val="0"/>
        <w:adjustRightInd w:val="0"/>
        <w:ind w:left="562" w:hanging="562"/>
      </w:pPr>
      <w:r w:rsidRPr="007E5D4F">
        <w:t xml:space="preserve">De arts van uw kind zal u ook een patiëntenkaart geven, deze bevat belangrijke veiligheidsinformatie waar u zich bewust van moet zijn voordat uw kind Amsparity krijgt en tijdens de </w:t>
      </w:r>
      <w:r w:rsidR="008F4F29" w:rsidRPr="007E5D4F">
        <w:t xml:space="preserve">behandeling </w:t>
      </w:r>
      <w:r w:rsidRPr="007E5D4F">
        <w:t>met Amsparity. Houd deze patiëntenkaart bij u of uw kind.</w:t>
      </w:r>
    </w:p>
    <w:p w14:paraId="65FCCE65" w14:textId="77777777" w:rsidR="00B466EE" w:rsidRPr="007E5D4F" w:rsidRDefault="00B466EE" w:rsidP="009D2F30">
      <w:pPr>
        <w:pStyle w:val="BodyText"/>
        <w:widowControl/>
        <w:numPr>
          <w:ilvl w:val="0"/>
          <w:numId w:val="12"/>
        </w:numPr>
        <w:kinsoku w:val="0"/>
        <w:overflowPunct w:val="0"/>
        <w:autoSpaceDE w:val="0"/>
        <w:autoSpaceDN w:val="0"/>
        <w:adjustRightInd w:val="0"/>
        <w:ind w:left="562" w:hanging="562"/>
      </w:pPr>
      <w:r w:rsidRPr="007E5D4F">
        <w:t>Heeft u nog vragen? Neem dan contact op met de arts of apotheker van uw kind.</w:t>
      </w:r>
    </w:p>
    <w:p w14:paraId="2E86F479" w14:textId="77777777" w:rsidR="00B466EE" w:rsidRPr="007E5D4F" w:rsidRDefault="00B466EE" w:rsidP="009D2F30">
      <w:pPr>
        <w:pStyle w:val="BodyText"/>
        <w:widowControl/>
        <w:numPr>
          <w:ilvl w:val="0"/>
          <w:numId w:val="12"/>
        </w:numPr>
        <w:kinsoku w:val="0"/>
        <w:overflowPunct w:val="0"/>
        <w:autoSpaceDE w:val="0"/>
        <w:autoSpaceDN w:val="0"/>
        <w:adjustRightInd w:val="0"/>
        <w:ind w:left="562" w:hanging="562"/>
      </w:pPr>
      <w:r w:rsidRPr="007E5D4F">
        <w:t>Geef dit geneesmiddel niet door aan anderen, want het is alleen aan uw kind voorgeschreven. Het kan schadelijk zijn voor anderen, ook al hebben zij dezelfde klachten als uw kind.</w:t>
      </w:r>
    </w:p>
    <w:p w14:paraId="0A5DA27F" w14:textId="77777777" w:rsidR="00B466EE" w:rsidRPr="007E5D4F" w:rsidRDefault="00B466EE" w:rsidP="009D2F30">
      <w:pPr>
        <w:pStyle w:val="BodyText"/>
        <w:widowControl/>
        <w:numPr>
          <w:ilvl w:val="0"/>
          <w:numId w:val="12"/>
        </w:numPr>
        <w:kinsoku w:val="0"/>
        <w:overflowPunct w:val="0"/>
        <w:autoSpaceDE w:val="0"/>
        <w:autoSpaceDN w:val="0"/>
        <w:adjustRightInd w:val="0"/>
        <w:ind w:left="562" w:hanging="562"/>
      </w:pPr>
      <w:r w:rsidRPr="007E5D4F">
        <w:t>Krijgt uw kind last van een van de bijwerkingen die in rubriek 4 staan? Of krijgt uw kind een bijwerking die niet in deze bijsluiter staat? Neem dan contact op met de arts of apotheker van uw kind.</w:t>
      </w:r>
    </w:p>
    <w:p w14:paraId="452FA220" w14:textId="77777777" w:rsidR="00B466EE" w:rsidRPr="007E5D4F" w:rsidRDefault="00B466EE" w:rsidP="004E705D">
      <w:pPr>
        <w:pStyle w:val="BodyText"/>
        <w:widowControl/>
        <w:kinsoku w:val="0"/>
        <w:overflowPunct w:val="0"/>
        <w:ind w:left="0"/>
      </w:pPr>
    </w:p>
    <w:p w14:paraId="4F6B841C" w14:textId="77777777" w:rsidR="00B466EE" w:rsidRPr="00831F2D" w:rsidRDefault="00B466EE" w:rsidP="00831F2D">
      <w:pPr>
        <w:rPr>
          <w:b/>
        </w:rPr>
      </w:pPr>
      <w:r w:rsidRPr="00831F2D">
        <w:rPr>
          <w:b/>
        </w:rPr>
        <w:t>Inhoud van deze bijsluiter</w:t>
      </w:r>
    </w:p>
    <w:p w14:paraId="6AB801E2" w14:textId="77777777" w:rsidR="00095C75" w:rsidRPr="00831F2D" w:rsidRDefault="00095C75" w:rsidP="00831F2D">
      <w:pPr>
        <w:rPr>
          <w:b/>
          <w:bCs/>
        </w:rPr>
      </w:pPr>
    </w:p>
    <w:p w14:paraId="302D2188" w14:textId="77777777" w:rsidR="00B466EE" w:rsidRPr="007E5D4F" w:rsidRDefault="00095C75" w:rsidP="008639D6">
      <w:pPr>
        <w:pStyle w:val="BodyText"/>
        <w:widowControl/>
        <w:kinsoku w:val="0"/>
        <w:overflowPunct w:val="0"/>
        <w:autoSpaceDE w:val="0"/>
        <w:autoSpaceDN w:val="0"/>
        <w:adjustRightInd w:val="0"/>
        <w:ind w:left="0"/>
      </w:pPr>
      <w:r w:rsidRPr="007E5D4F">
        <w:t>1.</w:t>
      </w:r>
      <w:r w:rsidRPr="007E5D4F">
        <w:tab/>
      </w:r>
      <w:r w:rsidR="00B466EE" w:rsidRPr="007E5D4F">
        <w:t>Wat is Amsparity en waarvoor wordt dit middel gebruikt?</w:t>
      </w:r>
    </w:p>
    <w:p w14:paraId="4E6C1D7F" w14:textId="77777777" w:rsidR="00B466EE" w:rsidRPr="007E5D4F" w:rsidRDefault="00095C75" w:rsidP="008639D6">
      <w:pPr>
        <w:pStyle w:val="BodyText"/>
        <w:widowControl/>
        <w:kinsoku w:val="0"/>
        <w:overflowPunct w:val="0"/>
        <w:autoSpaceDE w:val="0"/>
        <w:autoSpaceDN w:val="0"/>
        <w:adjustRightInd w:val="0"/>
        <w:spacing w:line="253" w:lineRule="exact"/>
        <w:ind w:left="0"/>
      </w:pPr>
      <w:r w:rsidRPr="007E5D4F">
        <w:t>2.</w:t>
      </w:r>
      <w:r w:rsidRPr="007E5D4F">
        <w:tab/>
      </w:r>
      <w:r w:rsidR="00B466EE" w:rsidRPr="007E5D4F">
        <w:t>Wanneer mag uw kind dit middel niet gebruiken of moet uw kind er extra voorzichtig mee zijn?</w:t>
      </w:r>
    </w:p>
    <w:p w14:paraId="24B468BB" w14:textId="77777777" w:rsidR="00B466EE" w:rsidRPr="007E5D4F" w:rsidRDefault="00095C75" w:rsidP="008639D6">
      <w:pPr>
        <w:pStyle w:val="BodyText"/>
        <w:widowControl/>
        <w:kinsoku w:val="0"/>
        <w:overflowPunct w:val="0"/>
        <w:autoSpaceDE w:val="0"/>
        <w:autoSpaceDN w:val="0"/>
        <w:adjustRightInd w:val="0"/>
        <w:ind w:left="0"/>
      </w:pPr>
      <w:r w:rsidRPr="007E5D4F">
        <w:t>3.</w:t>
      </w:r>
      <w:r w:rsidRPr="007E5D4F">
        <w:tab/>
      </w:r>
      <w:r w:rsidR="00B466EE" w:rsidRPr="007E5D4F">
        <w:t>Hoe gebruikt u</w:t>
      </w:r>
      <w:r w:rsidR="00844117" w:rsidRPr="007E5D4F">
        <w:t>w kind</w:t>
      </w:r>
      <w:r w:rsidR="00B466EE" w:rsidRPr="007E5D4F">
        <w:t xml:space="preserve"> dit middel?</w:t>
      </w:r>
    </w:p>
    <w:p w14:paraId="38228E5F" w14:textId="77777777" w:rsidR="00B466EE" w:rsidRPr="007E5D4F" w:rsidRDefault="00095C75" w:rsidP="008639D6">
      <w:pPr>
        <w:pStyle w:val="BodyText"/>
        <w:widowControl/>
        <w:kinsoku w:val="0"/>
        <w:overflowPunct w:val="0"/>
        <w:autoSpaceDE w:val="0"/>
        <w:autoSpaceDN w:val="0"/>
        <w:adjustRightInd w:val="0"/>
        <w:ind w:left="0"/>
      </w:pPr>
      <w:r w:rsidRPr="007E5D4F">
        <w:t>4.</w:t>
      </w:r>
      <w:r w:rsidRPr="007E5D4F">
        <w:tab/>
      </w:r>
      <w:r w:rsidR="00B466EE" w:rsidRPr="007E5D4F">
        <w:t>Mogelijke bijwerkingen</w:t>
      </w:r>
    </w:p>
    <w:p w14:paraId="20BCB472" w14:textId="77777777" w:rsidR="00B466EE" w:rsidRPr="007E5D4F" w:rsidRDefault="00095C75" w:rsidP="008639D6">
      <w:pPr>
        <w:pStyle w:val="BodyText"/>
        <w:widowControl/>
        <w:kinsoku w:val="0"/>
        <w:overflowPunct w:val="0"/>
        <w:ind w:left="0"/>
      </w:pPr>
      <w:r w:rsidRPr="007E5D4F">
        <w:t>5.</w:t>
      </w:r>
      <w:r w:rsidRPr="007E5D4F">
        <w:tab/>
      </w:r>
      <w:r w:rsidR="00B466EE" w:rsidRPr="007E5D4F">
        <w:t>Hoe bewaart u dit middel?</w:t>
      </w:r>
    </w:p>
    <w:p w14:paraId="02633C67" w14:textId="77777777" w:rsidR="00B466EE" w:rsidRPr="007E5D4F" w:rsidRDefault="00095C75" w:rsidP="008639D6">
      <w:pPr>
        <w:pStyle w:val="BodyText"/>
        <w:widowControl/>
        <w:kinsoku w:val="0"/>
        <w:overflowPunct w:val="0"/>
        <w:autoSpaceDE w:val="0"/>
        <w:autoSpaceDN w:val="0"/>
        <w:adjustRightInd w:val="0"/>
        <w:ind w:left="0"/>
      </w:pPr>
      <w:r w:rsidRPr="007E5D4F">
        <w:t>6.</w:t>
      </w:r>
      <w:r w:rsidRPr="007E5D4F">
        <w:tab/>
      </w:r>
      <w:r w:rsidR="00B466EE" w:rsidRPr="007E5D4F">
        <w:t>Inhoud van de verpakking en overige informatie</w:t>
      </w:r>
    </w:p>
    <w:p w14:paraId="3410FDBB" w14:textId="77777777" w:rsidR="00B466EE" w:rsidRPr="007E5D4F" w:rsidRDefault="00B466EE" w:rsidP="004E705D">
      <w:pPr>
        <w:pStyle w:val="BodyText"/>
        <w:widowControl/>
        <w:kinsoku w:val="0"/>
        <w:overflowPunct w:val="0"/>
        <w:ind w:left="0"/>
      </w:pPr>
    </w:p>
    <w:p w14:paraId="0AE2BF43" w14:textId="77777777" w:rsidR="00B466EE" w:rsidRPr="007E5D4F" w:rsidRDefault="00B466EE" w:rsidP="004E705D">
      <w:pPr>
        <w:pStyle w:val="BodyText"/>
        <w:widowControl/>
        <w:kinsoku w:val="0"/>
        <w:overflowPunct w:val="0"/>
        <w:ind w:left="0"/>
      </w:pPr>
    </w:p>
    <w:p w14:paraId="37D02D08" w14:textId="77777777" w:rsidR="00B466EE" w:rsidRPr="00831F2D" w:rsidRDefault="004E705D" w:rsidP="00831F2D">
      <w:pPr>
        <w:rPr>
          <w:b/>
          <w:bCs/>
        </w:rPr>
      </w:pPr>
      <w:r w:rsidRPr="00831F2D">
        <w:rPr>
          <w:b/>
        </w:rPr>
        <w:t>1</w:t>
      </w:r>
      <w:r w:rsidR="00095C75" w:rsidRPr="00831F2D">
        <w:rPr>
          <w:b/>
        </w:rPr>
        <w:t>.</w:t>
      </w:r>
      <w:r w:rsidRPr="00831F2D">
        <w:rPr>
          <w:b/>
        </w:rPr>
        <w:tab/>
        <w:t>Wat is Amsparity en waarvoor wordt dit middel gebruikt?</w:t>
      </w:r>
    </w:p>
    <w:p w14:paraId="485C4E84" w14:textId="77777777" w:rsidR="00B466EE" w:rsidRPr="007E5D4F" w:rsidRDefault="00B466EE" w:rsidP="004E705D">
      <w:pPr>
        <w:pStyle w:val="BodyText"/>
        <w:widowControl/>
        <w:kinsoku w:val="0"/>
        <w:overflowPunct w:val="0"/>
        <w:ind w:left="0"/>
        <w:rPr>
          <w:bCs/>
          <w:szCs w:val="21"/>
        </w:rPr>
      </w:pPr>
    </w:p>
    <w:p w14:paraId="183D0A27" w14:textId="77777777" w:rsidR="00B466EE" w:rsidRPr="007E5D4F" w:rsidRDefault="006A1144" w:rsidP="004E705D">
      <w:pPr>
        <w:pStyle w:val="BodyText"/>
        <w:widowControl/>
        <w:kinsoku w:val="0"/>
        <w:overflowPunct w:val="0"/>
        <w:ind w:left="0"/>
      </w:pPr>
      <w:r w:rsidRPr="007E5D4F">
        <w:t>Amsparity bevat de werkzame stof adalimumab, een geneesmiddel dat invloed uitoefent op het immuunsysteem (afweersysteem) van het lichaam.</w:t>
      </w:r>
    </w:p>
    <w:p w14:paraId="78BB38BB" w14:textId="77777777" w:rsidR="00B466EE" w:rsidRPr="007E5D4F" w:rsidRDefault="00B466EE" w:rsidP="004E705D">
      <w:pPr>
        <w:pStyle w:val="BodyText"/>
        <w:widowControl/>
        <w:kinsoku w:val="0"/>
        <w:overflowPunct w:val="0"/>
        <w:ind w:left="0"/>
        <w:rPr>
          <w:szCs w:val="21"/>
        </w:rPr>
      </w:pPr>
    </w:p>
    <w:p w14:paraId="417C5179" w14:textId="77777777" w:rsidR="00B466EE" w:rsidRPr="007E5D4F" w:rsidRDefault="006A1144" w:rsidP="004E705D">
      <w:pPr>
        <w:pStyle w:val="BodyText"/>
        <w:widowControl/>
        <w:kinsoku w:val="0"/>
        <w:overflowPunct w:val="0"/>
        <w:ind w:left="0"/>
      </w:pPr>
      <w:r w:rsidRPr="007E5D4F">
        <w:t>Amsparity is bedoeld voor de behandeling van de volgende ontstekingsziekten:</w:t>
      </w:r>
    </w:p>
    <w:p w14:paraId="594E6C64" w14:textId="77777777" w:rsidR="00B466EE" w:rsidRPr="007E5D4F" w:rsidRDefault="007224D7" w:rsidP="009D2F30">
      <w:pPr>
        <w:pStyle w:val="BodyText"/>
        <w:widowControl/>
        <w:numPr>
          <w:ilvl w:val="1"/>
          <w:numId w:val="11"/>
        </w:numPr>
        <w:kinsoku w:val="0"/>
        <w:overflowPunct w:val="0"/>
        <w:autoSpaceDE w:val="0"/>
        <w:autoSpaceDN w:val="0"/>
        <w:adjustRightInd w:val="0"/>
        <w:spacing w:line="269" w:lineRule="exact"/>
        <w:ind w:left="0" w:firstLine="0"/>
      </w:pPr>
      <w:r w:rsidRPr="007E5D4F">
        <w:t>Polyarticulaire juveniele idiopathische artritis</w:t>
      </w:r>
    </w:p>
    <w:p w14:paraId="30A12593" w14:textId="77777777" w:rsidR="00B466EE" w:rsidRPr="007E5D4F" w:rsidRDefault="0095512F" w:rsidP="009D2F30">
      <w:pPr>
        <w:pStyle w:val="BodyText"/>
        <w:widowControl/>
        <w:numPr>
          <w:ilvl w:val="1"/>
          <w:numId w:val="11"/>
        </w:numPr>
        <w:kinsoku w:val="0"/>
        <w:overflowPunct w:val="0"/>
        <w:autoSpaceDE w:val="0"/>
        <w:autoSpaceDN w:val="0"/>
        <w:adjustRightInd w:val="0"/>
        <w:spacing w:line="269" w:lineRule="exact"/>
        <w:ind w:left="0" w:firstLine="0"/>
      </w:pPr>
      <w:r w:rsidRPr="007E5D4F">
        <w:t>Juveniele e</w:t>
      </w:r>
      <w:r w:rsidR="00461BCB" w:rsidRPr="007E5D4F">
        <w:t xml:space="preserve">nthesitis-gerelateerde artritis </w:t>
      </w:r>
    </w:p>
    <w:p w14:paraId="312B4BCC" w14:textId="77777777" w:rsidR="00B466EE" w:rsidRPr="007E5D4F" w:rsidRDefault="007224D7" w:rsidP="009D2F30">
      <w:pPr>
        <w:pStyle w:val="BodyText"/>
        <w:widowControl/>
        <w:numPr>
          <w:ilvl w:val="1"/>
          <w:numId w:val="11"/>
        </w:numPr>
        <w:kinsoku w:val="0"/>
        <w:overflowPunct w:val="0"/>
        <w:autoSpaceDE w:val="0"/>
        <w:autoSpaceDN w:val="0"/>
        <w:adjustRightInd w:val="0"/>
        <w:spacing w:line="269" w:lineRule="exact"/>
        <w:ind w:left="0" w:firstLine="0"/>
      </w:pPr>
      <w:r w:rsidRPr="007E5D4F">
        <w:t>Juveniele plaque psoriasis</w:t>
      </w:r>
    </w:p>
    <w:p w14:paraId="6507B151" w14:textId="77777777" w:rsidR="00B466EE" w:rsidRPr="007E5D4F" w:rsidRDefault="007224D7" w:rsidP="009D2F30">
      <w:pPr>
        <w:pStyle w:val="BodyText"/>
        <w:widowControl/>
        <w:numPr>
          <w:ilvl w:val="1"/>
          <w:numId w:val="11"/>
        </w:numPr>
        <w:kinsoku w:val="0"/>
        <w:overflowPunct w:val="0"/>
        <w:autoSpaceDE w:val="0"/>
        <w:autoSpaceDN w:val="0"/>
        <w:adjustRightInd w:val="0"/>
        <w:spacing w:line="269" w:lineRule="exact"/>
        <w:ind w:left="0" w:firstLine="0"/>
      </w:pPr>
      <w:r w:rsidRPr="007E5D4F">
        <w:t>Juveniele ziekte van Crohn</w:t>
      </w:r>
    </w:p>
    <w:p w14:paraId="732A52F4" w14:textId="77777777" w:rsidR="00B466EE" w:rsidRPr="007E5D4F" w:rsidRDefault="007224D7" w:rsidP="009D2F30">
      <w:pPr>
        <w:pStyle w:val="BodyText"/>
        <w:widowControl/>
        <w:numPr>
          <w:ilvl w:val="1"/>
          <w:numId w:val="11"/>
        </w:numPr>
        <w:kinsoku w:val="0"/>
        <w:overflowPunct w:val="0"/>
        <w:autoSpaceDE w:val="0"/>
        <w:autoSpaceDN w:val="0"/>
        <w:adjustRightInd w:val="0"/>
        <w:spacing w:line="269" w:lineRule="exact"/>
        <w:ind w:left="0" w:firstLine="0"/>
      </w:pPr>
      <w:r w:rsidRPr="007E5D4F">
        <w:t>Juveniele uveïtis</w:t>
      </w:r>
    </w:p>
    <w:p w14:paraId="39BD5560" w14:textId="77777777" w:rsidR="00B466EE" w:rsidRPr="007E5D4F" w:rsidRDefault="00B466EE" w:rsidP="004E705D">
      <w:pPr>
        <w:pStyle w:val="BodyText"/>
        <w:widowControl/>
        <w:kinsoku w:val="0"/>
        <w:overflowPunct w:val="0"/>
        <w:ind w:left="0"/>
        <w:rPr>
          <w:szCs w:val="21"/>
        </w:rPr>
      </w:pPr>
    </w:p>
    <w:p w14:paraId="2F810BBC" w14:textId="77777777" w:rsidR="00B466EE" w:rsidRPr="007E5D4F" w:rsidRDefault="00B466EE" w:rsidP="004E705D">
      <w:pPr>
        <w:pStyle w:val="BodyText"/>
        <w:widowControl/>
        <w:kinsoku w:val="0"/>
        <w:overflowPunct w:val="0"/>
        <w:ind w:left="0"/>
      </w:pPr>
      <w:r w:rsidRPr="007E5D4F">
        <w:t xml:space="preserve">De werkzame stof in </w:t>
      </w:r>
      <w:r w:rsidR="00026F95">
        <w:t>dit middel</w:t>
      </w:r>
      <w:r w:rsidRPr="007E5D4F">
        <w:t>, adalimumab, is een monoklonaal antilichaam. Monoklonale antilichamen zijn eiwitten die zich binden aan een specifiek doeleiwit in het lichaam.</w:t>
      </w:r>
    </w:p>
    <w:p w14:paraId="04ABE632" w14:textId="77777777" w:rsidR="00B466EE" w:rsidRPr="007E5D4F" w:rsidRDefault="00B466EE" w:rsidP="004E705D">
      <w:pPr>
        <w:pStyle w:val="BodyText"/>
        <w:widowControl/>
        <w:kinsoku w:val="0"/>
        <w:overflowPunct w:val="0"/>
        <w:ind w:left="0"/>
        <w:rPr>
          <w:szCs w:val="21"/>
        </w:rPr>
      </w:pPr>
    </w:p>
    <w:p w14:paraId="51AAB6CC" w14:textId="77777777" w:rsidR="00B466EE" w:rsidRPr="007E5D4F" w:rsidRDefault="00B466EE" w:rsidP="004E705D">
      <w:pPr>
        <w:pStyle w:val="BodyText"/>
        <w:widowControl/>
        <w:kinsoku w:val="0"/>
        <w:overflowPunct w:val="0"/>
        <w:ind w:left="0"/>
      </w:pPr>
      <w:r w:rsidRPr="007E5D4F">
        <w:t xml:space="preserve">Het doeleiwit van adalimumab is een </w:t>
      </w:r>
      <w:r w:rsidR="0095512F" w:rsidRPr="007E5D4F">
        <w:t xml:space="preserve">ander </w:t>
      </w:r>
      <w:r w:rsidRPr="007E5D4F">
        <w:t xml:space="preserve">eiwit genaamd tumor necrose factor (TNFα), dat een rol speelt bij het immuunsysteem (afweersysteem) en dat in verhoogde mate aanwezig is bij de </w:t>
      </w:r>
      <w:r w:rsidR="00844117" w:rsidRPr="007E5D4F">
        <w:t>hier</w:t>
      </w:r>
      <w:r w:rsidRPr="007E5D4F">
        <w:t>boven genoemde ontstekingsziekten. Door te binden aan TNF</w:t>
      </w:r>
      <w:r w:rsidR="00844117" w:rsidRPr="007E5D4F">
        <w:t>α</w:t>
      </w:r>
      <w:r w:rsidRPr="007E5D4F">
        <w:t xml:space="preserve">, blokkeert </w:t>
      </w:r>
      <w:r w:rsidR="00026F95">
        <w:t>dit middel</w:t>
      </w:r>
      <w:r w:rsidR="00026F95" w:rsidRPr="007E5D4F">
        <w:t xml:space="preserve"> </w:t>
      </w:r>
      <w:r w:rsidRPr="007E5D4F">
        <w:t>de werking van TNF</w:t>
      </w:r>
      <w:r w:rsidR="00844117" w:rsidRPr="007E5D4F">
        <w:t>α</w:t>
      </w:r>
      <w:r w:rsidRPr="007E5D4F">
        <w:t xml:space="preserve"> en </w:t>
      </w:r>
      <w:r w:rsidR="0095512F" w:rsidRPr="007E5D4F">
        <w:t xml:space="preserve">vermindert </w:t>
      </w:r>
      <w:r w:rsidRPr="007E5D4F">
        <w:t xml:space="preserve">het </w:t>
      </w:r>
      <w:r w:rsidR="0095512F" w:rsidRPr="007E5D4F">
        <w:t>de</w:t>
      </w:r>
      <w:r w:rsidRPr="007E5D4F">
        <w:t xml:space="preserve"> ontsteking in </w:t>
      </w:r>
      <w:r w:rsidR="0095512F" w:rsidRPr="007E5D4F">
        <w:t xml:space="preserve">de </w:t>
      </w:r>
      <w:r w:rsidRPr="007E5D4F">
        <w:t>genoemde ziekten.</w:t>
      </w:r>
    </w:p>
    <w:p w14:paraId="1D339783" w14:textId="77777777" w:rsidR="00351BAA" w:rsidRPr="007E5D4F" w:rsidRDefault="00351BAA" w:rsidP="004E705D">
      <w:pPr>
        <w:pStyle w:val="BodyText"/>
        <w:widowControl/>
        <w:kinsoku w:val="0"/>
        <w:overflowPunct w:val="0"/>
        <w:ind w:left="0"/>
      </w:pPr>
    </w:p>
    <w:p w14:paraId="5F48498A" w14:textId="77777777" w:rsidR="00B466EE" w:rsidRPr="007E5D4F" w:rsidRDefault="00B466EE" w:rsidP="004E705D">
      <w:pPr>
        <w:pStyle w:val="BodyText"/>
        <w:keepNext/>
        <w:widowControl/>
        <w:kinsoku w:val="0"/>
        <w:overflowPunct w:val="0"/>
        <w:ind w:left="0"/>
      </w:pPr>
      <w:r w:rsidRPr="007E5D4F">
        <w:rPr>
          <w:u w:val="single"/>
        </w:rPr>
        <w:t>Polyarticulaire juveniele idiopathische artritis</w:t>
      </w:r>
    </w:p>
    <w:p w14:paraId="733A21E0" w14:textId="77777777" w:rsidR="00B466EE" w:rsidRPr="007E5D4F" w:rsidRDefault="00B466EE" w:rsidP="004E705D">
      <w:pPr>
        <w:pStyle w:val="BodyText"/>
        <w:keepNext/>
        <w:widowControl/>
        <w:kinsoku w:val="0"/>
        <w:overflowPunct w:val="0"/>
        <w:ind w:left="0"/>
      </w:pPr>
    </w:p>
    <w:p w14:paraId="18327A0D" w14:textId="77777777" w:rsidR="00B466EE" w:rsidRPr="007E5D4F" w:rsidRDefault="00B466EE" w:rsidP="004E705D">
      <w:pPr>
        <w:pStyle w:val="BodyText"/>
        <w:widowControl/>
        <w:kinsoku w:val="0"/>
        <w:overflowPunct w:val="0"/>
        <w:ind w:left="0"/>
      </w:pPr>
      <w:r w:rsidRPr="007E5D4F">
        <w:t xml:space="preserve">Polyarticulaire juveniele idiopathische artritis </w:t>
      </w:r>
      <w:r w:rsidR="00613022" w:rsidRPr="007E5D4F">
        <w:t xml:space="preserve">is een </w:t>
      </w:r>
      <w:r w:rsidRPr="007E5D4F">
        <w:t xml:space="preserve">ontstekingsziekte van de gewrichten die meestal voor het eerst tot uiting </w:t>
      </w:r>
      <w:r w:rsidR="00613022" w:rsidRPr="007E5D4F">
        <w:t xml:space="preserve">komt </w:t>
      </w:r>
      <w:r w:rsidRPr="007E5D4F">
        <w:t>in de jeugd.</w:t>
      </w:r>
    </w:p>
    <w:p w14:paraId="6380F8F2" w14:textId="77777777" w:rsidR="00B466EE" w:rsidRPr="007E5D4F" w:rsidRDefault="00B466EE" w:rsidP="004E705D">
      <w:pPr>
        <w:pStyle w:val="BodyText"/>
        <w:widowControl/>
        <w:kinsoku w:val="0"/>
        <w:overflowPunct w:val="0"/>
        <w:ind w:left="0"/>
      </w:pPr>
    </w:p>
    <w:p w14:paraId="65DB4CE7" w14:textId="77777777" w:rsidR="00B466EE" w:rsidRPr="007E5D4F" w:rsidRDefault="00026F95" w:rsidP="004E705D">
      <w:pPr>
        <w:pStyle w:val="BodyText"/>
        <w:widowControl/>
        <w:kinsoku w:val="0"/>
        <w:overflowPunct w:val="0"/>
        <w:ind w:left="0"/>
      </w:pPr>
      <w:r>
        <w:t>Dit middel</w:t>
      </w:r>
      <w:r w:rsidRPr="007E5D4F">
        <w:t xml:space="preserve"> </w:t>
      </w:r>
      <w:r w:rsidR="006A1144" w:rsidRPr="007E5D4F">
        <w:t xml:space="preserve">wordt gebruikt voor het behandelen van polyarticulaire juveniele idiopathische artritis bij kinderen en </w:t>
      </w:r>
      <w:r w:rsidR="00613022" w:rsidRPr="007E5D4F">
        <w:t xml:space="preserve">adolescenten </w:t>
      </w:r>
      <w:r w:rsidR="006A1144" w:rsidRPr="007E5D4F">
        <w:t xml:space="preserve">van 2 tot en met 17 jaar. Het is mogelijk dat uw kind eerst andere </w:t>
      </w:r>
      <w:r w:rsidR="0095512F" w:rsidRPr="007E5D4F">
        <w:t>ziektemodificerende</w:t>
      </w:r>
      <w:r w:rsidR="006A1144" w:rsidRPr="007E5D4F">
        <w:t xml:space="preserve"> geneesmiddelen krijgt, zoals methotrexaat. Als deze geneesmiddelen niet goed genoeg werken, zal uw kind </w:t>
      </w:r>
      <w:r>
        <w:t>dit middel</w:t>
      </w:r>
      <w:r w:rsidRPr="007E5D4F">
        <w:t xml:space="preserve"> </w:t>
      </w:r>
      <w:r w:rsidR="006A1144" w:rsidRPr="007E5D4F">
        <w:t>krijgen om de polyarticulaire juveniele idiopathische artritis</w:t>
      </w:r>
      <w:r w:rsidR="00E44077" w:rsidRPr="007E5D4F">
        <w:t xml:space="preserve"> </w:t>
      </w:r>
      <w:r w:rsidR="006A1144" w:rsidRPr="007E5D4F">
        <w:t>te behandelen.</w:t>
      </w:r>
    </w:p>
    <w:p w14:paraId="292236D3" w14:textId="77777777" w:rsidR="00B466EE" w:rsidRPr="007E5D4F" w:rsidRDefault="00B466EE" w:rsidP="004E705D">
      <w:pPr>
        <w:pStyle w:val="BodyText"/>
        <w:widowControl/>
        <w:kinsoku w:val="0"/>
        <w:overflowPunct w:val="0"/>
        <w:ind w:left="0"/>
      </w:pPr>
    </w:p>
    <w:p w14:paraId="209E0EA0" w14:textId="77777777" w:rsidR="00613022" w:rsidRPr="007E5D4F" w:rsidRDefault="00613022" w:rsidP="00613022">
      <w:pPr>
        <w:pStyle w:val="BodyText"/>
        <w:widowControl/>
        <w:kinsoku w:val="0"/>
        <w:overflowPunct w:val="0"/>
        <w:ind w:left="0"/>
        <w:rPr>
          <w:u w:val="single"/>
        </w:rPr>
      </w:pPr>
      <w:r w:rsidRPr="007E5D4F">
        <w:rPr>
          <w:u w:val="single"/>
        </w:rPr>
        <w:t>Juveniele enthesitis-gerelateerde artritis</w:t>
      </w:r>
    </w:p>
    <w:p w14:paraId="6AA3DF06" w14:textId="77777777" w:rsidR="00613022" w:rsidRPr="007E5D4F" w:rsidRDefault="00613022" w:rsidP="004E2D89">
      <w:pPr>
        <w:pStyle w:val="BodyText"/>
        <w:widowControl/>
        <w:kinsoku w:val="0"/>
        <w:overflowPunct w:val="0"/>
        <w:ind w:left="0"/>
        <w:rPr>
          <w:u w:val="single"/>
        </w:rPr>
      </w:pPr>
    </w:p>
    <w:p w14:paraId="2BAFCD49" w14:textId="77777777" w:rsidR="00613022" w:rsidRPr="007E5D4F" w:rsidRDefault="00613022" w:rsidP="00613022">
      <w:pPr>
        <w:pStyle w:val="BodyText"/>
        <w:widowControl/>
        <w:kinsoku w:val="0"/>
        <w:overflowPunct w:val="0"/>
        <w:ind w:left="0"/>
      </w:pPr>
      <w:r w:rsidRPr="007E5D4F">
        <w:t xml:space="preserve">Juveniele enthesitis gerelateerde artritis is een ontstekingsziekte van de gewrichten en de aanhechtingsplaatsen van pezen aan de botten. </w:t>
      </w:r>
    </w:p>
    <w:p w14:paraId="126336C6" w14:textId="77777777" w:rsidR="00613022" w:rsidRPr="007E5D4F" w:rsidRDefault="00613022" w:rsidP="004E2D89">
      <w:pPr>
        <w:pStyle w:val="BodyText"/>
        <w:widowControl/>
        <w:kinsoku w:val="0"/>
        <w:overflowPunct w:val="0"/>
        <w:ind w:left="0"/>
      </w:pPr>
    </w:p>
    <w:p w14:paraId="033907D3" w14:textId="77777777" w:rsidR="00613022" w:rsidRPr="007E5D4F" w:rsidRDefault="00026F95" w:rsidP="00613022">
      <w:pPr>
        <w:pStyle w:val="BodyText"/>
        <w:widowControl/>
        <w:kinsoku w:val="0"/>
        <w:overflowPunct w:val="0"/>
        <w:ind w:left="0"/>
      </w:pPr>
      <w:r>
        <w:t>Dit middel</w:t>
      </w:r>
      <w:r w:rsidRPr="007E5D4F">
        <w:t xml:space="preserve"> </w:t>
      </w:r>
      <w:r w:rsidR="00613022" w:rsidRPr="007E5D4F">
        <w:t xml:space="preserve">wordt gebruikt voor het behandelen van enthesitis gerelateerde artritis bij </w:t>
      </w:r>
      <w:r w:rsidR="00DB49AB" w:rsidRPr="007E5D4F">
        <w:t>kinderen en adolescenten</w:t>
      </w:r>
      <w:r w:rsidR="00613022" w:rsidRPr="007E5D4F">
        <w:t xml:space="preserve"> van 6 jaar</w:t>
      </w:r>
      <w:r w:rsidR="00DB49AB" w:rsidRPr="007E5D4F">
        <w:t xml:space="preserve"> tot en met 17 jaar</w:t>
      </w:r>
      <w:r w:rsidR="00613022" w:rsidRPr="007E5D4F">
        <w:t xml:space="preserve">. Het is mogelijk dat uw kind eerst andere </w:t>
      </w:r>
      <w:r w:rsidR="0095512F" w:rsidRPr="007E5D4F">
        <w:t>ziektemodificerende</w:t>
      </w:r>
      <w:r w:rsidR="00613022" w:rsidRPr="007E5D4F">
        <w:t xml:space="preserve"> geneesmiddelen krijgt, zoals methotrexaat. Als deze geneesmiddelen niet goed genoeg werken, zal uw kind </w:t>
      </w:r>
      <w:r>
        <w:t>dit middel</w:t>
      </w:r>
      <w:r w:rsidRPr="007E5D4F">
        <w:t xml:space="preserve"> </w:t>
      </w:r>
      <w:r w:rsidR="00613022" w:rsidRPr="007E5D4F">
        <w:t>krijgen om de enthesitis gerelateerde artritis te behandelen.</w:t>
      </w:r>
    </w:p>
    <w:p w14:paraId="3DEDDE7A" w14:textId="77777777" w:rsidR="00613022" w:rsidRPr="007E5D4F" w:rsidRDefault="00613022" w:rsidP="004E705D">
      <w:pPr>
        <w:pStyle w:val="BodyText"/>
        <w:widowControl/>
        <w:kinsoku w:val="0"/>
        <w:overflowPunct w:val="0"/>
        <w:ind w:left="0"/>
        <w:rPr>
          <w:u w:val="single"/>
        </w:rPr>
      </w:pPr>
    </w:p>
    <w:p w14:paraId="697CCA55" w14:textId="77777777" w:rsidR="00B466EE" w:rsidRPr="007E5D4F" w:rsidRDefault="00B466EE" w:rsidP="004E705D">
      <w:pPr>
        <w:pStyle w:val="BodyText"/>
        <w:widowControl/>
        <w:kinsoku w:val="0"/>
        <w:overflowPunct w:val="0"/>
        <w:ind w:left="0"/>
      </w:pPr>
      <w:r w:rsidRPr="007E5D4F">
        <w:rPr>
          <w:u w:val="single"/>
        </w:rPr>
        <w:t>Juveniele plaque psoriasis</w:t>
      </w:r>
    </w:p>
    <w:p w14:paraId="736B11D1" w14:textId="77777777" w:rsidR="00B466EE" w:rsidRPr="007E5D4F" w:rsidRDefault="00B466EE" w:rsidP="004E705D">
      <w:pPr>
        <w:pStyle w:val="BodyText"/>
        <w:widowControl/>
        <w:kinsoku w:val="0"/>
        <w:overflowPunct w:val="0"/>
        <w:ind w:left="0"/>
      </w:pPr>
    </w:p>
    <w:p w14:paraId="6D977130" w14:textId="77777777" w:rsidR="00B466EE" w:rsidRPr="007E5D4F" w:rsidRDefault="00B466EE" w:rsidP="004E705D">
      <w:pPr>
        <w:pStyle w:val="BodyText"/>
        <w:widowControl/>
        <w:kinsoku w:val="0"/>
        <w:overflowPunct w:val="0"/>
        <w:ind w:left="0"/>
      </w:pPr>
      <w:r w:rsidRPr="007E5D4F">
        <w:t xml:space="preserve">Plaque psoriasis is een huidaandoening </w:t>
      </w:r>
      <w:r w:rsidR="00844117" w:rsidRPr="007E5D4F">
        <w:t xml:space="preserve">met ontstekingen </w:t>
      </w:r>
      <w:r w:rsidRPr="007E5D4F">
        <w:t xml:space="preserve">die rode, schilferige, korstige plekken op de huid veroorzaakt, die bedekt zijn met zilverachtige schubben. Plaque psoriasis kan ook een effect hebben op de nagels, waardoor deze afbrokkelen, dik worden en van het nagelbed loskomen, wat pijnlijk kan zijn. Psoriasis wordt verondersteld te worden veroorzaakt door een probleem met het immuunsysteem </w:t>
      </w:r>
      <w:r w:rsidR="00ED1B63" w:rsidRPr="007E5D4F">
        <w:t xml:space="preserve">van het lichaam </w:t>
      </w:r>
      <w:r w:rsidRPr="007E5D4F">
        <w:t>wat leidt tot een verhoogde productie van huidcellen.</w:t>
      </w:r>
    </w:p>
    <w:p w14:paraId="65DE3ECA" w14:textId="77777777" w:rsidR="00B466EE" w:rsidRPr="007E5D4F" w:rsidRDefault="00B466EE" w:rsidP="004E705D">
      <w:pPr>
        <w:pStyle w:val="BodyText"/>
        <w:widowControl/>
        <w:kinsoku w:val="0"/>
        <w:overflowPunct w:val="0"/>
        <w:ind w:left="0"/>
      </w:pPr>
    </w:p>
    <w:p w14:paraId="1A1BAB12" w14:textId="77777777" w:rsidR="00B466EE" w:rsidRPr="007E5D4F" w:rsidRDefault="00026F95" w:rsidP="004E705D">
      <w:pPr>
        <w:pStyle w:val="BodyText"/>
        <w:widowControl/>
        <w:kinsoku w:val="0"/>
        <w:overflowPunct w:val="0"/>
        <w:ind w:left="0"/>
      </w:pPr>
      <w:r>
        <w:t>Dit middel</w:t>
      </w:r>
      <w:r w:rsidRPr="007E5D4F">
        <w:t xml:space="preserve"> </w:t>
      </w:r>
      <w:r w:rsidR="006A1144" w:rsidRPr="007E5D4F">
        <w:t xml:space="preserve">wordt gebruikt voor het behandelen van ernstige, langdurige plaque psoriasis bij kinderen en jongeren van 4 tot en met 17 jaar bij wie op de huid aangebrachte geneesmiddelen en behandeling met UV-licht niet goed werkten of </w:t>
      </w:r>
      <w:r w:rsidR="00ED1B63" w:rsidRPr="007E5D4F">
        <w:t>niet geschikt waren</w:t>
      </w:r>
      <w:r w:rsidR="006A1144" w:rsidRPr="007E5D4F">
        <w:t>.</w:t>
      </w:r>
    </w:p>
    <w:p w14:paraId="327E834B" w14:textId="77777777" w:rsidR="00B466EE" w:rsidRPr="007E5D4F" w:rsidRDefault="00B466EE" w:rsidP="004E705D">
      <w:pPr>
        <w:pStyle w:val="BodyText"/>
        <w:widowControl/>
        <w:kinsoku w:val="0"/>
        <w:overflowPunct w:val="0"/>
        <w:ind w:left="0"/>
      </w:pPr>
    </w:p>
    <w:p w14:paraId="3A7F9F1A" w14:textId="77777777" w:rsidR="00B466EE" w:rsidRPr="007E5D4F" w:rsidRDefault="00B466EE" w:rsidP="004E705D">
      <w:pPr>
        <w:pStyle w:val="BodyText"/>
        <w:widowControl/>
        <w:kinsoku w:val="0"/>
        <w:overflowPunct w:val="0"/>
        <w:ind w:left="0"/>
      </w:pPr>
      <w:r w:rsidRPr="007E5D4F">
        <w:rPr>
          <w:u w:val="single"/>
        </w:rPr>
        <w:t>Juveniele ziekte van Crohn</w:t>
      </w:r>
    </w:p>
    <w:p w14:paraId="4D076D87" w14:textId="77777777" w:rsidR="00B466EE" w:rsidRPr="007E5D4F" w:rsidRDefault="00B466EE" w:rsidP="004E705D">
      <w:pPr>
        <w:pStyle w:val="BodyText"/>
        <w:widowControl/>
        <w:kinsoku w:val="0"/>
        <w:overflowPunct w:val="0"/>
        <w:ind w:left="0"/>
      </w:pPr>
    </w:p>
    <w:p w14:paraId="3101C004" w14:textId="77777777" w:rsidR="00B466EE" w:rsidRPr="007E5D4F" w:rsidRDefault="00B466EE" w:rsidP="004E705D">
      <w:pPr>
        <w:pStyle w:val="BodyText"/>
        <w:widowControl/>
        <w:kinsoku w:val="0"/>
        <w:overflowPunct w:val="0"/>
        <w:ind w:left="0"/>
      </w:pPr>
      <w:r w:rsidRPr="007E5D4F">
        <w:t>De ziekte van Crohn is een ontstekingsziekte van de darm.</w:t>
      </w:r>
    </w:p>
    <w:p w14:paraId="2B30297A" w14:textId="77777777" w:rsidR="00B466EE" w:rsidRPr="007E5D4F" w:rsidRDefault="00B466EE" w:rsidP="004E705D">
      <w:pPr>
        <w:pStyle w:val="BodyText"/>
        <w:widowControl/>
        <w:kinsoku w:val="0"/>
        <w:overflowPunct w:val="0"/>
        <w:ind w:left="0"/>
      </w:pPr>
    </w:p>
    <w:p w14:paraId="71B406DB" w14:textId="77777777" w:rsidR="00B466EE" w:rsidRPr="007E5D4F" w:rsidRDefault="00026F95" w:rsidP="004E705D">
      <w:pPr>
        <w:pStyle w:val="BodyText"/>
        <w:widowControl/>
        <w:kinsoku w:val="0"/>
        <w:overflowPunct w:val="0"/>
        <w:ind w:left="0" w:hanging="1"/>
      </w:pPr>
      <w:r>
        <w:t>Dit middel</w:t>
      </w:r>
      <w:r w:rsidRPr="007E5D4F">
        <w:t xml:space="preserve"> </w:t>
      </w:r>
      <w:r w:rsidR="006A1144" w:rsidRPr="007E5D4F">
        <w:t>wordt gebruikt voor het behandelen van de ziekte van Crohn bij kinderen en jongeren van 6 tot en met 17 jaar.</w:t>
      </w:r>
    </w:p>
    <w:p w14:paraId="22780216" w14:textId="77777777" w:rsidR="00B466EE" w:rsidRPr="007E5D4F" w:rsidRDefault="00B466EE" w:rsidP="004E705D">
      <w:pPr>
        <w:pStyle w:val="BodyText"/>
        <w:widowControl/>
        <w:kinsoku w:val="0"/>
        <w:overflowPunct w:val="0"/>
        <w:ind w:left="0"/>
      </w:pPr>
    </w:p>
    <w:p w14:paraId="70F4C9A6" w14:textId="77777777" w:rsidR="00B466EE" w:rsidRPr="007E5D4F" w:rsidRDefault="00396862" w:rsidP="004E705D">
      <w:pPr>
        <w:pStyle w:val="BodyText"/>
        <w:widowControl/>
        <w:kinsoku w:val="0"/>
        <w:overflowPunct w:val="0"/>
        <w:ind w:left="0"/>
      </w:pPr>
      <w:r w:rsidRPr="007E5D4F">
        <w:t xml:space="preserve">Als uw kind de ziekte van Crohn heeft, </w:t>
      </w:r>
      <w:r w:rsidR="0025145D" w:rsidRPr="007E5D4F">
        <w:t xml:space="preserve">zal </w:t>
      </w:r>
      <w:r w:rsidRPr="007E5D4F">
        <w:t>uw kind eerst andere geneesmiddelen</w:t>
      </w:r>
      <w:r w:rsidR="0025145D" w:rsidRPr="007E5D4F">
        <w:t xml:space="preserve"> krijgen</w:t>
      </w:r>
      <w:r w:rsidRPr="007E5D4F">
        <w:t xml:space="preserve">. Als uw kind niet goed genoeg reageert op die geneesmiddelen, </w:t>
      </w:r>
      <w:r w:rsidR="006652CA" w:rsidRPr="007E5D4F">
        <w:t xml:space="preserve">zal </w:t>
      </w:r>
      <w:r w:rsidRPr="007E5D4F">
        <w:t xml:space="preserve">uw kind </w:t>
      </w:r>
      <w:r w:rsidR="00026F95">
        <w:t>dit middel</w:t>
      </w:r>
      <w:r w:rsidR="00026F95" w:rsidRPr="007E5D4F">
        <w:t xml:space="preserve"> </w:t>
      </w:r>
      <w:r w:rsidR="006652CA" w:rsidRPr="007E5D4F">
        <w:t xml:space="preserve">krijgen </w:t>
      </w:r>
      <w:r w:rsidRPr="007E5D4F">
        <w:t>om de klachten en symptomen van zijn/haar ziekte van Crohn te verminderen.</w:t>
      </w:r>
    </w:p>
    <w:p w14:paraId="79E8E654" w14:textId="77777777" w:rsidR="00B466EE" w:rsidRPr="007E5D4F" w:rsidRDefault="00B466EE" w:rsidP="004E705D">
      <w:pPr>
        <w:pStyle w:val="BodyText"/>
        <w:widowControl/>
        <w:kinsoku w:val="0"/>
        <w:overflowPunct w:val="0"/>
        <w:ind w:left="0"/>
      </w:pPr>
    </w:p>
    <w:p w14:paraId="76D91C9F" w14:textId="77777777" w:rsidR="00B466EE" w:rsidRPr="007E5D4F" w:rsidRDefault="00B466EE" w:rsidP="004E705D">
      <w:pPr>
        <w:pStyle w:val="BodyText"/>
        <w:widowControl/>
        <w:kinsoku w:val="0"/>
        <w:overflowPunct w:val="0"/>
        <w:ind w:left="0"/>
      </w:pPr>
      <w:r w:rsidRPr="007E5D4F">
        <w:rPr>
          <w:u w:val="single"/>
        </w:rPr>
        <w:t>Juveniele uveïtis</w:t>
      </w:r>
    </w:p>
    <w:p w14:paraId="022C0690" w14:textId="77777777" w:rsidR="00B466EE" w:rsidRPr="007E5D4F" w:rsidRDefault="00B466EE" w:rsidP="004E705D">
      <w:pPr>
        <w:pStyle w:val="BodyText"/>
        <w:widowControl/>
        <w:kinsoku w:val="0"/>
        <w:overflowPunct w:val="0"/>
        <w:ind w:left="0"/>
      </w:pPr>
    </w:p>
    <w:p w14:paraId="6E046D18" w14:textId="77777777" w:rsidR="00B466EE" w:rsidRPr="007E5D4F" w:rsidRDefault="00B466EE" w:rsidP="004E705D">
      <w:pPr>
        <w:pStyle w:val="BodyText"/>
        <w:widowControl/>
        <w:kinsoku w:val="0"/>
        <w:overflowPunct w:val="0"/>
        <w:ind w:left="0"/>
      </w:pPr>
      <w:r w:rsidRPr="007E5D4F">
        <w:t xml:space="preserve">Niet-infectieuze uveïtis is een ontstekingsziekte die effect heeft op bepaalde delen van het oog. Deze ontsteking kan leiden tot een afname van het gezichtsvermogen en/of de aanwezigheid van vlekjes in het oog (zwarte puntjes of slierten die bewegen in het gezichtsveld, ook wel ‘mouches volantes’ genoemd). </w:t>
      </w:r>
      <w:r w:rsidR="00026F95">
        <w:t>Dit middel</w:t>
      </w:r>
      <w:r w:rsidR="00026F95" w:rsidRPr="007E5D4F">
        <w:t xml:space="preserve"> </w:t>
      </w:r>
      <w:r w:rsidRPr="007E5D4F">
        <w:t>werkt om deze ontsteking te verminderen.</w:t>
      </w:r>
    </w:p>
    <w:p w14:paraId="3ADA270F" w14:textId="77777777" w:rsidR="00B466EE" w:rsidRPr="007E5D4F" w:rsidRDefault="00B466EE" w:rsidP="004E705D">
      <w:pPr>
        <w:pStyle w:val="BodyText"/>
        <w:widowControl/>
        <w:kinsoku w:val="0"/>
        <w:overflowPunct w:val="0"/>
        <w:ind w:left="0"/>
        <w:rPr>
          <w:szCs w:val="21"/>
        </w:rPr>
      </w:pPr>
    </w:p>
    <w:p w14:paraId="5E19463C" w14:textId="77777777" w:rsidR="00B466EE" w:rsidRPr="007E5D4F" w:rsidRDefault="00026F95" w:rsidP="004E705D">
      <w:pPr>
        <w:pStyle w:val="BodyText"/>
        <w:widowControl/>
        <w:kinsoku w:val="0"/>
        <w:overflowPunct w:val="0"/>
        <w:ind w:left="0"/>
      </w:pPr>
      <w:r>
        <w:t>Dit middel</w:t>
      </w:r>
      <w:r w:rsidRPr="007E5D4F">
        <w:t xml:space="preserve"> </w:t>
      </w:r>
      <w:r w:rsidR="006A1144" w:rsidRPr="007E5D4F">
        <w:t xml:space="preserve">wordt gebruikt voor de behandeling van kinderen </w:t>
      </w:r>
      <w:r w:rsidR="00F77CD7" w:rsidRPr="007E5D4F">
        <w:t xml:space="preserve">en adolescenten </w:t>
      </w:r>
      <w:r w:rsidR="006A1144" w:rsidRPr="007E5D4F">
        <w:t>vanaf 2</w:t>
      </w:r>
      <w:r w:rsidR="00E813DF" w:rsidRPr="007E5D4F">
        <w:t> </w:t>
      </w:r>
      <w:r w:rsidR="006A1144" w:rsidRPr="007E5D4F">
        <w:t xml:space="preserve">jaar met </w:t>
      </w:r>
      <w:r w:rsidR="00344AE6" w:rsidRPr="007E5D4F">
        <w:t xml:space="preserve">langdurige </w:t>
      </w:r>
      <w:r w:rsidR="006A1144" w:rsidRPr="007E5D4F">
        <w:t>niet-infectieuze uveïtis waarbij de voorkant van het oog door de ontsteking is aangetast.</w:t>
      </w:r>
    </w:p>
    <w:p w14:paraId="0AA85932" w14:textId="77777777" w:rsidR="00B466EE" w:rsidRPr="007E5D4F" w:rsidRDefault="00B466EE" w:rsidP="004E705D">
      <w:pPr>
        <w:pStyle w:val="BodyText"/>
        <w:widowControl/>
        <w:kinsoku w:val="0"/>
        <w:overflowPunct w:val="0"/>
        <w:ind w:left="0"/>
        <w:rPr>
          <w:szCs w:val="21"/>
        </w:rPr>
      </w:pPr>
    </w:p>
    <w:p w14:paraId="77728E21" w14:textId="77777777" w:rsidR="00B466EE" w:rsidRPr="007E5D4F" w:rsidRDefault="008428F0" w:rsidP="004E705D">
      <w:pPr>
        <w:pStyle w:val="BodyText"/>
        <w:widowControl/>
        <w:kinsoku w:val="0"/>
        <w:overflowPunct w:val="0"/>
        <w:ind w:left="0"/>
      </w:pPr>
      <w:r w:rsidRPr="007E5D4F">
        <w:lastRenderedPageBreak/>
        <w:t xml:space="preserve">Het is mogelijk dat uw kind eerst andere geneesmiddelen krijgt. Als deze geneesmiddelen niet goed genoeg werken, zal uw kind </w:t>
      </w:r>
      <w:r w:rsidR="00026F95">
        <w:t>dit middel</w:t>
      </w:r>
      <w:r w:rsidR="00026F95" w:rsidRPr="007E5D4F">
        <w:t xml:space="preserve"> </w:t>
      </w:r>
      <w:r w:rsidRPr="007E5D4F">
        <w:t xml:space="preserve">krijgen om de </w:t>
      </w:r>
      <w:r w:rsidR="00F81951" w:rsidRPr="007E5D4F">
        <w:t>klachten</w:t>
      </w:r>
      <w:r w:rsidR="00344AE6" w:rsidRPr="007E5D4F">
        <w:t xml:space="preserve"> </w:t>
      </w:r>
      <w:r w:rsidRPr="007E5D4F">
        <w:t>en symptomen van de ziekte te verminderen.</w:t>
      </w:r>
    </w:p>
    <w:p w14:paraId="00C38652" w14:textId="77777777" w:rsidR="00B466EE" w:rsidRPr="007E5D4F" w:rsidRDefault="00B466EE" w:rsidP="004E705D">
      <w:pPr>
        <w:pStyle w:val="BodyText"/>
        <w:widowControl/>
        <w:kinsoku w:val="0"/>
        <w:overflowPunct w:val="0"/>
        <w:ind w:left="0"/>
      </w:pPr>
    </w:p>
    <w:p w14:paraId="6804B4DA" w14:textId="77777777" w:rsidR="00764B9A" w:rsidRPr="007E5D4F" w:rsidRDefault="00764B9A" w:rsidP="004E705D">
      <w:pPr>
        <w:pStyle w:val="BodyText"/>
        <w:widowControl/>
        <w:kinsoku w:val="0"/>
        <w:overflowPunct w:val="0"/>
        <w:ind w:left="0"/>
      </w:pPr>
    </w:p>
    <w:p w14:paraId="179B10D3" w14:textId="77777777" w:rsidR="00C76100" w:rsidRPr="00831F2D" w:rsidRDefault="004E705D" w:rsidP="00831F2D">
      <w:pPr>
        <w:ind w:left="567" w:hanging="567"/>
        <w:rPr>
          <w:b/>
          <w:bCs/>
        </w:rPr>
      </w:pPr>
      <w:r w:rsidRPr="00831F2D">
        <w:rPr>
          <w:b/>
        </w:rPr>
        <w:t>2</w:t>
      </w:r>
      <w:r w:rsidR="00095C75" w:rsidRPr="00831F2D">
        <w:rPr>
          <w:b/>
        </w:rPr>
        <w:t>.</w:t>
      </w:r>
      <w:r w:rsidRPr="00831F2D">
        <w:rPr>
          <w:b/>
        </w:rPr>
        <w:tab/>
        <w:t>Wanneer mag uw kind dit middel niet gebruiken of moet uw kind er extra voorzichtig mee zijn?</w:t>
      </w:r>
    </w:p>
    <w:p w14:paraId="32E136BC" w14:textId="77777777" w:rsidR="004E705D" w:rsidRPr="00831F2D" w:rsidRDefault="004E705D" w:rsidP="00831F2D">
      <w:pPr>
        <w:rPr>
          <w:b/>
        </w:rPr>
      </w:pPr>
    </w:p>
    <w:p w14:paraId="04FD9A19" w14:textId="77777777" w:rsidR="004E705D" w:rsidRPr="00831F2D" w:rsidRDefault="00B466EE" w:rsidP="00831F2D">
      <w:pPr>
        <w:rPr>
          <w:b/>
        </w:rPr>
      </w:pPr>
      <w:r w:rsidRPr="00831F2D">
        <w:rPr>
          <w:b/>
        </w:rPr>
        <w:t>Wanneer mag u</w:t>
      </w:r>
      <w:r w:rsidR="00E813DF" w:rsidRPr="00831F2D">
        <w:rPr>
          <w:b/>
        </w:rPr>
        <w:t>w kind</w:t>
      </w:r>
      <w:r w:rsidRPr="00831F2D">
        <w:rPr>
          <w:b/>
        </w:rPr>
        <w:t xml:space="preserve"> dit middel niet gebruiken?</w:t>
      </w:r>
    </w:p>
    <w:p w14:paraId="100D75B8" w14:textId="77777777" w:rsidR="00B466EE" w:rsidRPr="00831F2D" w:rsidRDefault="00B466EE" w:rsidP="00831F2D">
      <w:pPr>
        <w:rPr>
          <w:b/>
          <w:bCs/>
        </w:rPr>
      </w:pPr>
    </w:p>
    <w:p w14:paraId="6F69D601" w14:textId="77777777" w:rsidR="00B466EE" w:rsidRPr="007E5D4F" w:rsidRDefault="003A4A16" w:rsidP="009D2F30">
      <w:pPr>
        <w:pStyle w:val="BodyText"/>
        <w:widowControl/>
        <w:numPr>
          <w:ilvl w:val="1"/>
          <w:numId w:val="11"/>
        </w:numPr>
        <w:kinsoku w:val="0"/>
        <w:overflowPunct w:val="0"/>
        <w:autoSpaceDE w:val="0"/>
        <w:autoSpaceDN w:val="0"/>
        <w:adjustRightInd w:val="0"/>
        <w:ind w:left="562" w:hanging="562"/>
      </w:pPr>
      <w:r w:rsidRPr="007E5D4F">
        <w:t xml:space="preserve">Uw kind is allergisch voor een van de stoffen in dit geneesmiddel. Deze stoffen kunt u vinden </w:t>
      </w:r>
      <w:r w:rsidR="00E813DF" w:rsidRPr="007E5D4F">
        <w:t>in</w:t>
      </w:r>
      <w:r w:rsidRPr="007E5D4F">
        <w:t xml:space="preserve"> rubriek</w:t>
      </w:r>
      <w:r w:rsidR="00E813DF" w:rsidRPr="007E5D4F">
        <w:t> </w:t>
      </w:r>
      <w:r w:rsidRPr="007E5D4F">
        <w:t>6.</w:t>
      </w:r>
    </w:p>
    <w:p w14:paraId="4A43CD1D" w14:textId="77777777" w:rsidR="00B466EE" w:rsidRPr="007E5D4F" w:rsidRDefault="00B466EE" w:rsidP="004E705D">
      <w:pPr>
        <w:pStyle w:val="BodyText"/>
        <w:widowControl/>
        <w:kinsoku w:val="0"/>
        <w:overflowPunct w:val="0"/>
        <w:ind w:left="562" w:hanging="562"/>
        <w:rPr>
          <w:szCs w:val="21"/>
        </w:rPr>
      </w:pPr>
    </w:p>
    <w:p w14:paraId="2620A8FA" w14:textId="77777777" w:rsidR="00B466EE" w:rsidRPr="007E5D4F" w:rsidRDefault="003A4A16" w:rsidP="009D2F30">
      <w:pPr>
        <w:pStyle w:val="BodyText"/>
        <w:widowControl/>
        <w:numPr>
          <w:ilvl w:val="1"/>
          <w:numId w:val="11"/>
        </w:numPr>
        <w:kinsoku w:val="0"/>
        <w:overflowPunct w:val="0"/>
        <w:autoSpaceDE w:val="0"/>
        <w:autoSpaceDN w:val="0"/>
        <w:adjustRightInd w:val="0"/>
        <w:ind w:left="562" w:hanging="562"/>
      </w:pPr>
      <w:r w:rsidRPr="007E5D4F">
        <w:t>Uw kind heeft een ernstige infectie, zoals actieve tuberculose, sepsis (bloedvergiftiging) of opportunistische infecties (ongebruikelijke infecties die in verband worden gebracht met een verzwakt immuunsysteem). Het is belangrijk dat u het de arts van uw kind vertelt als uw kind symptomen van een infectie vertoont, zoals koorts, wondjes, moeheid, gebitsproblemen (zie “Wanneer moet uw kind extra voorzichtig zijn met dit middel?”).</w:t>
      </w:r>
    </w:p>
    <w:p w14:paraId="4DFF57AF" w14:textId="77777777" w:rsidR="00B466EE" w:rsidRPr="007E5D4F" w:rsidRDefault="00B466EE" w:rsidP="004E705D">
      <w:pPr>
        <w:pStyle w:val="BodyText"/>
        <w:widowControl/>
        <w:kinsoku w:val="0"/>
        <w:overflowPunct w:val="0"/>
        <w:ind w:left="562" w:hanging="562"/>
      </w:pPr>
    </w:p>
    <w:p w14:paraId="57D3BEBF" w14:textId="77777777" w:rsidR="00B466EE" w:rsidRPr="007E5D4F" w:rsidRDefault="003A4A16" w:rsidP="009D2F30">
      <w:pPr>
        <w:pStyle w:val="BodyText"/>
        <w:widowControl/>
        <w:numPr>
          <w:ilvl w:val="1"/>
          <w:numId w:val="11"/>
        </w:numPr>
        <w:kinsoku w:val="0"/>
        <w:overflowPunct w:val="0"/>
        <w:autoSpaceDE w:val="0"/>
        <w:autoSpaceDN w:val="0"/>
        <w:adjustRightInd w:val="0"/>
        <w:ind w:left="562" w:hanging="562"/>
      </w:pPr>
      <w:r w:rsidRPr="007E5D4F">
        <w:t>Uw kind lijdt aan matig tot ernstig hartfalen. Het is belangrijk dat u uw arts op de hoogte brengt als uw kind een ernstige hartaandoening heeft of heeft gehad (zie ook “Wanneer moet uw kind extra voorzichtig zijn met dit middel?”).</w:t>
      </w:r>
    </w:p>
    <w:p w14:paraId="71498DFC" w14:textId="77777777" w:rsidR="00B466EE" w:rsidRPr="007E5D4F" w:rsidRDefault="00B466EE" w:rsidP="004E705D">
      <w:pPr>
        <w:pStyle w:val="BodyText"/>
        <w:widowControl/>
        <w:kinsoku w:val="0"/>
        <w:overflowPunct w:val="0"/>
        <w:ind w:left="562" w:hanging="562"/>
      </w:pPr>
    </w:p>
    <w:p w14:paraId="2DD8EC44" w14:textId="77777777" w:rsidR="00B466EE" w:rsidRPr="00831F2D" w:rsidRDefault="00B466EE" w:rsidP="00831F2D">
      <w:pPr>
        <w:rPr>
          <w:b/>
          <w:bCs/>
        </w:rPr>
      </w:pPr>
      <w:r w:rsidRPr="00831F2D">
        <w:rPr>
          <w:b/>
        </w:rPr>
        <w:t>Wanneer moet uw kind extra voorzichtig zijn met dit middel?</w:t>
      </w:r>
    </w:p>
    <w:p w14:paraId="75ECBFF2" w14:textId="77777777" w:rsidR="00B466EE" w:rsidRPr="007E5D4F" w:rsidRDefault="00B466EE" w:rsidP="00764B9A">
      <w:pPr>
        <w:pStyle w:val="BodyText"/>
        <w:keepNext/>
        <w:widowControl/>
        <w:kinsoku w:val="0"/>
        <w:overflowPunct w:val="0"/>
        <w:ind w:left="0"/>
        <w:rPr>
          <w:b/>
          <w:bCs/>
          <w:szCs w:val="21"/>
        </w:rPr>
      </w:pPr>
    </w:p>
    <w:p w14:paraId="168C9F8D" w14:textId="77777777" w:rsidR="000558D3" w:rsidRPr="007E5D4F" w:rsidRDefault="00B466EE" w:rsidP="004E705D">
      <w:pPr>
        <w:pStyle w:val="BodyText"/>
        <w:widowControl/>
        <w:tabs>
          <w:tab w:val="left" w:pos="6480"/>
        </w:tabs>
        <w:kinsoku w:val="0"/>
        <w:overflowPunct w:val="0"/>
        <w:ind w:left="0"/>
      </w:pPr>
      <w:r w:rsidRPr="007E5D4F">
        <w:t>Neem contact op met de arts of apotheker van uw kind, voordat uw kind dit middel gebruikt.</w:t>
      </w:r>
    </w:p>
    <w:p w14:paraId="2BD1A8C9" w14:textId="77777777" w:rsidR="005D4E3C" w:rsidRPr="007E5D4F" w:rsidRDefault="005D4E3C" w:rsidP="004E705D">
      <w:pPr>
        <w:pStyle w:val="BodyText"/>
        <w:widowControl/>
        <w:tabs>
          <w:tab w:val="left" w:pos="720"/>
        </w:tabs>
        <w:ind w:left="0"/>
      </w:pPr>
    </w:p>
    <w:p w14:paraId="2544E237" w14:textId="77777777" w:rsidR="00767BFA" w:rsidRPr="007E5D4F" w:rsidRDefault="00767BFA" w:rsidP="004E705D">
      <w:pPr>
        <w:pStyle w:val="BodyText"/>
        <w:widowControl/>
        <w:tabs>
          <w:tab w:val="left" w:pos="720"/>
        </w:tabs>
        <w:ind w:left="0"/>
      </w:pPr>
      <w:r w:rsidRPr="007E5D4F">
        <w:t>Het is belangrijk dat u en de arts van uw kind de merknaam en het partijnummer van de medicatie van uw kind noteren.</w:t>
      </w:r>
    </w:p>
    <w:p w14:paraId="5EA71E7D" w14:textId="77777777" w:rsidR="005D4E3C" w:rsidRPr="007E5D4F" w:rsidRDefault="005D4E3C" w:rsidP="004E705D">
      <w:pPr>
        <w:pStyle w:val="BodyText"/>
        <w:widowControl/>
        <w:tabs>
          <w:tab w:val="left" w:pos="6480"/>
        </w:tabs>
        <w:kinsoku w:val="0"/>
        <w:overflowPunct w:val="0"/>
        <w:ind w:left="0"/>
      </w:pPr>
    </w:p>
    <w:p w14:paraId="4C497854" w14:textId="77777777" w:rsidR="00B466EE" w:rsidRPr="007E5D4F" w:rsidRDefault="00B466EE" w:rsidP="004E705D">
      <w:pPr>
        <w:pStyle w:val="BodyText"/>
        <w:widowControl/>
        <w:tabs>
          <w:tab w:val="left" w:pos="6480"/>
        </w:tabs>
        <w:kinsoku w:val="0"/>
        <w:overflowPunct w:val="0"/>
        <w:ind w:left="0"/>
        <w:rPr>
          <w:u w:val="single"/>
        </w:rPr>
      </w:pPr>
      <w:r w:rsidRPr="007E5D4F">
        <w:rPr>
          <w:u w:val="single"/>
        </w:rPr>
        <w:t>Allergische reacties</w:t>
      </w:r>
    </w:p>
    <w:p w14:paraId="3999FCF7" w14:textId="77777777" w:rsidR="004E705D" w:rsidRPr="007E5D4F" w:rsidRDefault="004E705D" w:rsidP="004E705D">
      <w:pPr>
        <w:pStyle w:val="BodyText"/>
        <w:widowControl/>
        <w:tabs>
          <w:tab w:val="left" w:pos="6480"/>
        </w:tabs>
        <w:kinsoku w:val="0"/>
        <w:overflowPunct w:val="0"/>
        <w:ind w:left="0"/>
      </w:pPr>
    </w:p>
    <w:p w14:paraId="638A7063"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Als uw kind allergische reacties met symptomen als benauwdheid, piepende ademhaling, duizeligheid, zwelling of uitslag krijgt, injecteer </w:t>
      </w:r>
      <w:r w:rsidR="00026F95">
        <w:t xml:space="preserve">dit middel </w:t>
      </w:r>
      <w:r w:rsidRPr="007E5D4F">
        <w:t xml:space="preserve">dan </w:t>
      </w:r>
      <w:r w:rsidR="00026F95">
        <w:t>niet</w:t>
      </w:r>
      <w:r w:rsidRPr="007E5D4F">
        <w:t xml:space="preserve"> meer, maar neem direct contact op met de arts van uw kind aangezien deze reacties, in zeldzame gevallen, levensbedreigend kunnen zijn.</w:t>
      </w:r>
    </w:p>
    <w:p w14:paraId="51066BF1" w14:textId="77777777" w:rsidR="00B466EE" w:rsidRPr="007E5D4F" w:rsidRDefault="00B466EE" w:rsidP="004E705D">
      <w:pPr>
        <w:pStyle w:val="BodyText"/>
        <w:widowControl/>
        <w:kinsoku w:val="0"/>
        <w:overflowPunct w:val="0"/>
        <w:ind w:left="0"/>
      </w:pPr>
    </w:p>
    <w:p w14:paraId="7E67DE8E" w14:textId="77777777" w:rsidR="00B466EE" w:rsidRPr="007E5D4F" w:rsidRDefault="00B466EE" w:rsidP="004E705D">
      <w:pPr>
        <w:pStyle w:val="BodyText"/>
        <w:widowControl/>
        <w:kinsoku w:val="0"/>
        <w:overflowPunct w:val="0"/>
        <w:ind w:left="0"/>
      </w:pPr>
      <w:r w:rsidRPr="007E5D4F">
        <w:rPr>
          <w:u w:val="single"/>
        </w:rPr>
        <w:t>Infecties</w:t>
      </w:r>
    </w:p>
    <w:p w14:paraId="71D1DDE7" w14:textId="77777777" w:rsidR="00B466EE" w:rsidRPr="007E5D4F" w:rsidRDefault="00B466EE" w:rsidP="004E705D">
      <w:pPr>
        <w:pStyle w:val="BodyText"/>
        <w:widowControl/>
        <w:kinsoku w:val="0"/>
        <w:overflowPunct w:val="0"/>
        <w:ind w:left="0"/>
        <w:rPr>
          <w:szCs w:val="16"/>
        </w:rPr>
      </w:pPr>
    </w:p>
    <w:p w14:paraId="1B3ACB8D"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Als uw kind een infectie heeft, zoals een langdurige </w:t>
      </w:r>
      <w:r w:rsidR="00880140" w:rsidRPr="007E5D4F">
        <w:t xml:space="preserve">infectie </w:t>
      </w:r>
      <w:r w:rsidRPr="007E5D4F">
        <w:t xml:space="preserve">of </w:t>
      </w:r>
      <w:r w:rsidR="00880140" w:rsidRPr="007E5D4F">
        <w:t xml:space="preserve">een </w:t>
      </w:r>
      <w:r w:rsidRPr="007E5D4F">
        <w:t xml:space="preserve">infectie </w:t>
      </w:r>
      <w:r w:rsidR="00880140" w:rsidRPr="007E5D4F">
        <w:t xml:space="preserve">in één deel van het lichaam </w:t>
      </w:r>
      <w:r w:rsidRPr="007E5D4F">
        <w:t>(bijvoorbeeld een open been), neem dan altijd contact op met uw arts voor</w:t>
      </w:r>
      <w:r w:rsidR="00E813DF" w:rsidRPr="007E5D4F">
        <w:t>dat u</w:t>
      </w:r>
      <w:r w:rsidRPr="007E5D4F">
        <w:t xml:space="preserve"> start met het gebruik van </w:t>
      </w:r>
      <w:r w:rsidR="00026F95">
        <w:t>dit middel</w:t>
      </w:r>
      <w:r w:rsidRPr="007E5D4F">
        <w:t xml:space="preserve">. </w:t>
      </w:r>
      <w:r w:rsidR="00E813DF" w:rsidRPr="007E5D4F">
        <w:t>Twijfelt u over het juiste gebruik? Neem dan contact op met de arts van uw kind.</w:t>
      </w:r>
    </w:p>
    <w:p w14:paraId="399F919A" w14:textId="77777777" w:rsidR="00B466EE" w:rsidRPr="007E5D4F" w:rsidRDefault="00B466EE" w:rsidP="004E705D">
      <w:pPr>
        <w:pStyle w:val="BodyText"/>
        <w:widowControl/>
        <w:kinsoku w:val="0"/>
        <w:overflowPunct w:val="0"/>
        <w:ind w:left="0"/>
      </w:pPr>
    </w:p>
    <w:p w14:paraId="39A18F52"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Door het gebruik van </w:t>
      </w:r>
      <w:r w:rsidR="00026F95">
        <w:t>dit middel</w:t>
      </w:r>
      <w:r w:rsidR="00026F95" w:rsidRPr="007E5D4F">
        <w:t xml:space="preserve"> </w:t>
      </w:r>
      <w:r w:rsidRPr="007E5D4F">
        <w:t>kan uw kind makkelijker infecties oplopen. Dit risico kan groter zijn wanneer hij/zij problemen met de longen heeft. Deze infecties kunnen ernstig zijn. Voorbeelden van dergelijke infecties zijn tuberculose, infecties veroorzaakt door virussen, schimmels, parasieten of bacteriën, of andere opportunistische infecties (ongebruikelijke infect</w:t>
      </w:r>
      <w:r w:rsidR="00F51F98" w:rsidRPr="007E5D4F">
        <w:t>i</w:t>
      </w:r>
      <w:r w:rsidRPr="007E5D4F">
        <w:t xml:space="preserve">euze organismen) en sepsis (bloedvergiftiging). Deze infecties kunnen in zeldzame gevallen levensbedreigend zijn. Het is daarom belangrijk om uw arts symptomen als koorts, wondjes, moeheid en gebitsproblemen door te geven. De arts van uw kind kan aanraden tijdelijk te stoppen met </w:t>
      </w:r>
      <w:r w:rsidR="00026F95">
        <w:t>dit middel</w:t>
      </w:r>
      <w:r w:rsidRPr="007E5D4F">
        <w:t>.</w:t>
      </w:r>
    </w:p>
    <w:p w14:paraId="0604167B" w14:textId="77777777" w:rsidR="00033670" w:rsidRPr="007E5D4F" w:rsidRDefault="00033670" w:rsidP="004E705D">
      <w:pPr>
        <w:rPr>
          <w:u w:val="single"/>
        </w:rPr>
      </w:pPr>
    </w:p>
    <w:p w14:paraId="65DF306B" w14:textId="77777777" w:rsidR="003E4EE4" w:rsidRPr="007E5D4F" w:rsidRDefault="003E4EE4" w:rsidP="004E705D">
      <w:pPr>
        <w:pStyle w:val="BodyText"/>
        <w:keepNext/>
        <w:widowControl/>
        <w:kinsoku w:val="0"/>
        <w:overflowPunct w:val="0"/>
        <w:ind w:left="0"/>
      </w:pPr>
      <w:r w:rsidRPr="007E5D4F">
        <w:rPr>
          <w:u w:val="single"/>
        </w:rPr>
        <w:t>Tuberculose (TB)</w:t>
      </w:r>
    </w:p>
    <w:p w14:paraId="3E515A81" w14:textId="77777777" w:rsidR="003E4EE4" w:rsidRPr="007E5D4F" w:rsidRDefault="003E4EE4" w:rsidP="004E705D">
      <w:pPr>
        <w:pStyle w:val="BodyText"/>
        <w:keepNext/>
        <w:widowControl/>
        <w:kinsoku w:val="0"/>
        <w:overflowPunct w:val="0"/>
        <w:ind w:left="0"/>
      </w:pPr>
    </w:p>
    <w:p w14:paraId="5209D457" w14:textId="77777777" w:rsidR="003E4EE4" w:rsidRPr="007E5D4F" w:rsidRDefault="003E4EE4" w:rsidP="009D2F30">
      <w:pPr>
        <w:pStyle w:val="BodyText"/>
        <w:widowControl/>
        <w:numPr>
          <w:ilvl w:val="1"/>
          <w:numId w:val="11"/>
        </w:numPr>
        <w:kinsoku w:val="0"/>
        <w:overflowPunct w:val="0"/>
        <w:autoSpaceDE w:val="0"/>
        <w:autoSpaceDN w:val="0"/>
        <w:adjustRightInd w:val="0"/>
        <w:ind w:left="562" w:hanging="562"/>
      </w:pPr>
      <w:r w:rsidRPr="007E5D4F">
        <w:t xml:space="preserve">Aangezien er gevallen van tuberculose zijn gemeld bij behandeling met adalimumab, zal uw arts uw kind onderzoeken op </w:t>
      </w:r>
      <w:r w:rsidR="00F81951" w:rsidRPr="007E5D4F">
        <w:t>klachten</w:t>
      </w:r>
      <w:r w:rsidR="00472692" w:rsidRPr="007E5D4F">
        <w:t xml:space="preserve"> </w:t>
      </w:r>
      <w:r w:rsidR="00E813DF" w:rsidRPr="007E5D4F">
        <w:t xml:space="preserve">en </w:t>
      </w:r>
      <w:r w:rsidRPr="007E5D4F">
        <w:t xml:space="preserve">symptomen van tuberculose voordat hij/zij wordt </w:t>
      </w:r>
      <w:r w:rsidRPr="007E5D4F">
        <w:lastRenderedPageBreak/>
        <w:t xml:space="preserve">behandeld met </w:t>
      </w:r>
      <w:r w:rsidR="00026F95">
        <w:t>dit middel</w:t>
      </w:r>
      <w:r w:rsidRPr="007E5D4F">
        <w:t>. Dit zal een grondige medische evaluatie omvatten, waarbij de medische geschiedenis van uw kind zal worden doorgenomen en screening</w:t>
      </w:r>
      <w:r w:rsidR="00E813DF" w:rsidRPr="007E5D4F">
        <w:t>s</w:t>
      </w:r>
      <w:r w:rsidRPr="007E5D4F">
        <w:t>tests zullen worden uitgevoerd (bijvoorbeeld een röntgenfoto van zijn/haar borst en een tuberculinetest). De wijze waarop deze tests zijn uitgevoerd en de resultaten moeten op de patiëntenkaart van uw kind worden aangegeven.</w:t>
      </w:r>
    </w:p>
    <w:p w14:paraId="5E23E066" w14:textId="77777777" w:rsidR="004E705D" w:rsidRPr="007E5D4F" w:rsidRDefault="004E705D" w:rsidP="004E705D">
      <w:pPr>
        <w:pStyle w:val="BodyText"/>
        <w:widowControl/>
        <w:kinsoku w:val="0"/>
        <w:overflowPunct w:val="0"/>
        <w:autoSpaceDE w:val="0"/>
        <w:autoSpaceDN w:val="0"/>
        <w:adjustRightInd w:val="0"/>
        <w:ind w:left="562"/>
      </w:pPr>
    </w:p>
    <w:p w14:paraId="21649E3F" w14:textId="77777777" w:rsidR="003E4EE4" w:rsidRPr="007E5D4F" w:rsidRDefault="003E4EE4" w:rsidP="009D2F30">
      <w:pPr>
        <w:pStyle w:val="BodyText"/>
        <w:widowControl/>
        <w:numPr>
          <w:ilvl w:val="1"/>
          <w:numId w:val="11"/>
        </w:numPr>
        <w:kinsoku w:val="0"/>
        <w:overflowPunct w:val="0"/>
        <w:autoSpaceDE w:val="0"/>
        <w:autoSpaceDN w:val="0"/>
        <w:adjustRightInd w:val="0"/>
        <w:ind w:left="562" w:hanging="562"/>
      </w:pPr>
      <w:r w:rsidRPr="007E5D4F">
        <w:t xml:space="preserve">Het is heel belangrijk dat u uw arts vertelt of uw kind ooit tuberculose heeft gehad, of wanneer hij/zij in nauw contact is gekomen met iemand die tuberculose had. Als uw kind actieve tuberculose heeft, gebruik </w:t>
      </w:r>
      <w:r w:rsidR="00026F95">
        <w:t>dit middel</w:t>
      </w:r>
      <w:r w:rsidR="00026F95" w:rsidRPr="007E5D4F">
        <w:t xml:space="preserve"> </w:t>
      </w:r>
      <w:r w:rsidRPr="007E5D4F">
        <w:t>dan niet.</w:t>
      </w:r>
    </w:p>
    <w:p w14:paraId="2C178DA9" w14:textId="77777777" w:rsidR="004E705D" w:rsidRPr="007E5D4F" w:rsidRDefault="004E705D" w:rsidP="004E705D">
      <w:pPr>
        <w:pStyle w:val="BodyText"/>
        <w:widowControl/>
        <w:tabs>
          <w:tab w:val="left" w:pos="802"/>
        </w:tabs>
        <w:kinsoku w:val="0"/>
        <w:overflowPunct w:val="0"/>
        <w:autoSpaceDE w:val="0"/>
        <w:autoSpaceDN w:val="0"/>
        <w:adjustRightInd w:val="0"/>
        <w:ind w:left="0"/>
      </w:pPr>
    </w:p>
    <w:p w14:paraId="1EA25DC5" w14:textId="77777777" w:rsidR="003E4EE4" w:rsidRPr="007E5D4F" w:rsidRDefault="003E4EE4" w:rsidP="009D2F30">
      <w:pPr>
        <w:pStyle w:val="BodyText"/>
        <w:widowControl/>
        <w:numPr>
          <w:ilvl w:val="1"/>
          <w:numId w:val="11"/>
        </w:numPr>
        <w:kinsoku w:val="0"/>
        <w:overflowPunct w:val="0"/>
        <w:autoSpaceDE w:val="0"/>
        <w:autoSpaceDN w:val="0"/>
        <w:adjustRightInd w:val="0"/>
        <w:ind w:left="562" w:hanging="562"/>
      </w:pPr>
      <w:r w:rsidRPr="007E5D4F">
        <w:t xml:space="preserve">Het kan zijn dat tuberculose zich ontwikkelt tijdens de behandeling met </w:t>
      </w:r>
      <w:r w:rsidR="00026F95">
        <w:t>dit middel</w:t>
      </w:r>
      <w:r w:rsidRPr="007E5D4F">
        <w:t>, zelfs wanneer uw kind preventief is behandeld tegen tuberculose.</w:t>
      </w:r>
    </w:p>
    <w:p w14:paraId="55F40C15" w14:textId="77777777" w:rsidR="004E705D" w:rsidRPr="007E5D4F" w:rsidRDefault="004E705D" w:rsidP="004E705D">
      <w:pPr>
        <w:pStyle w:val="BodyText"/>
        <w:widowControl/>
        <w:tabs>
          <w:tab w:val="left" w:pos="802"/>
        </w:tabs>
        <w:kinsoku w:val="0"/>
        <w:overflowPunct w:val="0"/>
        <w:autoSpaceDE w:val="0"/>
        <w:autoSpaceDN w:val="0"/>
        <w:adjustRightInd w:val="0"/>
        <w:ind w:left="0"/>
      </w:pPr>
    </w:p>
    <w:p w14:paraId="0E806057" w14:textId="77777777" w:rsidR="003E4EE4" w:rsidRPr="007E5D4F" w:rsidRDefault="003E4EE4" w:rsidP="009D2F30">
      <w:pPr>
        <w:pStyle w:val="BodyText"/>
        <w:widowControl/>
        <w:numPr>
          <w:ilvl w:val="1"/>
          <w:numId w:val="11"/>
        </w:numPr>
        <w:kinsoku w:val="0"/>
        <w:overflowPunct w:val="0"/>
        <w:autoSpaceDE w:val="0"/>
        <w:autoSpaceDN w:val="0"/>
        <w:adjustRightInd w:val="0"/>
        <w:ind w:left="562" w:hanging="562"/>
      </w:pPr>
      <w:r w:rsidRPr="007E5D4F">
        <w:t xml:space="preserve">Wanneer u tijdens of na deze </w:t>
      </w:r>
      <w:r w:rsidR="00472692" w:rsidRPr="007E5D4F">
        <w:t xml:space="preserve">behandeling </w:t>
      </w:r>
      <w:r w:rsidRPr="007E5D4F">
        <w:t xml:space="preserve">symptomen van tuberculose </w:t>
      </w:r>
      <w:r w:rsidR="00472692" w:rsidRPr="007E5D4F">
        <w:t xml:space="preserve">ontwikkelt </w:t>
      </w:r>
      <w:r w:rsidRPr="007E5D4F">
        <w:t xml:space="preserve">(bijvoorbeeld hoest die niet overgaat, gewichtsverlies, gebrek aan energie, lichte koorts), of een andere infectie zich openbaart, waarschuw dan meteen </w:t>
      </w:r>
      <w:r w:rsidR="00472692" w:rsidRPr="007E5D4F">
        <w:t xml:space="preserve">de </w:t>
      </w:r>
      <w:r w:rsidRPr="007E5D4F">
        <w:t>arts</w:t>
      </w:r>
      <w:r w:rsidR="00472692" w:rsidRPr="007E5D4F">
        <w:t xml:space="preserve"> van uw kind</w:t>
      </w:r>
      <w:r w:rsidRPr="007E5D4F">
        <w:t>.</w:t>
      </w:r>
    </w:p>
    <w:p w14:paraId="6DFCB3DB" w14:textId="77777777" w:rsidR="004E705D" w:rsidRPr="007E5D4F" w:rsidRDefault="004E705D" w:rsidP="004E705D">
      <w:pPr>
        <w:pStyle w:val="ListParagraph"/>
      </w:pPr>
    </w:p>
    <w:p w14:paraId="128CD8FD" w14:textId="77777777" w:rsidR="00033670" w:rsidRPr="007E5D4F" w:rsidRDefault="00033670" w:rsidP="004E705D">
      <w:pPr>
        <w:keepNext/>
        <w:rPr>
          <w:u w:val="single"/>
        </w:rPr>
      </w:pPr>
      <w:r w:rsidRPr="007E5D4F">
        <w:rPr>
          <w:u w:val="single"/>
        </w:rPr>
        <w:t>Reizen/terugkerende infectie</w:t>
      </w:r>
    </w:p>
    <w:p w14:paraId="406D2246" w14:textId="77777777" w:rsidR="00B466EE" w:rsidRPr="007E5D4F" w:rsidRDefault="00B466EE" w:rsidP="004E705D">
      <w:pPr>
        <w:pStyle w:val="BodyText"/>
        <w:keepNext/>
        <w:widowControl/>
        <w:kinsoku w:val="0"/>
        <w:overflowPunct w:val="0"/>
        <w:ind w:left="0"/>
        <w:rPr>
          <w:szCs w:val="21"/>
        </w:rPr>
      </w:pPr>
    </w:p>
    <w:p w14:paraId="35C8B265" w14:textId="77777777" w:rsidR="00B466EE" w:rsidRPr="007E5D4F" w:rsidRDefault="00A37E7F" w:rsidP="009D2F30">
      <w:pPr>
        <w:pStyle w:val="BodyText"/>
        <w:keepNext/>
        <w:widowControl/>
        <w:numPr>
          <w:ilvl w:val="1"/>
          <w:numId w:val="11"/>
        </w:numPr>
        <w:kinsoku w:val="0"/>
        <w:overflowPunct w:val="0"/>
        <w:autoSpaceDE w:val="0"/>
        <w:autoSpaceDN w:val="0"/>
        <w:adjustRightInd w:val="0"/>
        <w:ind w:left="562" w:hanging="562"/>
      </w:pPr>
      <w:r w:rsidRPr="007E5D4F">
        <w:t>Informeer</w:t>
      </w:r>
      <w:r w:rsidR="00B466EE" w:rsidRPr="007E5D4F">
        <w:t xml:space="preserve"> de arts van uw kind als uw kind in gebieden heeft gewoond of gereisd waar schimmelinfecties zoals histoplasmose, coccidioïdomycose of blastomycose vaker voorkomen.</w:t>
      </w:r>
    </w:p>
    <w:p w14:paraId="6F7093CC" w14:textId="77777777" w:rsidR="00B466EE" w:rsidRPr="007E5D4F" w:rsidRDefault="00B466EE" w:rsidP="004E705D">
      <w:pPr>
        <w:pStyle w:val="BodyText"/>
        <w:widowControl/>
        <w:kinsoku w:val="0"/>
        <w:overflowPunct w:val="0"/>
        <w:ind w:left="562" w:hanging="562"/>
      </w:pPr>
    </w:p>
    <w:p w14:paraId="4CE2E169" w14:textId="77777777" w:rsidR="00B466EE" w:rsidRPr="007E5D4F" w:rsidRDefault="00F0698E" w:rsidP="009D2F30">
      <w:pPr>
        <w:pStyle w:val="BodyText"/>
        <w:widowControl/>
        <w:numPr>
          <w:ilvl w:val="1"/>
          <w:numId w:val="11"/>
        </w:numPr>
        <w:kinsoku w:val="0"/>
        <w:overflowPunct w:val="0"/>
        <w:autoSpaceDE w:val="0"/>
        <w:autoSpaceDN w:val="0"/>
        <w:adjustRightInd w:val="0"/>
        <w:ind w:left="562" w:hanging="562"/>
      </w:pPr>
      <w:r w:rsidRPr="007E5D4F">
        <w:t>Vertel het</w:t>
      </w:r>
      <w:r w:rsidR="00B466EE" w:rsidRPr="007E5D4F">
        <w:t xml:space="preserve"> </w:t>
      </w:r>
      <w:r w:rsidR="0068355A" w:rsidRPr="007E5D4F">
        <w:t xml:space="preserve">de </w:t>
      </w:r>
      <w:r w:rsidR="00B466EE" w:rsidRPr="007E5D4F">
        <w:t xml:space="preserve">arts </w:t>
      </w:r>
      <w:r w:rsidR="0068355A" w:rsidRPr="007E5D4F">
        <w:t xml:space="preserve">van uw kind </w:t>
      </w:r>
      <w:r w:rsidR="00B466EE" w:rsidRPr="007E5D4F">
        <w:t>als uw kind infecties heeft gehad die steeds terugkomen, of andere aandoeningen die het risico op infecties zouden kunnen verhogen.</w:t>
      </w:r>
    </w:p>
    <w:p w14:paraId="36EE4CFD" w14:textId="77777777" w:rsidR="00B466EE" w:rsidRPr="007E5D4F" w:rsidRDefault="00B466EE" w:rsidP="004E705D">
      <w:pPr>
        <w:pStyle w:val="BodyText"/>
        <w:widowControl/>
        <w:kinsoku w:val="0"/>
        <w:overflowPunct w:val="0"/>
        <w:ind w:left="562" w:hanging="562"/>
        <w:rPr>
          <w:szCs w:val="21"/>
        </w:rPr>
      </w:pPr>
    </w:p>
    <w:p w14:paraId="6F0C6990"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U en de arts van uw kind moeten extra </w:t>
      </w:r>
      <w:r w:rsidR="0068355A" w:rsidRPr="007E5D4F">
        <w:t>aandachtig zijn voor</w:t>
      </w:r>
      <w:r w:rsidRPr="007E5D4F">
        <w:t xml:space="preserve"> </w:t>
      </w:r>
      <w:r w:rsidR="0068355A" w:rsidRPr="007E5D4F">
        <w:t xml:space="preserve">tekenen </w:t>
      </w:r>
      <w:r w:rsidRPr="007E5D4F">
        <w:t xml:space="preserve">van een infectie </w:t>
      </w:r>
      <w:r w:rsidR="0068355A" w:rsidRPr="007E5D4F">
        <w:t xml:space="preserve">wanneer </w:t>
      </w:r>
      <w:r w:rsidRPr="007E5D4F">
        <w:t xml:space="preserve">uw kind met </w:t>
      </w:r>
      <w:r w:rsidR="00026F95">
        <w:t>dit middel</w:t>
      </w:r>
      <w:r w:rsidR="00026F95" w:rsidRPr="007E5D4F">
        <w:t xml:space="preserve"> </w:t>
      </w:r>
      <w:r w:rsidRPr="007E5D4F">
        <w:t xml:space="preserve">behandeld wordt. Het is belangrijk om uw arts in te lichten als uw kind </w:t>
      </w:r>
      <w:r w:rsidR="0068355A" w:rsidRPr="007E5D4F">
        <w:t xml:space="preserve">tekenen </w:t>
      </w:r>
      <w:r w:rsidRPr="007E5D4F">
        <w:t>van een infectie krijgt zoals koorts, wondjes, moeheid of gebitsproblemen.</w:t>
      </w:r>
    </w:p>
    <w:p w14:paraId="4A3AA97B" w14:textId="77777777" w:rsidR="00B466EE" w:rsidRPr="007E5D4F" w:rsidRDefault="00B466EE" w:rsidP="004E705D">
      <w:pPr>
        <w:pStyle w:val="BodyText"/>
        <w:widowControl/>
        <w:kinsoku w:val="0"/>
        <w:overflowPunct w:val="0"/>
        <w:autoSpaceDE w:val="0"/>
        <w:autoSpaceDN w:val="0"/>
        <w:adjustRightInd w:val="0"/>
        <w:ind w:left="0"/>
      </w:pPr>
    </w:p>
    <w:p w14:paraId="4784AA60" w14:textId="77777777" w:rsidR="00B466EE" w:rsidRPr="007E5D4F" w:rsidRDefault="00B466EE" w:rsidP="004E705D">
      <w:pPr>
        <w:pStyle w:val="BodyText"/>
        <w:widowControl/>
        <w:kinsoku w:val="0"/>
        <w:overflowPunct w:val="0"/>
        <w:ind w:left="0"/>
      </w:pPr>
      <w:r w:rsidRPr="007E5D4F">
        <w:rPr>
          <w:u w:val="single"/>
        </w:rPr>
        <w:t>Hepatitis</w:t>
      </w:r>
      <w:r w:rsidR="00AD5BDA" w:rsidRPr="007E5D4F">
        <w:rPr>
          <w:u w:val="single"/>
        </w:rPr>
        <w:t> </w:t>
      </w:r>
      <w:r w:rsidRPr="007E5D4F">
        <w:rPr>
          <w:u w:val="single"/>
        </w:rPr>
        <w:t>B</w:t>
      </w:r>
    </w:p>
    <w:p w14:paraId="478904C8" w14:textId="77777777" w:rsidR="00B466EE" w:rsidRPr="007E5D4F" w:rsidRDefault="00B466EE" w:rsidP="004E705D">
      <w:pPr>
        <w:pStyle w:val="BodyText"/>
        <w:widowControl/>
        <w:kinsoku w:val="0"/>
        <w:overflowPunct w:val="0"/>
        <w:ind w:left="0"/>
      </w:pPr>
    </w:p>
    <w:p w14:paraId="6E8959AD" w14:textId="77777777" w:rsidR="00AA4681" w:rsidRPr="007E5D4F" w:rsidRDefault="00F0698E" w:rsidP="009D2F30">
      <w:pPr>
        <w:numPr>
          <w:ilvl w:val="0"/>
          <w:numId w:val="4"/>
        </w:numPr>
        <w:ind w:left="562" w:hanging="562"/>
      </w:pPr>
      <w:r w:rsidRPr="007E5D4F">
        <w:t>Vertel het</w:t>
      </w:r>
      <w:r w:rsidR="00AA4681" w:rsidRPr="007E5D4F">
        <w:t xml:space="preserve"> </w:t>
      </w:r>
      <w:r w:rsidR="0068355A" w:rsidRPr="007E5D4F">
        <w:t xml:space="preserve">de </w:t>
      </w:r>
      <w:r w:rsidR="00AA4681" w:rsidRPr="007E5D4F">
        <w:t xml:space="preserve">arts </w:t>
      </w:r>
      <w:r w:rsidR="0068355A" w:rsidRPr="007E5D4F">
        <w:t xml:space="preserve">van uw kind </w:t>
      </w:r>
      <w:r w:rsidR="00AA4681" w:rsidRPr="007E5D4F">
        <w:t xml:space="preserve">als uw kind drager is van het hepatitis B-virus (HBV), als hij/zij een actieve HBV-infectie heeft of als u denkt dat hij/zij risico loopt op besmetting met HBV. De arts dient uw kind op HBV te testen. Adalimumab kan ervoor zorgen dat een HBV-infectie weer actief wordt bij mensen die </w:t>
      </w:r>
      <w:r w:rsidR="00F85ACE" w:rsidRPr="007E5D4F">
        <w:t xml:space="preserve">drager zijn van </w:t>
      </w:r>
      <w:r w:rsidR="00AA4681" w:rsidRPr="007E5D4F">
        <w:t>het virus. In sommige zeldzame gevallen, vooral als uw kind andere geneesmiddelen gebruikt die het immuunsysteem onderdrukken, kan reactivering van HBV levensbedreigend zijn.</w:t>
      </w:r>
    </w:p>
    <w:p w14:paraId="264226B4" w14:textId="77777777" w:rsidR="00B466EE" w:rsidRPr="007E5D4F" w:rsidRDefault="00B466EE" w:rsidP="004E705D">
      <w:pPr>
        <w:pStyle w:val="BodyText"/>
        <w:widowControl/>
        <w:kinsoku w:val="0"/>
        <w:overflowPunct w:val="0"/>
        <w:ind w:left="0"/>
      </w:pPr>
    </w:p>
    <w:p w14:paraId="52D38DBF" w14:textId="77777777" w:rsidR="00B466EE" w:rsidRPr="007E5D4F" w:rsidRDefault="00B466EE" w:rsidP="004E705D">
      <w:pPr>
        <w:pStyle w:val="BodyText"/>
        <w:widowControl/>
        <w:kinsoku w:val="0"/>
        <w:overflowPunct w:val="0"/>
        <w:ind w:left="0"/>
      </w:pPr>
      <w:r w:rsidRPr="007E5D4F">
        <w:rPr>
          <w:u w:val="single"/>
        </w:rPr>
        <w:t>Chirurgische of tandheelkundige ingrepen</w:t>
      </w:r>
    </w:p>
    <w:p w14:paraId="18F1C7BC" w14:textId="77777777" w:rsidR="00B466EE" w:rsidRPr="007E5D4F" w:rsidRDefault="00B466EE" w:rsidP="004E705D">
      <w:pPr>
        <w:pStyle w:val="BodyText"/>
        <w:widowControl/>
        <w:kinsoku w:val="0"/>
        <w:overflowPunct w:val="0"/>
        <w:ind w:left="0"/>
      </w:pPr>
    </w:p>
    <w:p w14:paraId="0E8827A1"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Als uw kind chirurgische of tandheelkundige ingrepen moet ondergaan, geef dan bij de arts van uw kind aan dat hij/zij </w:t>
      </w:r>
      <w:r w:rsidR="00026F95">
        <w:t>dit middel</w:t>
      </w:r>
      <w:r w:rsidR="00026F95" w:rsidRPr="007E5D4F">
        <w:t xml:space="preserve"> </w:t>
      </w:r>
      <w:r w:rsidRPr="007E5D4F">
        <w:t xml:space="preserve">gebruikt. De arts van uw kind kan aanraden tijdelijk te stoppen met </w:t>
      </w:r>
      <w:r w:rsidR="00026F95">
        <w:t>dit middel</w:t>
      </w:r>
      <w:r w:rsidRPr="007E5D4F">
        <w:t>.</w:t>
      </w:r>
    </w:p>
    <w:p w14:paraId="18650509" w14:textId="77777777" w:rsidR="00B466EE" w:rsidRPr="007E5D4F" w:rsidRDefault="00B466EE" w:rsidP="004E705D">
      <w:pPr>
        <w:pStyle w:val="BodyText"/>
        <w:widowControl/>
        <w:kinsoku w:val="0"/>
        <w:overflowPunct w:val="0"/>
        <w:ind w:left="0"/>
      </w:pPr>
    </w:p>
    <w:p w14:paraId="767EF0ED" w14:textId="77777777" w:rsidR="00B466EE" w:rsidRPr="007E5D4F" w:rsidRDefault="00B466EE" w:rsidP="004E705D">
      <w:pPr>
        <w:pStyle w:val="BodyText"/>
        <w:widowControl/>
        <w:kinsoku w:val="0"/>
        <w:overflowPunct w:val="0"/>
        <w:ind w:left="0"/>
      </w:pPr>
      <w:r w:rsidRPr="007E5D4F">
        <w:rPr>
          <w:u w:val="single"/>
        </w:rPr>
        <w:t>Demyeliniserende aandoeningen</w:t>
      </w:r>
    </w:p>
    <w:p w14:paraId="7EED98F3" w14:textId="77777777" w:rsidR="00B466EE" w:rsidRPr="007E5D4F" w:rsidRDefault="00B466EE" w:rsidP="004E705D">
      <w:pPr>
        <w:pStyle w:val="BodyText"/>
        <w:widowControl/>
        <w:kinsoku w:val="0"/>
        <w:overflowPunct w:val="0"/>
        <w:ind w:left="0"/>
      </w:pPr>
    </w:p>
    <w:p w14:paraId="7C118EFF"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Als uw kind een demyeliniserende aandoening heeft of ontwikkelt (een ziekte die de isolerende lagen rondom de zenuwen aantast, zoals multipele sclerose) zal uw arts beslissen of uw kind </w:t>
      </w:r>
      <w:r w:rsidR="00026F95">
        <w:t>dit middel</w:t>
      </w:r>
      <w:r w:rsidR="00026F95" w:rsidRPr="007E5D4F">
        <w:t xml:space="preserve"> </w:t>
      </w:r>
      <w:r w:rsidRPr="007E5D4F">
        <w:t>kan (blijven) gebruiken. Neem onmiddellijk contact op met de arts van uw kind als uw kind symptomen krijgt zoals veranderingen in gezichtsvermogen, zwakte in de armen of benen of gevoelloosheid of tinteling in een deel van het lichaam.</w:t>
      </w:r>
    </w:p>
    <w:p w14:paraId="48A7BC0E" w14:textId="77777777" w:rsidR="00B466EE" w:rsidRPr="007E5D4F" w:rsidRDefault="00B466EE" w:rsidP="004E705D">
      <w:pPr>
        <w:pStyle w:val="BodyText"/>
        <w:widowControl/>
        <w:kinsoku w:val="0"/>
        <w:overflowPunct w:val="0"/>
        <w:ind w:left="0"/>
      </w:pPr>
    </w:p>
    <w:p w14:paraId="65E642D2" w14:textId="77777777" w:rsidR="00B466EE" w:rsidRPr="007E5D4F" w:rsidRDefault="008639F1" w:rsidP="004E705D">
      <w:pPr>
        <w:pStyle w:val="BodyText"/>
        <w:widowControl/>
        <w:kinsoku w:val="0"/>
        <w:overflowPunct w:val="0"/>
        <w:ind w:left="0"/>
      </w:pPr>
      <w:r w:rsidRPr="007E5D4F">
        <w:rPr>
          <w:u w:val="single"/>
        </w:rPr>
        <w:t>Vaccinatie</w:t>
      </w:r>
    </w:p>
    <w:p w14:paraId="4D9E550B" w14:textId="77777777" w:rsidR="00B466EE" w:rsidRPr="007E5D4F" w:rsidRDefault="00B466EE" w:rsidP="004E705D">
      <w:pPr>
        <w:pStyle w:val="BodyText"/>
        <w:widowControl/>
        <w:kinsoku w:val="0"/>
        <w:overflowPunct w:val="0"/>
        <w:ind w:left="0"/>
      </w:pPr>
    </w:p>
    <w:p w14:paraId="4E317045"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Sommige vaccins kunnen levende, maar verzwakte vormen van ziekteveroorzakende bacteriën of virussen bevatten. De vaccins kunnen infecties veroorzaken en mogen niet gegeven worden </w:t>
      </w:r>
      <w:r w:rsidRPr="007E5D4F">
        <w:lastRenderedPageBreak/>
        <w:t xml:space="preserve">tijdens de behandeling met </w:t>
      </w:r>
      <w:r w:rsidR="00026F95">
        <w:t>dit middel</w:t>
      </w:r>
      <w:r w:rsidRPr="007E5D4F">
        <w:t xml:space="preserve">. Vraag de arts van uw kind om advies voordat uw kind een vaccinatie krijgt. Het wordt aanbevolen dat kinderen indien mogelijk alle vaccinaties krijgen die ze volgens de geldende richtlijnen met betrekking tot vaccinaties zouden moeten krijgen, voordat gestart wordt met de Amsparity-behandeling. Wanneer uw dochter met </w:t>
      </w:r>
      <w:r w:rsidR="00026F95">
        <w:t>dit middel</w:t>
      </w:r>
      <w:r w:rsidR="00026F95" w:rsidRPr="007E5D4F">
        <w:t xml:space="preserve"> </w:t>
      </w:r>
      <w:r w:rsidRPr="007E5D4F">
        <w:t xml:space="preserve">werd behandeld tijdens haar zwangerschap, kan de baby tot ongeveer vijf maanden na de laatste dosis </w:t>
      </w:r>
      <w:r w:rsidR="00002AFB">
        <w:t>van dit middel</w:t>
      </w:r>
      <w:r w:rsidR="00002AFB" w:rsidRPr="007E5D4F">
        <w:t xml:space="preserve"> </w:t>
      </w:r>
      <w:r w:rsidRPr="007E5D4F">
        <w:t xml:space="preserve">die uw dochter tijdens de zwangerschap toegediend heeft gekregen een verhoogd risico hebben om een dergelijke infectie te krijgen. Het is belangrijk dat u de artsen van de baby en ander medisch personeel op de hoogte stelt wanneer uw kind tijdens haar zwangerschap </w:t>
      </w:r>
      <w:r w:rsidR="00814E8A">
        <w:t>dit middel</w:t>
      </w:r>
      <w:r w:rsidR="00814E8A" w:rsidRPr="007E5D4F">
        <w:t xml:space="preserve"> </w:t>
      </w:r>
      <w:r w:rsidRPr="007E5D4F">
        <w:t>heeft gebruikt, zodat zij kunnen beslissen wanneer haar baby een vaccin zou moeten krijgen.</w:t>
      </w:r>
    </w:p>
    <w:p w14:paraId="59ACE8C6" w14:textId="77777777" w:rsidR="00B466EE" w:rsidRPr="007E5D4F" w:rsidRDefault="00B466EE" w:rsidP="004E705D">
      <w:pPr>
        <w:pStyle w:val="BodyText"/>
        <w:widowControl/>
        <w:kinsoku w:val="0"/>
        <w:overflowPunct w:val="0"/>
        <w:ind w:left="0"/>
        <w:rPr>
          <w:u w:val="single"/>
        </w:rPr>
      </w:pPr>
    </w:p>
    <w:p w14:paraId="596AC85F" w14:textId="77777777" w:rsidR="00B466EE" w:rsidRPr="007E5D4F" w:rsidRDefault="00B466EE" w:rsidP="004E705D">
      <w:pPr>
        <w:pStyle w:val="BodyText"/>
        <w:keepNext/>
        <w:widowControl/>
        <w:kinsoku w:val="0"/>
        <w:overflowPunct w:val="0"/>
        <w:ind w:left="0"/>
      </w:pPr>
      <w:r w:rsidRPr="007E5D4F">
        <w:rPr>
          <w:u w:val="single"/>
        </w:rPr>
        <w:t>Hartfalen</w:t>
      </w:r>
    </w:p>
    <w:p w14:paraId="7095D98C" w14:textId="77777777" w:rsidR="00B466EE" w:rsidRPr="007E5D4F" w:rsidRDefault="00B466EE" w:rsidP="004E705D">
      <w:pPr>
        <w:pStyle w:val="BodyText"/>
        <w:keepNext/>
        <w:widowControl/>
        <w:kinsoku w:val="0"/>
        <w:overflowPunct w:val="0"/>
        <w:ind w:left="0"/>
      </w:pPr>
    </w:p>
    <w:p w14:paraId="3FC7C56C" w14:textId="77777777" w:rsidR="00B466EE" w:rsidRPr="007E5D4F" w:rsidRDefault="001E0CF3" w:rsidP="009D2F30">
      <w:pPr>
        <w:pStyle w:val="BodyText"/>
        <w:keepNext/>
        <w:widowControl/>
        <w:numPr>
          <w:ilvl w:val="1"/>
          <w:numId w:val="11"/>
        </w:numPr>
        <w:kinsoku w:val="0"/>
        <w:overflowPunct w:val="0"/>
        <w:autoSpaceDE w:val="0"/>
        <w:autoSpaceDN w:val="0"/>
        <w:adjustRightInd w:val="0"/>
        <w:ind w:left="562" w:hanging="562"/>
      </w:pPr>
      <w:r w:rsidRPr="007E5D4F">
        <w:t xml:space="preserve">Het is belangrijk dat u uw arts op de hoogte brengt als uw kind een ernstige hartaandoening heeft of heeft gehad. Als uw kind lijdt aan licht hartfalen en wordt behandeld met </w:t>
      </w:r>
      <w:r w:rsidR="00814E8A">
        <w:t>dit middel</w:t>
      </w:r>
      <w:r w:rsidR="00814E8A" w:rsidRPr="007E5D4F">
        <w:t xml:space="preserve"> </w:t>
      </w:r>
      <w:r w:rsidRPr="007E5D4F">
        <w:t xml:space="preserve">dan moet het verloop van zijn/haar hartfalen goed gecontroleerd worden door de arts van uw kind. Als er nieuwe symptomen van hartfalen ontstaan of als bestaande symptomen verergeren (zoals kortademigheid of gezwollen voeten) moet u onmiddellijk contact opnemen met </w:t>
      </w:r>
      <w:r w:rsidR="00AD5BDA" w:rsidRPr="007E5D4F">
        <w:t>de</w:t>
      </w:r>
      <w:r w:rsidRPr="007E5D4F">
        <w:t xml:space="preserve"> arts</w:t>
      </w:r>
      <w:r w:rsidR="00AD5BDA" w:rsidRPr="007E5D4F">
        <w:t xml:space="preserve"> van uw kind</w:t>
      </w:r>
      <w:r w:rsidRPr="007E5D4F">
        <w:t>.</w:t>
      </w:r>
    </w:p>
    <w:p w14:paraId="6DED99EC" w14:textId="77777777" w:rsidR="00B466EE" w:rsidRPr="007E5D4F" w:rsidRDefault="00B466EE" w:rsidP="004E705D">
      <w:pPr>
        <w:pStyle w:val="BodyText"/>
        <w:widowControl/>
        <w:kinsoku w:val="0"/>
        <w:overflowPunct w:val="0"/>
        <w:ind w:left="0"/>
      </w:pPr>
    </w:p>
    <w:p w14:paraId="4F36DCD5" w14:textId="77777777" w:rsidR="00B466EE" w:rsidRPr="007E5D4F" w:rsidRDefault="00B466EE" w:rsidP="004E705D">
      <w:pPr>
        <w:pStyle w:val="BodyText"/>
        <w:keepNext/>
        <w:widowControl/>
        <w:kinsoku w:val="0"/>
        <w:overflowPunct w:val="0"/>
        <w:ind w:left="0"/>
      </w:pPr>
      <w:r w:rsidRPr="007E5D4F">
        <w:rPr>
          <w:u w:val="single"/>
        </w:rPr>
        <w:t>Koorts, kneuzingen, bloedingen of bleek zien</w:t>
      </w:r>
    </w:p>
    <w:p w14:paraId="06C2B904" w14:textId="77777777" w:rsidR="00B466EE" w:rsidRPr="007E5D4F" w:rsidRDefault="00B466EE" w:rsidP="004E705D">
      <w:pPr>
        <w:pStyle w:val="BodyText"/>
        <w:keepNext/>
        <w:widowControl/>
        <w:kinsoku w:val="0"/>
        <w:overflowPunct w:val="0"/>
        <w:ind w:left="0"/>
      </w:pPr>
    </w:p>
    <w:p w14:paraId="77407590"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Bij sommige patiënten kan het gebeuren dat het lichaam onvoldoende bloedcellen aanmaakt die het lichaam helpen om infecties te bestrijden of helpen om een bloeding </w:t>
      </w:r>
      <w:r w:rsidR="00DD7197" w:rsidRPr="007E5D4F">
        <w:t>te stoppen</w:t>
      </w:r>
      <w:r w:rsidRPr="007E5D4F">
        <w:t xml:space="preserve">. Als u merkt dat uw kind koorts heeft die niet overgaat, uw kind snel blauwe plekken krijgt of zeer gemakkelijk bloedt </w:t>
      </w:r>
      <w:r w:rsidR="00AD5BDA" w:rsidRPr="007E5D4F">
        <w:t>of</w:t>
      </w:r>
      <w:r w:rsidRPr="007E5D4F">
        <w:t xml:space="preserve"> erg bleek ziet, neem dan onmiddellijk contact op met </w:t>
      </w:r>
      <w:r w:rsidR="00AD5BDA" w:rsidRPr="007E5D4F">
        <w:t>de</w:t>
      </w:r>
      <w:r w:rsidRPr="007E5D4F">
        <w:t xml:space="preserve"> arts</w:t>
      </w:r>
      <w:r w:rsidR="00AD5BDA" w:rsidRPr="007E5D4F">
        <w:t xml:space="preserve"> van uw kind</w:t>
      </w:r>
      <w:r w:rsidRPr="007E5D4F">
        <w:t xml:space="preserve">. De arts van uw kind kan besluiten de </w:t>
      </w:r>
      <w:r w:rsidR="008821F6" w:rsidRPr="007E5D4F">
        <w:t xml:space="preserve">behandeling </w:t>
      </w:r>
      <w:r w:rsidRPr="007E5D4F">
        <w:t>te stoppen.</w:t>
      </w:r>
    </w:p>
    <w:p w14:paraId="7EEB0E78" w14:textId="77777777" w:rsidR="00B466EE" w:rsidRPr="007E5D4F" w:rsidRDefault="00B466EE" w:rsidP="004E705D">
      <w:pPr>
        <w:pStyle w:val="BodyText"/>
        <w:widowControl/>
        <w:kinsoku w:val="0"/>
        <w:overflowPunct w:val="0"/>
        <w:ind w:left="0"/>
      </w:pPr>
    </w:p>
    <w:p w14:paraId="1A9706DC" w14:textId="77777777" w:rsidR="00B466EE" w:rsidRPr="007E5D4F" w:rsidRDefault="00B466EE" w:rsidP="00A71117">
      <w:pPr>
        <w:pStyle w:val="BodyText"/>
        <w:keepNext/>
        <w:keepLines/>
        <w:widowControl/>
        <w:kinsoku w:val="0"/>
        <w:overflowPunct w:val="0"/>
        <w:ind w:left="0"/>
      </w:pPr>
      <w:r w:rsidRPr="007E5D4F">
        <w:rPr>
          <w:u w:val="single"/>
        </w:rPr>
        <w:t>Kanker</w:t>
      </w:r>
    </w:p>
    <w:p w14:paraId="2EEEE3BD" w14:textId="77777777" w:rsidR="00B466EE" w:rsidRPr="007E5D4F" w:rsidRDefault="00B466EE" w:rsidP="00A71117">
      <w:pPr>
        <w:pStyle w:val="BodyText"/>
        <w:keepNext/>
        <w:keepLines/>
        <w:widowControl/>
        <w:kinsoku w:val="0"/>
        <w:overflowPunct w:val="0"/>
        <w:ind w:left="0"/>
      </w:pPr>
    </w:p>
    <w:p w14:paraId="1DA39DE2" w14:textId="77777777" w:rsidR="00B466EE" w:rsidRPr="007E5D4F" w:rsidRDefault="00B466EE" w:rsidP="009D2F30">
      <w:pPr>
        <w:pStyle w:val="BodyText"/>
        <w:keepNext/>
        <w:keepLines/>
        <w:widowControl/>
        <w:numPr>
          <w:ilvl w:val="1"/>
          <w:numId w:val="11"/>
        </w:numPr>
        <w:kinsoku w:val="0"/>
        <w:overflowPunct w:val="0"/>
        <w:autoSpaceDE w:val="0"/>
        <w:autoSpaceDN w:val="0"/>
        <w:adjustRightInd w:val="0"/>
        <w:ind w:left="562" w:hanging="562"/>
      </w:pPr>
      <w:r w:rsidRPr="007E5D4F">
        <w:t xml:space="preserve">Er </w:t>
      </w:r>
      <w:r w:rsidR="00D156E8" w:rsidRPr="007E5D4F">
        <w:t xml:space="preserve">zijn </w:t>
      </w:r>
      <w:r w:rsidRPr="007E5D4F">
        <w:t xml:space="preserve">een aantal </w:t>
      </w:r>
      <w:r w:rsidR="00D156E8" w:rsidRPr="007E5D4F">
        <w:t xml:space="preserve">zeer </w:t>
      </w:r>
      <w:r w:rsidRPr="007E5D4F">
        <w:t>zeldzame gevallen geweest van bepaalde soorten kanker bij kinderen en volwassenen die adalimumab of andere TNFα-blokkers gebruikten. Mensen met een ernstige vorm van reumatoïde artritis die de ziekte al langere tijd hebben</w:t>
      </w:r>
      <w:r w:rsidR="00AD5BDA" w:rsidRPr="007E5D4F">
        <w:t>,</w:t>
      </w:r>
      <w:r w:rsidRPr="007E5D4F">
        <w:t xml:space="preserve"> zouden een hoger dan gemiddeld risico kunnen lopen om een lymfoom en leukemie (kankers die </w:t>
      </w:r>
      <w:r w:rsidR="00A54A9A" w:rsidRPr="007E5D4F">
        <w:t>het</w:t>
      </w:r>
      <w:r w:rsidRPr="007E5D4F">
        <w:t xml:space="preserve"> bloed en het beenmerg aantasten) te krijgen. Als uw kind </w:t>
      </w:r>
      <w:r w:rsidR="00814E8A">
        <w:t>dit middel</w:t>
      </w:r>
      <w:r w:rsidR="00814E8A" w:rsidRPr="007E5D4F">
        <w:t xml:space="preserve"> </w:t>
      </w:r>
      <w:r w:rsidRPr="007E5D4F">
        <w:t xml:space="preserve">gebruikt, kan het risico op het krijgen van een lymfoom, leukemie of een andere vorm van kanker toenemen. In zeldzame gevallen is een ongebruikelijk en ernstig type lymfoom waargenomen bij patiënten die </w:t>
      </w:r>
      <w:r w:rsidR="003374B5" w:rsidRPr="007E5D4F">
        <w:t>adalimumab</w:t>
      </w:r>
      <w:r w:rsidRPr="007E5D4F">
        <w:t xml:space="preserve"> gebruikten. Sommige van deze patiënten werden ook behandeld met de geneesmiddelen azathioprine of mercaptopurine. Informeer </w:t>
      </w:r>
      <w:r w:rsidR="00AD5BDA" w:rsidRPr="007E5D4F">
        <w:t>de</w:t>
      </w:r>
      <w:r w:rsidRPr="007E5D4F">
        <w:t xml:space="preserve"> arts</w:t>
      </w:r>
      <w:r w:rsidR="00AD5BDA" w:rsidRPr="007E5D4F">
        <w:t xml:space="preserve"> van uw kind</w:t>
      </w:r>
      <w:r w:rsidRPr="007E5D4F">
        <w:t xml:space="preserve"> wanneer uw kind azathioprine of mercaptopurine met </w:t>
      </w:r>
      <w:r w:rsidR="00814E8A">
        <w:t>dit middel</w:t>
      </w:r>
      <w:r w:rsidR="00814E8A" w:rsidRPr="007E5D4F">
        <w:t xml:space="preserve"> </w:t>
      </w:r>
      <w:r w:rsidRPr="007E5D4F">
        <w:t>gebruikt.</w:t>
      </w:r>
    </w:p>
    <w:p w14:paraId="28ECA0DF" w14:textId="77777777" w:rsidR="00905592" w:rsidRPr="007E5D4F" w:rsidRDefault="00905592" w:rsidP="004E705D">
      <w:pPr>
        <w:pStyle w:val="BodyText"/>
        <w:widowControl/>
        <w:kinsoku w:val="0"/>
        <w:overflowPunct w:val="0"/>
        <w:autoSpaceDE w:val="0"/>
        <w:autoSpaceDN w:val="0"/>
        <w:adjustRightInd w:val="0"/>
        <w:ind w:left="0"/>
      </w:pPr>
    </w:p>
    <w:p w14:paraId="18E46694" w14:textId="77777777" w:rsidR="00B466EE" w:rsidRPr="007E5D4F" w:rsidRDefault="00905592" w:rsidP="009D2F30">
      <w:pPr>
        <w:pStyle w:val="BodyText"/>
        <w:widowControl/>
        <w:numPr>
          <w:ilvl w:val="1"/>
          <w:numId w:val="11"/>
        </w:numPr>
        <w:kinsoku w:val="0"/>
        <w:overflowPunct w:val="0"/>
        <w:autoSpaceDE w:val="0"/>
        <w:autoSpaceDN w:val="0"/>
        <w:adjustRightInd w:val="0"/>
        <w:ind w:left="562" w:hanging="562"/>
      </w:pPr>
      <w:r w:rsidRPr="007E5D4F">
        <w:t xml:space="preserve">Tevens </w:t>
      </w:r>
      <w:r w:rsidR="00D156E8" w:rsidRPr="007E5D4F">
        <w:t xml:space="preserve">zijn </w:t>
      </w:r>
      <w:r w:rsidRPr="007E5D4F">
        <w:t>gevallen van niet-melanoom</w:t>
      </w:r>
      <w:r w:rsidR="00AD5BDA" w:rsidRPr="007E5D4F">
        <w:t>-</w:t>
      </w:r>
      <w:r w:rsidRPr="007E5D4F">
        <w:t xml:space="preserve">huidkanker </w:t>
      </w:r>
      <w:r w:rsidR="00D156E8" w:rsidRPr="007E5D4F">
        <w:t xml:space="preserve">gemeld </w:t>
      </w:r>
      <w:r w:rsidRPr="007E5D4F">
        <w:t xml:space="preserve">bij patiënten die </w:t>
      </w:r>
      <w:r w:rsidR="003374B5" w:rsidRPr="007E5D4F">
        <w:t>adalimumab</w:t>
      </w:r>
      <w:r w:rsidRPr="007E5D4F">
        <w:t xml:space="preserve"> gebruiken. Vertel het de arts van uw kind als tijdens of na de behandeling nieuwe delen van de huid beschadigd raken of als bestaande huidlaesies of reeds beschadigde delen van de huid van uiterlijk veranderen.</w:t>
      </w:r>
    </w:p>
    <w:p w14:paraId="0D3FEDE5" w14:textId="77777777" w:rsidR="00B466EE" w:rsidRPr="007E5D4F" w:rsidRDefault="00B466EE" w:rsidP="004E705D">
      <w:pPr>
        <w:pStyle w:val="BodyText"/>
        <w:widowControl/>
        <w:kinsoku w:val="0"/>
        <w:overflowPunct w:val="0"/>
        <w:ind w:left="562" w:hanging="562"/>
      </w:pPr>
    </w:p>
    <w:p w14:paraId="68963185"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Er zijn gevallen van kanker, </w:t>
      </w:r>
      <w:r w:rsidR="00D156E8" w:rsidRPr="007E5D4F">
        <w:t xml:space="preserve">andere </w:t>
      </w:r>
      <w:r w:rsidRPr="007E5D4F">
        <w:t xml:space="preserve">dan lymfoom, geweest bij patiënten met een specifiek soort longziekte, </w:t>
      </w:r>
      <w:r w:rsidR="00D156E8" w:rsidRPr="007E5D4F">
        <w:t>genaamd chronische obstructieve longziekte (</w:t>
      </w:r>
      <w:r w:rsidRPr="007E5D4F">
        <w:t>Chronic Obstructive Pulmonary Disease (COPD)</w:t>
      </w:r>
      <w:r w:rsidR="00D156E8" w:rsidRPr="007E5D4F">
        <w:t>),</w:t>
      </w:r>
      <w:r w:rsidRPr="007E5D4F">
        <w:t xml:space="preserve"> die behandeld </w:t>
      </w:r>
      <w:r w:rsidR="00D156E8" w:rsidRPr="007E5D4F">
        <w:t xml:space="preserve">werden </w:t>
      </w:r>
      <w:r w:rsidRPr="007E5D4F">
        <w:t>met een andere TNF</w:t>
      </w:r>
      <w:r w:rsidR="00AD5BDA" w:rsidRPr="007E5D4F">
        <w:t>α</w:t>
      </w:r>
      <w:r w:rsidRPr="007E5D4F">
        <w:t>-blokker. Als uw kind lijdt aan COPD, of als uw kind veel rookt, dan moet u met de arts van uw kind bespreken of behandeling met een TNFα-blokker voor uw kind geschikt is.</w:t>
      </w:r>
    </w:p>
    <w:p w14:paraId="64F6B885" w14:textId="77777777" w:rsidR="00B466EE" w:rsidRPr="007E5D4F" w:rsidRDefault="00B466EE" w:rsidP="004E705D">
      <w:pPr>
        <w:pStyle w:val="BodyText"/>
        <w:widowControl/>
        <w:kinsoku w:val="0"/>
        <w:overflowPunct w:val="0"/>
        <w:ind w:left="0"/>
      </w:pPr>
    </w:p>
    <w:p w14:paraId="6811B429" w14:textId="77777777" w:rsidR="00B466EE" w:rsidRPr="007E5D4F" w:rsidRDefault="00B466EE" w:rsidP="004E705D">
      <w:pPr>
        <w:pStyle w:val="BodyText"/>
        <w:widowControl/>
        <w:kinsoku w:val="0"/>
        <w:overflowPunct w:val="0"/>
        <w:ind w:left="0"/>
      </w:pPr>
      <w:r w:rsidRPr="007E5D4F">
        <w:rPr>
          <w:u w:val="single"/>
        </w:rPr>
        <w:t>Auto-immuunziekte</w:t>
      </w:r>
    </w:p>
    <w:p w14:paraId="0A396DAD" w14:textId="77777777" w:rsidR="00B466EE" w:rsidRPr="007E5D4F" w:rsidRDefault="00B466EE" w:rsidP="004E705D">
      <w:pPr>
        <w:pStyle w:val="BodyText"/>
        <w:widowControl/>
        <w:kinsoku w:val="0"/>
        <w:overflowPunct w:val="0"/>
        <w:ind w:left="0"/>
        <w:rPr>
          <w:szCs w:val="16"/>
        </w:rPr>
      </w:pPr>
    </w:p>
    <w:p w14:paraId="58314516" w14:textId="77777777" w:rsidR="00B466EE" w:rsidRPr="007E5D4F" w:rsidRDefault="00B466EE" w:rsidP="009D2F30">
      <w:pPr>
        <w:pStyle w:val="BodyText"/>
        <w:widowControl/>
        <w:numPr>
          <w:ilvl w:val="1"/>
          <w:numId w:val="11"/>
        </w:numPr>
        <w:kinsoku w:val="0"/>
        <w:overflowPunct w:val="0"/>
        <w:autoSpaceDE w:val="0"/>
        <w:autoSpaceDN w:val="0"/>
        <w:adjustRightInd w:val="0"/>
        <w:ind w:left="562" w:hanging="562"/>
      </w:pPr>
      <w:r w:rsidRPr="007E5D4F">
        <w:t xml:space="preserve">In zeldzame gevallen kan behandeling </w:t>
      </w:r>
      <w:r w:rsidR="00814E8A">
        <w:t xml:space="preserve">met dit middel </w:t>
      </w:r>
      <w:r w:rsidRPr="007E5D4F">
        <w:t xml:space="preserve">leiden tot een lupusachtig syndroom. Neem contact op met de arts van uw kind als zich symptomen voordoen </w:t>
      </w:r>
      <w:r w:rsidR="00600D8B" w:rsidRPr="007E5D4F">
        <w:t>zo</w:t>
      </w:r>
      <w:r w:rsidRPr="007E5D4F">
        <w:t>als aanhoudende onverklaarbare huiduitslag, koorts, gewrichtspijn of vermoeidheid.</w:t>
      </w:r>
    </w:p>
    <w:p w14:paraId="75344284" w14:textId="77777777" w:rsidR="008E1B82" w:rsidRPr="007E5D4F" w:rsidRDefault="008E1B82" w:rsidP="004E705D">
      <w:pPr>
        <w:pStyle w:val="BodyText"/>
        <w:widowControl/>
        <w:kinsoku w:val="0"/>
        <w:overflowPunct w:val="0"/>
        <w:ind w:left="0"/>
      </w:pPr>
    </w:p>
    <w:p w14:paraId="70E8C6E0" w14:textId="77777777" w:rsidR="00B466EE" w:rsidRPr="00831F2D" w:rsidRDefault="00B466EE" w:rsidP="00831F2D">
      <w:pPr>
        <w:rPr>
          <w:b/>
          <w:bCs/>
        </w:rPr>
      </w:pPr>
      <w:r w:rsidRPr="00831F2D">
        <w:rPr>
          <w:b/>
        </w:rPr>
        <w:t>Gebruikt uw kind nog andere geneesmiddelen?</w:t>
      </w:r>
    </w:p>
    <w:p w14:paraId="2D226235" w14:textId="77777777" w:rsidR="00B466EE" w:rsidRPr="007E5D4F" w:rsidRDefault="00B466EE" w:rsidP="004E705D">
      <w:pPr>
        <w:pStyle w:val="BodyText"/>
        <w:widowControl/>
        <w:kinsoku w:val="0"/>
        <w:overflowPunct w:val="0"/>
        <w:ind w:left="0"/>
        <w:rPr>
          <w:b/>
          <w:bCs/>
          <w:szCs w:val="21"/>
        </w:rPr>
      </w:pPr>
    </w:p>
    <w:p w14:paraId="1B1E5536" w14:textId="77777777" w:rsidR="00B466EE" w:rsidRPr="007E5D4F" w:rsidRDefault="00B466EE" w:rsidP="004E705D">
      <w:pPr>
        <w:pStyle w:val="BodyText"/>
        <w:widowControl/>
        <w:kinsoku w:val="0"/>
        <w:overflowPunct w:val="0"/>
        <w:ind w:left="0"/>
      </w:pPr>
      <w:r w:rsidRPr="007E5D4F">
        <w:t xml:space="preserve">Gebruikt uw kind naast </w:t>
      </w:r>
      <w:r w:rsidR="003374B5" w:rsidRPr="007E5D4F">
        <w:t>Amsparity</w:t>
      </w:r>
      <w:r w:rsidRPr="007E5D4F">
        <w:t xml:space="preserve"> nog andere geneesmiddelen</w:t>
      </w:r>
      <w:r w:rsidR="00AD5BDA" w:rsidRPr="007E5D4F">
        <w:t>,</w:t>
      </w:r>
      <w:r w:rsidRPr="007E5D4F">
        <w:t xml:space="preserve"> heeft uw kind dat kort geleden gedaan of bestaat de mogelijkheid dat uw kind </w:t>
      </w:r>
      <w:r w:rsidR="00AD5BDA" w:rsidRPr="007E5D4F">
        <w:t>binnenkort</w:t>
      </w:r>
      <w:r w:rsidRPr="007E5D4F">
        <w:t xml:space="preserve"> andere geneesmiddelen gaat gebruiken?</w:t>
      </w:r>
      <w:r w:rsidR="00AD5BDA" w:rsidRPr="007E5D4F">
        <w:t xml:space="preserve"> Vertel dat dan de arts of apotheker van uw kind.</w:t>
      </w:r>
    </w:p>
    <w:p w14:paraId="75B7B6CE" w14:textId="77777777" w:rsidR="002C203C" w:rsidRPr="007E5D4F" w:rsidRDefault="002C203C" w:rsidP="004E705D">
      <w:pPr>
        <w:pStyle w:val="BodyText"/>
        <w:widowControl/>
        <w:kinsoku w:val="0"/>
        <w:overflowPunct w:val="0"/>
        <w:ind w:left="0"/>
      </w:pPr>
    </w:p>
    <w:p w14:paraId="23ECF3E6" w14:textId="77777777" w:rsidR="002C203C" w:rsidRPr="007E5D4F" w:rsidRDefault="00814E8A" w:rsidP="004E705D">
      <w:pPr>
        <w:pStyle w:val="BodyText"/>
        <w:widowControl/>
        <w:kinsoku w:val="0"/>
        <w:overflowPunct w:val="0"/>
        <w:ind w:left="0"/>
      </w:pPr>
      <w:r>
        <w:t>Dit middel</w:t>
      </w:r>
      <w:r w:rsidRPr="007E5D4F">
        <w:t xml:space="preserve"> </w:t>
      </w:r>
      <w:r w:rsidR="002C203C" w:rsidRPr="007E5D4F">
        <w:t xml:space="preserve">kan in combinatie met methotrexaat of bepaalde </w:t>
      </w:r>
      <w:r w:rsidR="000B5A1C" w:rsidRPr="007E5D4F">
        <w:t xml:space="preserve">ziektemodificerende </w:t>
      </w:r>
      <w:r w:rsidR="002C203C" w:rsidRPr="007E5D4F">
        <w:t>antireumatische middelen (zoals sulfasalazine, hydroxychloroquine, leflunomide en injecteerbare goudpreparaten) gebruikt worden, of in combinatie met corticosteroïden of pijnstillers, inclusief niet-steroïdale ontstekingsremmers (NSAID’s).</w:t>
      </w:r>
    </w:p>
    <w:p w14:paraId="54558A28" w14:textId="77777777" w:rsidR="002C203C" w:rsidRPr="007E5D4F" w:rsidRDefault="002C203C" w:rsidP="00CC7B42">
      <w:pPr>
        <w:pStyle w:val="BodyText"/>
        <w:widowControl/>
        <w:kinsoku w:val="0"/>
        <w:overflowPunct w:val="0"/>
        <w:ind w:left="0"/>
      </w:pPr>
    </w:p>
    <w:p w14:paraId="70A204EF" w14:textId="77777777" w:rsidR="002C203C" w:rsidRPr="007E5D4F" w:rsidRDefault="00B466EE" w:rsidP="00CC7B42">
      <w:pPr>
        <w:pStyle w:val="BodyText"/>
        <w:widowControl/>
        <w:kinsoku w:val="0"/>
        <w:overflowPunct w:val="0"/>
        <w:ind w:left="0"/>
      </w:pPr>
      <w:r w:rsidRPr="007E5D4F">
        <w:t xml:space="preserve">Uw kind mag </w:t>
      </w:r>
      <w:r w:rsidR="00814E8A">
        <w:t>dit middel</w:t>
      </w:r>
      <w:r w:rsidR="00814E8A" w:rsidRPr="007E5D4F">
        <w:t xml:space="preserve"> </w:t>
      </w:r>
      <w:r w:rsidRPr="007E5D4F">
        <w:t xml:space="preserve">niet samen met geneesmiddelen die het werkzame bestanddeel anakinra of abatacept bevatten gebruiken </w:t>
      </w:r>
      <w:r w:rsidR="0049308B" w:rsidRPr="007E5D4F">
        <w:t>omwille van</w:t>
      </w:r>
      <w:r w:rsidRPr="007E5D4F">
        <w:t xml:space="preserve"> een verhoogd risico op ernstige infectie. De combinatie van adalimumab en andere TNF-antagonisten met anakinra of abatacept wordt niet aanbevolen vanwege een mogelijk toegenomen risico van infecties, waaronder ernstige infecties en andere potentiële farmacologische interacties. Neem bij vragen contact op met de arts van uw kind.</w:t>
      </w:r>
    </w:p>
    <w:p w14:paraId="12A42DF4" w14:textId="77777777" w:rsidR="00B466EE" w:rsidRPr="007E5D4F" w:rsidRDefault="00B466EE" w:rsidP="00CC7B42">
      <w:pPr>
        <w:pStyle w:val="BodyText"/>
        <w:widowControl/>
        <w:kinsoku w:val="0"/>
        <w:overflowPunct w:val="0"/>
        <w:ind w:left="0"/>
      </w:pPr>
    </w:p>
    <w:p w14:paraId="3F83971F" w14:textId="77777777" w:rsidR="00B466EE" w:rsidRPr="00831F2D" w:rsidRDefault="00B466EE" w:rsidP="00831F2D">
      <w:pPr>
        <w:rPr>
          <w:b/>
          <w:bCs/>
        </w:rPr>
      </w:pPr>
      <w:r w:rsidRPr="00831F2D">
        <w:rPr>
          <w:b/>
        </w:rPr>
        <w:t>Zwangerschap en borstvoeding</w:t>
      </w:r>
    </w:p>
    <w:p w14:paraId="364963EB" w14:textId="77777777" w:rsidR="00B466EE" w:rsidRPr="007E5D4F" w:rsidRDefault="00B466EE" w:rsidP="00CC7B42">
      <w:pPr>
        <w:pStyle w:val="BodyText"/>
        <w:widowControl/>
        <w:kinsoku w:val="0"/>
        <w:overflowPunct w:val="0"/>
        <w:ind w:left="0"/>
        <w:rPr>
          <w:b/>
          <w:bCs/>
          <w:szCs w:val="21"/>
        </w:rPr>
      </w:pPr>
    </w:p>
    <w:p w14:paraId="388AF82D" w14:textId="77777777" w:rsidR="00D45E2F" w:rsidRPr="007E5D4F" w:rsidRDefault="00D45E2F" w:rsidP="00ED009A">
      <w:pPr>
        <w:autoSpaceDE w:val="0"/>
        <w:autoSpaceDN w:val="0"/>
        <w:adjustRightInd w:val="0"/>
      </w:pPr>
      <w:r w:rsidRPr="007E5D4F">
        <w:t>Uw kind dient het gebruik van een goed voorbehoedsmiddel te overwegen om zwangerschap te voorkomen en het gebruik ervan voort te zetten tot minimaal 5</w:t>
      </w:r>
      <w:r w:rsidR="00AD5BDA" w:rsidRPr="007E5D4F">
        <w:t> </w:t>
      </w:r>
      <w:r w:rsidRPr="007E5D4F">
        <w:t>maanden na de laatste behandeling</w:t>
      </w:r>
      <w:r w:rsidR="00814E8A">
        <w:t xml:space="preserve"> met dit middel</w:t>
      </w:r>
      <w:r w:rsidRPr="007E5D4F">
        <w:t>.</w:t>
      </w:r>
    </w:p>
    <w:p w14:paraId="465FACF7" w14:textId="77777777" w:rsidR="0023282C" w:rsidRPr="007E5D4F" w:rsidRDefault="0023282C" w:rsidP="00ED009A">
      <w:pPr>
        <w:autoSpaceDE w:val="0"/>
        <w:autoSpaceDN w:val="0"/>
        <w:adjustRightInd w:val="0"/>
      </w:pPr>
    </w:p>
    <w:p w14:paraId="5F7B58AB" w14:textId="77777777" w:rsidR="00D45E2F" w:rsidRPr="007E5D4F" w:rsidRDefault="00AD5BDA" w:rsidP="00ED009A">
      <w:pPr>
        <w:autoSpaceDE w:val="0"/>
        <w:autoSpaceDN w:val="0"/>
        <w:adjustRightInd w:val="0"/>
      </w:pPr>
      <w:r w:rsidRPr="007E5D4F">
        <w:t>Is</w:t>
      </w:r>
      <w:r w:rsidR="00D45E2F" w:rsidRPr="007E5D4F">
        <w:t xml:space="preserve"> uw kind zwanger, denkt ze zwanger </w:t>
      </w:r>
      <w:r w:rsidRPr="007E5D4F">
        <w:t>te zijn</w:t>
      </w:r>
      <w:r w:rsidR="00D45E2F" w:rsidRPr="007E5D4F">
        <w:t xml:space="preserve"> of </w:t>
      </w:r>
      <w:r w:rsidRPr="007E5D4F">
        <w:t xml:space="preserve">wil ze </w:t>
      </w:r>
      <w:r w:rsidR="00D45E2F" w:rsidRPr="007E5D4F">
        <w:t>zwanger worden</w:t>
      </w:r>
      <w:r w:rsidRPr="007E5D4F">
        <w:t>?</w:t>
      </w:r>
      <w:r w:rsidR="00D45E2F" w:rsidRPr="007E5D4F">
        <w:t xml:space="preserve"> </w:t>
      </w:r>
      <w:r w:rsidRPr="007E5D4F">
        <w:t>N</w:t>
      </w:r>
      <w:r w:rsidR="00D45E2F" w:rsidRPr="007E5D4F">
        <w:t>eem dan contact op met haar arts voordat ze dit geneesmiddel gebruikt.</w:t>
      </w:r>
    </w:p>
    <w:p w14:paraId="1A058944" w14:textId="77777777" w:rsidR="0023282C" w:rsidRPr="007E5D4F" w:rsidRDefault="0023282C" w:rsidP="00ED009A">
      <w:pPr>
        <w:autoSpaceDE w:val="0"/>
        <w:autoSpaceDN w:val="0"/>
        <w:adjustRightInd w:val="0"/>
      </w:pPr>
    </w:p>
    <w:p w14:paraId="616FB3D1" w14:textId="77777777" w:rsidR="00D45E2F" w:rsidRPr="007E5D4F" w:rsidRDefault="00814E8A" w:rsidP="00ED009A">
      <w:pPr>
        <w:autoSpaceDE w:val="0"/>
        <w:autoSpaceDN w:val="0"/>
        <w:adjustRightInd w:val="0"/>
      </w:pPr>
      <w:r>
        <w:t>Dit middel</w:t>
      </w:r>
      <w:r w:rsidRPr="007E5D4F">
        <w:t xml:space="preserve"> </w:t>
      </w:r>
      <w:r w:rsidR="006A1144" w:rsidRPr="007E5D4F">
        <w:t>mag alleen tijdens de zwangerschap worden gebruikt als dat noodzakelijk is.</w:t>
      </w:r>
    </w:p>
    <w:p w14:paraId="15524905" w14:textId="77777777" w:rsidR="0023282C" w:rsidRPr="007E5D4F" w:rsidRDefault="0023282C" w:rsidP="00ED009A">
      <w:pPr>
        <w:autoSpaceDE w:val="0"/>
        <w:autoSpaceDN w:val="0"/>
        <w:adjustRightInd w:val="0"/>
      </w:pPr>
    </w:p>
    <w:p w14:paraId="10C81478" w14:textId="77777777" w:rsidR="00DC2292" w:rsidRPr="007E5D4F" w:rsidRDefault="00DC2292" w:rsidP="00ED009A">
      <w:pPr>
        <w:autoSpaceDE w:val="0"/>
        <w:autoSpaceDN w:val="0"/>
        <w:adjustRightInd w:val="0"/>
      </w:pPr>
      <w:r w:rsidRPr="007E5D4F">
        <w:t>Volgens een studie bij zwangere vrouwen was er geen hoger risico op geboorteafwijkingen bij moeders die tijdens de zwangerschap adalimumab hadden gebruikt in vergelijking met moeders met dezelfde ziekte die geen adalimumab hadden gebruikt.</w:t>
      </w:r>
    </w:p>
    <w:p w14:paraId="66C5F64A" w14:textId="77777777" w:rsidR="0023282C" w:rsidRPr="007E5D4F" w:rsidRDefault="0023282C" w:rsidP="00ED009A">
      <w:pPr>
        <w:autoSpaceDE w:val="0"/>
        <w:autoSpaceDN w:val="0"/>
        <w:adjustRightInd w:val="0"/>
      </w:pPr>
    </w:p>
    <w:p w14:paraId="538665A6" w14:textId="77777777" w:rsidR="00D45E2F" w:rsidRPr="007E5D4F" w:rsidRDefault="00814E8A" w:rsidP="00ED009A">
      <w:pPr>
        <w:autoSpaceDE w:val="0"/>
        <w:autoSpaceDN w:val="0"/>
        <w:adjustRightInd w:val="0"/>
      </w:pPr>
      <w:r>
        <w:t>Dit middel</w:t>
      </w:r>
      <w:r w:rsidRPr="007E5D4F">
        <w:t xml:space="preserve"> </w:t>
      </w:r>
      <w:r w:rsidR="006A1144" w:rsidRPr="007E5D4F">
        <w:t>kan tijdens borstvoeding worden gebruikt.</w:t>
      </w:r>
    </w:p>
    <w:p w14:paraId="65F6794E" w14:textId="77777777" w:rsidR="0023282C" w:rsidRPr="007E5D4F" w:rsidRDefault="0023282C" w:rsidP="00ED009A">
      <w:pPr>
        <w:autoSpaceDE w:val="0"/>
        <w:autoSpaceDN w:val="0"/>
        <w:adjustRightInd w:val="0"/>
      </w:pPr>
    </w:p>
    <w:p w14:paraId="3B9883AC" w14:textId="77777777" w:rsidR="00D45E2F" w:rsidRPr="007E5D4F" w:rsidRDefault="00D45E2F" w:rsidP="00ED009A">
      <w:pPr>
        <w:autoSpaceDE w:val="0"/>
        <w:autoSpaceDN w:val="0"/>
        <w:adjustRightInd w:val="0"/>
      </w:pPr>
      <w:r w:rsidRPr="007E5D4F">
        <w:t xml:space="preserve">Wanneer uw kind tijdens haar zwangerschap </w:t>
      </w:r>
      <w:r w:rsidR="00814E8A">
        <w:t>dit middel</w:t>
      </w:r>
      <w:r w:rsidR="00814E8A" w:rsidRPr="007E5D4F">
        <w:t xml:space="preserve"> </w:t>
      </w:r>
      <w:r w:rsidRPr="007E5D4F">
        <w:t xml:space="preserve">gebruikt, kan haar kind een verhoogd risico hebben om een infectie te krijgen. Het is belangrijk dat u de artsen van haar kind en ander medisch personeel op de hoogte stelt van haar gebruik van </w:t>
      </w:r>
      <w:r w:rsidR="00814E8A">
        <w:t>dit middel</w:t>
      </w:r>
      <w:r w:rsidR="00814E8A" w:rsidRPr="007E5D4F">
        <w:t xml:space="preserve"> </w:t>
      </w:r>
      <w:r w:rsidRPr="007E5D4F">
        <w:t>tijdens haar zwangerschap voordat haar baby een vaccin krijgt. Voor meer informatie over vaccinaties, zie de rubriek “Wanneer moet u</w:t>
      </w:r>
      <w:r w:rsidR="00DC2292" w:rsidRPr="007E5D4F">
        <w:t>w kind</w:t>
      </w:r>
      <w:r w:rsidRPr="007E5D4F">
        <w:t xml:space="preserve"> extra voorzichtig zijn met dit middel?”.</w:t>
      </w:r>
    </w:p>
    <w:p w14:paraId="65002B42" w14:textId="77777777" w:rsidR="00B466EE" w:rsidRPr="007E5D4F" w:rsidRDefault="00B466EE" w:rsidP="00CC7B42">
      <w:pPr>
        <w:pStyle w:val="BodyText"/>
        <w:widowControl/>
        <w:kinsoku w:val="0"/>
        <w:overflowPunct w:val="0"/>
        <w:ind w:left="0"/>
      </w:pPr>
    </w:p>
    <w:p w14:paraId="528871A5" w14:textId="77777777" w:rsidR="00B466EE" w:rsidRPr="00831F2D" w:rsidRDefault="00B466EE" w:rsidP="00831F2D">
      <w:pPr>
        <w:rPr>
          <w:b/>
          <w:bCs/>
        </w:rPr>
      </w:pPr>
      <w:r w:rsidRPr="00831F2D">
        <w:rPr>
          <w:b/>
        </w:rPr>
        <w:t>Rijvaardigheid en het gebruik van machines</w:t>
      </w:r>
    </w:p>
    <w:p w14:paraId="577CABA5" w14:textId="77777777" w:rsidR="00B466EE" w:rsidRPr="007E5D4F" w:rsidRDefault="00B466EE" w:rsidP="00CC7B42">
      <w:pPr>
        <w:pStyle w:val="BodyText"/>
        <w:widowControl/>
        <w:kinsoku w:val="0"/>
        <w:overflowPunct w:val="0"/>
        <w:ind w:left="0"/>
        <w:rPr>
          <w:b/>
          <w:bCs/>
          <w:szCs w:val="21"/>
        </w:rPr>
      </w:pPr>
    </w:p>
    <w:p w14:paraId="64D1B793" w14:textId="77777777" w:rsidR="00B466EE" w:rsidRPr="007E5D4F" w:rsidRDefault="00814E8A" w:rsidP="00CC7B42">
      <w:pPr>
        <w:pStyle w:val="BodyText"/>
        <w:widowControl/>
        <w:kinsoku w:val="0"/>
        <w:overflowPunct w:val="0"/>
        <w:ind w:left="0"/>
      </w:pPr>
      <w:r>
        <w:t>Dit middel</w:t>
      </w:r>
      <w:r w:rsidRPr="007E5D4F">
        <w:t xml:space="preserve"> </w:t>
      </w:r>
      <w:r w:rsidR="006A1144" w:rsidRPr="007E5D4F">
        <w:t xml:space="preserve">kan </w:t>
      </w:r>
      <w:r w:rsidR="006C628A" w:rsidRPr="007E5D4F">
        <w:t>geringe invloed</w:t>
      </w:r>
      <w:r w:rsidR="006A1144" w:rsidRPr="007E5D4F">
        <w:t xml:space="preserve"> hebben op de rijvaardigheid van uw kind en </w:t>
      </w:r>
      <w:r w:rsidR="006C628A" w:rsidRPr="007E5D4F">
        <w:t xml:space="preserve">op </w:t>
      </w:r>
      <w:r w:rsidR="006A1144" w:rsidRPr="007E5D4F">
        <w:t xml:space="preserve">het vermogen om te fietsen of machines te bedienen. Het gevoel dat de kamer draait (draaiduizeligheid) en stoornissen van het gezichtsvermogen kunnen optreden na gebruik van </w:t>
      </w:r>
      <w:r>
        <w:t>dit middel</w:t>
      </w:r>
      <w:r w:rsidR="006A1144" w:rsidRPr="007E5D4F">
        <w:t>.</w:t>
      </w:r>
    </w:p>
    <w:p w14:paraId="5C7C6C0D" w14:textId="4B2C6D53" w:rsidR="00B466EE" w:rsidRDefault="00B466EE" w:rsidP="00CC7B42"/>
    <w:p w14:paraId="0A87F400" w14:textId="77777777" w:rsidR="00ED3412" w:rsidRPr="00884E4D" w:rsidRDefault="00ED3412" w:rsidP="00884E4D">
      <w:pPr>
        <w:keepNext/>
        <w:keepLines/>
        <w:rPr>
          <w:b/>
        </w:rPr>
      </w:pPr>
      <w:r w:rsidRPr="00884E4D">
        <w:rPr>
          <w:b/>
        </w:rPr>
        <w:t>Amsparity bevat polysorbaat 80</w:t>
      </w:r>
    </w:p>
    <w:p w14:paraId="1CA862CB" w14:textId="77777777" w:rsidR="00ED3412" w:rsidRDefault="00ED3412" w:rsidP="00ED3412">
      <w:pPr>
        <w:pStyle w:val="CommentText"/>
      </w:pPr>
    </w:p>
    <w:p w14:paraId="026AE3E5" w14:textId="0B7CB03F" w:rsidR="00ED3412" w:rsidRDefault="00ED3412" w:rsidP="00ED3412">
      <w:r>
        <w:t xml:space="preserve">Dit middel bevat 0,08 mg polysorbaat 80 in elke voorgevulde spuit van 0,4 ml met een enkelvoudige dosis, wat overeenkomt met 0,2 mg/ml polysorbaat 80. Polysorbaten kunnen allergische reacties veroorzaken. </w:t>
      </w:r>
      <w:r w:rsidR="003D67BD">
        <w:t>Heeft</w:t>
      </w:r>
      <w:r>
        <w:t xml:space="preserve"> uw kind bekende allergieën</w:t>
      </w:r>
      <w:r w:rsidR="003D67BD">
        <w:t>? Vertel dit aan uw arts.</w:t>
      </w:r>
    </w:p>
    <w:p w14:paraId="222542FF" w14:textId="77777777" w:rsidR="00ED3412" w:rsidRPr="007E5D4F" w:rsidRDefault="00ED3412" w:rsidP="00CC7B42"/>
    <w:p w14:paraId="2C4A0CE9" w14:textId="77777777" w:rsidR="00DE35E9" w:rsidRPr="007E5D4F" w:rsidRDefault="006A1144" w:rsidP="001B5622">
      <w:pPr>
        <w:keepNext/>
        <w:keepLines/>
        <w:rPr>
          <w:b/>
        </w:rPr>
      </w:pPr>
      <w:r w:rsidRPr="007E5D4F">
        <w:rPr>
          <w:b/>
        </w:rPr>
        <w:t>Amsparity bevat natrium</w:t>
      </w:r>
    </w:p>
    <w:p w14:paraId="2FDE067C" w14:textId="77777777" w:rsidR="00DE35E9" w:rsidRPr="007E5D4F" w:rsidRDefault="00DE35E9" w:rsidP="001B5622">
      <w:pPr>
        <w:keepNext/>
        <w:keepLines/>
      </w:pPr>
    </w:p>
    <w:p w14:paraId="73AB9398" w14:textId="0065EF96" w:rsidR="00DE35E9" w:rsidRPr="007E5D4F" w:rsidRDefault="00DE35E9" w:rsidP="00CC7B42">
      <w:r w:rsidRPr="007E5D4F">
        <w:t xml:space="preserve">Dit middel bevat minder dan 1 mmol natrium (23 mg) per dosis van </w:t>
      </w:r>
      <w:r w:rsidR="002A7E2F">
        <w:t>0,4</w:t>
      </w:r>
      <w:r w:rsidRPr="007E5D4F">
        <w:t xml:space="preserve"> ml, </w:t>
      </w:r>
      <w:r w:rsidR="003B0B67" w:rsidRPr="007E5D4F">
        <w:t>dat wil zeggen</w:t>
      </w:r>
      <w:r w:rsidRPr="007E5D4F">
        <w:t xml:space="preserve"> dat het in wezen ‘natriumvrij’ is.</w:t>
      </w:r>
    </w:p>
    <w:p w14:paraId="184A122D" w14:textId="77777777" w:rsidR="00B466EE" w:rsidRPr="007E5D4F" w:rsidRDefault="00B466EE" w:rsidP="002B2067"/>
    <w:p w14:paraId="6CA807CF" w14:textId="77777777" w:rsidR="00E936BC" w:rsidRPr="007E5D4F" w:rsidRDefault="00E936BC" w:rsidP="002B2067"/>
    <w:p w14:paraId="05408AA3" w14:textId="77777777" w:rsidR="00B466EE" w:rsidRPr="00831F2D" w:rsidRDefault="00E936BC" w:rsidP="00831F2D">
      <w:pPr>
        <w:rPr>
          <w:b/>
          <w:bCs/>
        </w:rPr>
      </w:pPr>
      <w:r w:rsidRPr="00831F2D">
        <w:rPr>
          <w:b/>
        </w:rPr>
        <w:t>3</w:t>
      </w:r>
      <w:r w:rsidR="00095C75" w:rsidRPr="00831F2D">
        <w:rPr>
          <w:b/>
        </w:rPr>
        <w:t>.</w:t>
      </w:r>
      <w:r w:rsidRPr="00831F2D">
        <w:rPr>
          <w:b/>
        </w:rPr>
        <w:tab/>
        <w:t>Hoe gebruikt u dit middel?</w:t>
      </w:r>
    </w:p>
    <w:p w14:paraId="18133B33" w14:textId="77777777" w:rsidR="00B466EE" w:rsidRPr="007E5D4F" w:rsidRDefault="00B466EE" w:rsidP="002B2067">
      <w:pPr>
        <w:pStyle w:val="BodyText"/>
        <w:widowControl/>
        <w:kinsoku w:val="0"/>
        <w:overflowPunct w:val="0"/>
        <w:ind w:left="0"/>
        <w:rPr>
          <w:b/>
          <w:bCs/>
          <w:szCs w:val="21"/>
        </w:rPr>
      </w:pPr>
    </w:p>
    <w:p w14:paraId="34D2DEE8" w14:textId="77777777" w:rsidR="00B466EE" w:rsidRPr="007E5D4F" w:rsidRDefault="00B466EE" w:rsidP="002B2067">
      <w:pPr>
        <w:pStyle w:val="BodyText"/>
        <w:widowControl/>
        <w:kinsoku w:val="0"/>
        <w:overflowPunct w:val="0"/>
        <w:ind w:left="0"/>
      </w:pPr>
      <w:r w:rsidRPr="007E5D4F">
        <w:t>Gebruik dit geneesmiddel altijd precies zoals de arts</w:t>
      </w:r>
      <w:r w:rsidR="00F77CD7" w:rsidRPr="007E5D4F">
        <w:t>, verple</w:t>
      </w:r>
      <w:r w:rsidR="00EF596A" w:rsidRPr="007E5D4F">
        <w:t>egkundige</w:t>
      </w:r>
      <w:r w:rsidRPr="007E5D4F">
        <w:t xml:space="preserve"> of apotheker van uw kind u dat heeft verteld. Twijfelt u over het juiste gebruik? Neem dan contact op met </w:t>
      </w:r>
      <w:r w:rsidR="00DC2292" w:rsidRPr="007E5D4F">
        <w:t>de</w:t>
      </w:r>
      <w:r w:rsidRPr="007E5D4F">
        <w:t xml:space="preserve"> arts</w:t>
      </w:r>
      <w:r w:rsidR="00F77CD7" w:rsidRPr="007E5D4F">
        <w:t>, verple</w:t>
      </w:r>
      <w:r w:rsidR="00EF596A" w:rsidRPr="007E5D4F">
        <w:t>egkundige</w:t>
      </w:r>
      <w:r w:rsidRPr="007E5D4F">
        <w:t xml:space="preserve"> of apotheker</w:t>
      </w:r>
      <w:r w:rsidR="00DC2292" w:rsidRPr="007E5D4F">
        <w:t xml:space="preserve"> van uw kind</w:t>
      </w:r>
      <w:r w:rsidRPr="007E5D4F">
        <w:t>.</w:t>
      </w:r>
    </w:p>
    <w:p w14:paraId="18BE39C8" w14:textId="77777777" w:rsidR="00B466EE" w:rsidRPr="007E5D4F" w:rsidRDefault="00B466EE" w:rsidP="002B2067">
      <w:pPr>
        <w:pStyle w:val="BodyText"/>
        <w:widowControl/>
        <w:kinsoku w:val="0"/>
        <w:overflowPunct w:val="0"/>
        <w:ind w:left="0"/>
      </w:pPr>
    </w:p>
    <w:p w14:paraId="54BB7CC8" w14:textId="77777777" w:rsidR="00B466EE" w:rsidRPr="007E5D4F" w:rsidRDefault="00B466EE" w:rsidP="002B2067">
      <w:pPr>
        <w:pStyle w:val="BodyText"/>
        <w:widowControl/>
        <w:kinsoku w:val="0"/>
        <w:overflowPunct w:val="0"/>
        <w:ind w:left="0"/>
      </w:pPr>
      <w:r w:rsidRPr="007E5D4F">
        <w:t xml:space="preserve">De aanbevolen dosering </w:t>
      </w:r>
      <w:r w:rsidR="003374B5" w:rsidRPr="007E5D4F">
        <w:t>Amsparity</w:t>
      </w:r>
      <w:r w:rsidRPr="007E5D4F">
        <w:t xml:space="preserve"> voor alle goedgekeurde indicaties staan beschreven in de onderstaande tabel. De arts van uw kind kan een andere sterkte van </w:t>
      </w:r>
      <w:r w:rsidR="00BC27A7">
        <w:t>dit middel</w:t>
      </w:r>
      <w:r w:rsidR="00BC27A7" w:rsidRPr="007E5D4F">
        <w:t xml:space="preserve"> </w:t>
      </w:r>
      <w:r w:rsidRPr="007E5D4F">
        <w:t>voorschrijven als uw kind een andere dosis nodig heeft.</w:t>
      </w:r>
    </w:p>
    <w:p w14:paraId="37AED74E" w14:textId="77777777" w:rsidR="0023282C" w:rsidRPr="007E5D4F" w:rsidRDefault="0023282C" w:rsidP="002B2067">
      <w:pPr>
        <w:pStyle w:val="BodyText"/>
        <w:widowControl/>
        <w:kinsoku w:val="0"/>
        <w:overflowPunct w:val="0"/>
        <w:ind w:left="0"/>
      </w:pPr>
    </w:p>
    <w:p w14:paraId="49868C39" w14:textId="77777777" w:rsidR="0023282C" w:rsidRPr="007E5D4F" w:rsidRDefault="00BC27A7" w:rsidP="002B2067">
      <w:pPr>
        <w:pStyle w:val="BodyText"/>
        <w:widowControl/>
        <w:kinsoku w:val="0"/>
        <w:overflowPunct w:val="0"/>
        <w:ind w:left="0"/>
      </w:pPr>
      <w:r>
        <w:t>Dit middel</w:t>
      </w:r>
      <w:r w:rsidRPr="007E5D4F">
        <w:t xml:space="preserve"> </w:t>
      </w:r>
      <w:r w:rsidR="0023282C" w:rsidRPr="007E5D4F">
        <w:t>wordt onder de huid geïnjecteerd (subcutaan gebruik).</w:t>
      </w:r>
    </w:p>
    <w:p w14:paraId="49BE4C16" w14:textId="77777777" w:rsidR="00B466EE" w:rsidRPr="007E5D4F"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7E5D4F" w14:paraId="6CAC49F5"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479B89E" w14:textId="77777777" w:rsidR="00FC5A0A" w:rsidRPr="007E5D4F" w:rsidRDefault="00FC5A0A" w:rsidP="00982118">
            <w:pPr>
              <w:pStyle w:val="TableParagraph"/>
              <w:keepNext/>
              <w:widowControl/>
              <w:kinsoku w:val="0"/>
              <w:overflowPunct w:val="0"/>
              <w:spacing w:line="251" w:lineRule="exact"/>
              <w:ind w:left="101"/>
              <w:rPr>
                <w:rFonts w:ascii="Times New Roman" w:hAnsi="Times New Roman"/>
              </w:rPr>
            </w:pPr>
            <w:r w:rsidRPr="007E5D4F">
              <w:rPr>
                <w:rFonts w:ascii="Times New Roman" w:hAnsi="Times New Roman"/>
                <w:b/>
                <w:bCs/>
              </w:rPr>
              <w:t>Polyarticulaire juveniele idiopathische artritis</w:t>
            </w:r>
          </w:p>
        </w:tc>
      </w:tr>
      <w:tr w:rsidR="00FC5A0A" w:rsidRPr="007E5D4F" w14:paraId="739D817B"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289E1D90" w14:textId="77777777" w:rsidR="00FC5A0A" w:rsidRPr="007E5D4F" w:rsidRDefault="00FC5A0A" w:rsidP="00982118">
            <w:pPr>
              <w:pStyle w:val="TableParagraph"/>
              <w:keepNext/>
              <w:widowControl/>
              <w:kinsoku w:val="0"/>
              <w:overflowPunct w:val="0"/>
              <w:spacing w:line="252" w:lineRule="exact"/>
              <w:ind w:left="101"/>
              <w:rPr>
                <w:rFonts w:ascii="Times New Roman" w:hAnsi="Times New Roman"/>
              </w:rPr>
            </w:pPr>
            <w:r w:rsidRPr="007E5D4F">
              <w:rPr>
                <w:rFonts w:ascii="Times New Roman" w:hAnsi="Times New Roman"/>
                <w:b/>
                <w:bCs/>
              </w:rPr>
              <w:t>Leeftijd of lichaamsgewicht</w:t>
            </w:r>
          </w:p>
        </w:tc>
        <w:tc>
          <w:tcPr>
            <w:tcW w:w="3096" w:type="dxa"/>
            <w:tcBorders>
              <w:top w:val="single" w:sz="4" w:space="0" w:color="000000"/>
              <w:left w:val="single" w:sz="4" w:space="0" w:color="000000"/>
              <w:bottom w:val="single" w:sz="4" w:space="0" w:color="000000"/>
              <w:right w:val="single" w:sz="4" w:space="0" w:color="000000"/>
            </w:tcBorders>
          </w:tcPr>
          <w:p w14:paraId="54E0E3F8" w14:textId="77777777" w:rsidR="00FC5A0A" w:rsidRPr="007E5D4F" w:rsidRDefault="00FC5A0A" w:rsidP="00982118">
            <w:pPr>
              <w:pStyle w:val="TableParagraph"/>
              <w:keepNext/>
              <w:widowControl/>
              <w:kinsoku w:val="0"/>
              <w:overflowPunct w:val="0"/>
              <w:ind w:left="101" w:right="334"/>
              <w:rPr>
                <w:rFonts w:ascii="Times New Roman" w:hAnsi="Times New Roman"/>
              </w:rPr>
            </w:pPr>
            <w:r w:rsidRPr="007E5D4F">
              <w:rPr>
                <w:rFonts w:ascii="Times New Roman" w:hAnsi="Times New Roman"/>
                <w:b/>
                <w:bCs/>
              </w:rPr>
              <w:t>Hoeveel en hoe vaak te gebruiken?</w:t>
            </w:r>
          </w:p>
        </w:tc>
        <w:tc>
          <w:tcPr>
            <w:tcW w:w="3096" w:type="dxa"/>
            <w:tcBorders>
              <w:top w:val="single" w:sz="4" w:space="0" w:color="000000"/>
              <w:left w:val="single" w:sz="4" w:space="0" w:color="000000"/>
              <w:bottom w:val="single" w:sz="4" w:space="0" w:color="000000"/>
              <w:right w:val="single" w:sz="4" w:space="0" w:color="000000"/>
            </w:tcBorders>
          </w:tcPr>
          <w:p w14:paraId="529685F2"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Opmerkingen</w:t>
            </w:r>
          </w:p>
        </w:tc>
      </w:tr>
      <w:tr w:rsidR="00FC5A0A" w:rsidRPr="007E5D4F" w14:paraId="25209376"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C7D5373" w14:textId="77777777" w:rsidR="00FC5A0A" w:rsidRPr="007E5D4F" w:rsidRDefault="00FC5A0A" w:rsidP="008C6F85">
            <w:pPr>
              <w:pStyle w:val="TableParagraph"/>
              <w:widowControl/>
              <w:kinsoku w:val="0"/>
              <w:overflowPunct w:val="0"/>
              <w:spacing w:line="239" w:lineRule="auto"/>
              <w:ind w:left="102" w:right="120"/>
              <w:rPr>
                <w:rFonts w:ascii="Times New Roman" w:hAnsi="Times New Roman"/>
              </w:rPr>
            </w:pPr>
            <w:r w:rsidRPr="007E5D4F">
              <w:rPr>
                <w:rFonts w:ascii="Times New Roman" w:hAnsi="Times New Roman"/>
              </w:rPr>
              <w:t xml:space="preserve">Kinderen </w:t>
            </w:r>
            <w:r w:rsidR="004839DA" w:rsidRPr="007E5D4F">
              <w:rPr>
                <w:rFonts w:ascii="Times New Roman" w:hAnsi="Times New Roman"/>
              </w:rPr>
              <w:t xml:space="preserve">en </w:t>
            </w:r>
            <w:r w:rsidRPr="007E5D4F">
              <w:rPr>
                <w:rFonts w:ascii="Times New Roman" w:hAnsi="Times New Roman"/>
              </w:rPr>
              <w:t>jongeren vanaf 2</w:t>
            </w:r>
            <w:r w:rsidR="008C6F85" w:rsidRPr="007E5D4F">
              <w:rPr>
                <w:rFonts w:ascii="Times New Roman" w:hAnsi="Times New Roman"/>
              </w:rPr>
              <w:t> </w:t>
            </w:r>
            <w:r w:rsidRPr="007E5D4F">
              <w:rPr>
                <w:rFonts w:ascii="Times New Roman" w:hAnsi="Times New Roman"/>
              </w:rPr>
              <w:t>jaar die 30</w:t>
            </w:r>
            <w:r w:rsidR="008C6F85" w:rsidRPr="007E5D4F">
              <w:rPr>
                <w:rFonts w:ascii="Times New Roman" w:hAnsi="Times New Roman"/>
              </w:rPr>
              <w:t> </w:t>
            </w:r>
            <w:r w:rsidRPr="007E5D4F">
              <w:rPr>
                <w:rFonts w:ascii="Times New Roman" w:hAnsi="Times New Roman"/>
              </w:rPr>
              <w:t>kg of meer wegen.</w:t>
            </w:r>
          </w:p>
        </w:tc>
        <w:tc>
          <w:tcPr>
            <w:tcW w:w="3096" w:type="dxa"/>
            <w:tcBorders>
              <w:top w:val="single" w:sz="4" w:space="0" w:color="000000"/>
              <w:left w:val="single" w:sz="4" w:space="0" w:color="000000"/>
              <w:bottom w:val="single" w:sz="4" w:space="0" w:color="000000"/>
              <w:right w:val="single" w:sz="4" w:space="0" w:color="000000"/>
            </w:tcBorders>
          </w:tcPr>
          <w:p w14:paraId="6EF76812" w14:textId="77777777" w:rsidR="00FC5A0A" w:rsidRPr="007E5D4F" w:rsidRDefault="00FC5A0A" w:rsidP="008C6F85">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40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24608023" w14:textId="77777777" w:rsidR="00FC5A0A" w:rsidRPr="007E5D4F" w:rsidRDefault="00FC5A0A" w:rsidP="00982118">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Niet van toepassing</w:t>
            </w:r>
          </w:p>
        </w:tc>
      </w:tr>
      <w:tr w:rsidR="00FC5A0A" w:rsidRPr="007E5D4F" w14:paraId="735BA767"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6DC5DA0D" w14:textId="77777777" w:rsidR="00FC5A0A" w:rsidRPr="007E5D4F" w:rsidRDefault="00FC5A0A" w:rsidP="008C6F85">
            <w:pPr>
              <w:pStyle w:val="TableParagraph"/>
              <w:widowControl/>
              <w:kinsoku w:val="0"/>
              <w:overflowPunct w:val="0"/>
              <w:ind w:left="102" w:right="120"/>
              <w:rPr>
                <w:rFonts w:ascii="Times New Roman" w:hAnsi="Times New Roman"/>
              </w:rPr>
            </w:pPr>
            <w:r w:rsidRPr="007E5D4F">
              <w:rPr>
                <w:rFonts w:ascii="Times New Roman" w:hAnsi="Times New Roman"/>
              </w:rPr>
              <w:t>Kinderen en jongeren vanaf 2</w:t>
            </w:r>
            <w:r w:rsidR="008C6F85" w:rsidRPr="007E5D4F">
              <w:rPr>
                <w:rFonts w:ascii="Times New Roman" w:hAnsi="Times New Roman"/>
              </w:rPr>
              <w:t> </w:t>
            </w:r>
            <w:r w:rsidRPr="007E5D4F">
              <w:rPr>
                <w:rFonts w:ascii="Times New Roman" w:hAnsi="Times New Roman"/>
              </w:rPr>
              <w:t xml:space="preserve">jaar die </w:t>
            </w:r>
            <w:r w:rsidR="00CB0021" w:rsidRPr="007E5D4F">
              <w:rPr>
                <w:rFonts w:ascii="Times New Roman" w:hAnsi="Times New Roman"/>
              </w:rPr>
              <w:t xml:space="preserve">tussen de </w:t>
            </w:r>
            <w:r w:rsidRPr="007E5D4F">
              <w:rPr>
                <w:rFonts w:ascii="Times New Roman" w:hAnsi="Times New Roman"/>
              </w:rPr>
              <w:t>10</w:t>
            </w:r>
            <w:r w:rsidR="008C6F85" w:rsidRPr="007E5D4F">
              <w:rPr>
                <w:rFonts w:ascii="Times New Roman" w:hAnsi="Times New Roman"/>
              </w:rPr>
              <w:t> </w:t>
            </w:r>
            <w:r w:rsidRPr="007E5D4F">
              <w:rPr>
                <w:rFonts w:ascii="Times New Roman" w:hAnsi="Times New Roman"/>
              </w:rPr>
              <w:t xml:space="preserve">kg </w:t>
            </w:r>
            <w:r w:rsidR="00CB0021" w:rsidRPr="007E5D4F">
              <w:rPr>
                <w:rFonts w:ascii="Times New Roman" w:hAnsi="Times New Roman"/>
              </w:rPr>
              <w:t>en</w:t>
            </w:r>
            <w:r w:rsidRPr="007E5D4F">
              <w:rPr>
                <w:rFonts w:ascii="Times New Roman" w:hAnsi="Times New Roman"/>
              </w:rPr>
              <w:t xml:space="preserve"> 30</w:t>
            </w:r>
            <w:r w:rsidR="008C6F85" w:rsidRPr="007E5D4F">
              <w:rPr>
                <w:rFonts w:ascii="Times New Roman" w:hAnsi="Times New Roman"/>
              </w:rPr>
              <w:t> </w:t>
            </w:r>
            <w:r w:rsidRPr="007E5D4F">
              <w:rPr>
                <w:rFonts w:ascii="Times New Roman" w:hAnsi="Times New Roman"/>
              </w:rPr>
              <w:t>kg wegen.</w:t>
            </w:r>
          </w:p>
        </w:tc>
        <w:tc>
          <w:tcPr>
            <w:tcW w:w="3096" w:type="dxa"/>
            <w:tcBorders>
              <w:top w:val="single" w:sz="4" w:space="0" w:color="000000"/>
              <w:left w:val="single" w:sz="4" w:space="0" w:color="000000"/>
              <w:bottom w:val="single" w:sz="4" w:space="0" w:color="000000"/>
              <w:right w:val="single" w:sz="4" w:space="0" w:color="000000"/>
            </w:tcBorders>
          </w:tcPr>
          <w:p w14:paraId="5A4B09CD" w14:textId="77777777" w:rsidR="00FC5A0A" w:rsidRPr="007E5D4F" w:rsidRDefault="00FC5A0A" w:rsidP="008C6F85">
            <w:pPr>
              <w:pStyle w:val="TableParagraph"/>
              <w:widowControl/>
              <w:kinsoku w:val="0"/>
              <w:overflowPunct w:val="0"/>
              <w:spacing w:line="249" w:lineRule="exact"/>
              <w:ind w:left="102"/>
              <w:rPr>
                <w:rFonts w:ascii="Times New Roman" w:hAnsi="Times New Roman"/>
              </w:rPr>
            </w:pPr>
            <w:r w:rsidRPr="007E5D4F">
              <w:rPr>
                <w:rFonts w:ascii="Times New Roman" w:hAnsi="Times New Roman"/>
              </w:rPr>
              <w:t>20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0BC3D8AA" w14:textId="77777777" w:rsidR="00FC5A0A" w:rsidRPr="007E5D4F" w:rsidRDefault="00FC5A0A" w:rsidP="00982118">
            <w:pPr>
              <w:pStyle w:val="TableParagraph"/>
              <w:widowControl/>
              <w:kinsoku w:val="0"/>
              <w:overflowPunct w:val="0"/>
              <w:spacing w:line="249" w:lineRule="exact"/>
              <w:ind w:left="102"/>
              <w:rPr>
                <w:rFonts w:ascii="Times New Roman" w:hAnsi="Times New Roman"/>
              </w:rPr>
            </w:pPr>
            <w:r w:rsidRPr="007E5D4F">
              <w:rPr>
                <w:rFonts w:ascii="Times New Roman" w:hAnsi="Times New Roman"/>
              </w:rPr>
              <w:t>Niet van toepassing</w:t>
            </w:r>
          </w:p>
        </w:tc>
      </w:tr>
    </w:tbl>
    <w:p w14:paraId="1E321CB8" w14:textId="77777777" w:rsidR="00B466EE" w:rsidRPr="007E5D4F" w:rsidRDefault="00B466EE"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7E5D4F" w14:paraId="102A4B87"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038493E4" w14:textId="77777777" w:rsidR="00FC5A0A" w:rsidRPr="007E5D4F" w:rsidRDefault="004839DA" w:rsidP="00ED009A">
            <w:pPr>
              <w:pStyle w:val="TableParagraph"/>
              <w:widowControl/>
              <w:kinsoku w:val="0"/>
              <w:overflowPunct w:val="0"/>
              <w:spacing w:line="251" w:lineRule="exact"/>
              <w:ind w:left="102"/>
              <w:rPr>
                <w:rFonts w:ascii="Times New Roman" w:hAnsi="Times New Roman"/>
              </w:rPr>
            </w:pPr>
            <w:r w:rsidRPr="007E5D4F">
              <w:rPr>
                <w:rFonts w:ascii="Times New Roman" w:hAnsi="Times New Roman"/>
                <w:b/>
                <w:bCs/>
              </w:rPr>
              <w:t>Juveniele enthesitis</w:t>
            </w:r>
            <w:r w:rsidR="00240C6A" w:rsidRPr="007E5D4F">
              <w:rPr>
                <w:rFonts w:ascii="Times New Roman" w:hAnsi="Times New Roman"/>
                <w:b/>
                <w:bCs/>
              </w:rPr>
              <w:t xml:space="preserve">-gerelateerde artritis </w:t>
            </w:r>
          </w:p>
        </w:tc>
      </w:tr>
      <w:tr w:rsidR="00FC5A0A" w:rsidRPr="007E5D4F" w14:paraId="1B9F1902"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1A02846"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Leeftijd of lichaamsgewicht</w:t>
            </w:r>
          </w:p>
        </w:tc>
        <w:tc>
          <w:tcPr>
            <w:tcW w:w="3096" w:type="dxa"/>
            <w:tcBorders>
              <w:top w:val="single" w:sz="4" w:space="0" w:color="000000"/>
              <w:left w:val="single" w:sz="4" w:space="0" w:color="000000"/>
              <w:bottom w:val="single" w:sz="4" w:space="0" w:color="000000"/>
              <w:right w:val="single" w:sz="4" w:space="0" w:color="000000"/>
            </w:tcBorders>
          </w:tcPr>
          <w:p w14:paraId="3835E20B" w14:textId="77777777" w:rsidR="00FC5A0A" w:rsidRPr="007E5D4F" w:rsidRDefault="00FC5A0A" w:rsidP="00982118">
            <w:pPr>
              <w:pStyle w:val="TableParagraph"/>
              <w:widowControl/>
              <w:kinsoku w:val="0"/>
              <w:overflowPunct w:val="0"/>
              <w:ind w:left="102" w:right="334"/>
              <w:rPr>
                <w:rFonts w:ascii="Times New Roman" w:hAnsi="Times New Roman"/>
              </w:rPr>
            </w:pPr>
            <w:r w:rsidRPr="007E5D4F">
              <w:rPr>
                <w:rFonts w:ascii="Times New Roman" w:hAnsi="Times New Roman"/>
                <w:b/>
                <w:bCs/>
              </w:rPr>
              <w:t>Hoeveel en hoe vaak te gebruiken?</w:t>
            </w:r>
          </w:p>
        </w:tc>
        <w:tc>
          <w:tcPr>
            <w:tcW w:w="3096" w:type="dxa"/>
            <w:tcBorders>
              <w:top w:val="single" w:sz="4" w:space="0" w:color="000000"/>
              <w:left w:val="single" w:sz="4" w:space="0" w:color="000000"/>
              <w:bottom w:val="single" w:sz="4" w:space="0" w:color="000000"/>
              <w:right w:val="single" w:sz="4" w:space="0" w:color="000000"/>
            </w:tcBorders>
          </w:tcPr>
          <w:p w14:paraId="062D86F5"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Opmerkingen</w:t>
            </w:r>
          </w:p>
        </w:tc>
      </w:tr>
      <w:tr w:rsidR="00FC5A0A" w:rsidRPr="007E5D4F" w14:paraId="3356ABB3"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418F1773" w14:textId="77777777" w:rsidR="00FC5A0A" w:rsidRPr="007E5D4F" w:rsidRDefault="00FC5A0A" w:rsidP="008C6F85">
            <w:pPr>
              <w:pStyle w:val="TableParagraph"/>
              <w:widowControl/>
              <w:kinsoku w:val="0"/>
              <w:overflowPunct w:val="0"/>
              <w:spacing w:line="239" w:lineRule="auto"/>
              <w:ind w:left="102" w:right="120"/>
              <w:rPr>
                <w:rFonts w:ascii="Times New Roman" w:hAnsi="Times New Roman"/>
              </w:rPr>
            </w:pPr>
            <w:r w:rsidRPr="007E5D4F">
              <w:rPr>
                <w:rFonts w:ascii="Times New Roman" w:hAnsi="Times New Roman"/>
              </w:rPr>
              <w:t>Kinderen</w:t>
            </w:r>
            <w:r w:rsidR="004839DA" w:rsidRPr="007E5D4F">
              <w:rPr>
                <w:rFonts w:ascii="Times New Roman" w:hAnsi="Times New Roman"/>
              </w:rPr>
              <w:t xml:space="preserve"> en</w:t>
            </w:r>
            <w:r w:rsidRPr="007E5D4F">
              <w:rPr>
                <w:rFonts w:ascii="Times New Roman" w:hAnsi="Times New Roman"/>
              </w:rPr>
              <w:t xml:space="preserve"> jongeren vanaf 6</w:t>
            </w:r>
            <w:r w:rsidR="008C6F85" w:rsidRPr="007E5D4F">
              <w:rPr>
                <w:rFonts w:ascii="Times New Roman" w:hAnsi="Times New Roman"/>
              </w:rPr>
              <w:t> </w:t>
            </w:r>
            <w:r w:rsidRPr="007E5D4F">
              <w:rPr>
                <w:rFonts w:ascii="Times New Roman" w:hAnsi="Times New Roman"/>
              </w:rPr>
              <w:t>jaar die 30</w:t>
            </w:r>
            <w:r w:rsidR="008C6F85" w:rsidRPr="007E5D4F">
              <w:rPr>
                <w:rFonts w:ascii="Times New Roman" w:hAnsi="Times New Roman"/>
              </w:rPr>
              <w:t> </w:t>
            </w:r>
            <w:r w:rsidRPr="007E5D4F">
              <w:rPr>
                <w:rFonts w:ascii="Times New Roman" w:hAnsi="Times New Roman"/>
              </w:rPr>
              <w:t>kg of meer wegen.</w:t>
            </w:r>
          </w:p>
        </w:tc>
        <w:tc>
          <w:tcPr>
            <w:tcW w:w="3096" w:type="dxa"/>
            <w:tcBorders>
              <w:top w:val="single" w:sz="4" w:space="0" w:color="000000"/>
              <w:left w:val="single" w:sz="4" w:space="0" w:color="000000"/>
              <w:bottom w:val="single" w:sz="4" w:space="0" w:color="000000"/>
              <w:right w:val="single" w:sz="4" w:space="0" w:color="000000"/>
            </w:tcBorders>
          </w:tcPr>
          <w:p w14:paraId="298379AF" w14:textId="77777777" w:rsidR="00FC5A0A" w:rsidRPr="007E5D4F" w:rsidRDefault="00FC5A0A" w:rsidP="008C6F85">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40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33DFFF6C" w14:textId="77777777" w:rsidR="00FC5A0A" w:rsidRPr="007E5D4F" w:rsidRDefault="00FC5A0A" w:rsidP="00982118">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Niet van toepassing</w:t>
            </w:r>
          </w:p>
        </w:tc>
      </w:tr>
      <w:tr w:rsidR="00FC5A0A" w:rsidRPr="007E5D4F" w14:paraId="1C0E3A5E"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F05C739" w14:textId="77777777" w:rsidR="00FC5A0A" w:rsidRPr="007E5D4F" w:rsidRDefault="00FC5A0A" w:rsidP="008C6F85">
            <w:pPr>
              <w:pStyle w:val="TableParagraph"/>
              <w:widowControl/>
              <w:kinsoku w:val="0"/>
              <w:overflowPunct w:val="0"/>
              <w:spacing w:line="239" w:lineRule="auto"/>
              <w:ind w:left="102" w:right="120"/>
              <w:rPr>
                <w:rFonts w:ascii="Times New Roman" w:hAnsi="Times New Roman"/>
              </w:rPr>
            </w:pPr>
            <w:r w:rsidRPr="007E5D4F">
              <w:rPr>
                <w:rFonts w:ascii="Times New Roman" w:hAnsi="Times New Roman"/>
              </w:rPr>
              <w:t>Kinderen en jongeren vanaf 6</w:t>
            </w:r>
            <w:r w:rsidR="008C6F85" w:rsidRPr="007E5D4F">
              <w:rPr>
                <w:rFonts w:ascii="Times New Roman" w:hAnsi="Times New Roman"/>
              </w:rPr>
              <w:t> </w:t>
            </w:r>
            <w:r w:rsidRPr="007E5D4F">
              <w:rPr>
                <w:rFonts w:ascii="Times New Roman" w:hAnsi="Times New Roman"/>
              </w:rPr>
              <w:t xml:space="preserve">jaar die </w:t>
            </w:r>
            <w:r w:rsidR="00CB0021" w:rsidRPr="007E5D4F">
              <w:rPr>
                <w:rFonts w:ascii="Times New Roman" w:hAnsi="Times New Roman"/>
              </w:rPr>
              <w:t xml:space="preserve">tussen de </w:t>
            </w:r>
            <w:r w:rsidRPr="007E5D4F">
              <w:rPr>
                <w:rFonts w:ascii="Times New Roman" w:hAnsi="Times New Roman"/>
              </w:rPr>
              <w:t>15</w:t>
            </w:r>
            <w:r w:rsidR="008C6F85" w:rsidRPr="007E5D4F">
              <w:rPr>
                <w:rFonts w:ascii="Times New Roman" w:hAnsi="Times New Roman"/>
              </w:rPr>
              <w:t> </w:t>
            </w:r>
            <w:r w:rsidRPr="007E5D4F">
              <w:rPr>
                <w:rFonts w:ascii="Times New Roman" w:hAnsi="Times New Roman"/>
              </w:rPr>
              <w:t xml:space="preserve">kg </w:t>
            </w:r>
            <w:r w:rsidR="00CB0021" w:rsidRPr="007E5D4F">
              <w:rPr>
                <w:rFonts w:ascii="Times New Roman" w:hAnsi="Times New Roman"/>
              </w:rPr>
              <w:t>en</w:t>
            </w:r>
            <w:r w:rsidRPr="007E5D4F">
              <w:rPr>
                <w:rFonts w:ascii="Times New Roman" w:hAnsi="Times New Roman"/>
              </w:rPr>
              <w:t xml:space="preserve"> 30</w:t>
            </w:r>
            <w:r w:rsidR="008C6F85" w:rsidRPr="007E5D4F">
              <w:rPr>
                <w:rFonts w:ascii="Times New Roman" w:hAnsi="Times New Roman"/>
              </w:rPr>
              <w:t> </w:t>
            </w:r>
            <w:r w:rsidRPr="007E5D4F">
              <w:rPr>
                <w:rFonts w:ascii="Times New Roman" w:hAnsi="Times New Roman"/>
              </w:rPr>
              <w:t>kg wegen.</w:t>
            </w:r>
          </w:p>
        </w:tc>
        <w:tc>
          <w:tcPr>
            <w:tcW w:w="3096" w:type="dxa"/>
            <w:tcBorders>
              <w:top w:val="single" w:sz="4" w:space="0" w:color="000000"/>
              <w:left w:val="single" w:sz="4" w:space="0" w:color="000000"/>
              <w:bottom w:val="single" w:sz="4" w:space="0" w:color="000000"/>
              <w:right w:val="single" w:sz="4" w:space="0" w:color="000000"/>
            </w:tcBorders>
          </w:tcPr>
          <w:p w14:paraId="3BB89D57" w14:textId="77777777" w:rsidR="00FC5A0A" w:rsidRPr="007E5D4F" w:rsidRDefault="00FC5A0A" w:rsidP="008C6F85">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20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3478DEF5" w14:textId="77777777" w:rsidR="00FC5A0A" w:rsidRPr="007E5D4F" w:rsidRDefault="00FC5A0A" w:rsidP="00982118">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Niet van toepassing</w:t>
            </w:r>
          </w:p>
        </w:tc>
      </w:tr>
    </w:tbl>
    <w:p w14:paraId="68E1E80F" w14:textId="77777777" w:rsidR="00FC5A0A" w:rsidRPr="007E5D4F"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7E5D4F" w14:paraId="6C57C759"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D908554" w14:textId="77777777" w:rsidR="00FC5A0A" w:rsidRPr="007E5D4F" w:rsidRDefault="00FC5A0A" w:rsidP="002B2067">
            <w:pPr>
              <w:pStyle w:val="TableParagraph"/>
              <w:keepNext/>
              <w:widowControl/>
              <w:kinsoku w:val="0"/>
              <w:overflowPunct w:val="0"/>
              <w:spacing w:line="251" w:lineRule="exact"/>
              <w:ind w:left="101"/>
              <w:rPr>
                <w:rFonts w:ascii="Times New Roman" w:hAnsi="Times New Roman"/>
              </w:rPr>
            </w:pPr>
            <w:r w:rsidRPr="007E5D4F">
              <w:rPr>
                <w:rFonts w:ascii="Times New Roman" w:hAnsi="Times New Roman"/>
                <w:b/>
                <w:bCs/>
              </w:rPr>
              <w:t>Juveniele plaque psoriasis</w:t>
            </w:r>
          </w:p>
        </w:tc>
      </w:tr>
      <w:tr w:rsidR="00FC5A0A" w:rsidRPr="007E5D4F" w14:paraId="3277C82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E878762"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Leeftijd of lichaamsgewicht</w:t>
            </w:r>
          </w:p>
        </w:tc>
        <w:tc>
          <w:tcPr>
            <w:tcW w:w="3096" w:type="dxa"/>
            <w:tcBorders>
              <w:top w:val="single" w:sz="4" w:space="0" w:color="000000"/>
              <w:left w:val="single" w:sz="4" w:space="0" w:color="000000"/>
              <w:bottom w:val="single" w:sz="4" w:space="0" w:color="000000"/>
              <w:right w:val="single" w:sz="4" w:space="0" w:color="000000"/>
            </w:tcBorders>
          </w:tcPr>
          <w:p w14:paraId="3061A3BA" w14:textId="77777777" w:rsidR="00FC5A0A" w:rsidRPr="007E5D4F" w:rsidRDefault="00FC5A0A" w:rsidP="00982118">
            <w:pPr>
              <w:pStyle w:val="TableParagraph"/>
              <w:widowControl/>
              <w:kinsoku w:val="0"/>
              <w:overflowPunct w:val="0"/>
              <w:ind w:left="102" w:right="334"/>
              <w:rPr>
                <w:rFonts w:ascii="Times New Roman" w:hAnsi="Times New Roman"/>
              </w:rPr>
            </w:pPr>
            <w:r w:rsidRPr="007E5D4F">
              <w:rPr>
                <w:rFonts w:ascii="Times New Roman" w:hAnsi="Times New Roman"/>
                <w:b/>
                <w:bCs/>
              </w:rPr>
              <w:t>Hoeveel en hoe vaak te gebruiken?</w:t>
            </w:r>
          </w:p>
        </w:tc>
        <w:tc>
          <w:tcPr>
            <w:tcW w:w="3096" w:type="dxa"/>
            <w:tcBorders>
              <w:top w:val="single" w:sz="4" w:space="0" w:color="000000"/>
              <w:left w:val="single" w:sz="4" w:space="0" w:color="000000"/>
              <w:bottom w:val="single" w:sz="4" w:space="0" w:color="000000"/>
              <w:right w:val="single" w:sz="4" w:space="0" w:color="000000"/>
            </w:tcBorders>
          </w:tcPr>
          <w:p w14:paraId="2CD2EA6B"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Opmerkingen</w:t>
            </w:r>
          </w:p>
        </w:tc>
      </w:tr>
      <w:tr w:rsidR="00FC5A0A" w:rsidRPr="007E5D4F" w14:paraId="3008432C" w14:textId="77777777" w:rsidTr="008639D6">
        <w:trPr>
          <w:trHeight w:hRule="exact" w:val="1503"/>
        </w:trPr>
        <w:tc>
          <w:tcPr>
            <w:tcW w:w="3095" w:type="dxa"/>
            <w:tcBorders>
              <w:top w:val="single" w:sz="4" w:space="0" w:color="000000"/>
              <w:left w:val="single" w:sz="4" w:space="0" w:color="000000"/>
              <w:bottom w:val="single" w:sz="4" w:space="0" w:color="000000"/>
              <w:right w:val="single" w:sz="4" w:space="0" w:color="000000"/>
            </w:tcBorders>
          </w:tcPr>
          <w:p w14:paraId="3846BD10" w14:textId="77777777" w:rsidR="00FC5A0A" w:rsidRPr="007E5D4F" w:rsidRDefault="00FC5A0A" w:rsidP="008C6F85">
            <w:pPr>
              <w:pStyle w:val="TableParagraph"/>
              <w:widowControl/>
              <w:kinsoku w:val="0"/>
              <w:overflowPunct w:val="0"/>
              <w:spacing w:line="239" w:lineRule="auto"/>
              <w:ind w:left="102" w:right="120"/>
              <w:rPr>
                <w:rFonts w:ascii="Times New Roman" w:hAnsi="Times New Roman"/>
              </w:rPr>
            </w:pPr>
            <w:r w:rsidRPr="007E5D4F">
              <w:rPr>
                <w:rFonts w:ascii="Times New Roman" w:hAnsi="Times New Roman"/>
              </w:rPr>
              <w:t>Kinderen en jongeren van 4 tot en met 17</w:t>
            </w:r>
            <w:r w:rsidR="008C6F85" w:rsidRPr="007E5D4F">
              <w:rPr>
                <w:rFonts w:ascii="Times New Roman" w:hAnsi="Times New Roman"/>
              </w:rPr>
              <w:t> </w:t>
            </w:r>
            <w:r w:rsidRPr="007E5D4F">
              <w:rPr>
                <w:rFonts w:ascii="Times New Roman" w:hAnsi="Times New Roman"/>
              </w:rPr>
              <w:t>jaar die 30</w:t>
            </w:r>
            <w:r w:rsidR="008C6F85" w:rsidRPr="007E5D4F">
              <w:rPr>
                <w:rFonts w:ascii="Times New Roman" w:hAnsi="Times New Roman"/>
              </w:rPr>
              <w:t> </w:t>
            </w:r>
            <w:r w:rsidRPr="007E5D4F">
              <w:rPr>
                <w:rFonts w:ascii="Times New Roman" w:hAnsi="Times New Roman"/>
              </w:rPr>
              <w:t>kg of meer wegen</w:t>
            </w:r>
          </w:p>
        </w:tc>
        <w:tc>
          <w:tcPr>
            <w:tcW w:w="3096" w:type="dxa"/>
            <w:tcBorders>
              <w:top w:val="single" w:sz="4" w:space="0" w:color="000000"/>
              <w:left w:val="single" w:sz="4" w:space="0" w:color="000000"/>
              <w:bottom w:val="single" w:sz="4" w:space="0" w:color="000000"/>
              <w:right w:val="single" w:sz="4" w:space="0" w:color="000000"/>
            </w:tcBorders>
          </w:tcPr>
          <w:p w14:paraId="0CCFE56F" w14:textId="77777777" w:rsidR="00FC5A0A" w:rsidRPr="007E5D4F" w:rsidRDefault="00FC5A0A" w:rsidP="00982118">
            <w:pPr>
              <w:pStyle w:val="TableParagraph"/>
              <w:widowControl/>
              <w:kinsoku w:val="0"/>
              <w:overflowPunct w:val="0"/>
              <w:spacing w:before="1" w:line="252" w:lineRule="exact"/>
              <w:ind w:left="102" w:right="102"/>
              <w:rPr>
                <w:rFonts w:ascii="Times New Roman" w:hAnsi="Times New Roman"/>
              </w:rPr>
            </w:pPr>
            <w:r w:rsidRPr="007E5D4F">
              <w:rPr>
                <w:rFonts w:ascii="Times New Roman" w:hAnsi="Times New Roman"/>
              </w:rPr>
              <w:t>Startdosis van 40</w:t>
            </w:r>
            <w:r w:rsidR="008C6F85" w:rsidRPr="007E5D4F">
              <w:rPr>
                <w:rFonts w:ascii="Times New Roman" w:hAnsi="Times New Roman"/>
              </w:rPr>
              <w:t> </w:t>
            </w:r>
            <w:r w:rsidRPr="007E5D4F">
              <w:rPr>
                <w:rFonts w:ascii="Times New Roman" w:hAnsi="Times New Roman"/>
              </w:rPr>
              <w:t>mg, gevolgd door 40</w:t>
            </w:r>
            <w:r w:rsidR="008C6F85" w:rsidRPr="007E5D4F">
              <w:rPr>
                <w:rFonts w:ascii="Times New Roman" w:hAnsi="Times New Roman"/>
              </w:rPr>
              <w:t> </w:t>
            </w:r>
            <w:r w:rsidRPr="007E5D4F">
              <w:rPr>
                <w:rFonts w:ascii="Times New Roman" w:hAnsi="Times New Roman"/>
              </w:rPr>
              <w:t>mg een week later.</w:t>
            </w:r>
          </w:p>
          <w:p w14:paraId="1EA185E7" w14:textId="77777777" w:rsidR="00FC5A0A" w:rsidRPr="007E5D4F" w:rsidRDefault="00FC5A0A" w:rsidP="00982118">
            <w:pPr>
              <w:pStyle w:val="TableParagraph"/>
              <w:widowControl/>
              <w:kinsoku w:val="0"/>
              <w:overflowPunct w:val="0"/>
              <w:spacing w:before="9"/>
              <w:rPr>
                <w:rFonts w:ascii="Times New Roman" w:hAnsi="Times New Roman"/>
                <w:szCs w:val="21"/>
              </w:rPr>
            </w:pPr>
          </w:p>
          <w:p w14:paraId="359AB9B3" w14:textId="77777777" w:rsidR="00FC5A0A" w:rsidRPr="007E5D4F" w:rsidRDefault="00FC5A0A" w:rsidP="008C6F85">
            <w:pPr>
              <w:pStyle w:val="TableParagraph"/>
              <w:widowControl/>
              <w:kinsoku w:val="0"/>
              <w:overflowPunct w:val="0"/>
              <w:ind w:left="102" w:right="231"/>
              <w:rPr>
                <w:rFonts w:ascii="Times New Roman" w:hAnsi="Times New Roman"/>
              </w:rPr>
            </w:pPr>
            <w:r w:rsidRPr="007E5D4F">
              <w:rPr>
                <w:rFonts w:ascii="Times New Roman" w:hAnsi="Times New Roman"/>
              </w:rPr>
              <w:t>Daarna is de gebruikelijke dosering 40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0BD2C625" w14:textId="77777777" w:rsidR="00FC5A0A" w:rsidRPr="007E5D4F" w:rsidRDefault="00FC5A0A" w:rsidP="00982118">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Niet van toepassing</w:t>
            </w:r>
          </w:p>
        </w:tc>
      </w:tr>
      <w:tr w:rsidR="00FC5A0A" w:rsidRPr="007E5D4F" w14:paraId="66484924" w14:textId="77777777" w:rsidTr="008639D6">
        <w:trPr>
          <w:trHeight w:hRule="exact" w:val="1554"/>
        </w:trPr>
        <w:tc>
          <w:tcPr>
            <w:tcW w:w="3095" w:type="dxa"/>
            <w:tcBorders>
              <w:top w:val="single" w:sz="4" w:space="0" w:color="000000"/>
              <w:left w:val="single" w:sz="4" w:space="0" w:color="000000"/>
              <w:bottom w:val="single" w:sz="4" w:space="0" w:color="000000"/>
              <w:right w:val="single" w:sz="4" w:space="0" w:color="000000"/>
            </w:tcBorders>
          </w:tcPr>
          <w:p w14:paraId="4805BEA2" w14:textId="77777777" w:rsidR="00FC5A0A" w:rsidRPr="007E5D4F" w:rsidRDefault="00FC5A0A" w:rsidP="008C6F85">
            <w:pPr>
              <w:pStyle w:val="TableParagraph"/>
              <w:widowControl/>
              <w:kinsoku w:val="0"/>
              <w:overflowPunct w:val="0"/>
              <w:ind w:left="102" w:right="120"/>
              <w:rPr>
                <w:rFonts w:ascii="Times New Roman" w:hAnsi="Times New Roman"/>
              </w:rPr>
            </w:pPr>
            <w:r w:rsidRPr="007E5D4F">
              <w:rPr>
                <w:rFonts w:ascii="Times New Roman" w:hAnsi="Times New Roman"/>
              </w:rPr>
              <w:t>Kinderen en jongeren van 4 tot en met 17</w:t>
            </w:r>
            <w:r w:rsidR="008C6F85" w:rsidRPr="007E5D4F">
              <w:rPr>
                <w:rFonts w:ascii="Times New Roman" w:hAnsi="Times New Roman"/>
              </w:rPr>
              <w:t> </w:t>
            </w:r>
            <w:r w:rsidRPr="007E5D4F">
              <w:rPr>
                <w:rFonts w:ascii="Times New Roman" w:hAnsi="Times New Roman"/>
              </w:rPr>
              <w:t xml:space="preserve">jaar die </w:t>
            </w:r>
            <w:r w:rsidR="00CB0021" w:rsidRPr="007E5D4F">
              <w:rPr>
                <w:rFonts w:ascii="Times New Roman" w:hAnsi="Times New Roman"/>
              </w:rPr>
              <w:t xml:space="preserve">tussen de </w:t>
            </w:r>
            <w:r w:rsidRPr="007E5D4F">
              <w:rPr>
                <w:rFonts w:ascii="Times New Roman" w:hAnsi="Times New Roman"/>
              </w:rPr>
              <w:t>15</w:t>
            </w:r>
            <w:r w:rsidR="008C6F85" w:rsidRPr="007E5D4F">
              <w:rPr>
                <w:rFonts w:ascii="Times New Roman" w:hAnsi="Times New Roman"/>
              </w:rPr>
              <w:t> </w:t>
            </w:r>
            <w:r w:rsidRPr="007E5D4F">
              <w:rPr>
                <w:rFonts w:ascii="Times New Roman" w:hAnsi="Times New Roman"/>
              </w:rPr>
              <w:t xml:space="preserve">kg </w:t>
            </w:r>
            <w:r w:rsidR="00CB0021" w:rsidRPr="007E5D4F">
              <w:rPr>
                <w:rFonts w:ascii="Times New Roman" w:hAnsi="Times New Roman"/>
              </w:rPr>
              <w:t>en</w:t>
            </w:r>
            <w:r w:rsidRPr="007E5D4F">
              <w:rPr>
                <w:rFonts w:ascii="Times New Roman" w:hAnsi="Times New Roman"/>
              </w:rPr>
              <w:t xml:space="preserve"> 30</w:t>
            </w:r>
            <w:r w:rsidR="008C6F85" w:rsidRPr="007E5D4F">
              <w:rPr>
                <w:rFonts w:ascii="Times New Roman" w:hAnsi="Times New Roman"/>
              </w:rPr>
              <w:t> </w:t>
            </w:r>
            <w:r w:rsidRPr="007E5D4F">
              <w:rPr>
                <w:rFonts w:ascii="Times New Roman" w:hAnsi="Times New Roman"/>
              </w:rPr>
              <w:t>kg wegen</w:t>
            </w:r>
          </w:p>
        </w:tc>
        <w:tc>
          <w:tcPr>
            <w:tcW w:w="3096" w:type="dxa"/>
            <w:tcBorders>
              <w:top w:val="single" w:sz="4" w:space="0" w:color="000000"/>
              <w:left w:val="single" w:sz="4" w:space="0" w:color="000000"/>
              <w:bottom w:val="single" w:sz="4" w:space="0" w:color="000000"/>
              <w:right w:val="single" w:sz="4" w:space="0" w:color="000000"/>
            </w:tcBorders>
          </w:tcPr>
          <w:p w14:paraId="1F6F29EA" w14:textId="77777777" w:rsidR="00FC5A0A" w:rsidRPr="007E5D4F" w:rsidRDefault="00FC5A0A" w:rsidP="00982118">
            <w:pPr>
              <w:pStyle w:val="TableParagraph"/>
              <w:widowControl/>
              <w:kinsoku w:val="0"/>
              <w:overflowPunct w:val="0"/>
              <w:ind w:left="102" w:right="102"/>
              <w:rPr>
                <w:rFonts w:ascii="Times New Roman" w:hAnsi="Times New Roman"/>
              </w:rPr>
            </w:pPr>
            <w:r w:rsidRPr="007E5D4F">
              <w:rPr>
                <w:rFonts w:ascii="Times New Roman" w:hAnsi="Times New Roman"/>
              </w:rPr>
              <w:t>Startdosis van 20</w:t>
            </w:r>
            <w:r w:rsidR="008C6F85" w:rsidRPr="007E5D4F">
              <w:rPr>
                <w:rFonts w:ascii="Times New Roman" w:hAnsi="Times New Roman"/>
              </w:rPr>
              <w:t> </w:t>
            </w:r>
            <w:r w:rsidRPr="007E5D4F">
              <w:rPr>
                <w:rFonts w:ascii="Times New Roman" w:hAnsi="Times New Roman"/>
              </w:rPr>
              <w:t>mg, gevolgd door 20</w:t>
            </w:r>
            <w:r w:rsidR="008C6F85" w:rsidRPr="007E5D4F">
              <w:rPr>
                <w:rFonts w:ascii="Times New Roman" w:hAnsi="Times New Roman"/>
              </w:rPr>
              <w:t> </w:t>
            </w:r>
            <w:r w:rsidRPr="007E5D4F">
              <w:rPr>
                <w:rFonts w:ascii="Times New Roman" w:hAnsi="Times New Roman"/>
              </w:rPr>
              <w:t>mg een week later.</w:t>
            </w:r>
          </w:p>
          <w:p w14:paraId="06A7C06A" w14:textId="77777777" w:rsidR="00FC5A0A" w:rsidRPr="007E5D4F" w:rsidRDefault="00FC5A0A" w:rsidP="00982118">
            <w:pPr>
              <w:pStyle w:val="TableParagraph"/>
              <w:widowControl/>
              <w:kinsoku w:val="0"/>
              <w:overflowPunct w:val="0"/>
              <w:spacing w:before="11"/>
              <w:rPr>
                <w:rFonts w:ascii="Times New Roman" w:hAnsi="Times New Roman"/>
                <w:szCs w:val="21"/>
              </w:rPr>
            </w:pPr>
          </w:p>
          <w:p w14:paraId="6C8D6425" w14:textId="77777777" w:rsidR="00FC5A0A" w:rsidRPr="007E5D4F" w:rsidRDefault="00FC5A0A" w:rsidP="008C6F85">
            <w:pPr>
              <w:pStyle w:val="TableParagraph"/>
              <w:widowControl/>
              <w:kinsoku w:val="0"/>
              <w:overflowPunct w:val="0"/>
              <w:ind w:left="102" w:right="231"/>
              <w:rPr>
                <w:rFonts w:ascii="Times New Roman" w:hAnsi="Times New Roman"/>
              </w:rPr>
            </w:pPr>
            <w:r w:rsidRPr="007E5D4F">
              <w:rPr>
                <w:rFonts w:ascii="Times New Roman" w:hAnsi="Times New Roman"/>
              </w:rPr>
              <w:t>Vervolgens is de gebruikelijke dosis 20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0747BDC8" w14:textId="77777777" w:rsidR="00FC5A0A" w:rsidRPr="007E5D4F" w:rsidRDefault="00FC5A0A" w:rsidP="00982118">
            <w:pPr>
              <w:pStyle w:val="TableParagraph"/>
              <w:widowControl/>
              <w:kinsoku w:val="0"/>
              <w:overflowPunct w:val="0"/>
              <w:spacing w:line="249" w:lineRule="exact"/>
              <w:ind w:left="102"/>
              <w:rPr>
                <w:rFonts w:ascii="Times New Roman" w:hAnsi="Times New Roman"/>
              </w:rPr>
            </w:pPr>
            <w:r w:rsidRPr="007E5D4F">
              <w:rPr>
                <w:rFonts w:ascii="Times New Roman" w:hAnsi="Times New Roman"/>
              </w:rPr>
              <w:t>Niet van toepassing</w:t>
            </w:r>
          </w:p>
        </w:tc>
      </w:tr>
    </w:tbl>
    <w:p w14:paraId="7E2ADFB6" w14:textId="77777777" w:rsidR="00FC5A0A" w:rsidRPr="007E5D4F"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7E5D4F" w14:paraId="0B6D54E6"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DD55010" w14:textId="77777777" w:rsidR="00FC5A0A" w:rsidRPr="007E5D4F" w:rsidRDefault="00FC5A0A" w:rsidP="00CE01B8">
            <w:pPr>
              <w:pStyle w:val="TableParagraph"/>
              <w:keepNext/>
              <w:keepLines/>
              <w:widowControl/>
              <w:kinsoku w:val="0"/>
              <w:overflowPunct w:val="0"/>
              <w:spacing w:line="251" w:lineRule="exact"/>
              <w:ind w:left="101"/>
              <w:rPr>
                <w:rFonts w:ascii="Times New Roman" w:hAnsi="Times New Roman"/>
              </w:rPr>
            </w:pPr>
            <w:r w:rsidRPr="007E5D4F">
              <w:rPr>
                <w:rFonts w:ascii="Times New Roman" w:hAnsi="Times New Roman"/>
                <w:b/>
                <w:bCs/>
              </w:rPr>
              <w:lastRenderedPageBreak/>
              <w:t>Juveniele ziekte van Crohn</w:t>
            </w:r>
          </w:p>
        </w:tc>
      </w:tr>
      <w:tr w:rsidR="00FC5A0A" w:rsidRPr="007E5D4F" w14:paraId="2FFC4ABD"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7C5EC249" w14:textId="77777777" w:rsidR="00FC5A0A" w:rsidRPr="007E5D4F" w:rsidRDefault="00FC5A0A" w:rsidP="00CE01B8">
            <w:pPr>
              <w:pStyle w:val="TableParagraph"/>
              <w:keepNext/>
              <w:keepLines/>
              <w:widowControl/>
              <w:kinsoku w:val="0"/>
              <w:overflowPunct w:val="0"/>
              <w:spacing w:line="252" w:lineRule="exact"/>
              <w:ind w:left="102"/>
              <w:rPr>
                <w:rFonts w:ascii="Times New Roman" w:hAnsi="Times New Roman"/>
              </w:rPr>
            </w:pPr>
            <w:r w:rsidRPr="007E5D4F">
              <w:rPr>
                <w:rFonts w:ascii="Times New Roman" w:hAnsi="Times New Roman"/>
                <w:b/>
                <w:bCs/>
              </w:rPr>
              <w:t>Leeftijd of lichaamsgewicht</w:t>
            </w:r>
          </w:p>
        </w:tc>
        <w:tc>
          <w:tcPr>
            <w:tcW w:w="3096" w:type="dxa"/>
            <w:tcBorders>
              <w:top w:val="single" w:sz="4" w:space="0" w:color="000000"/>
              <w:left w:val="single" w:sz="4" w:space="0" w:color="000000"/>
              <w:bottom w:val="single" w:sz="4" w:space="0" w:color="000000"/>
              <w:right w:val="single" w:sz="4" w:space="0" w:color="000000"/>
            </w:tcBorders>
          </w:tcPr>
          <w:p w14:paraId="5A505657" w14:textId="77777777" w:rsidR="00FC5A0A" w:rsidRPr="007E5D4F" w:rsidRDefault="00FC5A0A" w:rsidP="00CE01B8">
            <w:pPr>
              <w:pStyle w:val="TableParagraph"/>
              <w:keepNext/>
              <w:keepLines/>
              <w:widowControl/>
              <w:kinsoku w:val="0"/>
              <w:overflowPunct w:val="0"/>
              <w:ind w:left="102" w:right="334"/>
              <w:rPr>
                <w:rFonts w:ascii="Times New Roman" w:hAnsi="Times New Roman"/>
              </w:rPr>
            </w:pPr>
            <w:r w:rsidRPr="007E5D4F">
              <w:rPr>
                <w:rFonts w:ascii="Times New Roman" w:hAnsi="Times New Roman"/>
                <w:b/>
                <w:bCs/>
              </w:rPr>
              <w:t>Hoeveel en hoe vaak te gebruiken?</w:t>
            </w:r>
          </w:p>
        </w:tc>
        <w:tc>
          <w:tcPr>
            <w:tcW w:w="3096" w:type="dxa"/>
            <w:tcBorders>
              <w:top w:val="single" w:sz="4" w:space="0" w:color="000000"/>
              <w:left w:val="single" w:sz="4" w:space="0" w:color="000000"/>
              <w:bottom w:val="single" w:sz="4" w:space="0" w:color="000000"/>
              <w:right w:val="single" w:sz="4" w:space="0" w:color="000000"/>
            </w:tcBorders>
          </w:tcPr>
          <w:p w14:paraId="570D3021" w14:textId="77777777" w:rsidR="00FC5A0A" w:rsidRPr="007E5D4F" w:rsidRDefault="00FC5A0A" w:rsidP="00CE01B8">
            <w:pPr>
              <w:pStyle w:val="TableParagraph"/>
              <w:keepNext/>
              <w:keepLines/>
              <w:widowControl/>
              <w:kinsoku w:val="0"/>
              <w:overflowPunct w:val="0"/>
              <w:spacing w:line="252" w:lineRule="exact"/>
              <w:ind w:left="102"/>
              <w:rPr>
                <w:rFonts w:ascii="Times New Roman" w:hAnsi="Times New Roman"/>
              </w:rPr>
            </w:pPr>
            <w:r w:rsidRPr="007E5D4F">
              <w:rPr>
                <w:rFonts w:ascii="Times New Roman" w:hAnsi="Times New Roman"/>
                <w:b/>
                <w:bCs/>
              </w:rPr>
              <w:t>Opmerkingen</w:t>
            </w:r>
          </w:p>
        </w:tc>
      </w:tr>
      <w:tr w:rsidR="00FC5A0A" w:rsidRPr="007E5D4F" w14:paraId="5711E698"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7CCC0BF3" w14:textId="77777777" w:rsidR="00FC5A0A" w:rsidRPr="007E5D4F" w:rsidRDefault="00FC5A0A" w:rsidP="00CE01B8">
            <w:pPr>
              <w:pStyle w:val="TableParagraph"/>
              <w:keepNext/>
              <w:keepLines/>
              <w:widowControl/>
              <w:kinsoku w:val="0"/>
              <w:overflowPunct w:val="0"/>
              <w:spacing w:line="239" w:lineRule="auto"/>
              <w:ind w:left="102" w:right="120"/>
              <w:rPr>
                <w:rFonts w:ascii="Times New Roman" w:hAnsi="Times New Roman"/>
              </w:rPr>
            </w:pPr>
            <w:r w:rsidRPr="007E5D4F">
              <w:rPr>
                <w:rFonts w:ascii="Times New Roman" w:hAnsi="Times New Roman"/>
              </w:rPr>
              <w:t>Kinderen en jongeren van 6 tot en met 17</w:t>
            </w:r>
            <w:r w:rsidR="008C6F85" w:rsidRPr="007E5D4F">
              <w:rPr>
                <w:rFonts w:ascii="Times New Roman" w:hAnsi="Times New Roman"/>
              </w:rPr>
              <w:t> </w:t>
            </w:r>
            <w:r w:rsidRPr="007E5D4F">
              <w:rPr>
                <w:rFonts w:ascii="Times New Roman" w:hAnsi="Times New Roman"/>
              </w:rPr>
              <w:t>jaar die 40</w:t>
            </w:r>
            <w:r w:rsidR="008C6F85" w:rsidRPr="007E5D4F">
              <w:rPr>
                <w:rFonts w:ascii="Times New Roman" w:hAnsi="Times New Roman"/>
              </w:rPr>
              <w:t> </w:t>
            </w:r>
            <w:r w:rsidRPr="007E5D4F">
              <w:rPr>
                <w:rFonts w:ascii="Times New Roman" w:hAnsi="Times New Roman"/>
              </w:rPr>
              <w:t>kg of meer wegen</w:t>
            </w:r>
          </w:p>
        </w:tc>
        <w:tc>
          <w:tcPr>
            <w:tcW w:w="3096" w:type="dxa"/>
            <w:tcBorders>
              <w:top w:val="single" w:sz="4" w:space="0" w:color="000000"/>
              <w:left w:val="single" w:sz="4" w:space="0" w:color="000000"/>
              <w:bottom w:val="single" w:sz="4" w:space="0" w:color="000000"/>
              <w:right w:val="single" w:sz="4" w:space="0" w:color="000000"/>
            </w:tcBorders>
          </w:tcPr>
          <w:p w14:paraId="3AF35A92" w14:textId="77777777" w:rsidR="00FC5A0A" w:rsidRPr="007E5D4F" w:rsidRDefault="00FC5A0A" w:rsidP="00CE01B8">
            <w:pPr>
              <w:pStyle w:val="TableParagraph"/>
              <w:keepNext/>
              <w:keepLines/>
              <w:widowControl/>
              <w:kinsoku w:val="0"/>
              <w:overflowPunct w:val="0"/>
              <w:spacing w:before="1" w:line="252" w:lineRule="exact"/>
              <w:ind w:left="102" w:right="102"/>
              <w:rPr>
                <w:rFonts w:ascii="Times New Roman" w:hAnsi="Times New Roman"/>
              </w:rPr>
            </w:pPr>
            <w:r w:rsidRPr="007E5D4F">
              <w:rPr>
                <w:rFonts w:ascii="Times New Roman" w:hAnsi="Times New Roman"/>
              </w:rPr>
              <w:t>Startdosis van 80</w:t>
            </w:r>
            <w:r w:rsidR="008C6F85" w:rsidRPr="007E5D4F">
              <w:rPr>
                <w:rFonts w:ascii="Times New Roman" w:hAnsi="Times New Roman"/>
              </w:rPr>
              <w:t> </w:t>
            </w:r>
            <w:r w:rsidRPr="007E5D4F">
              <w:rPr>
                <w:rFonts w:ascii="Times New Roman" w:hAnsi="Times New Roman"/>
              </w:rPr>
              <w:t>mg, gevolgd door 40</w:t>
            </w:r>
            <w:r w:rsidR="008C6F85" w:rsidRPr="007E5D4F">
              <w:rPr>
                <w:rFonts w:ascii="Times New Roman" w:hAnsi="Times New Roman"/>
              </w:rPr>
              <w:t> </w:t>
            </w:r>
            <w:r w:rsidRPr="007E5D4F">
              <w:rPr>
                <w:rFonts w:ascii="Times New Roman" w:hAnsi="Times New Roman"/>
              </w:rPr>
              <w:t>mg twee weken later.</w:t>
            </w:r>
          </w:p>
          <w:p w14:paraId="24E65F18" w14:textId="77777777" w:rsidR="00FC5A0A" w:rsidRPr="007E5D4F" w:rsidRDefault="00FC5A0A" w:rsidP="00CE01B8">
            <w:pPr>
              <w:pStyle w:val="TableParagraph"/>
              <w:keepNext/>
              <w:keepLines/>
              <w:widowControl/>
              <w:kinsoku w:val="0"/>
              <w:overflowPunct w:val="0"/>
              <w:spacing w:before="9"/>
              <w:rPr>
                <w:rFonts w:ascii="Times New Roman" w:hAnsi="Times New Roman"/>
                <w:szCs w:val="21"/>
              </w:rPr>
            </w:pPr>
          </w:p>
          <w:p w14:paraId="34DADD35" w14:textId="77777777" w:rsidR="00FC5A0A" w:rsidRPr="007E5D4F" w:rsidRDefault="00FC5A0A" w:rsidP="00CE01B8">
            <w:pPr>
              <w:pStyle w:val="TableParagraph"/>
              <w:keepNext/>
              <w:keepLines/>
              <w:widowControl/>
              <w:kinsoku w:val="0"/>
              <w:overflowPunct w:val="0"/>
              <w:ind w:left="102" w:right="139"/>
              <w:rPr>
                <w:rFonts w:ascii="Times New Roman" w:hAnsi="Times New Roman"/>
              </w:rPr>
            </w:pPr>
            <w:r w:rsidRPr="007E5D4F">
              <w:rPr>
                <w:rFonts w:ascii="Times New Roman" w:hAnsi="Times New Roman"/>
              </w:rPr>
              <w:t>Als een snellere respons nodig is, kan de arts van uw kind een startdosis van 160</w:t>
            </w:r>
            <w:r w:rsidR="008C6F85" w:rsidRPr="007E5D4F">
              <w:rPr>
                <w:rFonts w:ascii="Times New Roman" w:hAnsi="Times New Roman"/>
              </w:rPr>
              <w:t> </w:t>
            </w:r>
            <w:r w:rsidRPr="007E5D4F">
              <w:rPr>
                <w:rFonts w:ascii="Times New Roman" w:hAnsi="Times New Roman"/>
              </w:rPr>
              <w:t>mg voorschrijven, gevolgd door 80</w:t>
            </w:r>
            <w:r w:rsidR="008C6F85" w:rsidRPr="007E5D4F">
              <w:rPr>
                <w:rFonts w:ascii="Times New Roman" w:hAnsi="Times New Roman"/>
              </w:rPr>
              <w:t> </w:t>
            </w:r>
            <w:r w:rsidRPr="007E5D4F">
              <w:rPr>
                <w:rFonts w:ascii="Times New Roman" w:hAnsi="Times New Roman"/>
              </w:rPr>
              <w:t>mg twee weken later.</w:t>
            </w:r>
          </w:p>
          <w:p w14:paraId="4B650AA7" w14:textId="77777777" w:rsidR="00FC5A0A" w:rsidRPr="007E5D4F" w:rsidRDefault="00FC5A0A" w:rsidP="00CE01B8">
            <w:pPr>
              <w:pStyle w:val="TableParagraph"/>
              <w:keepNext/>
              <w:keepLines/>
              <w:widowControl/>
              <w:kinsoku w:val="0"/>
              <w:overflowPunct w:val="0"/>
              <w:rPr>
                <w:rFonts w:ascii="Times New Roman" w:hAnsi="Times New Roman"/>
              </w:rPr>
            </w:pPr>
          </w:p>
          <w:p w14:paraId="7E567EAF" w14:textId="77777777" w:rsidR="00FC5A0A" w:rsidRPr="007E5D4F" w:rsidRDefault="00FC5A0A" w:rsidP="00CE01B8">
            <w:pPr>
              <w:pStyle w:val="TableParagraph"/>
              <w:keepNext/>
              <w:keepLines/>
              <w:widowControl/>
              <w:kinsoku w:val="0"/>
              <w:overflowPunct w:val="0"/>
              <w:ind w:left="102" w:right="231"/>
              <w:rPr>
                <w:rFonts w:ascii="Times New Roman" w:hAnsi="Times New Roman"/>
              </w:rPr>
            </w:pPr>
            <w:r w:rsidRPr="007E5D4F">
              <w:rPr>
                <w:rFonts w:ascii="Times New Roman" w:hAnsi="Times New Roman"/>
              </w:rPr>
              <w:t>Daarna is de gebruikelijke dosering 40</w:t>
            </w:r>
            <w:r w:rsidR="008C6F8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5746ED7E" w14:textId="77777777" w:rsidR="00FC5A0A" w:rsidRPr="007E5D4F" w:rsidRDefault="00FC5A0A" w:rsidP="00CE01B8">
            <w:pPr>
              <w:pStyle w:val="TableParagraph"/>
              <w:keepNext/>
              <w:keepLines/>
              <w:widowControl/>
              <w:kinsoku w:val="0"/>
              <w:overflowPunct w:val="0"/>
              <w:spacing w:line="239" w:lineRule="auto"/>
              <w:ind w:left="102" w:right="316"/>
              <w:rPr>
                <w:rFonts w:ascii="Times New Roman" w:hAnsi="Times New Roman"/>
              </w:rPr>
            </w:pPr>
            <w:r w:rsidRPr="007E5D4F">
              <w:rPr>
                <w:rFonts w:ascii="Times New Roman" w:hAnsi="Times New Roman"/>
              </w:rPr>
              <w:t>De arts van uw kind kan de dosering verhogen naar 40</w:t>
            </w:r>
            <w:r w:rsidR="008C6F85" w:rsidRPr="007E5D4F">
              <w:rPr>
                <w:rFonts w:ascii="Times New Roman" w:hAnsi="Times New Roman"/>
              </w:rPr>
              <w:t> </w:t>
            </w:r>
            <w:r w:rsidRPr="007E5D4F">
              <w:rPr>
                <w:rFonts w:ascii="Times New Roman" w:hAnsi="Times New Roman"/>
              </w:rPr>
              <w:t>mg per week of 80</w:t>
            </w:r>
            <w:r w:rsidR="00CE6C75" w:rsidRPr="007E5D4F">
              <w:rPr>
                <w:rFonts w:ascii="Times New Roman" w:hAnsi="Times New Roman"/>
              </w:rPr>
              <w:t> </w:t>
            </w:r>
            <w:r w:rsidRPr="007E5D4F">
              <w:rPr>
                <w:rFonts w:ascii="Times New Roman" w:hAnsi="Times New Roman"/>
              </w:rPr>
              <w:t>mg eenmaal per twee weken.</w:t>
            </w:r>
          </w:p>
        </w:tc>
      </w:tr>
      <w:tr w:rsidR="00FC5A0A" w:rsidRPr="007E5D4F" w14:paraId="005262A5" w14:textId="77777777" w:rsidTr="00077E50">
        <w:tc>
          <w:tcPr>
            <w:tcW w:w="3095" w:type="dxa"/>
            <w:tcBorders>
              <w:top w:val="single" w:sz="4" w:space="0" w:color="000000"/>
              <w:left w:val="single" w:sz="4" w:space="0" w:color="000000"/>
              <w:bottom w:val="single" w:sz="4" w:space="0" w:color="000000"/>
              <w:right w:val="single" w:sz="4" w:space="0" w:color="000000"/>
            </w:tcBorders>
          </w:tcPr>
          <w:p w14:paraId="64C83DAB" w14:textId="77777777" w:rsidR="00FC5A0A" w:rsidRPr="007E5D4F" w:rsidRDefault="00FC5A0A" w:rsidP="00CE01B8">
            <w:pPr>
              <w:pStyle w:val="TableParagraph"/>
              <w:keepNext/>
              <w:keepLines/>
              <w:widowControl/>
              <w:kinsoku w:val="0"/>
              <w:overflowPunct w:val="0"/>
              <w:ind w:left="102" w:right="120"/>
              <w:rPr>
                <w:rFonts w:ascii="Times New Roman" w:hAnsi="Times New Roman"/>
              </w:rPr>
            </w:pPr>
            <w:r w:rsidRPr="007E5D4F">
              <w:rPr>
                <w:rFonts w:ascii="Times New Roman" w:hAnsi="Times New Roman"/>
              </w:rPr>
              <w:t>Kinderen en jongeren van 6 tot 17</w:t>
            </w:r>
            <w:r w:rsidR="00CE6C75" w:rsidRPr="007E5D4F">
              <w:rPr>
                <w:rFonts w:ascii="Times New Roman" w:hAnsi="Times New Roman"/>
              </w:rPr>
              <w:t> </w:t>
            </w:r>
            <w:r w:rsidRPr="007E5D4F">
              <w:rPr>
                <w:rFonts w:ascii="Times New Roman" w:hAnsi="Times New Roman"/>
              </w:rPr>
              <w:t>jaar die minder dan 40</w:t>
            </w:r>
            <w:r w:rsidR="00CE6C75" w:rsidRPr="007E5D4F">
              <w:rPr>
                <w:rFonts w:ascii="Times New Roman" w:hAnsi="Times New Roman"/>
              </w:rPr>
              <w:t> </w:t>
            </w:r>
            <w:r w:rsidRPr="007E5D4F">
              <w:rPr>
                <w:rFonts w:ascii="Times New Roman" w:hAnsi="Times New Roman"/>
              </w:rPr>
              <w:t>kg wegen</w:t>
            </w:r>
          </w:p>
        </w:tc>
        <w:tc>
          <w:tcPr>
            <w:tcW w:w="3096" w:type="dxa"/>
            <w:tcBorders>
              <w:top w:val="single" w:sz="4" w:space="0" w:color="000000"/>
              <w:left w:val="single" w:sz="4" w:space="0" w:color="000000"/>
              <w:bottom w:val="single" w:sz="4" w:space="0" w:color="000000"/>
              <w:right w:val="single" w:sz="4" w:space="0" w:color="000000"/>
            </w:tcBorders>
          </w:tcPr>
          <w:p w14:paraId="70F2AAE6" w14:textId="77777777" w:rsidR="00FC5A0A" w:rsidRPr="007E5D4F" w:rsidRDefault="00FC5A0A" w:rsidP="00CE01B8">
            <w:pPr>
              <w:pStyle w:val="TableParagraph"/>
              <w:keepNext/>
              <w:keepLines/>
              <w:widowControl/>
              <w:kinsoku w:val="0"/>
              <w:overflowPunct w:val="0"/>
              <w:ind w:left="102" w:right="102"/>
              <w:rPr>
                <w:rFonts w:ascii="Times New Roman" w:hAnsi="Times New Roman"/>
              </w:rPr>
            </w:pPr>
            <w:r w:rsidRPr="007E5D4F">
              <w:rPr>
                <w:rFonts w:ascii="Times New Roman" w:hAnsi="Times New Roman"/>
              </w:rPr>
              <w:t>Startdosis van 40</w:t>
            </w:r>
            <w:r w:rsidR="00CE6C75" w:rsidRPr="007E5D4F">
              <w:rPr>
                <w:rFonts w:ascii="Times New Roman" w:hAnsi="Times New Roman"/>
              </w:rPr>
              <w:t> </w:t>
            </w:r>
            <w:r w:rsidRPr="007E5D4F">
              <w:rPr>
                <w:rFonts w:ascii="Times New Roman" w:hAnsi="Times New Roman"/>
              </w:rPr>
              <w:t>mg, gevolgd door 20</w:t>
            </w:r>
            <w:r w:rsidR="00CE6C75" w:rsidRPr="007E5D4F">
              <w:rPr>
                <w:rFonts w:ascii="Times New Roman" w:hAnsi="Times New Roman"/>
              </w:rPr>
              <w:t> </w:t>
            </w:r>
            <w:r w:rsidRPr="007E5D4F">
              <w:rPr>
                <w:rFonts w:ascii="Times New Roman" w:hAnsi="Times New Roman"/>
              </w:rPr>
              <w:t>mg twee weken later.</w:t>
            </w:r>
          </w:p>
          <w:p w14:paraId="28933B55" w14:textId="77777777" w:rsidR="00FC5A0A" w:rsidRPr="007E5D4F" w:rsidRDefault="00FC5A0A" w:rsidP="00CE01B8">
            <w:pPr>
              <w:pStyle w:val="TableParagraph"/>
              <w:keepNext/>
              <w:keepLines/>
              <w:widowControl/>
              <w:kinsoku w:val="0"/>
              <w:overflowPunct w:val="0"/>
              <w:spacing w:before="11"/>
              <w:rPr>
                <w:rFonts w:ascii="Times New Roman" w:hAnsi="Times New Roman"/>
                <w:szCs w:val="21"/>
              </w:rPr>
            </w:pPr>
          </w:p>
          <w:p w14:paraId="3357F66F" w14:textId="77777777" w:rsidR="00FC5A0A" w:rsidRPr="007E5D4F" w:rsidRDefault="00FC5A0A" w:rsidP="00CE01B8">
            <w:pPr>
              <w:pStyle w:val="TableParagraph"/>
              <w:keepNext/>
              <w:keepLines/>
              <w:widowControl/>
              <w:kinsoku w:val="0"/>
              <w:overflowPunct w:val="0"/>
              <w:ind w:left="102" w:right="238"/>
              <w:rPr>
                <w:rFonts w:ascii="Times New Roman" w:hAnsi="Times New Roman"/>
              </w:rPr>
            </w:pPr>
            <w:r w:rsidRPr="007E5D4F">
              <w:rPr>
                <w:rFonts w:ascii="Times New Roman" w:hAnsi="Times New Roman"/>
              </w:rPr>
              <w:t xml:space="preserve">Als een snellere respons nodig is, kan </w:t>
            </w:r>
            <w:r w:rsidR="004E43C4" w:rsidRPr="007E5D4F">
              <w:rPr>
                <w:rFonts w:ascii="Times New Roman" w:hAnsi="Times New Roman"/>
              </w:rPr>
              <w:t xml:space="preserve">de </w:t>
            </w:r>
            <w:r w:rsidRPr="007E5D4F">
              <w:rPr>
                <w:rFonts w:ascii="Times New Roman" w:hAnsi="Times New Roman"/>
              </w:rPr>
              <w:t>arts een startdosis van 80</w:t>
            </w:r>
            <w:r w:rsidR="00CE6C75" w:rsidRPr="007E5D4F">
              <w:rPr>
                <w:rFonts w:ascii="Times New Roman" w:hAnsi="Times New Roman"/>
              </w:rPr>
              <w:t> </w:t>
            </w:r>
            <w:r w:rsidRPr="007E5D4F">
              <w:rPr>
                <w:rFonts w:ascii="Times New Roman" w:hAnsi="Times New Roman"/>
              </w:rPr>
              <w:t>mg voorschrijven, gevolgd door 40</w:t>
            </w:r>
            <w:r w:rsidR="00CE6C75" w:rsidRPr="007E5D4F">
              <w:rPr>
                <w:rFonts w:ascii="Times New Roman" w:hAnsi="Times New Roman"/>
              </w:rPr>
              <w:t> </w:t>
            </w:r>
            <w:r w:rsidRPr="007E5D4F">
              <w:rPr>
                <w:rFonts w:ascii="Times New Roman" w:hAnsi="Times New Roman"/>
              </w:rPr>
              <w:t>mg twee weken later.</w:t>
            </w:r>
          </w:p>
          <w:p w14:paraId="5095CFE6" w14:textId="77777777" w:rsidR="00FC5A0A" w:rsidRPr="007E5D4F" w:rsidRDefault="00FC5A0A" w:rsidP="00CE01B8">
            <w:pPr>
              <w:pStyle w:val="TableParagraph"/>
              <w:keepNext/>
              <w:keepLines/>
              <w:widowControl/>
              <w:kinsoku w:val="0"/>
              <w:overflowPunct w:val="0"/>
              <w:rPr>
                <w:rFonts w:ascii="Times New Roman" w:hAnsi="Times New Roman"/>
              </w:rPr>
            </w:pPr>
          </w:p>
          <w:p w14:paraId="1E5580A6" w14:textId="77777777" w:rsidR="00FC5A0A" w:rsidRPr="007E5D4F" w:rsidRDefault="00FC5A0A" w:rsidP="00CE01B8">
            <w:pPr>
              <w:pStyle w:val="TableParagraph"/>
              <w:keepNext/>
              <w:keepLines/>
              <w:widowControl/>
              <w:kinsoku w:val="0"/>
              <w:overflowPunct w:val="0"/>
              <w:ind w:left="102" w:right="231"/>
              <w:rPr>
                <w:rFonts w:ascii="Times New Roman" w:hAnsi="Times New Roman"/>
              </w:rPr>
            </w:pPr>
            <w:r w:rsidRPr="007E5D4F">
              <w:rPr>
                <w:rFonts w:ascii="Times New Roman" w:hAnsi="Times New Roman"/>
              </w:rPr>
              <w:t>Vervolgens is de gebruikelijke dosis 20 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51352ED4" w14:textId="77777777" w:rsidR="00FC5A0A" w:rsidRPr="007E5D4F" w:rsidRDefault="00FC5A0A" w:rsidP="00CE01B8">
            <w:pPr>
              <w:pStyle w:val="TableParagraph"/>
              <w:keepNext/>
              <w:keepLines/>
              <w:widowControl/>
              <w:kinsoku w:val="0"/>
              <w:overflowPunct w:val="0"/>
              <w:ind w:left="102" w:right="316"/>
              <w:rPr>
                <w:rFonts w:ascii="Times New Roman" w:hAnsi="Times New Roman"/>
              </w:rPr>
            </w:pPr>
            <w:r w:rsidRPr="007E5D4F">
              <w:rPr>
                <w:rFonts w:ascii="Times New Roman" w:hAnsi="Times New Roman"/>
              </w:rPr>
              <w:t>De arts van uw kind kan de doseringsfrequentie verhogen naar 20</w:t>
            </w:r>
            <w:r w:rsidR="00CE6C75" w:rsidRPr="007E5D4F">
              <w:rPr>
                <w:rFonts w:ascii="Times New Roman" w:hAnsi="Times New Roman"/>
              </w:rPr>
              <w:t> </w:t>
            </w:r>
            <w:r w:rsidRPr="007E5D4F">
              <w:rPr>
                <w:rFonts w:ascii="Times New Roman" w:hAnsi="Times New Roman"/>
              </w:rPr>
              <w:t>mg per week.</w:t>
            </w:r>
          </w:p>
        </w:tc>
      </w:tr>
    </w:tbl>
    <w:p w14:paraId="739F0F6F" w14:textId="77777777" w:rsidR="00FC5A0A" w:rsidRPr="007E5D4F"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7E5D4F" w14:paraId="3D6EAFA6"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81FF7B5" w14:textId="77777777" w:rsidR="00FC5A0A" w:rsidRPr="007E5D4F" w:rsidRDefault="00FC5A0A" w:rsidP="00982118">
            <w:pPr>
              <w:pStyle w:val="TableParagraph"/>
              <w:keepNext/>
              <w:widowControl/>
              <w:kinsoku w:val="0"/>
              <w:overflowPunct w:val="0"/>
              <w:spacing w:line="251" w:lineRule="exact"/>
              <w:ind w:left="101"/>
              <w:rPr>
                <w:rFonts w:ascii="Times New Roman" w:hAnsi="Times New Roman"/>
              </w:rPr>
            </w:pPr>
            <w:r w:rsidRPr="007E5D4F">
              <w:rPr>
                <w:rFonts w:ascii="Times New Roman" w:hAnsi="Times New Roman"/>
                <w:b/>
                <w:bCs/>
              </w:rPr>
              <w:t>Juveniele uveïtis</w:t>
            </w:r>
          </w:p>
        </w:tc>
      </w:tr>
      <w:tr w:rsidR="00FC5A0A" w:rsidRPr="007E5D4F" w14:paraId="3BE7607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5A55456D"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Leeftijd of lichaamsgewicht</w:t>
            </w:r>
          </w:p>
        </w:tc>
        <w:tc>
          <w:tcPr>
            <w:tcW w:w="3096" w:type="dxa"/>
            <w:tcBorders>
              <w:top w:val="single" w:sz="4" w:space="0" w:color="000000"/>
              <w:left w:val="single" w:sz="4" w:space="0" w:color="000000"/>
              <w:bottom w:val="single" w:sz="4" w:space="0" w:color="000000"/>
              <w:right w:val="single" w:sz="4" w:space="0" w:color="000000"/>
            </w:tcBorders>
          </w:tcPr>
          <w:p w14:paraId="14554370" w14:textId="77777777" w:rsidR="00FC5A0A" w:rsidRPr="007E5D4F" w:rsidRDefault="00FC5A0A" w:rsidP="00982118">
            <w:pPr>
              <w:pStyle w:val="TableParagraph"/>
              <w:widowControl/>
              <w:kinsoku w:val="0"/>
              <w:overflowPunct w:val="0"/>
              <w:ind w:left="102" w:right="334"/>
              <w:rPr>
                <w:rFonts w:ascii="Times New Roman" w:hAnsi="Times New Roman"/>
              </w:rPr>
            </w:pPr>
            <w:r w:rsidRPr="007E5D4F">
              <w:rPr>
                <w:rFonts w:ascii="Times New Roman" w:hAnsi="Times New Roman"/>
                <w:b/>
                <w:bCs/>
              </w:rPr>
              <w:t>Hoeveel en hoe vaak te gebruiken?</w:t>
            </w:r>
          </w:p>
        </w:tc>
        <w:tc>
          <w:tcPr>
            <w:tcW w:w="3096" w:type="dxa"/>
            <w:tcBorders>
              <w:top w:val="single" w:sz="4" w:space="0" w:color="000000"/>
              <w:left w:val="single" w:sz="4" w:space="0" w:color="000000"/>
              <w:bottom w:val="single" w:sz="4" w:space="0" w:color="000000"/>
              <w:right w:val="single" w:sz="4" w:space="0" w:color="000000"/>
            </w:tcBorders>
          </w:tcPr>
          <w:p w14:paraId="2608D530" w14:textId="77777777" w:rsidR="00FC5A0A" w:rsidRPr="007E5D4F" w:rsidRDefault="00FC5A0A" w:rsidP="00982118">
            <w:pPr>
              <w:pStyle w:val="TableParagraph"/>
              <w:widowControl/>
              <w:kinsoku w:val="0"/>
              <w:overflowPunct w:val="0"/>
              <w:spacing w:line="252" w:lineRule="exact"/>
              <w:ind w:left="102"/>
              <w:rPr>
                <w:rFonts w:ascii="Times New Roman" w:hAnsi="Times New Roman"/>
              </w:rPr>
            </w:pPr>
            <w:r w:rsidRPr="007E5D4F">
              <w:rPr>
                <w:rFonts w:ascii="Times New Roman" w:hAnsi="Times New Roman"/>
                <w:b/>
                <w:bCs/>
              </w:rPr>
              <w:t>Opmerkingen</w:t>
            </w:r>
          </w:p>
        </w:tc>
      </w:tr>
      <w:tr w:rsidR="00FC5A0A" w:rsidRPr="007E5D4F" w14:paraId="36440B85" w14:textId="77777777" w:rsidTr="008639D6">
        <w:trPr>
          <w:trHeight w:hRule="exact" w:val="2548"/>
        </w:trPr>
        <w:tc>
          <w:tcPr>
            <w:tcW w:w="3095" w:type="dxa"/>
            <w:tcBorders>
              <w:top w:val="single" w:sz="4" w:space="0" w:color="000000"/>
              <w:left w:val="single" w:sz="4" w:space="0" w:color="000000"/>
              <w:bottom w:val="single" w:sz="4" w:space="0" w:color="000000"/>
              <w:right w:val="single" w:sz="4" w:space="0" w:color="000000"/>
            </w:tcBorders>
          </w:tcPr>
          <w:p w14:paraId="366B85E6" w14:textId="77777777" w:rsidR="00FC5A0A" w:rsidRPr="007E5D4F" w:rsidRDefault="00FC5A0A" w:rsidP="00CE6C75">
            <w:pPr>
              <w:pStyle w:val="TableParagraph"/>
              <w:widowControl/>
              <w:kinsoku w:val="0"/>
              <w:overflowPunct w:val="0"/>
              <w:spacing w:line="239" w:lineRule="auto"/>
              <w:ind w:left="102" w:right="283"/>
              <w:rPr>
                <w:rFonts w:ascii="Times New Roman" w:hAnsi="Times New Roman"/>
              </w:rPr>
            </w:pPr>
            <w:r w:rsidRPr="007E5D4F">
              <w:rPr>
                <w:rFonts w:ascii="Times New Roman" w:hAnsi="Times New Roman"/>
              </w:rPr>
              <w:t>Kinderen en jongeren vanaf 2</w:t>
            </w:r>
            <w:r w:rsidR="00CE6C75" w:rsidRPr="007E5D4F">
              <w:rPr>
                <w:rFonts w:ascii="Times New Roman" w:hAnsi="Times New Roman"/>
              </w:rPr>
              <w:t> </w:t>
            </w:r>
            <w:r w:rsidRPr="007E5D4F">
              <w:rPr>
                <w:rFonts w:ascii="Times New Roman" w:hAnsi="Times New Roman"/>
              </w:rPr>
              <w:t>jaar die minder wegen dan 30</w:t>
            </w:r>
            <w:r w:rsidR="00CE6C75" w:rsidRPr="007E5D4F">
              <w:rPr>
                <w:rFonts w:ascii="Times New Roman" w:hAnsi="Times New Roman"/>
              </w:rPr>
              <w:t> </w:t>
            </w:r>
            <w:r w:rsidRPr="007E5D4F">
              <w:rPr>
                <w:rFonts w:ascii="Times New Roman" w:hAnsi="Times New Roman"/>
              </w:rPr>
              <w:t>kg</w:t>
            </w:r>
          </w:p>
        </w:tc>
        <w:tc>
          <w:tcPr>
            <w:tcW w:w="3096" w:type="dxa"/>
            <w:tcBorders>
              <w:top w:val="single" w:sz="4" w:space="0" w:color="000000"/>
              <w:left w:val="single" w:sz="4" w:space="0" w:color="000000"/>
              <w:bottom w:val="single" w:sz="4" w:space="0" w:color="000000"/>
              <w:right w:val="single" w:sz="4" w:space="0" w:color="000000"/>
            </w:tcBorders>
          </w:tcPr>
          <w:p w14:paraId="55FCA0E5" w14:textId="77777777" w:rsidR="00FC5A0A" w:rsidRPr="007E5D4F" w:rsidRDefault="00FC5A0A" w:rsidP="00CE6C75">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20</w:t>
            </w:r>
            <w:r w:rsidR="00CE6C7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57B550F3" w14:textId="77777777" w:rsidR="00FC5A0A" w:rsidRPr="007E5D4F" w:rsidRDefault="00FC5A0A" w:rsidP="00982118">
            <w:pPr>
              <w:pStyle w:val="TableParagraph"/>
              <w:widowControl/>
              <w:kinsoku w:val="0"/>
              <w:overflowPunct w:val="0"/>
              <w:ind w:left="102" w:right="241"/>
              <w:rPr>
                <w:rFonts w:ascii="Times New Roman" w:hAnsi="Times New Roman"/>
              </w:rPr>
            </w:pPr>
            <w:r w:rsidRPr="007E5D4F">
              <w:rPr>
                <w:rFonts w:ascii="Times New Roman" w:hAnsi="Times New Roman"/>
              </w:rPr>
              <w:t>De arts van uw kind kan een startdosis van 40</w:t>
            </w:r>
            <w:r w:rsidR="00CE6C75" w:rsidRPr="007E5D4F">
              <w:rPr>
                <w:rFonts w:ascii="Times New Roman" w:hAnsi="Times New Roman"/>
              </w:rPr>
              <w:t> </w:t>
            </w:r>
            <w:r w:rsidRPr="007E5D4F">
              <w:rPr>
                <w:rFonts w:ascii="Times New Roman" w:hAnsi="Times New Roman"/>
              </w:rPr>
              <w:t>mg voorschrijven om toe te dienen één week voor aanvang van de gebruikelijke dosis van 20</w:t>
            </w:r>
            <w:r w:rsidR="00CE6C75" w:rsidRPr="007E5D4F">
              <w:rPr>
                <w:rFonts w:ascii="Times New Roman" w:hAnsi="Times New Roman"/>
              </w:rPr>
              <w:t> </w:t>
            </w:r>
            <w:r w:rsidRPr="007E5D4F">
              <w:rPr>
                <w:rFonts w:ascii="Times New Roman" w:hAnsi="Times New Roman"/>
              </w:rPr>
              <w:t>mg eenmaal per twee weken.</w:t>
            </w:r>
          </w:p>
          <w:p w14:paraId="61EF595C" w14:textId="77777777" w:rsidR="00FC5A0A" w:rsidRPr="007E5D4F" w:rsidRDefault="006A1144" w:rsidP="00982118">
            <w:pPr>
              <w:pStyle w:val="TableParagraph"/>
              <w:widowControl/>
              <w:kinsoku w:val="0"/>
              <w:overflowPunct w:val="0"/>
              <w:ind w:left="102" w:right="145"/>
              <w:rPr>
                <w:rFonts w:ascii="Times New Roman" w:hAnsi="Times New Roman"/>
              </w:rPr>
            </w:pPr>
            <w:r w:rsidRPr="007E5D4F">
              <w:rPr>
                <w:rFonts w:ascii="Times New Roman" w:hAnsi="Times New Roman"/>
              </w:rPr>
              <w:t xml:space="preserve">Het wordt aanbevolen </w:t>
            </w:r>
            <w:r w:rsidR="00812E67">
              <w:rPr>
                <w:rFonts w:ascii="Times New Roman" w:hAnsi="Times New Roman"/>
              </w:rPr>
              <w:t>dit middel</w:t>
            </w:r>
            <w:r w:rsidR="00812E67" w:rsidRPr="007E5D4F">
              <w:rPr>
                <w:rFonts w:ascii="Times New Roman" w:hAnsi="Times New Roman"/>
              </w:rPr>
              <w:t xml:space="preserve"> </w:t>
            </w:r>
            <w:r w:rsidRPr="007E5D4F">
              <w:rPr>
                <w:rFonts w:ascii="Times New Roman" w:hAnsi="Times New Roman"/>
              </w:rPr>
              <w:t>te gebruiken in combinatie met methotrexaat</w:t>
            </w:r>
            <w:r w:rsidR="00721677" w:rsidRPr="007E5D4F">
              <w:rPr>
                <w:rFonts w:ascii="Times New Roman" w:hAnsi="Times New Roman"/>
              </w:rPr>
              <w:t>.</w:t>
            </w:r>
          </w:p>
        </w:tc>
      </w:tr>
      <w:tr w:rsidR="00FC5A0A" w:rsidRPr="007E5D4F" w14:paraId="5059FDC5" w14:textId="77777777" w:rsidTr="008639D6">
        <w:trPr>
          <w:trHeight w:hRule="exact" w:val="2556"/>
        </w:trPr>
        <w:tc>
          <w:tcPr>
            <w:tcW w:w="3095" w:type="dxa"/>
            <w:tcBorders>
              <w:top w:val="single" w:sz="4" w:space="0" w:color="000000"/>
              <w:left w:val="single" w:sz="4" w:space="0" w:color="000000"/>
              <w:bottom w:val="single" w:sz="4" w:space="0" w:color="000000"/>
              <w:right w:val="single" w:sz="4" w:space="0" w:color="000000"/>
            </w:tcBorders>
          </w:tcPr>
          <w:p w14:paraId="6B7AB2C6" w14:textId="77777777" w:rsidR="00FC5A0A" w:rsidRPr="007E5D4F" w:rsidRDefault="00FC5A0A" w:rsidP="00CE6C75">
            <w:pPr>
              <w:pStyle w:val="TableParagraph"/>
              <w:widowControl/>
              <w:kinsoku w:val="0"/>
              <w:overflowPunct w:val="0"/>
              <w:spacing w:line="239" w:lineRule="auto"/>
              <w:ind w:left="102" w:right="282"/>
              <w:rPr>
                <w:rFonts w:ascii="Times New Roman" w:hAnsi="Times New Roman"/>
              </w:rPr>
            </w:pPr>
            <w:r w:rsidRPr="007E5D4F">
              <w:rPr>
                <w:rFonts w:ascii="Times New Roman" w:hAnsi="Times New Roman"/>
              </w:rPr>
              <w:t>Kinderen en jongeren vanaf 2</w:t>
            </w:r>
            <w:r w:rsidR="00CE6C75" w:rsidRPr="007E5D4F">
              <w:rPr>
                <w:rFonts w:ascii="Times New Roman" w:hAnsi="Times New Roman"/>
              </w:rPr>
              <w:t> </w:t>
            </w:r>
            <w:r w:rsidRPr="007E5D4F">
              <w:rPr>
                <w:rFonts w:ascii="Times New Roman" w:hAnsi="Times New Roman"/>
              </w:rPr>
              <w:t>jaar die 30</w:t>
            </w:r>
            <w:r w:rsidR="00CE6C75" w:rsidRPr="007E5D4F">
              <w:rPr>
                <w:rFonts w:ascii="Times New Roman" w:hAnsi="Times New Roman"/>
              </w:rPr>
              <w:t> </w:t>
            </w:r>
            <w:r w:rsidRPr="007E5D4F">
              <w:rPr>
                <w:rFonts w:ascii="Times New Roman" w:hAnsi="Times New Roman"/>
              </w:rPr>
              <w:t>kg of meer wegen</w:t>
            </w:r>
          </w:p>
        </w:tc>
        <w:tc>
          <w:tcPr>
            <w:tcW w:w="3096" w:type="dxa"/>
            <w:tcBorders>
              <w:top w:val="single" w:sz="4" w:space="0" w:color="000000"/>
              <w:left w:val="single" w:sz="4" w:space="0" w:color="000000"/>
              <w:bottom w:val="single" w:sz="4" w:space="0" w:color="000000"/>
              <w:right w:val="single" w:sz="4" w:space="0" w:color="000000"/>
            </w:tcBorders>
          </w:tcPr>
          <w:p w14:paraId="5D293E61" w14:textId="77777777" w:rsidR="00FC5A0A" w:rsidRPr="007E5D4F" w:rsidRDefault="00FC5A0A" w:rsidP="00CE6C75">
            <w:pPr>
              <w:pStyle w:val="TableParagraph"/>
              <w:widowControl/>
              <w:kinsoku w:val="0"/>
              <w:overflowPunct w:val="0"/>
              <w:spacing w:line="251" w:lineRule="exact"/>
              <w:ind w:left="102"/>
              <w:rPr>
                <w:rFonts w:ascii="Times New Roman" w:hAnsi="Times New Roman"/>
              </w:rPr>
            </w:pPr>
            <w:r w:rsidRPr="007E5D4F">
              <w:rPr>
                <w:rFonts w:ascii="Times New Roman" w:hAnsi="Times New Roman"/>
              </w:rPr>
              <w:t>40</w:t>
            </w:r>
            <w:r w:rsidR="00CE6C75" w:rsidRPr="007E5D4F">
              <w:rPr>
                <w:rFonts w:ascii="Times New Roman" w:hAnsi="Times New Roman"/>
              </w:rPr>
              <w:t> </w:t>
            </w:r>
            <w:r w:rsidRPr="007E5D4F">
              <w:rPr>
                <w:rFonts w:ascii="Times New Roman" w:hAnsi="Times New Roman"/>
              </w:rPr>
              <w:t>mg eenmaal per twee weken.</w:t>
            </w:r>
          </w:p>
        </w:tc>
        <w:tc>
          <w:tcPr>
            <w:tcW w:w="3096" w:type="dxa"/>
            <w:tcBorders>
              <w:top w:val="single" w:sz="4" w:space="0" w:color="000000"/>
              <w:left w:val="single" w:sz="4" w:space="0" w:color="000000"/>
              <w:bottom w:val="single" w:sz="4" w:space="0" w:color="000000"/>
              <w:right w:val="single" w:sz="4" w:space="0" w:color="000000"/>
            </w:tcBorders>
          </w:tcPr>
          <w:p w14:paraId="124AF12C" w14:textId="77777777" w:rsidR="00FC5A0A" w:rsidRPr="007E5D4F" w:rsidRDefault="00FC5A0A" w:rsidP="00982118">
            <w:pPr>
              <w:pStyle w:val="TableParagraph"/>
              <w:widowControl/>
              <w:kinsoku w:val="0"/>
              <w:overflowPunct w:val="0"/>
              <w:ind w:left="102" w:right="241"/>
              <w:rPr>
                <w:rFonts w:ascii="Times New Roman" w:hAnsi="Times New Roman"/>
              </w:rPr>
            </w:pPr>
            <w:r w:rsidRPr="007E5D4F">
              <w:rPr>
                <w:rFonts w:ascii="Times New Roman" w:hAnsi="Times New Roman"/>
              </w:rPr>
              <w:t>De arts van uw kind kan een startdosis van 80</w:t>
            </w:r>
            <w:r w:rsidR="00CE6C75" w:rsidRPr="007E5D4F">
              <w:rPr>
                <w:rFonts w:ascii="Times New Roman" w:hAnsi="Times New Roman"/>
              </w:rPr>
              <w:t> </w:t>
            </w:r>
            <w:r w:rsidRPr="007E5D4F">
              <w:rPr>
                <w:rFonts w:ascii="Times New Roman" w:hAnsi="Times New Roman"/>
              </w:rPr>
              <w:t>mg voorschrijven om toe te dienen één week voor aanvang van de gebruikelijke dosis van 40</w:t>
            </w:r>
            <w:r w:rsidR="00CE6C75" w:rsidRPr="007E5D4F">
              <w:rPr>
                <w:rFonts w:ascii="Times New Roman" w:hAnsi="Times New Roman"/>
              </w:rPr>
              <w:t> </w:t>
            </w:r>
            <w:r w:rsidRPr="007E5D4F">
              <w:rPr>
                <w:rFonts w:ascii="Times New Roman" w:hAnsi="Times New Roman"/>
              </w:rPr>
              <w:t>mg eenmaal per twee weken.</w:t>
            </w:r>
          </w:p>
          <w:p w14:paraId="6012E7F8" w14:textId="77777777" w:rsidR="00FC5A0A" w:rsidRPr="007E5D4F" w:rsidRDefault="006A1144" w:rsidP="00982118">
            <w:pPr>
              <w:pStyle w:val="TableParagraph"/>
              <w:widowControl/>
              <w:kinsoku w:val="0"/>
              <w:overflowPunct w:val="0"/>
              <w:ind w:left="102" w:right="145"/>
              <w:rPr>
                <w:rFonts w:ascii="Times New Roman" w:hAnsi="Times New Roman"/>
              </w:rPr>
            </w:pPr>
            <w:r w:rsidRPr="007E5D4F">
              <w:rPr>
                <w:rFonts w:ascii="Times New Roman" w:hAnsi="Times New Roman"/>
              </w:rPr>
              <w:t xml:space="preserve">Het wordt aanbevolen </w:t>
            </w:r>
            <w:r w:rsidR="00812E67">
              <w:rPr>
                <w:rFonts w:ascii="Times New Roman" w:hAnsi="Times New Roman"/>
              </w:rPr>
              <w:t>dit middel</w:t>
            </w:r>
            <w:r w:rsidR="00812E67" w:rsidRPr="007E5D4F">
              <w:rPr>
                <w:rFonts w:ascii="Times New Roman" w:hAnsi="Times New Roman"/>
              </w:rPr>
              <w:t xml:space="preserve"> </w:t>
            </w:r>
            <w:r w:rsidRPr="007E5D4F">
              <w:rPr>
                <w:rFonts w:ascii="Times New Roman" w:hAnsi="Times New Roman"/>
              </w:rPr>
              <w:t>te gebruiken in combinatie met methotrexaat</w:t>
            </w:r>
            <w:r w:rsidR="00721677" w:rsidRPr="007E5D4F">
              <w:rPr>
                <w:rFonts w:ascii="Times New Roman" w:hAnsi="Times New Roman"/>
              </w:rPr>
              <w:t>.</w:t>
            </w:r>
          </w:p>
        </w:tc>
      </w:tr>
    </w:tbl>
    <w:p w14:paraId="27693EE4" w14:textId="77777777" w:rsidR="00FC5A0A" w:rsidRPr="007E5D4F" w:rsidRDefault="00FC5A0A" w:rsidP="002B2067"/>
    <w:p w14:paraId="0B9E7FE2" w14:textId="77777777" w:rsidR="00FC5A0A" w:rsidRPr="00831F2D" w:rsidRDefault="00FC5A0A" w:rsidP="00831F2D">
      <w:pPr>
        <w:rPr>
          <w:b/>
          <w:bCs/>
        </w:rPr>
      </w:pPr>
      <w:r w:rsidRPr="00831F2D">
        <w:rPr>
          <w:b/>
        </w:rPr>
        <w:t xml:space="preserve">Hoe en waar dient u </w:t>
      </w:r>
      <w:r w:rsidR="00812E67" w:rsidRPr="00831F2D">
        <w:rPr>
          <w:b/>
        </w:rPr>
        <w:t xml:space="preserve">dit middel </w:t>
      </w:r>
      <w:r w:rsidRPr="00831F2D">
        <w:rPr>
          <w:b/>
        </w:rPr>
        <w:t>toe?</w:t>
      </w:r>
    </w:p>
    <w:p w14:paraId="5A9CA66A" w14:textId="77777777" w:rsidR="00FC5A0A" w:rsidRPr="007E5D4F" w:rsidRDefault="00FC5A0A" w:rsidP="00156BFF">
      <w:pPr>
        <w:pStyle w:val="BodyText"/>
        <w:keepNext/>
        <w:widowControl/>
        <w:kinsoku w:val="0"/>
        <w:overflowPunct w:val="0"/>
        <w:ind w:left="0"/>
        <w:rPr>
          <w:b/>
          <w:bCs/>
        </w:rPr>
      </w:pPr>
    </w:p>
    <w:p w14:paraId="46A91BE1" w14:textId="77777777" w:rsidR="00FC5A0A" w:rsidRPr="007E5D4F" w:rsidRDefault="00812E67" w:rsidP="002B2067">
      <w:pPr>
        <w:pStyle w:val="BodyText"/>
        <w:widowControl/>
        <w:kinsoku w:val="0"/>
        <w:overflowPunct w:val="0"/>
        <w:ind w:left="0"/>
      </w:pPr>
      <w:r>
        <w:t>Dit middel</w:t>
      </w:r>
      <w:r w:rsidRPr="007E5D4F">
        <w:t xml:space="preserve"> </w:t>
      </w:r>
      <w:r w:rsidR="006A1144" w:rsidRPr="007E5D4F">
        <w:t>wordt toegediend via een injectie onder de huid (door subcutane injectie).</w:t>
      </w:r>
    </w:p>
    <w:p w14:paraId="609F6BBD" w14:textId="77777777" w:rsidR="00FC5A0A" w:rsidRPr="007E5D4F" w:rsidRDefault="00FC5A0A" w:rsidP="002B2067">
      <w:pPr>
        <w:pStyle w:val="BodyText"/>
        <w:widowControl/>
        <w:kinsoku w:val="0"/>
        <w:overflowPunct w:val="0"/>
        <w:ind w:left="0"/>
      </w:pPr>
    </w:p>
    <w:p w14:paraId="5EF52C2B" w14:textId="77777777" w:rsidR="00554B1A" w:rsidRPr="00831F2D" w:rsidRDefault="00FC5A0A" w:rsidP="00831F2D">
      <w:pPr>
        <w:rPr>
          <w:b/>
        </w:rPr>
      </w:pPr>
      <w:r w:rsidRPr="00831F2D">
        <w:rPr>
          <w:b/>
        </w:rPr>
        <w:lastRenderedPageBreak/>
        <w:t xml:space="preserve">Gedetailleerde instructies over hoe u </w:t>
      </w:r>
      <w:r w:rsidR="00812E67" w:rsidRPr="00831F2D">
        <w:rPr>
          <w:b/>
        </w:rPr>
        <w:t xml:space="preserve">dit middel </w:t>
      </w:r>
      <w:r w:rsidRPr="00831F2D">
        <w:rPr>
          <w:b/>
        </w:rPr>
        <w:t>moet injecteren, de instructies voor gebruik, vindt u aan het einde van deze bijsluiter.</w:t>
      </w:r>
    </w:p>
    <w:p w14:paraId="7EAC46C8" w14:textId="77777777" w:rsidR="00DE4467" w:rsidRPr="00831F2D" w:rsidRDefault="00DE4467" w:rsidP="00831F2D">
      <w:pPr>
        <w:rPr>
          <w:b/>
        </w:rPr>
      </w:pPr>
    </w:p>
    <w:p w14:paraId="32246CB4" w14:textId="77777777" w:rsidR="00FC5A0A" w:rsidRPr="00831F2D" w:rsidRDefault="00FC5A0A" w:rsidP="00831F2D">
      <w:pPr>
        <w:rPr>
          <w:b/>
        </w:rPr>
      </w:pPr>
      <w:r w:rsidRPr="00831F2D">
        <w:rPr>
          <w:b/>
        </w:rPr>
        <w:t>Heeft u te veel van dit middel gebruikt?</w:t>
      </w:r>
    </w:p>
    <w:p w14:paraId="3A6B0D95" w14:textId="77777777" w:rsidR="00F546F3" w:rsidRPr="00831F2D" w:rsidRDefault="00F546F3" w:rsidP="00831F2D">
      <w:pPr>
        <w:rPr>
          <w:b/>
          <w:bCs/>
        </w:rPr>
      </w:pPr>
    </w:p>
    <w:p w14:paraId="37F4DEF4" w14:textId="77777777" w:rsidR="00FC5A0A" w:rsidRPr="007E5D4F" w:rsidRDefault="00FC5A0A" w:rsidP="002B2067">
      <w:pPr>
        <w:pStyle w:val="BodyText"/>
        <w:widowControl/>
        <w:kinsoku w:val="0"/>
        <w:overflowPunct w:val="0"/>
        <w:ind w:left="0"/>
      </w:pPr>
      <w:r w:rsidRPr="007E5D4F">
        <w:t xml:space="preserve">Wanneer u </w:t>
      </w:r>
      <w:r w:rsidR="004839DA" w:rsidRPr="007E5D4F">
        <w:t>uw</w:t>
      </w:r>
      <w:r w:rsidR="00721677" w:rsidRPr="007E5D4F">
        <w:t xml:space="preserve"> </w:t>
      </w:r>
      <w:r w:rsidR="004839DA" w:rsidRPr="007E5D4F">
        <w:t xml:space="preserve">kind </w:t>
      </w:r>
      <w:r w:rsidRPr="007E5D4F">
        <w:t xml:space="preserve">per ongeluk </w:t>
      </w:r>
      <w:r w:rsidR="00812E67">
        <w:t xml:space="preserve">dit middel </w:t>
      </w:r>
      <w:r w:rsidRPr="007E5D4F">
        <w:t xml:space="preserve">vaker heeft geïnjecteerd dan had gemoeten, neem dan meteen contact op met de arts of apotheker van uw kind en vertel hem/haar dat uw kind meer toegediend heeft gekregen dan nodig. Houd altijd </w:t>
      </w:r>
      <w:r w:rsidR="00160E87" w:rsidRPr="007E5D4F">
        <w:t>de buitenverpakking van het geneesmiddel</w:t>
      </w:r>
      <w:r w:rsidRPr="007E5D4F">
        <w:t xml:space="preserve"> bij de hand, ook al is d</w:t>
      </w:r>
      <w:r w:rsidR="00160E87" w:rsidRPr="007E5D4F">
        <w:t>eze</w:t>
      </w:r>
      <w:r w:rsidRPr="007E5D4F">
        <w:t xml:space="preserve"> leeg.</w:t>
      </w:r>
    </w:p>
    <w:p w14:paraId="4819F79A" w14:textId="77777777" w:rsidR="00FC5A0A" w:rsidRPr="007E5D4F" w:rsidRDefault="00FC5A0A" w:rsidP="002B2067">
      <w:pPr>
        <w:pStyle w:val="BodyText"/>
        <w:widowControl/>
        <w:kinsoku w:val="0"/>
        <w:overflowPunct w:val="0"/>
        <w:ind w:left="0"/>
      </w:pPr>
    </w:p>
    <w:p w14:paraId="273CBB4B" w14:textId="77777777" w:rsidR="00FC5A0A" w:rsidRPr="00831F2D" w:rsidRDefault="00FC5A0A" w:rsidP="00831F2D">
      <w:pPr>
        <w:rPr>
          <w:b/>
          <w:bCs/>
        </w:rPr>
      </w:pPr>
      <w:r w:rsidRPr="00831F2D">
        <w:rPr>
          <w:b/>
        </w:rPr>
        <w:t>Bent u vergeten dit middel te gebruiken?</w:t>
      </w:r>
    </w:p>
    <w:p w14:paraId="5FE9F8BF" w14:textId="77777777" w:rsidR="00FC5A0A" w:rsidRPr="007E5D4F" w:rsidRDefault="00FC5A0A" w:rsidP="002B2067">
      <w:pPr>
        <w:pStyle w:val="BodyText"/>
        <w:widowControl/>
        <w:kinsoku w:val="0"/>
        <w:overflowPunct w:val="0"/>
        <w:ind w:left="0"/>
        <w:rPr>
          <w:bCs/>
        </w:rPr>
      </w:pPr>
    </w:p>
    <w:p w14:paraId="2DF8A2AF" w14:textId="77777777" w:rsidR="00FC5A0A" w:rsidRPr="007E5D4F" w:rsidRDefault="00FC5A0A" w:rsidP="002B2067">
      <w:pPr>
        <w:pStyle w:val="BodyText"/>
        <w:widowControl/>
        <w:kinsoku w:val="0"/>
        <w:overflowPunct w:val="0"/>
        <w:ind w:left="0"/>
      </w:pPr>
      <w:r w:rsidRPr="007E5D4F">
        <w:t xml:space="preserve">Wanneer u uw kind bent vergeten met </w:t>
      </w:r>
      <w:r w:rsidR="00812E67">
        <w:t>dit middel</w:t>
      </w:r>
      <w:r w:rsidR="00812E67" w:rsidRPr="007E5D4F">
        <w:t xml:space="preserve"> </w:t>
      </w:r>
      <w:r w:rsidRPr="007E5D4F">
        <w:t>te injecteren, zult u de injectie moeten geven zodra u het zich weer herinnert. De volgende injectie zult u moeten geven op de dag dat uw kind volgens het originele schema ook de volgende injectie had moeten krijgen.</w:t>
      </w:r>
    </w:p>
    <w:p w14:paraId="3685F19C" w14:textId="77777777" w:rsidR="00FC5A0A" w:rsidRPr="007E5D4F" w:rsidRDefault="00FC5A0A" w:rsidP="002B2067">
      <w:pPr>
        <w:pStyle w:val="BodyText"/>
        <w:widowControl/>
        <w:kinsoku w:val="0"/>
        <w:overflowPunct w:val="0"/>
        <w:ind w:left="0"/>
      </w:pPr>
    </w:p>
    <w:p w14:paraId="4B92C5F0" w14:textId="77777777" w:rsidR="00FC5A0A" w:rsidRPr="00831F2D" w:rsidRDefault="00FC5A0A" w:rsidP="00831F2D">
      <w:pPr>
        <w:rPr>
          <w:b/>
          <w:bCs/>
        </w:rPr>
      </w:pPr>
      <w:r w:rsidRPr="00831F2D">
        <w:rPr>
          <w:b/>
        </w:rPr>
        <w:t>Als uw kind stopt met het gebruik van dit middel</w:t>
      </w:r>
    </w:p>
    <w:p w14:paraId="58C060FA" w14:textId="77777777" w:rsidR="00FC5A0A" w:rsidRPr="007E5D4F" w:rsidRDefault="00FC5A0A" w:rsidP="002B2067">
      <w:pPr>
        <w:pStyle w:val="BodyText"/>
        <w:widowControl/>
        <w:kinsoku w:val="0"/>
        <w:overflowPunct w:val="0"/>
        <w:ind w:left="0"/>
        <w:rPr>
          <w:bCs/>
        </w:rPr>
      </w:pPr>
    </w:p>
    <w:p w14:paraId="67553A06" w14:textId="77777777" w:rsidR="00FC5A0A" w:rsidRPr="007E5D4F" w:rsidRDefault="00FC5A0A" w:rsidP="002B2067">
      <w:pPr>
        <w:pStyle w:val="BodyText"/>
        <w:widowControl/>
        <w:kinsoku w:val="0"/>
        <w:overflowPunct w:val="0"/>
        <w:ind w:left="0"/>
      </w:pPr>
      <w:r w:rsidRPr="007E5D4F">
        <w:t xml:space="preserve">De beslissing om te stoppen met het gebruik van </w:t>
      </w:r>
      <w:r w:rsidR="00812E67">
        <w:t>dit middel</w:t>
      </w:r>
      <w:r w:rsidR="00812E67" w:rsidRPr="007E5D4F">
        <w:t xml:space="preserve"> </w:t>
      </w:r>
      <w:r w:rsidRPr="007E5D4F">
        <w:t>moet worden besproken met de arts van uw kind. De symptomen van uw kind kunnen terugkeren nadat met de behandeling is gestopt.</w:t>
      </w:r>
    </w:p>
    <w:p w14:paraId="4B9FE4E6" w14:textId="77777777" w:rsidR="00FC5A0A" w:rsidRPr="007E5D4F" w:rsidRDefault="00FC5A0A" w:rsidP="002B2067">
      <w:pPr>
        <w:pStyle w:val="BodyText"/>
        <w:widowControl/>
        <w:kinsoku w:val="0"/>
        <w:overflowPunct w:val="0"/>
        <w:ind w:left="0"/>
      </w:pPr>
    </w:p>
    <w:p w14:paraId="501D3AE6" w14:textId="77777777" w:rsidR="00FC5A0A" w:rsidRPr="007E5D4F" w:rsidRDefault="00FC5A0A" w:rsidP="002B2067">
      <w:pPr>
        <w:pStyle w:val="BodyText"/>
        <w:widowControl/>
        <w:kinsoku w:val="0"/>
        <w:overflowPunct w:val="0"/>
        <w:ind w:left="0"/>
      </w:pPr>
      <w:r w:rsidRPr="007E5D4F">
        <w:t xml:space="preserve">Heeft u nog andere vragen over het gebruik van dit geneesmiddel? Neem dan contact op met </w:t>
      </w:r>
      <w:r w:rsidR="00160E87" w:rsidRPr="007E5D4F">
        <w:t>de</w:t>
      </w:r>
      <w:r w:rsidRPr="007E5D4F">
        <w:t xml:space="preserve"> arts of apotheker</w:t>
      </w:r>
      <w:r w:rsidR="00160E87" w:rsidRPr="007E5D4F">
        <w:t xml:space="preserve"> van uw kind</w:t>
      </w:r>
      <w:r w:rsidRPr="007E5D4F">
        <w:t>.</w:t>
      </w:r>
    </w:p>
    <w:p w14:paraId="0C696040" w14:textId="77777777" w:rsidR="00FC5A0A" w:rsidRPr="007E5D4F" w:rsidRDefault="00FC5A0A" w:rsidP="002B2067">
      <w:pPr>
        <w:pStyle w:val="BodyText"/>
        <w:widowControl/>
        <w:kinsoku w:val="0"/>
        <w:overflowPunct w:val="0"/>
        <w:ind w:left="0"/>
      </w:pPr>
    </w:p>
    <w:p w14:paraId="419E30CC" w14:textId="77777777" w:rsidR="00A71117" w:rsidRPr="007E5D4F" w:rsidRDefault="00A71117" w:rsidP="002B2067">
      <w:pPr>
        <w:pStyle w:val="BodyText"/>
        <w:widowControl/>
        <w:kinsoku w:val="0"/>
        <w:overflowPunct w:val="0"/>
        <w:ind w:left="0"/>
      </w:pPr>
    </w:p>
    <w:p w14:paraId="6CC2C8C4" w14:textId="77777777" w:rsidR="00FC5A0A" w:rsidRPr="00831F2D" w:rsidRDefault="00194625" w:rsidP="00831F2D">
      <w:pPr>
        <w:rPr>
          <w:b/>
          <w:bCs/>
        </w:rPr>
      </w:pPr>
      <w:r w:rsidRPr="00831F2D">
        <w:rPr>
          <w:b/>
        </w:rPr>
        <w:t>4</w:t>
      </w:r>
      <w:r w:rsidR="00095C75" w:rsidRPr="00831F2D">
        <w:rPr>
          <w:b/>
        </w:rPr>
        <w:t>.</w:t>
      </w:r>
      <w:r w:rsidRPr="00831F2D">
        <w:rPr>
          <w:b/>
        </w:rPr>
        <w:tab/>
        <w:t>Mogelijke bijwerkingen</w:t>
      </w:r>
    </w:p>
    <w:p w14:paraId="079CEC0F" w14:textId="77777777" w:rsidR="00FC5A0A" w:rsidRPr="007E5D4F" w:rsidRDefault="00FC5A0A" w:rsidP="002B2067">
      <w:pPr>
        <w:pStyle w:val="BodyText"/>
        <w:widowControl/>
        <w:kinsoku w:val="0"/>
        <w:overflowPunct w:val="0"/>
        <w:ind w:left="0"/>
        <w:rPr>
          <w:bCs/>
        </w:rPr>
      </w:pPr>
    </w:p>
    <w:p w14:paraId="2A18C1CF" w14:textId="77777777" w:rsidR="00FC5A0A" w:rsidRPr="007E5D4F" w:rsidRDefault="00FC5A0A" w:rsidP="002B2067">
      <w:pPr>
        <w:pStyle w:val="BodyText"/>
        <w:widowControl/>
        <w:kinsoku w:val="0"/>
        <w:overflowPunct w:val="0"/>
        <w:ind w:left="0"/>
      </w:pPr>
      <w:r w:rsidRPr="007E5D4F">
        <w:t>Zoals elk geneesmiddel kan ook dit geneesmiddel bijwerkingen hebben, al krijgt niet iedereen daarmee te maken. De meeste bijwerkingen zijn mild tot gematigd. Sommige bijwerkingen kunnen echter ernstig zijn en behandeling vereisen. Bijwerkingen kunnen optreden tot ten minste 4</w:t>
      </w:r>
      <w:r w:rsidR="001337D8" w:rsidRPr="007E5D4F">
        <w:t> </w:t>
      </w:r>
      <w:r w:rsidRPr="007E5D4F">
        <w:t>maanden na de laatste injectie</w:t>
      </w:r>
      <w:r w:rsidR="00812E67">
        <w:t xml:space="preserve"> met dit middel</w:t>
      </w:r>
      <w:r w:rsidRPr="007E5D4F">
        <w:t>.</w:t>
      </w:r>
    </w:p>
    <w:p w14:paraId="12CFEB2F" w14:textId="77777777" w:rsidR="00FC5A0A" w:rsidRPr="007E5D4F" w:rsidRDefault="00FC5A0A" w:rsidP="002B2067">
      <w:pPr>
        <w:pStyle w:val="BodyText"/>
        <w:widowControl/>
        <w:kinsoku w:val="0"/>
        <w:overflowPunct w:val="0"/>
        <w:ind w:left="0"/>
      </w:pPr>
    </w:p>
    <w:p w14:paraId="4D7E1A67" w14:textId="77777777" w:rsidR="00194625" w:rsidRPr="00831F2D" w:rsidRDefault="0091786B" w:rsidP="00831F2D">
      <w:pPr>
        <w:rPr>
          <w:b/>
          <w:bCs/>
        </w:rPr>
      </w:pPr>
      <w:r w:rsidRPr="00831F2D">
        <w:rPr>
          <w:b/>
        </w:rPr>
        <w:t>Roep onmiddellijk medische hulp in als u één van de volgende verschijnselen opmerkt:</w:t>
      </w:r>
    </w:p>
    <w:p w14:paraId="79C7C153" w14:textId="77777777" w:rsidR="00FC5A0A" w:rsidRPr="00831F2D" w:rsidRDefault="00FC5A0A" w:rsidP="00831F2D">
      <w:pPr>
        <w:rPr>
          <w:b/>
          <w:bCs/>
        </w:rPr>
      </w:pPr>
    </w:p>
    <w:p w14:paraId="7F507A2B"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ernstige uitslag, netelroos of andere tekenen van een allergische reactie;</w:t>
      </w:r>
    </w:p>
    <w:p w14:paraId="4D6BCEEA"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opgezwollen gezicht, handen of voeten;</w:t>
      </w:r>
    </w:p>
    <w:p w14:paraId="3BEDB442"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ademhalingsproblemen en problemen bij het slikken;</w:t>
      </w:r>
    </w:p>
    <w:p w14:paraId="29292C3B" w14:textId="77777777" w:rsidR="00FC5A0A" w:rsidRPr="007E5D4F" w:rsidRDefault="00FC5A0A" w:rsidP="009D2F30">
      <w:pPr>
        <w:pStyle w:val="BodyText"/>
        <w:widowControl/>
        <w:numPr>
          <w:ilvl w:val="0"/>
          <w:numId w:val="13"/>
        </w:numPr>
        <w:kinsoku w:val="0"/>
        <w:overflowPunct w:val="0"/>
        <w:autoSpaceDE w:val="0"/>
        <w:autoSpaceDN w:val="0"/>
        <w:adjustRightInd w:val="0"/>
        <w:ind w:left="567" w:hanging="567"/>
      </w:pPr>
      <w:r w:rsidRPr="007E5D4F">
        <w:t>kortademigheid bij lichamelijke inspanning of na het gaan liggen, of het opzwellen van de voeten.</w:t>
      </w:r>
    </w:p>
    <w:p w14:paraId="2B92AE9F" w14:textId="77777777" w:rsidR="00FC5A0A" w:rsidRPr="007E5D4F" w:rsidRDefault="00FC5A0A" w:rsidP="002B2067">
      <w:pPr>
        <w:pStyle w:val="BodyText"/>
        <w:widowControl/>
        <w:kinsoku w:val="0"/>
        <w:overflowPunct w:val="0"/>
        <w:ind w:left="0"/>
      </w:pPr>
    </w:p>
    <w:p w14:paraId="3541E5C6" w14:textId="77777777" w:rsidR="00194625" w:rsidRPr="00831F2D" w:rsidRDefault="00F0698E" w:rsidP="00831F2D">
      <w:pPr>
        <w:rPr>
          <w:b/>
          <w:bCs/>
        </w:rPr>
      </w:pPr>
      <w:r w:rsidRPr="00831F2D">
        <w:rPr>
          <w:b/>
        </w:rPr>
        <w:t>Vertel het</w:t>
      </w:r>
      <w:r w:rsidR="00FC5A0A" w:rsidRPr="00831F2D">
        <w:rPr>
          <w:b/>
        </w:rPr>
        <w:t xml:space="preserve"> </w:t>
      </w:r>
      <w:r w:rsidR="004839DA" w:rsidRPr="00831F2D">
        <w:rPr>
          <w:b/>
        </w:rPr>
        <w:t>de</w:t>
      </w:r>
      <w:r w:rsidR="00FC5A0A" w:rsidRPr="00831F2D">
        <w:rPr>
          <w:b/>
        </w:rPr>
        <w:t xml:space="preserve"> arts </w:t>
      </w:r>
      <w:r w:rsidR="004839DA" w:rsidRPr="00831F2D">
        <w:rPr>
          <w:b/>
        </w:rPr>
        <w:t xml:space="preserve">van uw kind </w:t>
      </w:r>
      <w:r w:rsidR="00FC5A0A" w:rsidRPr="00831F2D">
        <w:rPr>
          <w:b/>
        </w:rPr>
        <w:t xml:space="preserve">zo snel mogelijk wanneer u één van de volgende verschijnselen </w:t>
      </w:r>
      <w:r w:rsidR="001337D8" w:rsidRPr="00831F2D">
        <w:rPr>
          <w:b/>
        </w:rPr>
        <w:t>opmerkt</w:t>
      </w:r>
      <w:r w:rsidR="00E56A58" w:rsidRPr="00831F2D">
        <w:rPr>
          <w:b/>
        </w:rPr>
        <w:t>:</w:t>
      </w:r>
    </w:p>
    <w:p w14:paraId="3C18B8DE" w14:textId="77777777" w:rsidR="00FC5A0A" w:rsidRPr="00831F2D" w:rsidRDefault="00FC5A0A" w:rsidP="00831F2D">
      <w:pPr>
        <w:rPr>
          <w:b/>
          <w:bCs/>
        </w:rPr>
      </w:pPr>
    </w:p>
    <w:p w14:paraId="1B78F19F" w14:textId="77777777" w:rsidR="00FC5A0A" w:rsidRPr="007E5D4F" w:rsidRDefault="00F81951" w:rsidP="009D2F30">
      <w:pPr>
        <w:pStyle w:val="BodyText"/>
        <w:widowControl/>
        <w:numPr>
          <w:ilvl w:val="0"/>
          <w:numId w:val="13"/>
        </w:numPr>
        <w:kinsoku w:val="0"/>
        <w:overflowPunct w:val="0"/>
        <w:autoSpaceDE w:val="0"/>
        <w:autoSpaceDN w:val="0"/>
        <w:adjustRightInd w:val="0"/>
        <w:ind w:left="562" w:hanging="562"/>
      </w:pPr>
      <w:r w:rsidRPr="007E5D4F">
        <w:t>klachten</w:t>
      </w:r>
      <w:r w:rsidR="00FC5A0A" w:rsidRPr="007E5D4F">
        <w:t xml:space="preserve"> </w:t>
      </w:r>
      <w:r w:rsidR="00EC4DB6" w:rsidRPr="007E5D4F">
        <w:t xml:space="preserve">en </w:t>
      </w:r>
      <w:r w:rsidRPr="007E5D4F">
        <w:t xml:space="preserve">verschijnselen </w:t>
      </w:r>
      <w:r w:rsidR="00FC5A0A" w:rsidRPr="007E5D4F">
        <w:t xml:space="preserve">van infectie zoals koorts, </w:t>
      </w:r>
      <w:r w:rsidR="00556ECF" w:rsidRPr="007E5D4F">
        <w:t>misselijkheid</w:t>
      </w:r>
      <w:r w:rsidR="00FC5A0A" w:rsidRPr="007E5D4F">
        <w:t>, wondjes, gebitsproblemen, brandend gevoel bij het plassen, zich zwak of moe voelen of hoesten;</w:t>
      </w:r>
    </w:p>
    <w:p w14:paraId="09DA137E" w14:textId="77777777" w:rsidR="00FC5A0A" w:rsidRPr="007E5D4F" w:rsidRDefault="00BF7E23" w:rsidP="009D2F30">
      <w:pPr>
        <w:pStyle w:val="BodyText"/>
        <w:widowControl/>
        <w:numPr>
          <w:ilvl w:val="0"/>
          <w:numId w:val="13"/>
        </w:numPr>
        <w:kinsoku w:val="0"/>
        <w:overflowPunct w:val="0"/>
        <w:autoSpaceDE w:val="0"/>
        <w:autoSpaceDN w:val="0"/>
        <w:adjustRightInd w:val="0"/>
        <w:ind w:left="562" w:hanging="562"/>
      </w:pPr>
      <w:r w:rsidRPr="007E5D4F">
        <w:t>symptomen van zenuwproblemen zoals tintelingen, gevoelloosheid, dubbelzien of verzwakte armen of benen;</w:t>
      </w:r>
    </w:p>
    <w:p w14:paraId="0E2A7B21" w14:textId="77777777" w:rsidR="00FC5A0A" w:rsidRPr="007E5D4F" w:rsidRDefault="00BF7E23" w:rsidP="009D2F30">
      <w:pPr>
        <w:pStyle w:val="BodyText"/>
        <w:widowControl/>
        <w:numPr>
          <w:ilvl w:val="0"/>
          <w:numId w:val="13"/>
        </w:numPr>
        <w:kinsoku w:val="0"/>
        <w:overflowPunct w:val="0"/>
        <w:autoSpaceDE w:val="0"/>
        <w:autoSpaceDN w:val="0"/>
        <w:adjustRightInd w:val="0"/>
        <w:ind w:left="562" w:hanging="562"/>
      </w:pPr>
      <w:r w:rsidRPr="007E5D4F">
        <w:t>tekenen van huidkanker zoals een bult of open zweer die niet geneest;</w:t>
      </w:r>
    </w:p>
    <w:p w14:paraId="0EC256DD" w14:textId="77777777" w:rsidR="00FC5A0A" w:rsidRPr="007E5D4F" w:rsidRDefault="0022153F" w:rsidP="009D2F30">
      <w:pPr>
        <w:pStyle w:val="BodyText"/>
        <w:widowControl/>
        <w:numPr>
          <w:ilvl w:val="0"/>
          <w:numId w:val="13"/>
        </w:numPr>
        <w:kinsoku w:val="0"/>
        <w:overflowPunct w:val="0"/>
        <w:autoSpaceDE w:val="0"/>
        <w:autoSpaceDN w:val="0"/>
        <w:adjustRightInd w:val="0"/>
        <w:ind w:left="562" w:hanging="562"/>
      </w:pPr>
      <w:r w:rsidRPr="007E5D4F">
        <w:t>verschijnselen en symptomen</w:t>
      </w:r>
      <w:r w:rsidR="00FC5A0A" w:rsidRPr="007E5D4F">
        <w:t xml:space="preserve"> die zouden kunnen wijzen op een afwijkend bloedbeeld zoals aanhoudende koorts, blauwe plekken, bloedingen en bleekheid.</w:t>
      </w:r>
    </w:p>
    <w:p w14:paraId="508B26C3" w14:textId="77777777" w:rsidR="00FC5A0A" w:rsidRPr="007E5D4F" w:rsidRDefault="00FC5A0A" w:rsidP="002B2067">
      <w:pPr>
        <w:pStyle w:val="BodyText"/>
        <w:widowControl/>
        <w:kinsoku w:val="0"/>
        <w:overflowPunct w:val="0"/>
        <w:ind w:left="0"/>
      </w:pPr>
    </w:p>
    <w:p w14:paraId="055AF5D0" w14:textId="77777777" w:rsidR="00FC5A0A" w:rsidRPr="007E5D4F" w:rsidRDefault="00A03AFD" w:rsidP="002B2067">
      <w:pPr>
        <w:pStyle w:val="BodyText"/>
        <w:widowControl/>
        <w:kinsoku w:val="0"/>
        <w:overflowPunct w:val="0"/>
        <w:ind w:left="0"/>
      </w:pPr>
      <w:r w:rsidRPr="007E5D4F">
        <w:t>De hierboven beschreven symptomen kunnen aanwijzingen zijn voor de hieronder aangegeven bijwerkingen die zijn waargenomen na behandeling met adalimumab:</w:t>
      </w:r>
    </w:p>
    <w:p w14:paraId="0D94E06B" w14:textId="77777777" w:rsidR="00F407E6" w:rsidRPr="007E5D4F" w:rsidRDefault="00F407E6" w:rsidP="002B2067">
      <w:pPr>
        <w:pStyle w:val="BodyText"/>
        <w:widowControl/>
        <w:kinsoku w:val="0"/>
        <w:overflowPunct w:val="0"/>
        <w:ind w:left="0"/>
      </w:pPr>
    </w:p>
    <w:p w14:paraId="237210A9" w14:textId="77777777" w:rsidR="00FC5A0A" w:rsidRPr="007E5D4F" w:rsidRDefault="00FC5A0A" w:rsidP="002B2067">
      <w:pPr>
        <w:pStyle w:val="BodyText"/>
        <w:widowControl/>
        <w:kinsoku w:val="0"/>
        <w:overflowPunct w:val="0"/>
        <w:ind w:left="0"/>
      </w:pPr>
      <w:r w:rsidRPr="007E5D4F">
        <w:rPr>
          <w:b/>
        </w:rPr>
        <w:t>Zeer vaak</w:t>
      </w:r>
      <w:r w:rsidRPr="007E5D4F">
        <w:t xml:space="preserve"> (</w:t>
      </w:r>
      <w:r w:rsidR="00994FE7" w:rsidRPr="007E5D4F">
        <w:t>komen voor</w:t>
      </w:r>
      <w:r w:rsidRPr="007E5D4F">
        <w:t xml:space="preserve"> bij meer dan 1 </w:t>
      </w:r>
      <w:r w:rsidR="001337D8" w:rsidRPr="007E5D4F">
        <w:t xml:space="preserve">op </w:t>
      </w:r>
      <w:r w:rsidRPr="007E5D4F">
        <w:t>de 10</w:t>
      </w:r>
      <w:r w:rsidR="001337D8" w:rsidRPr="007E5D4F">
        <w:t> </w:t>
      </w:r>
      <w:r w:rsidR="00994FE7" w:rsidRPr="007E5D4F">
        <w:t>gebruikers</w:t>
      </w:r>
      <w:r w:rsidRPr="007E5D4F">
        <w:t>)</w:t>
      </w:r>
    </w:p>
    <w:p w14:paraId="69F5E82D" w14:textId="77777777" w:rsidR="00FC5A0A" w:rsidRPr="007E5D4F" w:rsidRDefault="00FC5A0A" w:rsidP="002B2067">
      <w:pPr>
        <w:pStyle w:val="BodyText"/>
        <w:widowControl/>
        <w:kinsoku w:val="0"/>
        <w:overflowPunct w:val="0"/>
        <w:ind w:left="0"/>
      </w:pPr>
    </w:p>
    <w:p w14:paraId="19D8FCD0"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reacties op de injectieplaats (waaronder pijn, zwelling, roodheid of jeuk);</w:t>
      </w:r>
    </w:p>
    <w:p w14:paraId="346771B5" w14:textId="77777777" w:rsidR="00FC5A0A" w:rsidRPr="007E5D4F" w:rsidRDefault="00FC5A0A" w:rsidP="009D2F30">
      <w:pPr>
        <w:pStyle w:val="BodyText"/>
        <w:widowControl/>
        <w:numPr>
          <w:ilvl w:val="0"/>
          <w:numId w:val="13"/>
        </w:numPr>
        <w:kinsoku w:val="0"/>
        <w:overflowPunct w:val="0"/>
        <w:autoSpaceDE w:val="0"/>
        <w:autoSpaceDN w:val="0"/>
        <w:adjustRightInd w:val="0"/>
        <w:ind w:left="567" w:hanging="567"/>
      </w:pPr>
      <w:r w:rsidRPr="007E5D4F">
        <w:lastRenderedPageBreak/>
        <w:t>infecties van de ademhalingswegen (waaronder verkoudheid, loopneus, ontsteking van de neusbijholten</w:t>
      </w:r>
      <w:r w:rsidR="006A72BE" w:rsidRPr="007E5D4F">
        <w:t xml:space="preserve"> of sinussen</w:t>
      </w:r>
      <w:r w:rsidRPr="007E5D4F">
        <w:t>, longontsteking);</w:t>
      </w:r>
    </w:p>
    <w:p w14:paraId="7F8204CB"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hoofdpijn;</w:t>
      </w:r>
    </w:p>
    <w:p w14:paraId="39FEC9FF"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buikpijn;</w:t>
      </w:r>
    </w:p>
    <w:p w14:paraId="7E9804FD"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misselijkheid en braken;</w:t>
      </w:r>
    </w:p>
    <w:p w14:paraId="29045772"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huiduitslag;</w:t>
      </w:r>
    </w:p>
    <w:p w14:paraId="269B7BDE"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pijn in de spieren of gewrichten.</w:t>
      </w:r>
    </w:p>
    <w:p w14:paraId="35EBCA1E" w14:textId="77777777" w:rsidR="00FC5A0A" w:rsidRPr="007E5D4F" w:rsidRDefault="00FC5A0A" w:rsidP="002B2067">
      <w:pPr>
        <w:pStyle w:val="BodyText"/>
        <w:widowControl/>
        <w:kinsoku w:val="0"/>
        <w:overflowPunct w:val="0"/>
        <w:ind w:left="0"/>
      </w:pPr>
    </w:p>
    <w:p w14:paraId="31B5ABE7" w14:textId="77777777" w:rsidR="00FC5A0A" w:rsidRPr="007E5D4F" w:rsidRDefault="00FC5A0A" w:rsidP="00194625">
      <w:pPr>
        <w:pStyle w:val="BodyText"/>
        <w:keepNext/>
        <w:widowControl/>
        <w:kinsoku w:val="0"/>
        <w:overflowPunct w:val="0"/>
        <w:ind w:left="0"/>
      </w:pPr>
      <w:r w:rsidRPr="007E5D4F">
        <w:rPr>
          <w:b/>
        </w:rPr>
        <w:t>Vaak</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1337D8" w:rsidRPr="007E5D4F">
        <w:t xml:space="preserve">op </w:t>
      </w:r>
      <w:r w:rsidRPr="007E5D4F">
        <w:t>de 10</w:t>
      </w:r>
      <w:r w:rsidR="001337D8" w:rsidRPr="007E5D4F">
        <w:t> </w:t>
      </w:r>
      <w:r w:rsidR="00994FE7" w:rsidRPr="007E5D4F">
        <w:t>gebruikers</w:t>
      </w:r>
      <w:r w:rsidRPr="007E5D4F">
        <w:t>)</w:t>
      </w:r>
    </w:p>
    <w:p w14:paraId="21908FF1" w14:textId="77777777" w:rsidR="00FC5A0A" w:rsidRPr="007E5D4F" w:rsidRDefault="00FC5A0A" w:rsidP="00194625">
      <w:pPr>
        <w:pStyle w:val="BodyText"/>
        <w:keepNext/>
        <w:widowControl/>
        <w:kinsoku w:val="0"/>
        <w:overflowPunct w:val="0"/>
        <w:ind w:left="0"/>
      </w:pPr>
    </w:p>
    <w:p w14:paraId="41EECDEB" w14:textId="77777777" w:rsidR="00FC5A0A" w:rsidRPr="007E5D4F" w:rsidRDefault="008428F0" w:rsidP="009D2F30">
      <w:pPr>
        <w:pStyle w:val="BodyText"/>
        <w:widowControl/>
        <w:numPr>
          <w:ilvl w:val="0"/>
          <w:numId w:val="13"/>
        </w:numPr>
        <w:kinsoku w:val="0"/>
        <w:overflowPunct w:val="0"/>
        <w:autoSpaceDE w:val="0"/>
        <w:autoSpaceDN w:val="0"/>
        <w:adjustRightInd w:val="0"/>
        <w:ind w:left="0" w:firstLine="0"/>
      </w:pPr>
      <w:r w:rsidRPr="007E5D4F">
        <w:t>ernstige infecties (waaronder bloedvergiftiging en influenza);</w:t>
      </w:r>
    </w:p>
    <w:p w14:paraId="015E8126"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darminfecties (waaronder gastro-enteritis);</w:t>
      </w:r>
    </w:p>
    <w:p w14:paraId="218D3AF1"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huidinfecties (waaronder cellulitis en gordelroos);</w:t>
      </w:r>
    </w:p>
    <w:p w14:paraId="421AE281"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oor</w:t>
      </w:r>
      <w:r w:rsidR="00EF3882" w:rsidRPr="007E5D4F">
        <w:t>infecties</w:t>
      </w:r>
      <w:r w:rsidRPr="007E5D4F">
        <w:t>;</w:t>
      </w:r>
    </w:p>
    <w:p w14:paraId="1C7041A0" w14:textId="77777777" w:rsidR="00FC5A0A" w:rsidRPr="007E5D4F" w:rsidRDefault="003F0571" w:rsidP="009D2F30">
      <w:pPr>
        <w:pStyle w:val="BodyText"/>
        <w:widowControl/>
        <w:numPr>
          <w:ilvl w:val="0"/>
          <w:numId w:val="13"/>
        </w:numPr>
        <w:kinsoku w:val="0"/>
        <w:overflowPunct w:val="0"/>
        <w:autoSpaceDE w:val="0"/>
        <w:autoSpaceDN w:val="0"/>
        <w:adjustRightInd w:val="0"/>
        <w:ind w:left="0" w:firstLine="0"/>
      </w:pPr>
      <w:r w:rsidRPr="007E5D4F">
        <w:t>mondinfecties (waaronder gebitsinfecties en koortslip);</w:t>
      </w:r>
    </w:p>
    <w:p w14:paraId="19924F5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genitale infecties;</w:t>
      </w:r>
    </w:p>
    <w:p w14:paraId="1CF9DF79"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urineweginfectie;</w:t>
      </w:r>
    </w:p>
    <w:p w14:paraId="38FEE0E7"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schimmelinfecties;</w:t>
      </w:r>
    </w:p>
    <w:p w14:paraId="2506BD62"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gewrichtsinfecties;</w:t>
      </w:r>
    </w:p>
    <w:p w14:paraId="0E9C2CAD"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goedaardige gezwellen;</w:t>
      </w:r>
    </w:p>
    <w:p w14:paraId="186A94AF"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huidkanker;</w:t>
      </w:r>
    </w:p>
    <w:p w14:paraId="4BD6BB04"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allergische reacties (waaronder hooikoorts);</w:t>
      </w:r>
    </w:p>
    <w:p w14:paraId="07D1603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uitdroging;</w:t>
      </w:r>
    </w:p>
    <w:p w14:paraId="06642C8B"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stemmingswisselingen (waaronder depressie);</w:t>
      </w:r>
    </w:p>
    <w:p w14:paraId="4C0D83D2"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angst;</w:t>
      </w:r>
    </w:p>
    <w:p w14:paraId="3D86F96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moeite hebben met slapen;</w:t>
      </w:r>
    </w:p>
    <w:p w14:paraId="7E1A2C98"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 xml:space="preserve">gevoelsstoornissen zoals tintelingen, prikkelingen of </w:t>
      </w:r>
      <w:r w:rsidR="00B63831" w:rsidRPr="007E5D4F">
        <w:t>gevoelloosheid</w:t>
      </w:r>
      <w:r w:rsidRPr="007E5D4F">
        <w:t>;</w:t>
      </w:r>
    </w:p>
    <w:p w14:paraId="4D2DB70F"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migraine;</w:t>
      </w:r>
    </w:p>
    <w:p w14:paraId="6DD48D64" w14:textId="77777777" w:rsidR="00FC5A0A" w:rsidRPr="007E5D4F" w:rsidRDefault="003F0571" w:rsidP="009D2F30">
      <w:pPr>
        <w:pStyle w:val="BodyText"/>
        <w:widowControl/>
        <w:numPr>
          <w:ilvl w:val="0"/>
          <w:numId w:val="13"/>
        </w:numPr>
        <w:kinsoku w:val="0"/>
        <w:overflowPunct w:val="0"/>
        <w:autoSpaceDE w:val="0"/>
        <w:autoSpaceDN w:val="0"/>
        <w:adjustRightInd w:val="0"/>
        <w:ind w:left="0" w:firstLine="0"/>
      </w:pPr>
      <w:r w:rsidRPr="007E5D4F">
        <w:t>symptomen van zenuwwortelcompressie (waaronder lage rugpijn en pijn in de benen);</w:t>
      </w:r>
    </w:p>
    <w:p w14:paraId="0E413875"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gezichtsstoornissen;</w:t>
      </w:r>
    </w:p>
    <w:p w14:paraId="771F8F2E"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oogontsteking;</w:t>
      </w:r>
    </w:p>
    <w:p w14:paraId="10C4DE2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ontsteking van het ooglid en zwelling van het oog;</w:t>
      </w:r>
    </w:p>
    <w:p w14:paraId="6B8A9318"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draaiduizeligheid (het gevoel dat de kamer draait);</w:t>
      </w:r>
    </w:p>
    <w:p w14:paraId="3E39EA44"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gevoel van snelle hartslag;</w:t>
      </w:r>
    </w:p>
    <w:p w14:paraId="4EDD17EE"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hoge bloeddruk;</w:t>
      </w:r>
    </w:p>
    <w:p w14:paraId="12EBEE8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blozen;</w:t>
      </w:r>
    </w:p>
    <w:p w14:paraId="0029E465"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hematoom (bloeduitstorting);</w:t>
      </w:r>
    </w:p>
    <w:p w14:paraId="622BB122"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hoesten;</w:t>
      </w:r>
    </w:p>
    <w:p w14:paraId="41375944"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astma;</w:t>
      </w:r>
    </w:p>
    <w:p w14:paraId="03686DDC"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kortademigheid;</w:t>
      </w:r>
    </w:p>
    <w:p w14:paraId="584B3077"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maag-darmbloeding;</w:t>
      </w:r>
    </w:p>
    <w:p w14:paraId="578F3120"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dyspepsie (spijsverteringsmoeilijkheden, opgeblazen gevoel, brandend maagzuur);</w:t>
      </w:r>
    </w:p>
    <w:p w14:paraId="2B5C880C"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oprispingen;</w:t>
      </w:r>
    </w:p>
    <w:p w14:paraId="17DBEBA9"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siccasyndroom (waaronder droge ogen en droge mond);</w:t>
      </w:r>
    </w:p>
    <w:p w14:paraId="6AEC67D1"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jeuk;</w:t>
      </w:r>
    </w:p>
    <w:p w14:paraId="0A57AA5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jeukende huiduitslag;</w:t>
      </w:r>
    </w:p>
    <w:p w14:paraId="602DED1F"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blauwe plekken;</w:t>
      </w:r>
    </w:p>
    <w:p w14:paraId="5CEE963A"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ontsteking van de huid (zoals eczeem);</w:t>
      </w:r>
    </w:p>
    <w:p w14:paraId="4806125A"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breken van vingernagels en teennagels;</w:t>
      </w:r>
    </w:p>
    <w:p w14:paraId="2BFAD406" w14:textId="77777777" w:rsidR="00FC5A0A" w:rsidRPr="007E5D4F" w:rsidRDefault="001337D8" w:rsidP="009D2F30">
      <w:pPr>
        <w:pStyle w:val="BodyText"/>
        <w:widowControl/>
        <w:numPr>
          <w:ilvl w:val="0"/>
          <w:numId w:val="13"/>
        </w:numPr>
        <w:kinsoku w:val="0"/>
        <w:overflowPunct w:val="0"/>
        <w:autoSpaceDE w:val="0"/>
        <w:autoSpaceDN w:val="0"/>
        <w:adjustRightInd w:val="0"/>
        <w:ind w:left="0" w:firstLine="0"/>
      </w:pPr>
      <w:r w:rsidRPr="007E5D4F">
        <w:t xml:space="preserve">meer </w:t>
      </w:r>
      <w:r w:rsidR="00FC5A0A" w:rsidRPr="007E5D4F">
        <w:t>zweten;</w:t>
      </w:r>
    </w:p>
    <w:p w14:paraId="50A4AF0A"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haaruitval;</w:t>
      </w:r>
    </w:p>
    <w:p w14:paraId="58DBE9B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opnieuw voorkomen of verslechteren van psoriasis;</w:t>
      </w:r>
    </w:p>
    <w:p w14:paraId="07A1546B"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spierspasmen;</w:t>
      </w:r>
    </w:p>
    <w:p w14:paraId="53303EEC"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bloed in de urine;</w:t>
      </w:r>
    </w:p>
    <w:p w14:paraId="7CEACA75"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lastRenderedPageBreak/>
        <w:t>nierfunctiestoornissen;</w:t>
      </w:r>
    </w:p>
    <w:p w14:paraId="5665EBD4"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pijn op de borst;</w:t>
      </w:r>
    </w:p>
    <w:p w14:paraId="1F1511A3"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oedeem (vochtophoping in het lichaam waardoor het getroffen weefsel opzwelt);</w:t>
      </w:r>
    </w:p>
    <w:p w14:paraId="06526A18"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koorts;</w:t>
      </w:r>
    </w:p>
    <w:p w14:paraId="22BCBFF6" w14:textId="77777777" w:rsidR="00FC5A0A" w:rsidRPr="007E5D4F" w:rsidRDefault="00FC5A0A" w:rsidP="009D2F30">
      <w:pPr>
        <w:pStyle w:val="BodyText"/>
        <w:widowControl/>
        <w:numPr>
          <w:ilvl w:val="0"/>
          <w:numId w:val="13"/>
        </w:numPr>
        <w:kinsoku w:val="0"/>
        <w:overflowPunct w:val="0"/>
        <w:autoSpaceDE w:val="0"/>
        <w:autoSpaceDN w:val="0"/>
        <w:adjustRightInd w:val="0"/>
        <w:ind w:left="567" w:hanging="567"/>
      </w:pPr>
      <w:r w:rsidRPr="007E5D4F">
        <w:t>vermindering van het aantal bloedplaatjes wat het risico op bloedingen of blauwe plekken vergroot;</w:t>
      </w:r>
    </w:p>
    <w:p w14:paraId="3E1CFE69" w14:textId="77777777" w:rsidR="00FC5A0A" w:rsidRPr="007E5D4F" w:rsidRDefault="00FC5A0A" w:rsidP="009D2F30">
      <w:pPr>
        <w:pStyle w:val="BodyText"/>
        <w:widowControl/>
        <w:numPr>
          <w:ilvl w:val="0"/>
          <w:numId w:val="13"/>
        </w:numPr>
        <w:kinsoku w:val="0"/>
        <w:overflowPunct w:val="0"/>
        <w:autoSpaceDE w:val="0"/>
        <w:autoSpaceDN w:val="0"/>
        <w:adjustRightInd w:val="0"/>
        <w:ind w:left="0" w:firstLine="0"/>
      </w:pPr>
      <w:r w:rsidRPr="007E5D4F">
        <w:t>vertraagd herstel.</w:t>
      </w:r>
    </w:p>
    <w:p w14:paraId="7958C4E7" w14:textId="77777777" w:rsidR="00FC5A0A" w:rsidRPr="007E5D4F" w:rsidRDefault="00FC5A0A" w:rsidP="002B2067">
      <w:pPr>
        <w:pStyle w:val="BodyText"/>
        <w:widowControl/>
        <w:kinsoku w:val="0"/>
        <w:overflowPunct w:val="0"/>
        <w:ind w:left="0"/>
      </w:pPr>
    </w:p>
    <w:p w14:paraId="5D86CC0D" w14:textId="77777777" w:rsidR="00FC5A0A" w:rsidRPr="007E5D4F" w:rsidRDefault="00FC5A0A" w:rsidP="00B43027">
      <w:pPr>
        <w:pStyle w:val="BodyText"/>
        <w:keepNext/>
        <w:widowControl/>
        <w:kinsoku w:val="0"/>
        <w:overflowPunct w:val="0"/>
        <w:ind w:left="0"/>
      </w:pPr>
      <w:r w:rsidRPr="007E5D4F">
        <w:rPr>
          <w:b/>
        </w:rPr>
        <w:t>Soms</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1337D8" w:rsidRPr="007E5D4F">
        <w:t>op</w:t>
      </w:r>
      <w:r w:rsidRPr="007E5D4F">
        <w:t xml:space="preserve"> de 100</w:t>
      </w:r>
      <w:r w:rsidR="001337D8" w:rsidRPr="007E5D4F">
        <w:t> </w:t>
      </w:r>
      <w:r w:rsidR="00994FE7" w:rsidRPr="007E5D4F">
        <w:t>gebruikers</w:t>
      </w:r>
      <w:r w:rsidRPr="007E5D4F">
        <w:t>)</w:t>
      </w:r>
    </w:p>
    <w:p w14:paraId="174EEB90" w14:textId="77777777" w:rsidR="00FC5A0A" w:rsidRPr="007E5D4F" w:rsidRDefault="00FC5A0A" w:rsidP="00B43027">
      <w:pPr>
        <w:pStyle w:val="BodyText"/>
        <w:keepNext/>
        <w:widowControl/>
        <w:kinsoku w:val="0"/>
        <w:overflowPunct w:val="0"/>
        <w:ind w:left="0"/>
      </w:pPr>
    </w:p>
    <w:p w14:paraId="49AFA8D0"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 xml:space="preserve">opportunistische </w:t>
      </w:r>
      <w:r w:rsidR="001337D8" w:rsidRPr="007E5D4F">
        <w:t xml:space="preserve">(ongebruikelijke) </w:t>
      </w:r>
      <w:r w:rsidRPr="007E5D4F">
        <w:t>infecties (waaronder tuberculose en andere infecties</w:t>
      </w:r>
      <w:r w:rsidR="001337D8" w:rsidRPr="007E5D4F">
        <w:t>)</w:t>
      </w:r>
      <w:r w:rsidRPr="007E5D4F">
        <w:t xml:space="preserve"> die voorkomen wanneer de weerstand tegen ziekte verlaagd is</w:t>
      </w:r>
      <w:r w:rsidR="001337D8" w:rsidRPr="007E5D4F">
        <w:t>;</w:t>
      </w:r>
    </w:p>
    <w:p w14:paraId="72EC018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infecties van het zenuwstelsel (waaronder virale meningitis);</w:t>
      </w:r>
    </w:p>
    <w:p w14:paraId="6304CE85"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ooginfecties;</w:t>
      </w:r>
    </w:p>
    <w:p w14:paraId="4A73C305"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bacteriële infecties;</w:t>
      </w:r>
    </w:p>
    <w:p w14:paraId="560D7693"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diverticulitis (ontsteking en infectie van de dikke darm);</w:t>
      </w:r>
    </w:p>
    <w:p w14:paraId="5D8AC47C"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kanker, waaronder kanker die het lymfesysteem aantast (lymfoom) en melanoom (een vorm van huidkanker);</w:t>
      </w:r>
    </w:p>
    <w:p w14:paraId="2FA0B625"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 xml:space="preserve">aandoeningen aan het afweersysteem die de longen, huid en lymfeklieren kunnen </w:t>
      </w:r>
      <w:r w:rsidR="00074823" w:rsidRPr="007E5D4F">
        <w:t>aan</w:t>
      </w:r>
      <w:r w:rsidRPr="007E5D4F">
        <w:t>tasten (meestal in de vorm van een aandoening die sarcoïdose wordt genoemd)</w:t>
      </w:r>
      <w:r w:rsidR="00074823" w:rsidRPr="007E5D4F">
        <w:t>;</w:t>
      </w:r>
    </w:p>
    <w:p w14:paraId="43786EE6"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vasculitis (ontsteking van een bloedvat);</w:t>
      </w:r>
    </w:p>
    <w:p w14:paraId="7E435600" w14:textId="77777777" w:rsidR="00FC5A0A" w:rsidRPr="007E5D4F" w:rsidRDefault="00033892" w:rsidP="009D2F30">
      <w:pPr>
        <w:pStyle w:val="BodyText"/>
        <w:widowControl/>
        <w:numPr>
          <w:ilvl w:val="0"/>
          <w:numId w:val="13"/>
        </w:numPr>
        <w:kinsoku w:val="0"/>
        <w:overflowPunct w:val="0"/>
        <w:autoSpaceDE w:val="0"/>
        <w:autoSpaceDN w:val="0"/>
        <w:adjustRightInd w:val="0"/>
        <w:ind w:left="562" w:hanging="562"/>
      </w:pPr>
      <w:r w:rsidRPr="007E5D4F">
        <w:t>tremor (</w:t>
      </w:r>
      <w:r w:rsidR="00FC5A0A" w:rsidRPr="007E5D4F">
        <w:t>trillen</w:t>
      </w:r>
      <w:r w:rsidRPr="007E5D4F">
        <w:t>)</w:t>
      </w:r>
      <w:r w:rsidR="00074823" w:rsidRPr="007E5D4F">
        <w:t>;</w:t>
      </w:r>
    </w:p>
    <w:p w14:paraId="78474624"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neuropathie (zenuwschade);</w:t>
      </w:r>
    </w:p>
    <w:p w14:paraId="615AD4ED"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beroerte;</w:t>
      </w:r>
    </w:p>
    <w:p w14:paraId="74A7800E" w14:textId="77777777" w:rsidR="000F03F1" w:rsidRPr="007E5D4F" w:rsidRDefault="000F03F1" w:rsidP="009D2F30">
      <w:pPr>
        <w:pStyle w:val="BodyText"/>
        <w:widowControl/>
        <w:numPr>
          <w:ilvl w:val="0"/>
          <w:numId w:val="13"/>
        </w:numPr>
        <w:kinsoku w:val="0"/>
        <w:overflowPunct w:val="0"/>
        <w:autoSpaceDE w:val="0"/>
        <w:autoSpaceDN w:val="0"/>
        <w:adjustRightInd w:val="0"/>
        <w:ind w:left="562" w:hanging="562"/>
      </w:pPr>
      <w:r w:rsidRPr="007E5D4F">
        <w:t>dubbelzien;</w:t>
      </w:r>
    </w:p>
    <w:p w14:paraId="58E891D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gehoorverlies, oorsuizen;</w:t>
      </w:r>
    </w:p>
    <w:p w14:paraId="6D30EA5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gevoel van onregelmatige hartslag zoals het overslaan van een hartslag;</w:t>
      </w:r>
    </w:p>
    <w:p w14:paraId="089B96C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hartproblemen die kortademigheid of gezwollen enkels kunnen veroorzaken;</w:t>
      </w:r>
    </w:p>
    <w:p w14:paraId="53F5061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hartaanval;</w:t>
      </w:r>
    </w:p>
    <w:p w14:paraId="79F8B052"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een uitstulping in de wand van een belangrijke slagader, ontsteking en dichtslibben van een ader, blokkade van een bloedvat;</w:t>
      </w:r>
    </w:p>
    <w:p w14:paraId="54912A8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longziekten die kortademigheid veroorzaken (waaronder ontsteking);</w:t>
      </w:r>
    </w:p>
    <w:p w14:paraId="601A71A9"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longembolie (afsluiting van een longslagader);</w:t>
      </w:r>
    </w:p>
    <w:p w14:paraId="718745B2"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pleurale effusie (abnormale vochtophoping tussen de borstvliezen);</w:t>
      </w:r>
    </w:p>
    <w:p w14:paraId="6D89ADA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ontsteking van de alvleesklier wat een hevige pijn in de buik en rug veroorzaakt;</w:t>
      </w:r>
    </w:p>
    <w:p w14:paraId="55D8DB54"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moeilijkheden met slikken;</w:t>
      </w:r>
    </w:p>
    <w:p w14:paraId="7B630DBD"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zwelling van het gezicht</w:t>
      </w:r>
      <w:r w:rsidR="00074823" w:rsidRPr="007E5D4F">
        <w:t>;</w:t>
      </w:r>
    </w:p>
    <w:p w14:paraId="2212FEE7"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galblaasontsteking, galstenen;</w:t>
      </w:r>
    </w:p>
    <w:p w14:paraId="4DC9A57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leververvetting (ophoping van vet in levercellen);</w:t>
      </w:r>
    </w:p>
    <w:p w14:paraId="4BDE370D"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nachtzweten;</w:t>
      </w:r>
    </w:p>
    <w:p w14:paraId="26F2BF9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litteken;</w:t>
      </w:r>
    </w:p>
    <w:p w14:paraId="49ADFEB1"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abnormale afbraak van spieren;</w:t>
      </w:r>
    </w:p>
    <w:p w14:paraId="3310B487"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systemische lupus erythematodes (een aandoening van het afweersysteem met ontstekingen van huid, hart, longen, gewrichten en andere orgaansystemen);</w:t>
      </w:r>
    </w:p>
    <w:p w14:paraId="22EA6BEC" w14:textId="77777777" w:rsidR="00FC5A0A" w:rsidRPr="007E5D4F" w:rsidRDefault="00FC5A0A" w:rsidP="009D2F30">
      <w:pPr>
        <w:pStyle w:val="BodyText"/>
        <w:keepNext/>
        <w:widowControl/>
        <w:numPr>
          <w:ilvl w:val="0"/>
          <w:numId w:val="13"/>
        </w:numPr>
        <w:kinsoku w:val="0"/>
        <w:overflowPunct w:val="0"/>
        <w:autoSpaceDE w:val="0"/>
        <w:autoSpaceDN w:val="0"/>
        <w:adjustRightInd w:val="0"/>
        <w:ind w:left="562" w:hanging="562"/>
      </w:pPr>
      <w:r w:rsidRPr="007E5D4F">
        <w:t>onderbrekingen van de slaap;</w:t>
      </w:r>
    </w:p>
    <w:p w14:paraId="163AFE26" w14:textId="77777777" w:rsidR="00FC5A0A" w:rsidRPr="007E5D4F" w:rsidRDefault="00FC5A0A" w:rsidP="009D2F30">
      <w:pPr>
        <w:pStyle w:val="BodyText"/>
        <w:keepNext/>
        <w:widowControl/>
        <w:numPr>
          <w:ilvl w:val="0"/>
          <w:numId w:val="13"/>
        </w:numPr>
        <w:kinsoku w:val="0"/>
        <w:overflowPunct w:val="0"/>
        <w:autoSpaceDE w:val="0"/>
        <w:autoSpaceDN w:val="0"/>
        <w:adjustRightInd w:val="0"/>
        <w:ind w:left="562" w:hanging="562"/>
      </w:pPr>
      <w:r w:rsidRPr="007E5D4F">
        <w:t>impotentie;</w:t>
      </w:r>
    </w:p>
    <w:p w14:paraId="7034C13B" w14:textId="77777777" w:rsidR="00FC5A0A" w:rsidRPr="007E5D4F" w:rsidRDefault="00FC5A0A" w:rsidP="009D2F30">
      <w:pPr>
        <w:pStyle w:val="BodyText"/>
        <w:keepNext/>
        <w:widowControl/>
        <w:numPr>
          <w:ilvl w:val="0"/>
          <w:numId w:val="13"/>
        </w:numPr>
        <w:kinsoku w:val="0"/>
        <w:overflowPunct w:val="0"/>
        <w:autoSpaceDE w:val="0"/>
        <w:autoSpaceDN w:val="0"/>
        <w:adjustRightInd w:val="0"/>
        <w:ind w:left="562" w:hanging="562"/>
      </w:pPr>
      <w:r w:rsidRPr="007E5D4F">
        <w:t>ontstekingen.</w:t>
      </w:r>
    </w:p>
    <w:p w14:paraId="32E5F4F0" w14:textId="77777777" w:rsidR="00FC5A0A" w:rsidRPr="007E5D4F" w:rsidRDefault="00FC5A0A" w:rsidP="00A71117">
      <w:pPr>
        <w:pStyle w:val="BodyText"/>
        <w:keepNext/>
        <w:widowControl/>
        <w:kinsoku w:val="0"/>
        <w:overflowPunct w:val="0"/>
        <w:ind w:left="0"/>
      </w:pPr>
    </w:p>
    <w:p w14:paraId="3AF26272" w14:textId="77777777" w:rsidR="00FC5A0A" w:rsidRPr="007E5D4F" w:rsidRDefault="00FC5A0A" w:rsidP="002B2067">
      <w:pPr>
        <w:pStyle w:val="BodyText"/>
        <w:widowControl/>
        <w:kinsoku w:val="0"/>
        <w:overflowPunct w:val="0"/>
        <w:ind w:left="0"/>
      </w:pPr>
      <w:r w:rsidRPr="007E5D4F">
        <w:rPr>
          <w:b/>
        </w:rPr>
        <w:t>Zelden</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074823" w:rsidRPr="007E5D4F">
        <w:t>op</w:t>
      </w:r>
      <w:r w:rsidRPr="007E5D4F">
        <w:t xml:space="preserve"> de 1.000</w:t>
      </w:r>
      <w:r w:rsidR="00074823" w:rsidRPr="007E5D4F">
        <w:t> </w:t>
      </w:r>
      <w:r w:rsidR="00994FE7" w:rsidRPr="007E5D4F">
        <w:t>gebruikers</w:t>
      </w:r>
      <w:r w:rsidRPr="007E5D4F">
        <w:t>)</w:t>
      </w:r>
    </w:p>
    <w:p w14:paraId="7FB77F49" w14:textId="77777777" w:rsidR="00FC5A0A" w:rsidRPr="007E5D4F" w:rsidRDefault="00FC5A0A" w:rsidP="002B2067">
      <w:pPr>
        <w:pStyle w:val="BodyText"/>
        <w:widowControl/>
        <w:kinsoku w:val="0"/>
        <w:overflowPunct w:val="0"/>
        <w:ind w:left="0"/>
      </w:pPr>
    </w:p>
    <w:p w14:paraId="3D9B057C"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leukemie (kanker die het bloed en beenmerg aantast);</w:t>
      </w:r>
    </w:p>
    <w:p w14:paraId="7F2E4A86"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ernstige allergische reactie met shock;</w:t>
      </w:r>
    </w:p>
    <w:p w14:paraId="2DEDE6C6"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multipele sclerose;</w:t>
      </w:r>
    </w:p>
    <w:p w14:paraId="1ABB0995"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lastRenderedPageBreak/>
        <w:t xml:space="preserve">zenuwstoornissen (zoals ontsteking van de oogzenuw en Guillain-Barré-syndroom, een aandoening die spierzwakte, abnormaal gevoel, tintelingen in de armen en </w:t>
      </w:r>
      <w:r w:rsidR="00477F02" w:rsidRPr="007E5D4F">
        <w:t xml:space="preserve">in </w:t>
      </w:r>
      <w:r w:rsidRPr="007E5D4F">
        <w:t>het bovenlichaam kan veroorzaken</w:t>
      </w:r>
      <w:r w:rsidR="00074823" w:rsidRPr="007E5D4F">
        <w:t>)</w:t>
      </w:r>
      <w:r w:rsidRPr="007E5D4F">
        <w:t>;</w:t>
      </w:r>
    </w:p>
    <w:p w14:paraId="146B4FD4"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hartstilstand;</w:t>
      </w:r>
    </w:p>
    <w:p w14:paraId="73E2426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longfibrose (vorming van littekenweefsel in de long);</w:t>
      </w:r>
    </w:p>
    <w:p w14:paraId="4A1AEAD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darmperforatie (gat in de darmwand);</w:t>
      </w:r>
    </w:p>
    <w:p w14:paraId="05B14B5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hepatitis (leverontsteking);</w:t>
      </w:r>
    </w:p>
    <w:p w14:paraId="7DA4631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reactivatie van hepatitis B-infectie;</w:t>
      </w:r>
    </w:p>
    <w:p w14:paraId="267AF17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auto-immuunhepatitis (ontsteking van de lever die wordt veroorzaakt door het eigen immuunsysteem van het lichaam)</w:t>
      </w:r>
      <w:r w:rsidR="00074823" w:rsidRPr="007E5D4F">
        <w:t>;</w:t>
      </w:r>
    </w:p>
    <w:p w14:paraId="558EBA19"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cutane vasculitis (ontsteking van bloedvaten in de huid);</w:t>
      </w:r>
    </w:p>
    <w:p w14:paraId="5F8636A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Stevens-Johnson-syndroom (levensgevaarlijke reactie met griepachtige symptomen en huiduitslag met blaarvorming);</w:t>
      </w:r>
    </w:p>
    <w:p w14:paraId="3AECBD1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zwelling van het gezicht gecombineerd met allergische reacties</w:t>
      </w:r>
      <w:r w:rsidR="00074823" w:rsidRPr="007E5D4F">
        <w:t>;</w:t>
      </w:r>
    </w:p>
    <w:p w14:paraId="271F6D02"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erythema multiforme (ontstoken huiduitslag);</w:t>
      </w:r>
    </w:p>
    <w:p w14:paraId="7BA5A20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lupus-achtig syndroom</w:t>
      </w:r>
      <w:r w:rsidR="00074823" w:rsidRPr="007E5D4F">
        <w:t>;</w:t>
      </w:r>
    </w:p>
    <w:p w14:paraId="1C46624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angio-oedeem (plaatselijke zwelling van de huid)</w:t>
      </w:r>
      <w:r w:rsidR="00074823" w:rsidRPr="007E5D4F">
        <w:t>;</w:t>
      </w:r>
    </w:p>
    <w:p w14:paraId="533609CD" w14:textId="77777777" w:rsidR="0057104B" w:rsidRPr="007E5D4F" w:rsidRDefault="0057104B" w:rsidP="009D2F30">
      <w:pPr>
        <w:pStyle w:val="BodyText"/>
        <w:widowControl/>
        <w:numPr>
          <w:ilvl w:val="0"/>
          <w:numId w:val="13"/>
        </w:numPr>
        <w:kinsoku w:val="0"/>
        <w:overflowPunct w:val="0"/>
        <w:autoSpaceDE w:val="0"/>
        <w:autoSpaceDN w:val="0"/>
        <w:adjustRightInd w:val="0"/>
        <w:ind w:left="562" w:hanging="562"/>
      </w:pPr>
      <w:r w:rsidRPr="007E5D4F">
        <w:t>lichenoïde huidreactie (jeukende, rood-paarse huiduitslag).</w:t>
      </w:r>
    </w:p>
    <w:p w14:paraId="5B22D18A" w14:textId="77777777" w:rsidR="00FC5A0A" w:rsidRPr="007E5D4F" w:rsidRDefault="00FC5A0A" w:rsidP="002B2067">
      <w:pPr>
        <w:pStyle w:val="BodyText"/>
        <w:widowControl/>
        <w:kinsoku w:val="0"/>
        <w:overflowPunct w:val="0"/>
        <w:ind w:left="0"/>
      </w:pPr>
    </w:p>
    <w:p w14:paraId="61CD93B1" w14:textId="77777777" w:rsidR="00FC5A0A" w:rsidRPr="007E5D4F" w:rsidRDefault="00FC5A0A" w:rsidP="002B2067">
      <w:pPr>
        <w:pStyle w:val="BodyText"/>
        <w:widowControl/>
        <w:kinsoku w:val="0"/>
        <w:overflowPunct w:val="0"/>
        <w:ind w:left="0"/>
      </w:pPr>
      <w:r w:rsidRPr="007E5D4F">
        <w:rPr>
          <w:b/>
        </w:rPr>
        <w:t>Niet bekend</w:t>
      </w:r>
      <w:r w:rsidRPr="007E5D4F">
        <w:t xml:space="preserve"> (frequentie kan met de beschikbare gegevens niet worden bepaald)</w:t>
      </w:r>
    </w:p>
    <w:p w14:paraId="26A7D11B" w14:textId="77777777" w:rsidR="00FC5A0A" w:rsidRPr="007E5D4F" w:rsidRDefault="00FC5A0A" w:rsidP="002B2067">
      <w:pPr>
        <w:pStyle w:val="BodyText"/>
        <w:widowControl/>
        <w:kinsoku w:val="0"/>
        <w:overflowPunct w:val="0"/>
        <w:ind w:left="0"/>
      </w:pPr>
    </w:p>
    <w:p w14:paraId="0F0DD08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 xml:space="preserve">hepatosplenisch T-cellymfoom (een zeldzame </w:t>
      </w:r>
      <w:r w:rsidR="00C70BD6" w:rsidRPr="007E5D4F">
        <w:t>bloed</w:t>
      </w:r>
      <w:r w:rsidRPr="007E5D4F">
        <w:t>kanker die vaak dodelijk is);</w:t>
      </w:r>
    </w:p>
    <w:p w14:paraId="20067F9A" w14:textId="77777777" w:rsidR="00FC5A0A" w:rsidRDefault="00074823" w:rsidP="009D2F30">
      <w:pPr>
        <w:pStyle w:val="BodyText"/>
        <w:widowControl/>
        <w:numPr>
          <w:ilvl w:val="0"/>
          <w:numId w:val="13"/>
        </w:numPr>
        <w:kinsoku w:val="0"/>
        <w:overflowPunct w:val="0"/>
        <w:autoSpaceDE w:val="0"/>
        <w:autoSpaceDN w:val="0"/>
        <w:adjustRightInd w:val="0"/>
        <w:ind w:left="562" w:hanging="562"/>
      </w:pPr>
      <w:r w:rsidRPr="007E5D4F">
        <w:t>m</w:t>
      </w:r>
      <w:r w:rsidR="00FC5A0A" w:rsidRPr="007E5D4F">
        <w:t>erkelcelcarcinoom (een type huidkanker);</w:t>
      </w:r>
    </w:p>
    <w:p w14:paraId="3459EA46" w14:textId="77777777" w:rsidR="006B5CF5" w:rsidRPr="007E5D4F" w:rsidRDefault="006B5CF5" w:rsidP="009D2F30">
      <w:pPr>
        <w:pStyle w:val="BodyText"/>
        <w:widowControl/>
        <w:numPr>
          <w:ilvl w:val="0"/>
          <w:numId w:val="13"/>
        </w:numPr>
        <w:kinsoku w:val="0"/>
        <w:overflowPunct w:val="0"/>
        <w:autoSpaceDE w:val="0"/>
        <w:autoSpaceDN w:val="0"/>
        <w:adjustRightInd w:val="0"/>
        <w:ind w:left="562" w:hanging="562"/>
      </w:pPr>
      <w:r w:rsidRPr="006B5CF5">
        <w:t>Kaposi-sarcoom, een zeldzame vorm van kanker die verband houdt met infectie met humaan herpesvirus 8. Kaposi-sarcoom is meestal zichtbaar in de vorm van paarse huidschade.</w:t>
      </w:r>
    </w:p>
    <w:p w14:paraId="787D4329"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leverfalen;</w:t>
      </w:r>
    </w:p>
    <w:p w14:paraId="788683E3" w14:textId="77777777" w:rsidR="00C92972" w:rsidRDefault="00FC5A0A" w:rsidP="009D2F30">
      <w:pPr>
        <w:pStyle w:val="BodyText"/>
        <w:widowControl/>
        <w:numPr>
          <w:ilvl w:val="0"/>
          <w:numId w:val="13"/>
        </w:numPr>
        <w:kinsoku w:val="0"/>
        <w:overflowPunct w:val="0"/>
        <w:autoSpaceDE w:val="0"/>
        <w:autoSpaceDN w:val="0"/>
        <w:adjustRightInd w:val="0"/>
        <w:ind w:left="562" w:hanging="562"/>
      </w:pPr>
      <w:r w:rsidRPr="007E5D4F">
        <w:t>verergering van een aandoening genaamd dermatomyositis (zich uitend als huiduitslag samen met spierzwakte)</w:t>
      </w:r>
      <w:r w:rsidR="00C92972">
        <w:t>;</w:t>
      </w:r>
    </w:p>
    <w:p w14:paraId="5B7E8F61" w14:textId="77777777" w:rsidR="00FC5A0A" w:rsidRPr="007E5D4F" w:rsidRDefault="00C92972" w:rsidP="009D2F30">
      <w:pPr>
        <w:pStyle w:val="BodyText"/>
        <w:widowControl/>
        <w:numPr>
          <w:ilvl w:val="0"/>
          <w:numId w:val="13"/>
        </w:numPr>
        <w:kinsoku w:val="0"/>
        <w:overflowPunct w:val="0"/>
        <w:autoSpaceDE w:val="0"/>
        <w:autoSpaceDN w:val="0"/>
        <w:adjustRightInd w:val="0"/>
        <w:ind w:left="562" w:hanging="562"/>
      </w:pPr>
      <w:r>
        <w:t>gewichtstoename (bij de meeste patiënten was sprake van een kleine gewichtstoename)</w:t>
      </w:r>
      <w:r w:rsidR="00FC5A0A" w:rsidRPr="007E5D4F">
        <w:t>.</w:t>
      </w:r>
    </w:p>
    <w:p w14:paraId="214F5614" w14:textId="77777777" w:rsidR="00FC5A0A" w:rsidRPr="007E5D4F" w:rsidRDefault="00FC5A0A" w:rsidP="002B2067">
      <w:pPr>
        <w:pStyle w:val="BodyText"/>
        <w:widowControl/>
        <w:kinsoku w:val="0"/>
        <w:overflowPunct w:val="0"/>
        <w:ind w:left="0"/>
      </w:pPr>
    </w:p>
    <w:p w14:paraId="7BA60EEF" w14:textId="77777777" w:rsidR="00FC5A0A" w:rsidRPr="007E5D4F" w:rsidRDefault="00FC5A0A" w:rsidP="002B2067">
      <w:pPr>
        <w:pStyle w:val="BodyText"/>
        <w:widowControl/>
        <w:kinsoku w:val="0"/>
        <w:overflowPunct w:val="0"/>
        <w:ind w:left="0"/>
      </w:pPr>
      <w:r w:rsidRPr="007E5D4F">
        <w:t xml:space="preserve">Sommige bijwerkingen die waargenomen werden met </w:t>
      </w:r>
      <w:r w:rsidR="003374B5" w:rsidRPr="007E5D4F">
        <w:t>adalimumab</w:t>
      </w:r>
      <w:r w:rsidRPr="007E5D4F">
        <w:t xml:space="preserve"> hebben geen symptomen en kunnen alleen waargenomen worden door middel van bloedonderzoek. Hieronder vallen:</w:t>
      </w:r>
    </w:p>
    <w:p w14:paraId="2C97E694" w14:textId="77777777" w:rsidR="00FC5A0A" w:rsidRPr="007E5D4F" w:rsidRDefault="00FC5A0A" w:rsidP="002B2067">
      <w:pPr>
        <w:pStyle w:val="BodyText"/>
        <w:widowControl/>
        <w:kinsoku w:val="0"/>
        <w:overflowPunct w:val="0"/>
        <w:ind w:left="0"/>
      </w:pPr>
    </w:p>
    <w:p w14:paraId="5A758A10" w14:textId="77777777" w:rsidR="00FC5A0A" w:rsidRPr="007E5D4F" w:rsidRDefault="00FC5A0A" w:rsidP="002B2067">
      <w:pPr>
        <w:pStyle w:val="BodyText"/>
        <w:widowControl/>
        <w:kinsoku w:val="0"/>
        <w:overflowPunct w:val="0"/>
        <w:ind w:left="0"/>
      </w:pPr>
      <w:r w:rsidRPr="007E5D4F">
        <w:rPr>
          <w:b/>
        </w:rPr>
        <w:t>Zeer vaak</w:t>
      </w:r>
      <w:r w:rsidRPr="007E5D4F">
        <w:t xml:space="preserve"> (</w:t>
      </w:r>
      <w:r w:rsidR="00994FE7" w:rsidRPr="007E5D4F">
        <w:t>komen voor</w:t>
      </w:r>
      <w:r w:rsidRPr="007E5D4F">
        <w:t xml:space="preserve"> bij meer dan 1 </w:t>
      </w:r>
      <w:r w:rsidR="00074823" w:rsidRPr="007E5D4F">
        <w:t>op</w:t>
      </w:r>
      <w:r w:rsidRPr="007E5D4F">
        <w:t xml:space="preserve"> de 10</w:t>
      </w:r>
      <w:r w:rsidR="00074823" w:rsidRPr="007E5D4F">
        <w:t> </w:t>
      </w:r>
      <w:r w:rsidR="00994FE7" w:rsidRPr="007E5D4F">
        <w:t>gebruikers</w:t>
      </w:r>
      <w:r w:rsidRPr="007E5D4F">
        <w:t>)</w:t>
      </w:r>
    </w:p>
    <w:p w14:paraId="6A3E80E5" w14:textId="77777777" w:rsidR="00FC5A0A" w:rsidRPr="007E5D4F" w:rsidRDefault="00FC5A0A" w:rsidP="002B2067">
      <w:pPr>
        <w:pStyle w:val="BodyText"/>
        <w:widowControl/>
        <w:kinsoku w:val="0"/>
        <w:overflowPunct w:val="0"/>
        <w:ind w:left="0"/>
      </w:pPr>
    </w:p>
    <w:p w14:paraId="7AE3BF68"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verlaagd aantal witte bloedcellen;</w:t>
      </w:r>
    </w:p>
    <w:p w14:paraId="0E330068"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verlaagd aantal rode bloedcellen;</w:t>
      </w:r>
    </w:p>
    <w:p w14:paraId="55A34090"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verhoogd</w:t>
      </w:r>
      <w:r w:rsidR="00074823" w:rsidRPr="007E5D4F">
        <w:t>e hoeveelheid</w:t>
      </w:r>
      <w:r w:rsidRPr="007E5D4F">
        <w:t xml:space="preserve"> vetten in het bloed;</w:t>
      </w:r>
    </w:p>
    <w:p w14:paraId="72F0C9A6" w14:textId="77777777" w:rsidR="00FC5A0A" w:rsidRPr="007E5D4F" w:rsidRDefault="00F92783" w:rsidP="009D2F30">
      <w:pPr>
        <w:pStyle w:val="BodyText"/>
        <w:widowControl/>
        <w:numPr>
          <w:ilvl w:val="0"/>
          <w:numId w:val="13"/>
        </w:numPr>
        <w:kinsoku w:val="0"/>
        <w:overflowPunct w:val="0"/>
        <w:autoSpaceDE w:val="0"/>
        <w:autoSpaceDN w:val="0"/>
        <w:adjustRightInd w:val="0"/>
        <w:ind w:left="562" w:hanging="562"/>
      </w:pPr>
      <w:r w:rsidRPr="007E5D4F">
        <w:t>verhoogde leverenzymen.</w:t>
      </w:r>
    </w:p>
    <w:p w14:paraId="1A74D061" w14:textId="77777777" w:rsidR="00FC5A0A" w:rsidRPr="007E5D4F" w:rsidRDefault="00FC5A0A" w:rsidP="002B2067">
      <w:pPr>
        <w:pStyle w:val="BodyText"/>
        <w:widowControl/>
        <w:kinsoku w:val="0"/>
        <w:overflowPunct w:val="0"/>
        <w:ind w:left="0"/>
      </w:pPr>
    </w:p>
    <w:p w14:paraId="0E6AE272" w14:textId="77777777" w:rsidR="00FC5A0A" w:rsidRPr="007E5D4F" w:rsidRDefault="00FC5A0A" w:rsidP="002B2067">
      <w:pPr>
        <w:pStyle w:val="BodyText"/>
        <w:widowControl/>
        <w:kinsoku w:val="0"/>
        <w:overflowPunct w:val="0"/>
        <w:ind w:left="0"/>
      </w:pPr>
      <w:r w:rsidRPr="007E5D4F">
        <w:rPr>
          <w:b/>
        </w:rPr>
        <w:t>Vaak</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074823" w:rsidRPr="007E5D4F">
        <w:t>op</w:t>
      </w:r>
      <w:r w:rsidRPr="007E5D4F">
        <w:t xml:space="preserve"> de 10</w:t>
      </w:r>
      <w:r w:rsidR="00074823" w:rsidRPr="007E5D4F">
        <w:t> </w:t>
      </w:r>
      <w:r w:rsidR="00994FE7" w:rsidRPr="007E5D4F">
        <w:t>gebruikers</w:t>
      </w:r>
      <w:r w:rsidRPr="007E5D4F">
        <w:t>)</w:t>
      </w:r>
    </w:p>
    <w:p w14:paraId="357DF4A6" w14:textId="77777777" w:rsidR="00FC5A0A" w:rsidRPr="007E5D4F" w:rsidRDefault="00FC5A0A" w:rsidP="002B2067">
      <w:pPr>
        <w:pStyle w:val="BodyText"/>
        <w:widowControl/>
        <w:kinsoku w:val="0"/>
        <w:overflowPunct w:val="0"/>
        <w:ind w:left="0"/>
      </w:pPr>
    </w:p>
    <w:p w14:paraId="3C1F57D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verhoogd aantal witte bloedcellen;</w:t>
      </w:r>
    </w:p>
    <w:p w14:paraId="197A0DF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verlaagd aantal bloedplaatjes;</w:t>
      </w:r>
    </w:p>
    <w:p w14:paraId="7A770A1B"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toegenomen hoeveelheid urinezuur in het bloed;</w:t>
      </w:r>
    </w:p>
    <w:p w14:paraId="43CBA94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afwijkende bloedwaarden voor natrium;</w:t>
      </w:r>
    </w:p>
    <w:p w14:paraId="772A62E8"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lage bloedwaarden voor calcium;</w:t>
      </w:r>
    </w:p>
    <w:p w14:paraId="3021551E"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lage bloedwaarden voor fosfaat;</w:t>
      </w:r>
    </w:p>
    <w:p w14:paraId="09CB3D0A"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hoog bloedsuiker;</w:t>
      </w:r>
    </w:p>
    <w:p w14:paraId="54F153A4"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hoge bloedwaarden voor lactaatdehydrogenase;</w:t>
      </w:r>
    </w:p>
    <w:p w14:paraId="49229E75"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aanwezigheid van autoantilichamen in het bloed;</w:t>
      </w:r>
    </w:p>
    <w:p w14:paraId="5025CD36"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 xml:space="preserve">lage bloedwaarden </w:t>
      </w:r>
      <w:r w:rsidR="00074823" w:rsidRPr="007E5D4F">
        <w:t xml:space="preserve">voor </w:t>
      </w:r>
      <w:r w:rsidRPr="007E5D4F">
        <w:t>kalium</w:t>
      </w:r>
      <w:r w:rsidR="00074823" w:rsidRPr="007E5D4F">
        <w:t>.</w:t>
      </w:r>
    </w:p>
    <w:p w14:paraId="553E813C" w14:textId="77777777" w:rsidR="00FC5A0A" w:rsidRPr="007E5D4F" w:rsidRDefault="00FC5A0A" w:rsidP="002B2067">
      <w:pPr>
        <w:pStyle w:val="BodyText"/>
        <w:widowControl/>
        <w:kinsoku w:val="0"/>
        <w:overflowPunct w:val="0"/>
        <w:ind w:left="0"/>
      </w:pPr>
    </w:p>
    <w:p w14:paraId="59F0B4DC" w14:textId="77777777" w:rsidR="00FC5A0A" w:rsidRPr="007E5D4F" w:rsidRDefault="00FC5A0A" w:rsidP="00C50BC6">
      <w:pPr>
        <w:pStyle w:val="BodyText"/>
        <w:keepNext/>
        <w:keepLines/>
        <w:widowControl/>
        <w:kinsoku w:val="0"/>
        <w:overflowPunct w:val="0"/>
        <w:ind w:left="0"/>
      </w:pPr>
      <w:r w:rsidRPr="007E5D4F">
        <w:rPr>
          <w:b/>
        </w:rPr>
        <w:lastRenderedPageBreak/>
        <w:t>Soms</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074823" w:rsidRPr="007E5D4F">
        <w:t>op</w:t>
      </w:r>
      <w:r w:rsidRPr="007E5D4F">
        <w:t xml:space="preserve"> de 100</w:t>
      </w:r>
      <w:r w:rsidR="00074823" w:rsidRPr="007E5D4F">
        <w:t> </w:t>
      </w:r>
      <w:r w:rsidR="00994FE7" w:rsidRPr="007E5D4F">
        <w:t>gebruikers</w:t>
      </w:r>
      <w:r w:rsidRPr="007E5D4F">
        <w:t>)</w:t>
      </w:r>
    </w:p>
    <w:p w14:paraId="02574281" w14:textId="77777777" w:rsidR="00FC5A0A" w:rsidRPr="007E5D4F" w:rsidRDefault="00FC5A0A" w:rsidP="00C50BC6">
      <w:pPr>
        <w:pStyle w:val="BodyText"/>
        <w:keepNext/>
        <w:keepLines/>
        <w:widowControl/>
        <w:kinsoku w:val="0"/>
        <w:overflowPunct w:val="0"/>
        <w:ind w:left="0"/>
      </w:pPr>
    </w:p>
    <w:p w14:paraId="689EF586" w14:textId="77777777" w:rsidR="00FC5A0A" w:rsidRPr="007E5D4F" w:rsidRDefault="00F92783" w:rsidP="009D2F30">
      <w:pPr>
        <w:pStyle w:val="BodyText"/>
        <w:widowControl/>
        <w:numPr>
          <w:ilvl w:val="0"/>
          <w:numId w:val="13"/>
        </w:numPr>
        <w:kinsoku w:val="0"/>
        <w:overflowPunct w:val="0"/>
        <w:autoSpaceDE w:val="0"/>
        <w:autoSpaceDN w:val="0"/>
        <w:adjustRightInd w:val="0"/>
        <w:ind w:left="562" w:hanging="562"/>
      </w:pPr>
      <w:r w:rsidRPr="007E5D4F">
        <w:t>verhoogde bilirubinewaarden (lever-bloedtest).</w:t>
      </w:r>
    </w:p>
    <w:p w14:paraId="353E0B65" w14:textId="77777777" w:rsidR="00FC5A0A" w:rsidRPr="007E5D4F" w:rsidRDefault="00FC5A0A" w:rsidP="002B2067">
      <w:pPr>
        <w:pStyle w:val="BodyText"/>
        <w:widowControl/>
        <w:kinsoku w:val="0"/>
        <w:overflowPunct w:val="0"/>
        <w:ind w:left="0"/>
      </w:pPr>
    </w:p>
    <w:p w14:paraId="2847F9E2" w14:textId="77777777" w:rsidR="00FC5A0A" w:rsidRPr="007E5D4F" w:rsidRDefault="00FC5A0A" w:rsidP="00CE01B8">
      <w:pPr>
        <w:pStyle w:val="BodyText"/>
        <w:keepNext/>
        <w:keepLines/>
        <w:widowControl/>
        <w:kinsoku w:val="0"/>
        <w:overflowPunct w:val="0"/>
        <w:ind w:left="0"/>
      </w:pPr>
      <w:r w:rsidRPr="007E5D4F">
        <w:rPr>
          <w:b/>
        </w:rPr>
        <w:t>Zelden</w:t>
      </w:r>
      <w:r w:rsidRPr="007E5D4F">
        <w:t xml:space="preserve"> (</w:t>
      </w:r>
      <w:r w:rsidR="00994FE7" w:rsidRPr="007E5D4F">
        <w:t>komen voor</w:t>
      </w:r>
      <w:r w:rsidRPr="007E5D4F">
        <w:t xml:space="preserve"> bij maximaal 1 </w:t>
      </w:r>
      <w:r w:rsidR="00074823" w:rsidRPr="007E5D4F">
        <w:t>op</w:t>
      </w:r>
      <w:r w:rsidRPr="007E5D4F">
        <w:t xml:space="preserve"> de 1.000</w:t>
      </w:r>
      <w:r w:rsidR="00074823" w:rsidRPr="007E5D4F">
        <w:t> </w:t>
      </w:r>
      <w:r w:rsidR="00994FE7" w:rsidRPr="007E5D4F">
        <w:t>gebruikers</w:t>
      </w:r>
      <w:r w:rsidRPr="007E5D4F">
        <w:t>)</w:t>
      </w:r>
    </w:p>
    <w:p w14:paraId="6C4A24EC" w14:textId="77777777" w:rsidR="00FC5A0A" w:rsidRPr="007E5D4F" w:rsidRDefault="00FC5A0A" w:rsidP="002B2067">
      <w:pPr>
        <w:pStyle w:val="BodyText"/>
        <w:widowControl/>
        <w:kinsoku w:val="0"/>
        <w:overflowPunct w:val="0"/>
        <w:ind w:left="0"/>
      </w:pPr>
    </w:p>
    <w:p w14:paraId="7377590F" w14:textId="77777777" w:rsidR="00FC5A0A" w:rsidRPr="007E5D4F" w:rsidRDefault="00FC5A0A" w:rsidP="009D2F30">
      <w:pPr>
        <w:pStyle w:val="BodyText"/>
        <w:widowControl/>
        <w:numPr>
          <w:ilvl w:val="0"/>
          <w:numId w:val="13"/>
        </w:numPr>
        <w:kinsoku w:val="0"/>
        <w:overflowPunct w:val="0"/>
        <w:autoSpaceDE w:val="0"/>
        <w:autoSpaceDN w:val="0"/>
        <w:adjustRightInd w:val="0"/>
        <w:ind w:left="562" w:hanging="562"/>
      </w:pPr>
      <w:r w:rsidRPr="007E5D4F">
        <w:t>verlaagd aantal witte bloedcellen, rode bloedcellen en bloedplaatjes.</w:t>
      </w:r>
    </w:p>
    <w:p w14:paraId="44A080DF" w14:textId="77777777" w:rsidR="00FC5A0A" w:rsidRPr="007E5D4F" w:rsidRDefault="00FC5A0A" w:rsidP="002B2067">
      <w:pPr>
        <w:pStyle w:val="BodyText"/>
        <w:widowControl/>
        <w:kinsoku w:val="0"/>
        <w:overflowPunct w:val="0"/>
        <w:ind w:left="0"/>
      </w:pPr>
    </w:p>
    <w:p w14:paraId="5C7CBE8E" w14:textId="77777777" w:rsidR="00FC5A0A" w:rsidRPr="00831F2D" w:rsidRDefault="00FC5A0A" w:rsidP="00831F2D">
      <w:pPr>
        <w:rPr>
          <w:b/>
          <w:bCs/>
        </w:rPr>
      </w:pPr>
      <w:r w:rsidRPr="00831F2D">
        <w:rPr>
          <w:b/>
        </w:rPr>
        <w:t>Het melden van bijwerkingen</w:t>
      </w:r>
    </w:p>
    <w:p w14:paraId="38A73BBB" w14:textId="43A3A65B" w:rsidR="00FC5A0A" w:rsidRPr="007E5D4F" w:rsidRDefault="00FC5A0A" w:rsidP="002B2067">
      <w:pPr>
        <w:pStyle w:val="BodyText"/>
        <w:widowControl/>
        <w:kinsoku w:val="0"/>
        <w:overflowPunct w:val="0"/>
        <w:ind w:left="0"/>
        <w:rPr>
          <w:color w:val="000000"/>
        </w:rPr>
      </w:pPr>
      <w:r w:rsidRPr="007E5D4F">
        <w:t xml:space="preserve">Krijgt uw kind last van bijwerkingen, neem dan contact op met </w:t>
      </w:r>
      <w:r w:rsidR="00281E34" w:rsidRPr="007E5D4F">
        <w:t>de</w:t>
      </w:r>
      <w:r w:rsidRPr="007E5D4F">
        <w:t xml:space="preserve"> arts of apotheker</w:t>
      </w:r>
      <w:r w:rsidR="00281E34" w:rsidRPr="007E5D4F">
        <w:t xml:space="preserve"> van uw kind</w:t>
      </w:r>
      <w:r w:rsidRPr="007E5D4F">
        <w:t xml:space="preserve">. </w:t>
      </w:r>
      <w:r w:rsidR="00281E34" w:rsidRPr="007E5D4F">
        <w:t>Dit geldt ook voor mogelijke bijwerkingen die niet in deze bijsluiter staan.</w:t>
      </w:r>
      <w:r w:rsidRPr="007E5D4F">
        <w:t xml:space="preserve"> U kunt bijwerkingen ook rechtstreeks melden via </w:t>
      </w:r>
      <w:r>
        <w:rPr>
          <w:highlight w:val="lightGray"/>
        </w:rPr>
        <w:t xml:space="preserve">het nationale meldsysteem zoals vermeld </w:t>
      </w:r>
      <w:r w:rsidR="00F269BF">
        <w:rPr>
          <w:highlight w:val="lightGray"/>
        </w:rPr>
        <w:t>in</w:t>
      </w:r>
      <w:r w:rsidR="00F269BF" w:rsidRPr="007E5D4F">
        <w:t xml:space="preserve"> </w:t>
      </w:r>
      <w:hyperlink r:id="rId27" w:history="1">
        <w:r w:rsidR="00A8552A" w:rsidRPr="00564F75">
          <w:rPr>
            <w:rStyle w:val="Hyperlink"/>
          </w:rPr>
          <w:t>aanhangsel V</w:t>
        </w:r>
      </w:hyperlink>
      <w:r w:rsidRPr="007E5D4F">
        <w:t>. Door bijwerkingen te melden, kunt u ons helpen meer informatie te verkrijgen over de veiligheid van dit geneesmiddel.</w:t>
      </w:r>
    </w:p>
    <w:p w14:paraId="02AB4F3A" w14:textId="77777777" w:rsidR="00FC5A0A" w:rsidRPr="007E5D4F" w:rsidRDefault="00FC5A0A" w:rsidP="002B2067">
      <w:pPr>
        <w:pStyle w:val="BodyText"/>
        <w:widowControl/>
        <w:kinsoku w:val="0"/>
        <w:overflowPunct w:val="0"/>
        <w:ind w:left="0"/>
      </w:pPr>
    </w:p>
    <w:p w14:paraId="010B12D4" w14:textId="77777777" w:rsidR="00F473DD" w:rsidRPr="007E5D4F" w:rsidRDefault="00F473DD" w:rsidP="002B2067">
      <w:pPr>
        <w:pStyle w:val="BodyText"/>
        <w:widowControl/>
        <w:kinsoku w:val="0"/>
        <w:overflowPunct w:val="0"/>
        <w:ind w:left="0"/>
      </w:pPr>
    </w:p>
    <w:p w14:paraId="20DE0FAF" w14:textId="77777777" w:rsidR="00FC5A0A" w:rsidRPr="00831F2D" w:rsidRDefault="00F473DD" w:rsidP="00831F2D">
      <w:pPr>
        <w:rPr>
          <w:b/>
          <w:bCs/>
        </w:rPr>
      </w:pPr>
      <w:r w:rsidRPr="00831F2D">
        <w:rPr>
          <w:b/>
        </w:rPr>
        <w:t>5</w:t>
      </w:r>
      <w:r w:rsidR="00095C75" w:rsidRPr="00831F2D">
        <w:rPr>
          <w:b/>
        </w:rPr>
        <w:t>.</w:t>
      </w:r>
      <w:r w:rsidRPr="00831F2D">
        <w:rPr>
          <w:b/>
        </w:rPr>
        <w:tab/>
        <w:t>Hoe bewaart u dit middel?</w:t>
      </w:r>
    </w:p>
    <w:p w14:paraId="020C6DAF" w14:textId="77777777" w:rsidR="00FC5A0A" w:rsidRPr="007E5D4F" w:rsidRDefault="00FC5A0A" w:rsidP="002B2067">
      <w:pPr>
        <w:pStyle w:val="BodyText"/>
        <w:widowControl/>
        <w:kinsoku w:val="0"/>
        <w:overflowPunct w:val="0"/>
        <w:ind w:left="0"/>
        <w:rPr>
          <w:b/>
          <w:bCs/>
        </w:rPr>
      </w:pPr>
    </w:p>
    <w:p w14:paraId="31D8935A" w14:textId="77777777" w:rsidR="00FC5A0A" w:rsidRPr="007E5D4F" w:rsidRDefault="00FC5A0A" w:rsidP="002B2067">
      <w:pPr>
        <w:pStyle w:val="BodyText"/>
        <w:widowControl/>
        <w:kinsoku w:val="0"/>
        <w:overflowPunct w:val="0"/>
        <w:ind w:left="0"/>
      </w:pPr>
      <w:r w:rsidRPr="007E5D4F">
        <w:t>Buiten het zicht en bereik van kinderen houden.</w:t>
      </w:r>
    </w:p>
    <w:p w14:paraId="5C99AB71" w14:textId="77777777" w:rsidR="00FC5A0A" w:rsidRPr="007E5D4F" w:rsidRDefault="00FC5A0A" w:rsidP="002B2067">
      <w:pPr>
        <w:pStyle w:val="BodyText"/>
        <w:widowControl/>
        <w:kinsoku w:val="0"/>
        <w:overflowPunct w:val="0"/>
        <w:ind w:left="0"/>
      </w:pPr>
    </w:p>
    <w:p w14:paraId="0E52E8AE" w14:textId="77777777" w:rsidR="0016465E" w:rsidRPr="007E5D4F" w:rsidRDefault="00FC5A0A" w:rsidP="002B2067">
      <w:pPr>
        <w:pStyle w:val="BodyText"/>
        <w:widowControl/>
        <w:kinsoku w:val="0"/>
        <w:overflowPunct w:val="0"/>
        <w:ind w:left="0"/>
      </w:pPr>
      <w:r w:rsidRPr="007E5D4F">
        <w:t>Gebruik dit geneesmiddel niet meer na de uiterste houdbaarheidsdatum. Die vind</w:t>
      </w:r>
      <w:r w:rsidR="0002532B" w:rsidRPr="007E5D4F">
        <w:t>t u</w:t>
      </w:r>
      <w:r w:rsidRPr="007E5D4F">
        <w:t xml:space="preserve"> op het etiket/de blister/de verpakking na EXP.</w:t>
      </w:r>
    </w:p>
    <w:p w14:paraId="1DB5161B" w14:textId="77777777" w:rsidR="0016465E" w:rsidRPr="007E5D4F" w:rsidRDefault="0016465E" w:rsidP="002B2067">
      <w:pPr>
        <w:pStyle w:val="BodyText"/>
        <w:widowControl/>
        <w:kinsoku w:val="0"/>
        <w:overflowPunct w:val="0"/>
        <w:ind w:left="0"/>
      </w:pPr>
    </w:p>
    <w:p w14:paraId="471DDACE" w14:textId="77777777" w:rsidR="00FC5A0A" w:rsidRPr="007E5D4F" w:rsidRDefault="00FC5A0A" w:rsidP="002B2067">
      <w:pPr>
        <w:pStyle w:val="BodyText"/>
        <w:widowControl/>
        <w:kinsoku w:val="0"/>
        <w:overflowPunct w:val="0"/>
        <w:ind w:left="0"/>
      </w:pPr>
      <w:r w:rsidRPr="007E5D4F">
        <w:t>Bewaren in de koelkast (2°C</w:t>
      </w:r>
      <w:r w:rsidRPr="007E5D4F">
        <w:noBreakHyphen/>
        <w:t>8°C). Niet in de vriezer bewaren.</w:t>
      </w:r>
    </w:p>
    <w:p w14:paraId="5F5FF83C" w14:textId="77777777" w:rsidR="002418DA" w:rsidRPr="007E5D4F" w:rsidRDefault="002418DA" w:rsidP="002B2067">
      <w:pPr>
        <w:pStyle w:val="BodyText"/>
        <w:widowControl/>
        <w:kinsoku w:val="0"/>
        <w:overflowPunct w:val="0"/>
        <w:ind w:left="0"/>
      </w:pPr>
    </w:p>
    <w:p w14:paraId="7FC3091C" w14:textId="77777777" w:rsidR="00FC5A0A" w:rsidRPr="007E5D4F" w:rsidRDefault="00FC5A0A" w:rsidP="002B2067">
      <w:pPr>
        <w:pStyle w:val="BodyText"/>
        <w:widowControl/>
        <w:kinsoku w:val="0"/>
        <w:overflowPunct w:val="0"/>
        <w:ind w:left="0"/>
      </w:pPr>
      <w:r w:rsidRPr="007E5D4F">
        <w:t>De voorgevulde spuit in de buitenverpakking bewaren ter bescherming tegen licht.</w:t>
      </w:r>
    </w:p>
    <w:p w14:paraId="784165EA" w14:textId="77777777" w:rsidR="00FC5A0A" w:rsidRPr="007E5D4F" w:rsidRDefault="00FC5A0A" w:rsidP="002B2067">
      <w:pPr>
        <w:pStyle w:val="BodyText"/>
        <w:widowControl/>
        <w:kinsoku w:val="0"/>
        <w:overflowPunct w:val="0"/>
        <w:ind w:left="0"/>
      </w:pPr>
    </w:p>
    <w:p w14:paraId="7FEFADD3" w14:textId="77777777" w:rsidR="00FC5A0A" w:rsidRPr="007E5D4F" w:rsidRDefault="00FC5A0A" w:rsidP="002B2067">
      <w:pPr>
        <w:pStyle w:val="BodyText"/>
        <w:widowControl/>
        <w:kinsoku w:val="0"/>
        <w:overflowPunct w:val="0"/>
        <w:ind w:left="0"/>
        <w:rPr>
          <w:u w:val="single"/>
        </w:rPr>
      </w:pPr>
      <w:r w:rsidRPr="007E5D4F">
        <w:rPr>
          <w:u w:val="single"/>
        </w:rPr>
        <w:t>Alternatieve bewaring:</w:t>
      </w:r>
    </w:p>
    <w:p w14:paraId="28EC868B" w14:textId="77777777" w:rsidR="00FC5A0A" w:rsidRPr="007E5D4F" w:rsidRDefault="00FC5A0A" w:rsidP="002B2067">
      <w:pPr>
        <w:pStyle w:val="BodyText"/>
        <w:widowControl/>
        <w:kinsoku w:val="0"/>
        <w:overflowPunct w:val="0"/>
        <w:ind w:left="0"/>
      </w:pPr>
    </w:p>
    <w:p w14:paraId="14F244F6" w14:textId="77777777" w:rsidR="00FC5A0A" w:rsidRPr="007E5D4F" w:rsidRDefault="00FC5A0A" w:rsidP="002B2067">
      <w:pPr>
        <w:pStyle w:val="BodyText"/>
        <w:widowControl/>
        <w:kinsoku w:val="0"/>
        <w:overflowPunct w:val="0"/>
        <w:ind w:left="0"/>
      </w:pPr>
      <w:r w:rsidRPr="007E5D4F">
        <w:t xml:space="preserve">Wanneer nodig (bijvoorbeeld </w:t>
      </w:r>
      <w:r w:rsidR="004839DA" w:rsidRPr="007E5D4F">
        <w:t>tijdens het reizen</w:t>
      </w:r>
      <w:r w:rsidRPr="007E5D4F">
        <w:t xml:space="preserve">), mag een enkele </w:t>
      </w:r>
      <w:r w:rsidR="003374B5" w:rsidRPr="007E5D4F">
        <w:t>Amsparity</w:t>
      </w:r>
      <w:r w:rsidRPr="007E5D4F">
        <w:t xml:space="preserve"> voorgevulde spuit bewaard worden bij kamertemperatuur (tot maximaal 30°C) gedurende maximaal 30</w:t>
      </w:r>
      <w:r w:rsidR="006A729C" w:rsidRPr="007E5D4F">
        <w:t> </w:t>
      </w:r>
      <w:r w:rsidRPr="007E5D4F">
        <w:t xml:space="preserve">dagen – zorg ervoor dat de spuit beschermd wordt tegen licht. Eenmaal uit de koelkast gehaald voor bewaring bij kamertemperatuur, </w:t>
      </w:r>
      <w:r w:rsidRPr="007E5D4F">
        <w:rPr>
          <w:b/>
        </w:rPr>
        <w:t>moet de spuit binnen 30</w:t>
      </w:r>
      <w:r w:rsidR="006A729C" w:rsidRPr="007E5D4F">
        <w:rPr>
          <w:b/>
        </w:rPr>
        <w:t> </w:t>
      </w:r>
      <w:r w:rsidRPr="007E5D4F">
        <w:rPr>
          <w:b/>
        </w:rPr>
        <w:t>dagen gebruikt worden of worden afgevoerd</w:t>
      </w:r>
      <w:r w:rsidRPr="007E5D4F">
        <w:t>, ook als deze in de koelkast wordt teruggelegd.</w:t>
      </w:r>
    </w:p>
    <w:p w14:paraId="2D4C4944" w14:textId="77777777" w:rsidR="00FC5A0A" w:rsidRPr="007E5D4F" w:rsidRDefault="00FC5A0A" w:rsidP="002B2067">
      <w:pPr>
        <w:pStyle w:val="BodyText"/>
        <w:widowControl/>
        <w:kinsoku w:val="0"/>
        <w:overflowPunct w:val="0"/>
        <w:ind w:left="0"/>
      </w:pPr>
    </w:p>
    <w:p w14:paraId="62A37C82" w14:textId="77777777" w:rsidR="00FC5A0A" w:rsidRPr="007E5D4F" w:rsidRDefault="00FC5A0A" w:rsidP="002B2067">
      <w:pPr>
        <w:pStyle w:val="BodyText"/>
        <w:widowControl/>
        <w:kinsoku w:val="0"/>
        <w:overflowPunct w:val="0"/>
        <w:ind w:left="0"/>
      </w:pPr>
      <w:r w:rsidRPr="007E5D4F">
        <w:t>Schrijf de datum waarop de spuit voor de eerste keer uit de koelkast wordt gehaald op en de datum waarna de spuit moet worden afgevoerd.</w:t>
      </w:r>
    </w:p>
    <w:p w14:paraId="34EC7A05" w14:textId="77777777" w:rsidR="00FC5A0A" w:rsidRPr="007E5D4F" w:rsidRDefault="00FC5A0A" w:rsidP="002B2067">
      <w:pPr>
        <w:pStyle w:val="BodyText"/>
        <w:widowControl/>
        <w:kinsoku w:val="0"/>
        <w:overflowPunct w:val="0"/>
        <w:ind w:left="0"/>
      </w:pPr>
    </w:p>
    <w:p w14:paraId="6F11CFC8" w14:textId="77777777" w:rsidR="00FC5A0A" w:rsidRPr="007E5D4F" w:rsidRDefault="00FC5A0A" w:rsidP="002B2067">
      <w:pPr>
        <w:pStyle w:val="BodyText"/>
        <w:widowControl/>
        <w:kinsoku w:val="0"/>
        <w:overflowPunct w:val="0"/>
        <w:ind w:left="0"/>
      </w:pPr>
      <w:r w:rsidRPr="007E5D4F">
        <w:t xml:space="preserve">Spoel geneesmiddelen niet door de gootsteen of de WC en gooi ze niet in de vuilnisbak. Vraag </w:t>
      </w:r>
      <w:r w:rsidR="004839DA" w:rsidRPr="007E5D4F">
        <w:t xml:space="preserve">de </w:t>
      </w:r>
      <w:r w:rsidRPr="007E5D4F">
        <w:t xml:space="preserve">arts of apotheker </w:t>
      </w:r>
      <w:r w:rsidR="004839DA" w:rsidRPr="007E5D4F">
        <w:t xml:space="preserve">van uw kind </w:t>
      </w:r>
      <w:r w:rsidRPr="007E5D4F">
        <w:t xml:space="preserve">wat u met geneesmiddelen moet doen die u niet meer gebruikt. </w:t>
      </w:r>
      <w:r w:rsidR="006A729C" w:rsidRPr="007E5D4F">
        <w:t>Als u geneesmiddelen op de juiste manier afvoert</w:t>
      </w:r>
      <w:r w:rsidRPr="007E5D4F">
        <w:t xml:space="preserve"> worden </w:t>
      </w:r>
      <w:r w:rsidR="006A729C" w:rsidRPr="007E5D4F">
        <w:t>ze</w:t>
      </w:r>
      <w:r w:rsidRPr="007E5D4F">
        <w:t xml:space="preserve"> op een verantwoorde manier vernietigd en komen </w:t>
      </w:r>
      <w:r w:rsidR="006A729C" w:rsidRPr="007E5D4F">
        <w:t xml:space="preserve">ze </w:t>
      </w:r>
      <w:r w:rsidRPr="007E5D4F">
        <w:t>niet in het milieu terecht.</w:t>
      </w:r>
    </w:p>
    <w:p w14:paraId="195D0DD1" w14:textId="77777777" w:rsidR="00FC5A0A" w:rsidRPr="007E5D4F" w:rsidRDefault="00FC5A0A" w:rsidP="002B2067">
      <w:pPr>
        <w:pStyle w:val="BodyText"/>
        <w:widowControl/>
        <w:kinsoku w:val="0"/>
        <w:overflowPunct w:val="0"/>
        <w:ind w:left="0"/>
      </w:pPr>
    </w:p>
    <w:p w14:paraId="21E7BC9B" w14:textId="77777777" w:rsidR="00FC5A0A" w:rsidRPr="007E5D4F" w:rsidRDefault="00FC5A0A" w:rsidP="002B2067">
      <w:pPr>
        <w:pStyle w:val="BodyText"/>
        <w:widowControl/>
        <w:kinsoku w:val="0"/>
        <w:overflowPunct w:val="0"/>
        <w:ind w:left="0"/>
      </w:pPr>
    </w:p>
    <w:p w14:paraId="523B4A31" w14:textId="77777777" w:rsidR="00FC5A0A" w:rsidRPr="00831F2D" w:rsidRDefault="0016465E" w:rsidP="00831F2D">
      <w:pPr>
        <w:rPr>
          <w:b/>
          <w:bCs/>
        </w:rPr>
      </w:pPr>
      <w:r w:rsidRPr="00831F2D">
        <w:rPr>
          <w:b/>
        </w:rPr>
        <w:t>6</w:t>
      </w:r>
      <w:r w:rsidR="00095C75" w:rsidRPr="00831F2D">
        <w:rPr>
          <w:b/>
        </w:rPr>
        <w:t>.</w:t>
      </w:r>
      <w:r w:rsidRPr="00831F2D">
        <w:rPr>
          <w:b/>
        </w:rPr>
        <w:tab/>
        <w:t>Inhoud van de verpakking en overige informatie</w:t>
      </w:r>
    </w:p>
    <w:p w14:paraId="479A295E" w14:textId="77777777" w:rsidR="002B2067" w:rsidRPr="00831F2D" w:rsidRDefault="002B2067" w:rsidP="00831F2D">
      <w:pPr>
        <w:rPr>
          <w:b/>
        </w:rPr>
      </w:pPr>
    </w:p>
    <w:p w14:paraId="0031E6C0" w14:textId="77777777" w:rsidR="00FC5A0A" w:rsidRPr="00831F2D" w:rsidRDefault="00FC5A0A" w:rsidP="00831F2D">
      <w:pPr>
        <w:rPr>
          <w:b/>
          <w:bCs/>
        </w:rPr>
      </w:pPr>
      <w:r w:rsidRPr="00831F2D">
        <w:rPr>
          <w:b/>
        </w:rPr>
        <w:t>Welke stoffen zitten er in dit middel?</w:t>
      </w:r>
    </w:p>
    <w:p w14:paraId="156E00EF" w14:textId="77777777" w:rsidR="002B2067" w:rsidRPr="007E5D4F" w:rsidRDefault="002B2067" w:rsidP="002B2067">
      <w:pPr>
        <w:pStyle w:val="BodyText"/>
        <w:widowControl/>
        <w:kinsoku w:val="0"/>
        <w:overflowPunct w:val="0"/>
        <w:ind w:left="0"/>
      </w:pPr>
    </w:p>
    <w:p w14:paraId="3826989C" w14:textId="77777777" w:rsidR="00FC5A0A" w:rsidRPr="007E5D4F" w:rsidRDefault="00FC5A0A" w:rsidP="002B2067">
      <w:pPr>
        <w:pStyle w:val="BodyText"/>
        <w:widowControl/>
        <w:kinsoku w:val="0"/>
        <w:overflowPunct w:val="0"/>
        <w:ind w:left="0"/>
      </w:pPr>
      <w:r w:rsidRPr="007E5D4F">
        <w:t>De werkzame stof in dit middel is adalimumab</w:t>
      </w:r>
      <w:r w:rsidR="006A729C" w:rsidRPr="007E5D4F">
        <w:t>.</w:t>
      </w:r>
    </w:p>
    <w:p w14:paraId="3BB95AF7" w14:textId="77777777" w:rsidR="002B2067" w:rsidRPr="007E5D4F" w:rsidRDefault="002B2067" w:rsidP="002B2067">
      <w:pPr>
        <w:pStyle w:val="BodyText"/>
        <w:widowControl/>
        <w:kinsoku w:val="0"/>
        <w:overflowPunct w:val="0"/>
        <w:ind w:left="0"/>
      </w:pPr>
    </w:p>
    <w:p w14:paraId="50E38DEC" w14:textId="68785EFD" w:rsidR="00FC5A0A" w:rsidRPr="007E5D4F" w:rsidRDefault="00FC5A0A" w:rsidP="004A3282">
      <w:r w:rsidRPr="007E5D4F">
        <w:t>De andere stoffen in dit middel zijn L-histidine, L-histidinehydrochloride</w:t>
      </w:r>
      <w:r w:rsidR="006A729C" w:rsidRPr="007E5D4F">
        <w:t>-</w:t>
      </w:r>
      <w:r w:rsidRPr="007E5D4F">
        <w:t>monohydraat, sucrose, dinatriumedetaat</w:t>
      </w:r>
      <w:r w:rsidR="006A729C" w:rsidRPr="007E5D4F">
        <w:t>-</w:t>
      </w:r>
      <w:r w:rsidRPr="007E5D4F">
        <w:t>dihydraat, L-methionine, polysorbaat 80 en water voor injectie</w:t>
      </w:r>
      <w:r w:rsidR="00FA5AF4" w:rsidRPr="007E5D4F">
        <w:t>s</w:t>
      </w:r>
      <w:r w:rsidR="002A7E2F">
        <w:t xml:space="preserve"> (zie rubriek 2 “Amsparity bevat polysorbaat 80” en “Amsparity bevat natrium”)</w:t>
      </w:r>
      <w:r w:rsidRPr="007E5D4F">
        <w:t>.</w:t>
      </w:r>
    </w:p>
    <w:p w14:paraId="44C8688E" w14:textId="77777777" w:rsidR="00FC5A0A" w:rsidRPr="007E5D4F" w:rsidRDefault="00FC5A0A" w:rsidP="002B2067">
      <w:pPr>
        <w:pStyle w:val="BodyText"/>
        <w:widowControl/>
        <w:kinsoku w:val="0"/>
        <w:overflowPunct w:val="0"/>
        <w:ind w:left="0"/>
      </w:pPr>
    </w:p>
    <w:p w14:paraId="575FF6E9" w14:textId="77777777" w:rsidR="00FC5A0A" w:rsidRPr="00831F2D" w:rsidRDefault="00FC5A0A" w:rsidP="00831F2D">
      <w:pPr>
        <w:rPr>
          <w:b/>
          <w:bCs/>
        </w:rPr>
      </w:pPr>
      <w:r w:rsidRPr="00831F2D">
        <w:rPr>
          <w:b/>
        </w:rPr>
        <w:t xml:space="preserve">Hoe ziet </w:t>
      </w:r>
      <w:r w:rsidR="00911B83" w:rsidRPr="00831F2D">
        <w:rPr>
          <w:b/>
        </w:rPr>
        <w:t xml:space="preserve">de </w:t>
      </w:r>
      <w:r w:rsidR="003374B5" w:rsidRPr="00831F2D">
        <w:rPr>
          <w:b/>
        </w:rPr>
        <w:t>Amsparity</w:t>
      </w:r>
      <w:r w:rsidRPr="00831F2D">
        <w:rPr>
          <w:b/>
        </w:rPr>
        <w:t xml:space="preserve"> </w:t>
      </w:r>
      <w:r w:rsidR="00C645D4" w:rsidRPr="00831F2D">
        <w:rPr>
          <w:b/>
        </w:rPr>
        <w:t xml:space="preserve">voorgevulde spuit </w:t>
      </w:r>
      <w:r w:rsidRPr="00831F2D">
        <w:rPr>
          <w:b/>
        </w:rPr>
        <w:t>eruit en hoeveel zit er in een verpakking?</w:t>
      </w:r>
    </w:p>
    <w:p w14:paraId="179034FE" w14:textId="77777777" w:rsidR="00FC5A0A" w:rsidRPr="007E5D4F" w:rsidRDefault="00FC5A0A" w:rsidP="002B2067">
      <w:pPr>
        <w:pStyle w:val="BodyText"/>
        <w:widowControl/>
        <w:kinsoku w:val="0"/>
        <w:overflowPunct w:val="0"/>
        <w:ind w:left="0"/>
        <w:rPr>
          <w:bCs/>
        </w:rPr>
      </w:pPr>
    </w:p>
    <w:p w14:paraId="124DC0C7" w14:textId="77777777" w:rsidR="00FC5A0A" w:rsidRPr="007E5D4F" w:rsidRDefault="003374B5" w:rsidP="002B2067">
      <w:pPr>
        <w:pStyle w:val="BodyText"/>
        <w:widowControl/>
        <w:kinsoku w:val="0"/>
        <w:overflowPunct w:val="0"/>
        <w:ind w:left="0"/>
      </w:pPr>
      <w:r w:rsidRPr="007E5D4F">
        <w:t>Amsparity</w:t>
      </w:r>
      <w:r w:rsidR="006A1144" w:rsidRPr="007E5D4F">
        <w:t xml:space="preserve"> 20</w:t>
      </w:r>
      <w:r w:rsidR="006A729C" w:rsidRPr="007E5D4F">
        <w:t> </w:t>
      </w:r>
      <w:r w:rsidR="006A1144" w:rsidRPr="007E5D4F">
        <w:t xml:space="preserve">mg oplossing voor injectie in </w:t>
      </w:r>
      <w:r w:rsidR="006A729C" w:rsidRPr="007E5D4F">
        <w:t xml:space="preserve">een </w:t>
      </w:r>
      <w:r w:rsidR="006A1144" w:rsidRPr="007E5D4F">
        <w:t>voorgevulde spuit voor kinderen wordt geleverd als een steriele oplossing van 20</w:t>
      </w:r>
      <w:r w:rsidR="006A729C" w:rsidRPr="007E5D4F">
        <w:t> </w:t>
      </w:r>
      <w:r w:rsidR="006A1144" w:rsidRPr="007E5D4F">
        <w:t>mg adalimumab opgelost in 0,4</w:t>
      </w:r>
      <w:r w:rsidR="006A729C" w:rsidRPr="007E5D4F">
        <w:t> </w:t>
      </w:r>
      <w:r w:rsidR="006A1144" w:rsidRPr="007E5D4F">
        <w:t>ml oplosmiddel.</w:t>
      </w:r>
    </w:p>
    <w:p w14:paraId="4BE9573A" w14:textId="77777777" w:rsidR="00FC5A0A" w:rsidRPr="007E5D4F" w:rsidRDefault="00FC5A0A" w:rsidP="002B2067">
      <w:pPr>
        <w:pStyle w:val="BodyText"/>
        <w:widowControl/>
        <w:kinsoku w:val="0"/>
        <w:overflowPunct w:val="0"/>
        <w:ind w:left="0"/>
      </w:pPr>
    </w:p>
    <w:p w14:paraId="51C42A1B" w14:textId="77777777" w:rsidR="00FC5A0A" w:rsidRPr="007E5D4F" w:rsidRDefault="00FC5A0A" w:rsidP="002B2067">
      <w:pPr>
        <w:pStyle w:val="BodyText"/>
        <w:widowControl/>
        <w:kinsoku w:val="0"/>
        <w:overflowPunct w:val="0"/>
        <w:ind w:left="0"/>
      </w:pPr>
      <w:r w:rsidRPr="007E5D4F">
        <w:t xml:space="preserve">De Amsparity voorgevulde spuit is een glazen spuit die een heldere, kleurloze tot </w:t>
      </w:r>
      <w:r w:rsidR="006A729C" w:rsidRPr="007E5D4F">
        <w:t>zeer</w:t>
      </w:r>
      <w:r w:rsidR="001153BE" w:rsidRPr="007E5D4F">
        <w:t xml:space="preserve"> </w:t>
      </w:r>
      <w:r w:rsidRPr="007E5D4F">
        <w:t>lichtbruine oplossing van adalimumab bevat.</w:t>
      </w:r>
    </w:p>
    <w:p w14:paraId="6D902612" w14:textId="77777777" w:rsidR="00FC5A0A" w:rsidRPr="007E5D4F" w:rsidRDefault="00FC5A0A" w:rsidP="002B2067">
      <w:pPr>
        <w:pStyle w:val="BodyText"/>
        <w:widowControl/>
        <w:kinsoku w:val="0"/>
        <w:overflowPunct w:val="0"/>
        <w:ind w:left="0"/>
      </w:pPr>
    </w:p>
    <w:p w14:paraId="4E117FB1" w14:textId="77777777" w:rsidR="00FC5A0A" w:rsidRPr="007E5D4F" w:rsidRDefault="00FC5A0A" w:rsidP="002B2067">
      <w:pPr>
        <w:pStyle w:val="BodyText"/>
        <w:widowControl/>
        <w:kinsoku w:val="0"/>
        <w:overflowPunct w:val="0"/>
        <w:ind w:left="0"/>
      </w:pPr>
      <w:r w:rsidRPr="007E5D4F">
        <w:t xml:space="preserve">De </w:t>
      </w:r>
      <w:r w:rsidR="003374B5" w:rsidRPr="007E5D4F">
        <w:t>Amsparity</w:t>
      </w:r>
      <w:r w:rsidRPr="007E5D4F">
        <w:t xml:space="preserve"> voorgevulde spuit is verkrijgbaar in een verpakking met 2</w:t>
      </w:r>
      <w:r w:rsidR="006A729C" w:rsidRPr="007E5D4F">
        <w:t> </w:t>
      </w:r>
      <w:r w:rsidRPr="007E5D4F">
        <w:t>voorgevulde spuiten met 2</w:t>
      </w:r>
      <w:r w:rsidR="006A729C" w:rsidRPr="007E5D4F">
        <w:t> </w:t>
      </w:r>
      <w:r w:rsidRPr="007E5D4F">
        <w:t>alcoholdoekjes.</w:t>
      </w:r>
    </w:p>
    <w:p w14:paraId="105C8C96" w14:textId="77777777" w:rsidR="00FC5A0A" w:rsidRPr="007E5D4F" w:rsidRDefault="00FC5A0A" w:rsidP="002B2067">
      <w:pPr>
        <w:pStyle w:val="BodyText"/>
        <w:widowControl/>
        <w:kinsoku w:val="0"/>
        <w:overflowPunct w:val="0"/>
        <w:ind w:left="0"/>
      </w:pPr>
    </w:p>
    <w:p w14:paraId="4989FD74" w14:textId="77777777" w:rsidR="00FC5A0A" w:rsidRPr="007E5D4F" w:rsidRDefault="00812E67" w:rsidP="002B2067">
      <w:pPr>
        <w:pStyle w:val="BodyText"/>
        <w:widowControl/>
        <w:kinsoku w:val="0"/>
        <w:overflowPunct w:val="0"/>
        <w:ind w:left="0"/>
      </w:pPr>
      <w:r>
        <w:t>Dit middel</w:t>
      </w:r>
      <w:r w:rsidRPr="007E5D4F">
        <w:t xml:space="preserve"> </w:t>
      </w:r>
      <w:r w:rsidR="006A1144" w:rsidRPr="007E5D4F">
        <w:t xml:space="preserve">kan verkrijgbaar zijn als </w:t>
      </w:r>
      <w:r w:rsidR="006A729C" w:rsidRPr="007E5D4F">
        <w:t xml:space="preserve">een </w:t>
      </w:r>
      <w:r w:rsidR="006A1144" w:rsidRPr="007E5D4F">
        <w:t xml:space="preserve">injectieflacon, als </w:t>
      </w:r>
      <w:r w:rsidR="00815064" w:rsidRPr="007E5D4F">
        <w:t xml:space="preserve">een </w:t>
      </w:r>
      <w:r w:rsidR="006A1144" w:rsidRPr="007E5D4F">
        <w:t xml:space="preserve">voorgevulde spuit en/of als </w:t>
      </w:r>
      <w:r w:rsidR="006A729C" w:rsidRPr="007E5D4F">
        <w:t xml:space="preserve">een </w:t>
      </w:r>
      <w:r w:rsidR="006A1144" w:rsidRPr="007E5D4F">
        <w:t>voorgevulde pen.</w:t>
      </w:r>
    </w:p>
    <w:p w14:paraId="4DCD365D" w14:textId="77777777" w:rsidR="00FC5A0A" w:rsidRPr="007E5D4F" w:rsidRDefault="00FC5A0A" w:rsidP="002B2067">
      <w:pPr>
        <w:pStyle w:val="BodyText"/>
        <w:widowControl/>
        <w:kinsoku w:val="0"/>
        <w:overflowPunct w:val="0"/>
        <w:ind w:left="0"/>
      </w:pPr>
    </w:p>
    <w:p w14:paraId="54AB64DA" w14:textId="77777777" w:rsidR="00FC5A0A" w:rsidRPr="00831F2D" w:rsidRDefault="00FC5A0A" w:rsidP="00831F2D">
      <w:pPr>
        <w:rPr>
          <w:b/>
          <w:bCs/>
        </w:rPr>
      </w:pPr>
      <w:r w:rsidRPr="00831F2D">
        <w:rPr>
          <w:b/>
        </w:rPr>
        <w:t>Houder van de vergunning voor het in de handel brengen</w:t>
      </w:r>
    </w:p>
    <w:p w14:paraId="4E48DB95" w14:textId="77777777" w:rsidR="00FC5A0A" w:rsidRPr="007E5D4F" w:rsidRDefault="00FC5A0A" w:rsidP="00986295">
      <w:pPr>
        <w:pStyle w:val="BodyText"/>
        <w:keepNext/>
        <w:widowControl/>
        <w:kinsoku w:val="0"/>
        <w:overflowPunct w:val="0"/>
        <w:ind w:left="0"/>
        <w:rPr>
          <w:bCs/>
        </w:rPr>
      </w:pPr>
    </w:p>
    <w:p w14:paraId="5C1CBB8B" w14:textId="77777777" w:rsidR="00DD75F2" w:rsidRPr="00E27B9A" w:rsidRDefault="00DD75F2" w:rsidP="00986295">
      <w:pPr>
        <w:pStyle w:val="BodyText"/>
        <w:keepNext/>
        <w:widowControl/>
        <w:kinsoku w:val="0"/>
        <w:overflowPunct w:val="0"/>
        <w:ind w:left="0"/>
        <w:rPr>
          <w:lang w:val="fr-FR"/>
        </w:rPr>
      </w:pPr>
      <w:r w:rsidRPr="00E27B9A">
        <w:rPr>
          <w:lang w:val="fr-FR"/>
        </w:rPr>
        <w:t>Pfizer Europe MA EEIG</w:t>
      </w:r>
    </w:p>
    <w:p w14:paraId="5553AA39" w14:textId="77777777" w:rsidR="00AA2493" w:rsidRPr="00E27B9A" w:rsidRDefault="00AA2493" w:rsidP="002B2067">
      <w:pPr>
        <w:pStyle w:val="BodyText"/>
        <w:widowControl/>
        <w:kinsoku w:val="0"/>
        <w:overflowPunct w:val="0"/>
        <w:ind w:left="0"/>
        <w:rPr>
          <w:lang w:val="fr-FR"/>
        </w:rPr>
      </w:pPr>
      <w:r w:rsidRPr="00E27B9A">
        <w:rPr>
          <w:lang w:val="fr-FR"/>
        </w:rPr>
        <w:t>Boulevard de la Plaine 17</w:t>
      </w:r>
    </w:p>
    <w:p w14:paraId="05B627AD" w14:textId="77777777" w:rsidR="00AA2493" w:rsidRPr="00884E4D" w:rsidRDefault="00AA2493" w:rsidP="002B2067">
      <w:pPr>
        <w:pStyle w:val="BodyText"/>
        <w:widowControl/>
        <w:kinsoku w:val="0"/>
        <w:overflowPunct w:val="0"/>
        <w:ind w:left="0"/>
      </w:pPr>
      <w:r w:rsidRPr="00884E4D">
        <w:t>1050 Brussel</w:t>
      </w:r>
    </w:p>
    <w:p w14:paraId="381CB898" w14:textId="77777777" w:rsidR="00AA2493" w:rsidRPr="00884E4D" w:rsidRDefault="00AA2493" w:rsidP="002B2067">
      <w:pPr>
        <w:pStyle w:val="BodyText"/>
        <w:widowControl/>
        <w:kinsoku w:val="0"/>
        <w:overflowPunct w:val="0"/>
        <w:ind w:left="0"/>
      </w:pPr>
      <w:r w:rsidRPr="00884E4D">
        <w:t>België</w:t>
      </w:r>
    </w:p>
    <w:p w14:paraId="40E26128" w14:textId="77777777" w:rsidR="00FC5A0A" w:rsidRPr="00884E4D" w:rsidRDefault="00FC5A0A" w:rsidP="002B2067">
      <w:pPr>
        <w:pStyle w:val="BodyText"/>
        <w:widowControl/>
        <w:kinsoku w:val="0"/>
        <w:overflowPunct w:val="0"/>
        <w:ind w:left="0"/>
      </w:pPr>
    </w:p>
    <w:p w14:paraId="47B60F60" w14:textId="77777777" w:rsidR="00FC5A0A" w:rsidRPr="00884E4D" w:rsidRDefault="00FC5A0A" w:rsidP="00831F2D">
      <w:pPr>
        <w:rPr>
          <w:b/>
          <w:bCs/>
        </w:rPr>
      </w:pPr>
      <w:r w:rsidRPr="00884E4D">
        <w:rPr>
          <w:b/>
        </w:rPr>
        <w:t>Fabrikant</w:t>
      </w:r>
    </w:p>
    <w:p w14:paraId="2E78B988" w14:textId="77777777" w:rsidR="00FC5A0A" w:rsidRPr="00884E4D" w:rsidRDefault="00FC5A0A" w:rsidP="0016465E">
      <w:pPr>
        <w:pStyle w:val="BodyText"/>
        <w:keepNext/>
        <w:widowControl/>
        <w:kinsoku w:val="0"/>
        <w:overflowPunct w:val="0"/>
        <w:ind w:left="0"/>
        <w:rPr>
          <w:bCs/>
        </w:rPr>
      </w:pPr>
    </w:p>
    <w:p w14:paraId="68726035" w14:textId="4503D5CE" w:rsidR="00AB5164" w:rsidRPr="00884E4D" w:rsidRDefault="00AB5164" w:rsidP="0016465E">
      <w:pPr>
        <w:pStyle w:val="BodyText"/>
        <w:keepNext/>
        <w:widowControl/>
        <w:kinsoku w:val="0"/>
        <w:overflowPunct w:val="0"/>
        <w:ind w:left="0"/>
      </w:pPr>
      <w:r w:rsidRPr="00884E4D">
        <w:t>Pfizer Service Company BV</w:t>
      </w:r>
    </w:p>
    <w:p w14:paraId="3FD727D5" w14:textId="77777777" w:rsidR="00884E4D" w:rsidRPr="00650783" w:rsidRDefault="00884E4D" w:rsidP="00884E4D">
      <w:pPr>
        <w:pStyle w:val="BodyText"/>
        <w:keepNext/>
        <w:widowControl/>
        <w:kinsoku w:val="0"/>
        <w:overflowPunct w:val="0"/>
        <w:ind w:left="0"/>
        <w:rPr>
          <w:ins w:id="14" w:author="Author" w:date="2025-06-12T18:16:00Z" w16du:dateUtc="2025-06-12T17:16:00Z"/>
          <w:lang w:val="da-DK"/>
        </w:rPr>
      </w:pPr>
      <w:ins w:id="15" w:author="Author" w:date="2025-06-12T18:16:00Z" w16du:dateUtc="2025-06-12T17:16:00Z">
        <w:del w:id="16" w:author="Author">
          <w:r w:rsidRPr="00650783" w:rsidDel="00F04769">
            <w:rPr>
              <w:lang w:val="da-DK"/>
            </w:rPr>
            <w:delText>Hoge Wei 10</w:delText>
          </w:r>
        </w:del>
        <w:r w:rsidRPr="00650783">
          <w:rPr>
            <w:lang w:val="da-DK"/>
          </w:rPr>
          <w:t>Hermeslaan 11</w:t>
        </w:r>
      </w:ins>
    </w:p>
    <w:p w14:paraId="06E1CE3D" w14:textId="2E488FA6" w:rsidR="00AB5164" w:rsidRPr="007E5D4F" w:rsidDel="00884E4D" w:rsidRDefault="00884E4D" w:rsidP="0016465E">
      <w:pPr>
        <w:pStyle w:val="BodyText"/>
        <w:keepNext/>
        <w:widowControl/>
        <w:kinsoku w:val="0"/>
        <w:overflowPunct w:val="0"/>
        <w:ind w:left="0"/>
        <w:rPr>
          <w:del w:id="17" w:author="Author" w:date="2025-06-12T18:16:00Z" w16du:dateUtc="2025-06-12T17:16:00Z"/>
        </w:rPr>
      </w:pPr>
      <w:ins w:id="18" w:author="Author" w:date="2025-06-12T18:16:00Z" w16du:dateUtc="2025-06-12T17:16:00Z">
        <w:r>
          <w:t>1932</w:t>
        </w:r>
      </w:ins>
      <w:ins w:id="19" w:author="Author" w:date="2025-06-12T18:17:00Z" w16du:dateUtc="2025-06-12T17:17:00Z">
        <w:r>
          <w:t xml:space="preserve"> </w:t>
        </w:r>
      </w:ins>
      <w:del w:id="20" w:author="Author" w:date="2025-06-12T18:16:00Z" w16du:dateUtc="2025-06-12T17:16:00Z">
        <w:r w:rsidR="00AB5164" w:rsidRPr="007E5D4F" w:rsidDel="00884E4D">
          <w:delText>Hoge Wei 10</w:delText>
        </w:r>
      </w:del>
    </w:p>
    <w:p w14:paraId="1FB1ACBD" w14:textId="77777777" w:rsidR="00AB5164" w:rsidRPr="007E5D4F" w:rsidRDefault="00AB5164" w:rsidP="002B2067">
      <w:pPr>
        <w:pStyle w:val="BodyText"/>
        <w:widowControl/>
        <w:kinsoku w:val="0"/>
        <w:overflowPunct w:val="0"/>
        <w:ind w:left="0"/>
      </w:pPr>
      <w:r w:rsidRPr="007E5D4F">
        <w:t>Zaventem</w:t>
      </w:r>
      <w:del w:id="21" w:author="Author" w:date="2025-06-12T18:17:00Z" w16du:dateUtc="2025-06-12T17:17:00Z">
        <w:r w:rsidRPr="007E5D4F" w:rsidDel="00884E4D">
          <w:delText xml:space="preserve"> 1930</w:delText>
        </w:r>
      </w:del>
    </w:p>
    <w:p w14:paraId="7E3C996F" w14:textId="77777777" w:rsidR="00AB5164" w:rsidRPr="007E5D4F" w:rsidRDefault="00AB5164" w:rsidP="002B2067">
      <w:pPr>
        <w:pStyle w:val="BodyText"/>
        <w:widowControl/>
        <w:kinsoku w:val="0"/>
        <w:overflowPunct w:val="0"/>
        <w:ind w:left="0"/>
      </w:pPr>
      <w:r w:rsidRPr="007E5D4F">
        <w:t>België</w:t>
      </w:r>
    </w:p>
    <w:p w14:paraId="75D7422A" w14:textId="77777777" w:rsidR="00FC5A0A" w:rsidRPr="007E5D4F" w:rsidRDefault="00FC5A0A" w:rsidP="002B2067">
      <w:pPr>
        <w:pStyle w:val="BodyText"/>
        <w:widowControl/>
        <w:kinsoku w:val="0"/>
        <w:overflowPunct w:val="0"/>
        <w:ind w:left="0"/>
      </w:pPr>
    </w:p>
    <w:p w14:paraId="5E12356D" w14:textId="77777777" w:rsidR="00FC5A0A" w:rsidRPr="007E5D4F" w:rsidRDefault="00FC5A0A" w:rsidP="002B2067">
      <w:pPr>
        <w:pStyle w:val="BodyText"/>
        <w:widowControl/>
        <w:kinsoku w:val="0"/>
        <w:overflowPunct w:val="0"/>
        <w:ind w:left="0"/>
      </w:pPr>
      <w:r w:rsidRPr="007E5D4F">
        <w:t xml:space="preserve">Neem voor alle informatie </w:t>
      </w:r>
      <w:r w:rsidR="00C645D4" w:rsidRPr="007E5D4F">
        <w:t>over</w:t>
      </w:r>
      <w:r w:rsidRPr="007E5D4F">
        <w:t xml:space="preserve"> dit geneesmiddel contact op met de lokale vertegenwoordiger van de houder van de vergunning voor het in de handel brengen</w:t>
      </w:r>
      <w:r w:rsidR="006A729C" w:rsidRPr="007E5D4F">
        <w:t>:</w:t>
      </w:r>
    </w:p>
    <w:p w14:paraId="7B986D49" w14:textId="77777777" w:rsidR="00F00C53" w:rsidRPr="007E5D4F"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7E5D4F" w14:paraId="24F71E85" w14:textId="77777777" w:rsidTr="00053717">
        <w:trPr>
          <w:cantSplit/>
        </w:trPr>
        <w:tc>
          <w:tcPr>
            <w:tcW w:w="4158" w:type="dxa"/>
            <w:tcMar>
              <w:top w:w="0" w:type="dxa"/>
              <w:left w:w="108" w:type="dxa"/>
              <w:bottom w:w="0" w:type="dxa"/>
              <w:right w:w="108" w:type="dxa"/>
            </w:tcMar>
            <w:hideMark/>
          </w:tcPr>
          <w:p w14:paraId="21A58FCB" w14:textId="77777777" w:rsidR="00142926" w:rsidRPr="00EB0C5E" w:rsidRDefault="00142926" w:rsidP="00982118">
            <w:pPr>
              <w:rPr>
                <w:b/>
                <w:bCs/>
                <w:lang w:val="de-DE"/>
              </w:rPr>
            </w:pPr>
            <w:r w:rsidRPr="00EB0C5E">
              <w:rPr>
                <w:b/>
                <w:bCs/>
                <w:lang w:val="de-DE"/>
              </w:rPr>
              <w:t>België/Belgique/Belgien</w:t>
            </w:r>
          </w:p>
          <w:p w14:paraId="678A2567" w14:textId="77777777" w:rsidR="00142926" w:rsidRPr="00EB0C5E" w:rsidRDefault="00142926" w:rsidP="00982118">
            <w:pPr>
              <w:rPr>
                <w:b/>
                <w:bCs/>
                <w:lang w:val="de-DE"/>
              </w:rPr>
            </w:pPr>
            <w:r w:rsidRPr="00EB0C5E">
              <w:rPr>
                <w:b/>
                <w:bCs/>
                <w:lang w:val="de-DE"/>
              </w:rPr>
              <w:t>Luxembourg/Luxemburg</w:t>
            </w:r>
          </w:p>
          <w:p w14:paraId="39C9C546" w14:textId="77777777" w:rsidR="00142926" w:rsidRPr="00EB0C5E" w:rsidRDefault="00142926" w:rsidP="00982118">
            <w:pPr>
              <w:rPr>
                <w:lang w:val="de-DE"/>
              </w:rPr>
            </w:pPr>
            <w:r w:rsidRPr="00EB0C5E">
              <w:rPr>
                <w:lang w:val="de-DE"/>
              </w:rPr>
              <w:t>Pfizer NV/SA</w:t>
            </w:r>
          </w:p>
          <w:p w14:paraId="0CA1D4A4" w14:textId="77777777" w:rsidR="00142926" w:rsidRDefault="00142926" w:rsidP="00982118">
            <w:pPr>
              <w:autoSpaceDE w:val="0"/>
              <w:autoSpaceDN w:val="0"/>
            </w:pPr>
            <w:r w:rsidRPr="007E5D4F">
              <w:t>Tél/Tel: +32 (0)2 554 62 11</w:t>
            </w:r>
          </w:p>
          <w:p w14:paraId="6CE898D4" w14:textId="77777777" w:rsidR="00B9687C" w:rsidRPr="007E5D4F" w:rsidRDefault="00B9687C" w:rsidP="00982118">
            <w:pPr>
              <w:autoSpaceDE w:val="0"/>
              <w:autoSpaceDN w:val="0"/>
            </w:pPr>
          </w:p>
          <w:p w14:paraId="3767529F"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11D97CB3" w14:textId="77777777" w:rsidR="00142926" w:rsidRPr="00E73641" w:rsidRDefault="00142926" w:rsidP="00982118">
            <w:pPr>
              <w:rPr>
                <w:b/>
                <w:bCs/>
              </w:rPr>
            </w:pPr>
            <w:r w:rsidRPr="00E73641">
              <w:rPr>
                <w:b/>
                <w:bCs/>
              </w:rPr>
              <w:t>K</w:t>
            </w:r>
            <w:r w:rsidRPr="007E5D4F">
              <w:rPr>
                <w:b/>
                <w:bCs/>
              </w:rPr>
              <w:t>ύπρος</w:t>
            </w:r>
          </w:p>
          <w:p w14:paraId="5F9197D2" w14:textId="77777777" w:rsidR="00142926" w:rsidRPr="00E73641" w:rsidRDefault="00142926" w:rsidP="00982118">
            <w:r w:rsidRPr="00E73641">
              <w:t>PFIZER E</w:t>
            </w:r>
            <w:r w:rsidRPr="007E5D4F">
              <w:t>ΛΛ</w:t>
            </w:r>
            <w:r w:rsidRPr="00E73641">
              <w:t>A</w:t>
            </w:r>
            <w:r w:rsidRPr="007E5D4F">
              <w:t>Σ</w:t>
            </w:r>
            <w:r w:rsidRPr="00E73641">
              <w:t xml:space="preserve"> A.E. (CYPRUS BRANCH)</w:t>
            </w:r>
          </w:p>
          <w:p w14:paraId="6F7A475A" w14:textId="77777777" w:rsidR="00142926" w:rsidRPr="007E5D4F" w:rsidRDefault="00FE36C9" w:rsidP="00982118">
            <w:r w:rsidRPr="007E5D4F">
              <w:t>Τηλ:+357 22 817690</w:t>
            </w:r>
          </w:p>
          <w:p w14:paraId="41102F65" w14:textId="77777777" w:rsidR="00142926" w:rsidRPr="007E5D4F" w:rsidRDefault="00142926" w:rsidP="00982118">
            <w:pPr>
              <w:autoSpaceDE w:val="0"/>
              <w:autoSpaceDN w:val="0"/>
            </w:pPr>
          </w:p>
        </w:tc>
      </w:tr>
      <w:tr w:rsidR="00142926" w:rsidRPr="007E5D4F" w14:paraId="0889692B" w14:textId="77777777" w:rsidTr="00053717">
        <w:trPr>
          <w:cantSplit/>
        </w:trPr>
        <w:tc>
          <w:tcPr>
            <w:tcW w:w="4158" w:type="dxa"/>
            <w:tcMar>
              <w:top w:w="0" w:type="dxa"/>
              <w:left w:w="108" w:type="dxa"/>
              <w:bottom w:w="0" w:type="dxa"/>
              <w:right w:w="108" w:type="dxa"/>
            </w:tcMar>
          </w:tcPr>
          <w:p w14:paraId="375A8C37" w14:textId="77777777" w:rsidR="00142926" w:rsidRPr="00E73641" w:rsidRDefault="00142926" w:rsidP="00982118">
            <w:pPr>
              <w:rPr>
                <w:b/>
                <w:bCs/>
                <w:lang w:val="de-DE"/>
              </w:rPr>
            </w:pPr>
            <w:r w:rsidRPr="00E73641">
              <w:rPr>
                <w:b/>
                <w:bCs/>
                <w:lang w:val="de-DE"/>
              </w:rPr>
              <w:t>Česká Republika</w:t>
            </w:r>
          </w:p>
          <w:p w14:paraId="27C1E0CA" w14:textId="77777777" w:rsidR="00142926" w:rsidRPr="00E73641" w:rsidRDefault="00142926" w:rsidP="00982118">
            <w:pPr>
              <w:rPr>
                <w:lang w:val="de-DE"/>
              </w:rPr>
            </w:pPr>
            <w:r w:rsidRPr="00E73641">
              <w:rPr>
                <w:lang w:val="de-DE"/>
              </w:rPr>
              <w:t>Pfizer, spol. s r.o.</w:t>
            </w:r>
          </w:p>
          <w:p w14:paraId="53D971CF" w14:textId="77777777" w:rsidR="00142926" w:rsidRPr="00E27B9A" w:rsidRDefault="00142926" w:rsidP="00982118">
            <w:pPr>
              <w:rPr>
                <w:lang w:val="en-GB"/>
              </w:rPr>
            </w:pPr>
            <w:r w:rsidRPr="00E27B9A">
              <w:rPr>
                <w:lang w:val="en-GB"/>
              </w:rPr>
              <w:t>Tel: +420-283-004-111</w:t>
            </w:r>
          </w:p>
          <w:p w14:paraId="57EFF687" w14:textId="77777777" w:rsidR="00142926" w:rsidRPr="00E27B9A" w:rsidRDefault="00142926" w:rsidP="00982118">
            <w:pPr>
              <w:autoSpaceDE w:val="0"/>
              <w:autoSpaceDN w:val="0"/>
              <w:rPr>
                <w:lang w:val="en-GB"/>
              </w:rPr>
            </w:pPr>
          </w:p>
        </w:tc>
        <w:tc>
          <w:tcPr>
            <w:tcW w:w="4788" w:type="dxa"/>
            <w:tcMar>
              <w:top w:w="0" w:type="dxa"/>
              <w:left w:w="108" w:type="dxa"/>
              <w:bottom w:w="0" w:type="dxa"/>
              <w:right w:w="108" w:type="dxa"/>
            </w:tcMar>
          </w:tcPr>
          <w:p w14:paraId="2BD17B33" w14:textId="77777777" w:rsidR="00142926" w:rsidRPr="007E5D4F" w:rsidRDefault="00142926" w:rsidP="00982118">
            <w:pPr>
              <w:rPr>
                <w:b/>
                <w:bCs/>
              </w:rPr>
            </w:pPr>
            <w:r w:rsidRPr="007E5D4F">
              <w:rPr>
                <w:b/>
                <w:bCs/>
              </w:rPr>
              <w:t>Magyarország</w:t>
            </w:r>
          </w:p>
          <w:p w14:paraId="1E702B6C" w14:textId="77777777" w:rsidR="00142926" w:rsidRPr="007E5D4F" w:rsidRDefault="00142926" w:rsidP="00982118">
            <w:r w:rsidRPr="007E5D4F">
              <w:t>Pfizer Kft.</w:t>
            </w:r>
          </w:p>
          <w:p w14:paraId="503E842F" w14:textId="77777777" w:rsidR="00142926" w:rsidRPr="007E5D4F" w:rsidRDefault="00142926" w:rsidP="00982118">
            <w:r w:rsidRPr="007E5D4F">
              <w:t>Tel: +36 1 488 3700</w:t>
            </w:r>
          </w:p>
          <w:p w14:paraId="0961D086" w14:textId="77777777" w:rsidR="00142926" w:rsidRPr="007E5D4F" w:rsidRDefault="00142926" w:rsidP="00982118">
            <w:pPr>
              <w:autoSpaceDE w:val="0"/>
              <w:autoSpaceDN w:val="0"/>
            </w:pPr>
          </w:p>
        </w:tc>
      </w:tr>
      <w:tr w:rsidR="00142926" w:rsidRPr="00981926" w14:paraId="01247047" w14:textId="77777777" w:rsidTr="00053717">
        <w:trPr>
          <w:cantSplit/>
        </w:trPr>
        <w:tc>
          <w:tcPr>
            <w:tcW w:w="4158" w:type="dxa"/>
            <w:tcMar>
              <w:top w:w="0" w:type="dxa"/>
              <w:left w:w="108" w:type="dxa"/>
              <w:bottom w:w="0" w:type="dxa"/>
              <w:right w:w="108" w:type="dxa"/>
            </w:tcMar>
          </w:tcPr>
          <w:p w14:paraId="1A944AD9" w14:textId="77777777" w:rsidR="00142926" w:rsidRPr="007E5D4F" w:rsidRDefault="00142926" w:rsidP="00982118">
            <w:pPr>
              <w:rPr>
                <w:b/>
                <w:bCs/>
              </w:rPr>
            </w:pPr>
            <w:r w:rsidRPr="007E5D4F">
              <w:rPr>
                <w:b/>
                <w:bCs/>
              </w:rPr>
              <w:t>Danmark</w:t>
            </w:r>
          </w:p>
          <w:p w14:paraId="46083176" w14:textId="77777777" w:rsidR="00142926" w:rsidRPr="007E5D4F" w:rsidRDefault="00142926" w:rsidP="00982118">
            <w:r w:rsidRPr="007E5D4F">
              <w:t>Pfizer ApS</w:t>
            </w:r>
          </w:p>
          <w:p w14:paraId="435E5269" w14:textId="250F3F57" w:rsidR="00142926" w:rsidRPr="007E5D4F" w:rsidRDefault="00142926" w:rsidP="00982118">
            <w:r w:rsidRPr="007E5D4F">
              <w:t>Tlf</w:t>
            </w:r>
            <w:r w:rsidR="00B9687C">
              <w:t>.</w:t>
            </w:r>
            <w:r w:rsidRPr="007E5D4F">
              <w:t>: +45 44 201 100</w:t>
            </w:r>
          </w:p>
          <w:p w14:paraId="148C581E"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671D45CC" w14:textId="77777777" w:rsidR="00142926" w:rsidRPr="007D6B26" w:rsidRDefault="00142926" w:rsidP="00982118">
            <w:pPr>
              <w:rPr>
                <w:b/>
                <w:bCs/>
                <w:lang w:val="en-US"/>
              </w:rPr>
            </w:pPr>
            <w:r w:rsidRPr="007D6B26">
              <w:rPr>
                <w:b/>
                <w:bCs/>
                <w:lang w:val="en-US"/>
              </w:rPr>
              <w:t>Malta</w:t>
            </w:r>
          </w:p>
          <w:p w14:paraId="690B8736" w14:textId="77777777" w:rsidR="00142926" w:rsidRPr="007D6B26" w:rsidRDefault="00B15829" w:rsidP="00982118">
            <w:pPr>
              <w:rPr>
                <w:lang w:val="en-US"/>
              </w:rPr>
            </w:pPr>
            <w:r w:rsidRPr="007D6B26">
              <w:rPr>
                <w:lang w:val="en-US"/>
              </w:rPr>
              <w:t>Vivian Corporation Ltd.</w:t>
            </w:r>
          </w:p>
          <w:p w14:paraId="7A4F163A" w14:textId="77777777" w:rsidR="00142926" w:rsidRPr="007D6B26" w:rsidRDefault="00142926" w:rsidP="00982118">
            <w:pPr>
              <w:rPr>
                <w:lang w:val="en-US"/>
              </w:rPr>
            </w:pPr>
            <w:r w:rsidRPr="007D6B26">
              <w:rPr>
                <w:lang w:val="en-US"/>
              </w:rPr>
              <w:t xml:space="preserve">Tel: </w:t>
            </w:r>
            <w:r w:rsidR="00B15829" w:rsidRPr="007D6B26">
              <w:rPr>
                <w:lang w:val="en-US"/>
              </w:rPr>
              <w:t>+356 21344610</w:t>
            </w:r>
          </w:p>
          <w:p w14:paraId="4714B9B0" w14:textId="77777777" w:rsidR="00142926" w:rsidRPr="007D6B26" w:rsidRDefault="00142926" w:rsidP="00982118">
            <w:pPr>
              <w:autoSpaceDE w:val="0"/>
              <w:autoSpaceDN w:val="0"/>
              <w:rPr>
                <w:lang w:val="en-US"/>
              </w:rPr>
            </w:pPr>
          </w:p>
        </w:tc>
      </w:tr>
      <w:tr w:rsidR="00142926" w:rsidRPr="007E5D4F" w14:paraId="5837E54B" w14:textId="77777777" w:rsidTr="00053717">
        <w:trPr>
          <w:cantSplit/>
        </w:trPr>
        <w:tc>
          <w:tcPr>
            <w:tcW w:w="4158" w:type="dxa"/>
            <w:tcMar>
              <w:top w:w="0" w:type="dxa"/>
              <w:left w:w="108" w:type="dxa"/>
              <w:bottom w:w="0" w:type="dxa"/>
              <w:right w:w="108" w:type="dxa"/>
            </w:tcMar>
          </w:tcPr>
          <w:p w14:paraId="6DF41760" w14:textId="77777777" w:rsidR="00142926" w:rsidRPr="00884E4D" w:rsidRDefault="00142926" w:rsidP="00982118">
            <w:pPr>
              <w:rPr>
                <w:b/>
                <w:lang w:val="de-DE"/>
              </w:rPr>
            </w:pPr>
            <w:r w:rsidRPr="00884E4D">
              <w:rPr>
                <w:b/>
                <w:lang w:val="de-DE"/>
              </w:rPr>
              <w:t>Deut</w:t>
            </w:r>
            <w:r w:rsidR="00D00724" w:rsidRPr="00884E4D">
              <w:rPr>
                <w:b/>
                <w:lang w:val="de-DE"/>
              </w:rPr>
              <w:t>s</w:t>
            </w:r>
            <w:r w:rsidRPr="00884E4D">
              <w:rPr>
                <w:b/>
                <w:lang w:val="de-DE"/>
              </w:rPr>
              <w:t>chland</w:t>
            </w:r>
          </w:p>
          <w:p w14:paraId="4831B7EF" w14:textId="77777777" w:rsidR="00142926" w:rsidRPr="00884E4D" w:rsidRDefault="00B15829" w:rsidP="00982118">
            <w:pPr>
              <w:keepNext/>
              <w:rPr>
                <w:lang w:val="de-DE"/>
              </w:rPr>
            </w:pPr>
            <w:r w:rsidRPr="00884E4D">
              <w:rPr>
                <w:lang w:val="de-DE"/>
              </w:rPr>
              <w:t>PFIZER PHARMA</w:t>
            </w:r>
            <w:r w:rsidR="00142926" w:rsidRPr="00884E4D">
              <w:rPr>
                <w:lang w:val="de-DE"/>
              </w:rPr>
              <w:t xml:space="preserve"> GmbH</w:t>
            </w:r>
          </w:p>
          <w:p w14:paraId="366A2D28" w14:textId="77777777" w:rsidR="00142926" w:rsidRPr="00884E4D" w:rsidRDefault="00142926" w:rsidP="00982118">
            <w:pPr>
              <w:numPr>
                <w:ilvl w:val="12"/>
                <w:numId w:val="0"/>
              </w:numPr>
              <w:rPr>
                <w:lang w:val="de-DE"/>
              </w:rPr>
            </w:pPr>
            <w:r w:rsidRPr="00884E4D">
              <w:rPr>
                <w:lang w:val="de-DE"/>
              </w:rPr>
              <w:t>Tel: +49 (0)</w:t>
            </w:r>
            <w:r w:rsidR="00B15829" w:rsidRPr="00884E4D">
              <w:rPr>
                <w:lang w:val="de-DE"/>
              </w:rPr>
              <w:t>30 550055-51000</w:t>
            </w:r>
          </w:p>
          <w:p w14:paraId="22532F80" w14:textId="77777777" w:rsidR="00142926" w:rsidRPr="00884E4D" w:rsidRDefault="00142926" w:rsidP="00982118">
            <w:pPr>
              <w:autoSpaceDE w:val="0"/>
              <w:autoSpaceDN w:val="0"/>
              <w:rPr>
                <w:lang w:val="de-DE"/>
              </w:rPr>
            </w:pPr>
          </w:p>
        </w:tc>
        <w:tc>
          <w:tcPr>
            <w:tcW w:w="4788" w:type="dxa"/>
            <w:tcMar>
              <w:top w:w="0" w:type="dxa"/>
              <w:left w:w="108" w:type="dxa"/>
              <w:bottom w:w="0" w:type="dxa"/>
              <w:right w:w="108" w:type="dxa"/>
            </w:tcMar>
          </w:tcPr>
          <w:p w14:paraId="6C51FE6A" w14:textId="77777777" w:rsidR="00142926" w:rsidRPr="007E5D4F" w:rsidRDefault="00142926" w:rsidP="00982118">
            <w:pPr>
              <w:rPr>
                <w:b/>
                <w:bCs/>
              </w:rPr>
            </w:pPr>
            <w:r w:rsidRPr="007E5D4F">
              <w:rPr>
                <w:b/>
                <w:bCs/>
              </w:rPr>
              <w:t>Nederland</w:t>
            </w:r>
          </w:p>
          <w:p w14:paraId="209A1C33" w14:textId="77777777" w:rsidR="00142926" w:rsidRPr="007E5D4F" w:rsidRDefault="00142926" w:rsidP="00982118">
            <w:r w:rsidRPr="007E5D4F">
              <w:t>Pfizer bv</w:t>
            </w:r>
          </w:p>
          <w:p w14:paraId="53389563" w14:textId="77777777" w:rsidR="00142926" w:rsidRPr="007E5D4F" w:rsidRDefault="00142926" w:rsidP="00982118">
            <w:r w:rsidRPr="007E5D4F">
              <w:t>Tel: +31 (0)10 406 43 01</w:t>
            </w:r>
          </w:p>
          <w:p w14:paraId="3CC7CE08" w14:textId="77777777" w:rsidR="00142926" w:rsidRPr="007E5D4F" w:rsidRDefault="00142926" w:rsidP="00982118">
            <w:pPr>
              <w:autoSpaceDE w:val="0"/>
              <w:autoSpaceDN w:val="0"/>
            </w:pPr>
          </w:p>
        </w:tc>
      </w:tr>
      <w:tr w:rsidR="00142926" w:rsidRPr="007E5D4F" w14:paraId="52E09D1F" w14:textId="77777777" w:rsidTr="00053717">
        <w:trPr>
          <w:cantSplit/>
        </w:trPr>
        <w:tc>
          <w:tcPr>
            <w:tcW w:w="4158" w:type="dxa"/>
            <w:tcMar>
              <w:top w:w="0" w:type="dxa"/>
              <w:left w:w="108" w:type="dxa"/>
              <w:bottom w:w="0" w:type="dxa"/>
              <w:right w:w="108" w:type="dxa"/>
            </w:tcMar>
          </w:tcPr>
          <w:p w14:paraId="736446A9" w14:textId="77777777" w:rsidR="00142926" w:rsidRPr="007E5D4F" w:rsidRDefault="00142926" w:rsidP="00982118">
            <w:pPr>
              <w:rPr>
                <w:b/>
                <w:bCs/>
              </w:rPr>
            </w:pPr>
            <w:r w:rsidRPr="007E5D4F">
              <w:rPr>
                <w:b/>
                <w:bCs/>
              </w:rPr>
              <w:t>България</w:t>
            </w:r>
          </w:p>
          <w:p w14:paraId="68F7A81E" w14:textId="77777777" w:rsidR="00142926" w:rsidRPr="007E5D4F" w:rsidRDefault="00142926" w:rsidP="00982118">
            <w:r w:rsidRPr="007E5D4F">
              <w:t>Пфайзер Люксембург САРЛ,</w:t>
            </w:r>
          </w:p>
          <w:p w14:paraId="7FF9884C" w14:textId="77777777" w:rsidR="00142926" w:rsidRPr="007E5D4F" w:rsidRDefault="00142926" w:rsidP="00982118">
            <w:r w:rsidRPr="007E5D4F">
              <w:t>Клон България</w:t>
            </w:r>
          </w:p>
          <w:p w14:paraId="22EEC00D" w14:textId="77777777" w:rsidR="00142926" w:rsidRPr="007E5D4F" w:rsidRDefault="00142926" w:rsidP="00982118">
            <w:r w:rsidRPr="007E5D4F">
              <w:t>Teл: +359 2 970 4333</w:t>
            </w:r>
          </w:p>
          <w:p w14:paraId="3C4A70B0"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0ED1F219" w14:textId="77777777" w:rsidR="00142926" w:rsidRPr="007E5D4F" w:rsidRDefault="00142926" w:rsidP="00982118">
            <w:pPr>
              <w:rPr>
                <w:b/>
                <w:bCs/>
              </w:rPr>
            </w:pPr>
            <w:r w:rsidRPr="007E5D4F">
              <w:rPr>
                <w:b/>
                <w:bCs/>
              </w:rPr>
              <w:t>Norge</w:t>
            </w:r>
          </w:p>
          <w:p w14:paraId="27415A9D" w14:textId="77777777" w:rsidR="00142926" w:rsidRPr="007E5D4F" w:rsidRDefault="00142926" w:rsidP="00982118">
            <w:r w:rsidRPr="007E5D4F">
              <w:t>Pfizer AS</w:t>
            </w:r>
          </w:p>
          <w:p w14:paraId="113DEEFD" w14:textId="77777777" w:rsidR="00142926" w:rsidRPr="007E5D4F" w:rsidRDefault="00142926" w:rsidP="00982118">
            <w:r w:rsidRPr="007E5D4F">
              <w:t>Tlf: +47 67 52 61 00</w:t>
            </w:r>
          </w:p>
          <w:p w14:paraId="10060AFF" w14:textId="77777777" w:rsidR="00142926" w:rsidRPr="007E5D4F" w:rsidRDefault="00142926" w:rsidP="00982118">
            <w:pPr>
              <w:autoSpaceDE w:val="0"/>
              <w:autoSpaceDN w:val="0"/>
            </w:pPr>
          </w:p>
        </w:tc>
      </w:tr>
      <w:tr w:rsidR="00142926" w:rsidRPr="007E5D4F" w14:paraId="54D946C1" w14:textId="77777777" w:rsidTr="00053717">
        <w:trPr>
          <w:cantSplit/>
        </w:trPr>
        <w:tc>
          <w:tcPr>
            <w:tcW w:w="4158" w:type="dxa"/>
            <w:tcMar>
              <w:top w:w="0" w:type="dxa"/>
              <w:left w:w="108" w:type="dxa"/>
              <w:bottom w:w="0" w:type="dxa"/>
              <w:right w:w="108" w:type="dxa"/>
            </w:tcMar>
          </w:tcPr>
          <w:p w14:paraId="0DF888DA" w14:textId="77777777" w:rsidR="00142926" w:rsidRPr="007E5D4F" w:rsidRDefault="00142926" w:rsidP="00982118">
            <w:pPr>
              <w:rPr>
                <w:b/>
                <w:bCs/>
              </w:rPr>
            </w:pPr>
            <w:r w:rsidRPr="007E5D4F">
              <w:rPr>
                <w:b/>
                <w:bCs/>
              </w:rPr>
              <w:t>Eesti</w:t>
            </w:r>
          </w:p>
          <w:p w14:paraId="12A6DDD4" w14:textId="77777777" w:rsidR="00142926" w:rsidRPr="007E5D4F" w:rsidRDefault="00142926" w:rsidP="00982118">
            <w:r w:rsidRPr="007E5D4F">
              <w:t>Pfizer Luxembourg SARL Eesti filiaal</w:t>
            </w:r>
          </w:p>
          <w:p w14:paraId="2698BE32" w14:textId="77777777" w:rsidR="00142926" w:rsidRPr="007E5D4F" w:rsidRDefault="00142926" w:rsidP="00982118">
            <w:r w:rsidRPr="007E5D4F">
              <w:t>Tel: +372 666 7500</w:t>
            </w:r>
          </w:p>
          <w:p w14:paraId="4CC55623"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49864B9D" w14:textId="77777777" w:rsidR="00142926" w:rsidRPr="00EB0C5E" w:rsidRDefault="00142926" w:rsidP="00982118">
            <w:pPr>
              <w:rPr>
                <w:b/>
                <w:bCs/>
                <w:lang w:val="de-DE"/>
              </w:rPr>
            </w:pPr>
            <w:r w:rsidRPr="00EB0C5E">
              <w:rPr>
                <w:b/>
                <w:bCs/>
                <w:lang w:val="de-DE"/>
              </w:rPr>
              <w:t>Österreich</w:t>
            </w:r>
          </w:p>
          <w:p w14:paraId="400FAA24" w14:textId="77777777" w:rsidR="00142926" w:rsidRPr="00EB0C5E" w:rsidRDefault="00142926" w:rsidP="00982118">
            <w:pPr>
              <w:rPr>
                <w:lang w:val="de-DE"/>
              </w:rPr>
            </w:pPr>
            <w:r w:rsidRPr="00EB0C5E">
              <w:rPr>
                <w:lang w:val="de-DE"/>
              </w:rPr>
              <w:t>Pfizer Corporation Austria Ges.m.b.H.</w:t>
            </w:r>
          </w:p>
          <w:p w14:paraId="33FEF455" w14:textId="77777777" w:rsidR="00142926" w:rsidRPr="007E5D4F" w:rsidRDefault="00142926" w:rsidP="00982118">
            <w:r w:rsidRPr="007E5D4F">
              <w:t>Tel: +43 (0)1 521 15-0</w:t>
            </w:r>
          </w:p>
          <w:p w14:paraId="56F01EC5" w14:textId="77777777" w:rsidR="00142926" w:rsidRPr="007E5D4F" w:rsidRDefault="00142926" w:rsidP="00982118">
            <w:pPr>
              <w:autoSpaceDE w:val="0"/>
              <w:autoSpaceDN w:val="0"/>
            </w:pPr>
          </w:p>
        </w:tc>
      </w:tr>
      <w:tr w:rsidR="00142926" w:rsidRPr="007E5D4F" w14:paraId="6523DED3" w14:textId="77777777" w:rsidTr="00053717">
        <w:trPr>
          <w:cantSplit/>
        </w:trPr>
        <w:tc>
          <w:tcPr>
            <w:tcW w:w="4158" w:type="dxa"/>
            <w:tcMar>
              <w:top w:w="0" w:type="dxa"/>
              <w:left w:w="108" w:type="dxa"/>
              <w:bottom w:w="0" w:type="dxa"/>
              <w:right w:w="108" w:type="dxa"/>
            </w:tcMar>
          </w:tcPr>
          <w:p w14:paraId="2E7C3620" w14:textId="77777777" w:rsidR="00142926" w:rsidRPr="007E5D4F" w:rsidRDefault="00142926" w:rsidP="00982118">
            <w:pPr>
              <w:rPr>
                <w:b/>
                <w:bCs/>
              </w:rPr>
            </w:pPr>
            <w:r w:rsidRPr="007E5D4F">
              <w:rPr>
                <w:b/>
                <w:bCs/>
              </w:rPr>
              <w:lastRenderedPageBreak/>
              <w:t>Ελλάδα</w:t>
            </w:r>
          </w:p>
          <w:p w14:paraId="6E35458F" w14:textId="77777777" w:rsidR="00142926" w:rsidRPr="007E5D4F" w:rsidRDefault="00142926" w:rsidP="00982118">
            <w:r w:rsidRPr="007E5D4F">
              <w:t>PFIZER EΛΛAΣ A.E.</w:t>
            </w:r>
          </w:p>
          <w:p w14:paraId="0CBA7A49" w14:textId="77777777" w:rsidR="00142926" w:rsidRPr="007E5D4F" w:rsidRDefault="00142926" w:rsidP="00982118">
            <w:r w:rsidRPr="007E5D4F">
              <w:t>Τηλ.: +30 210 67 85 800</w:t>
            </w:r>
          </w:p>
          <w:p w14:paraId="68F1F565"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25600A58" w14:textId="77777777" w:rsidR="00142926" w:rsidRPr="00E73641" w:rsidRDefault="00142926" w:rsidP="00982118">
            <w:pPr>
              <w:rPr>
                <w:b/>
                <w:bCs/>
              </w:rPr>
            </w:pPr>
            <w:r w:rsidRPr="00E73641">
              <w:rPr>
                <w:b/>
                <w:bCs/>
              </w:rPr>
              <w:t>Polska</w:t>
            </w:r>
          </w:p>
          <w:p w14:paraId="7079A5F6" w14:textId="77777777" w:rsidR="00142926" w:rsidRPr="00E73641" w:rsidRDefault="00142926" w:rsidP="00982118">
            <w:r w:rsidRPr="00E73641">
              <w:t>Pfizer Polska Sp. z o.o.</w:t>
            </w:r>
          </w:p>
          <w:p w14:paraId="05E0BFF6" w14:textId="77777777" w:rsidR="00142926" w:rsidRPr="007E5D4F" w:rsidRDefault="00142926" w:rsidP="00982118">
            <w:r w:rsidRPr="007E5D4F">
              <w:t>Tel.: +48 22 335 61 00</w:t>
            </w:r>
          </w:p>
          <w:p w14:paraId="1A3101EF" w14:textId="77777777" w:rsidR="00142926" w:rsidRPr="007E5D4F" w:rsidRDefault="00142926" w:rsidP="00982118">
            <w:pPr>
              <w:autoSpaceDE w:val="0"/>
              <w:autoSpaceDN w:val="0"/>
            </w:pPr>
          </w:p>
        </w:tc>
      </w:tr>
      <w:tr w:rsidR="00142926" w:rsidRPr="00981926" w14:paraId="527FCE85" w14:textId="77777777" w:rsidTr="00053717">
        <w:trPr>
          <w:cantSplit/>
        </w:trPr>
        <w:tc>
          <w:tcPr>
            <w:tcW w:w="4158" w:type="dxa"/>
            <w:tcMar>
              <w:top w:w="0" w:type="dxa"/>
              <w:left w:w="108" w:type="dxa"/>
              <w:bottom w:w="0" w:type="dxa"/>
              <w:right w:w="108" w:type="dxa"/>
            </w:tcMar>
          </w:tcPr>
          <w:p w14:paraId="2C283CEA" w14:textId="77777777" w:rsidR="00142926" w:rsidRPr="00E73641" w:rsidRDefault="00142926" w:rsidP="00982118">
            <w:pPr>
              <w:rPr>
                <w:b/>
                <w:bCs/>
                <w:lang w:val="es-ES"/>
              </w:rPr>
            </w:pPr>
            <w:r w:rsidRPr="00E73641">
              <w:rPr>
                <w:b/>
                <w:bCs/>
                <w:lang w:val="es-ES"/>
              </w:rPr>
              <w:t>España</w:t>
            </w:r>
          </w:p>
          <w:p w14:paraId="1EB5A4F1" w14:textId="77777777" w:rsidR="00142926" w:rsidRPr="00E73641" w:rsidRDefault="00142926" w:rsidP="00982118">
            <w:pPr>
              <w:rPr>
                <w:lang w:val="es-ES"/>
              </w:rPr>
            </w:pPr>
            <w:r w:rsidRPr="00E73641">
              <w:rPr>
                <w:lang w:val="es-ES"/>
              </w:rPr>
              <w:t>Pfizer S.L.</w:t>
            </w:r>
          </w:p>
          <w:p w14:paraId="3985736A" w14:textId="77777777" w:rsidR="00142926" w:rsidRPr="00E73641" w:rsidRDefault="00D545B8" w:rsidP="00982118">
            <w:pPr>
              <w:rPr>
                <w:lang w:val="es-ES"/>
              </w:rPr>
            </w:pPr>
            <w:r w:rsidRPr="00E73641">
              <w:rPr>
                <w:lang w:val="es-ES"/>
              </w:rPr>
              <w:t>Tel: +34 91 490 99 00</w:t>
            </w:r>
          </w:p>
          <w:p w14:paraId="4FA97662" w14:textId="77777777" w:rsidR="00142926" w:rsidRPr="00E73641" w:rsidRDefault="00142926" w:rsidP="00982118">
            <w:pPr>
              <w:autoSpaceDE w:val="0"/>
              <w:autoSpaceDN w:val="0"/>
              <w:rPr>
                <w:lang w:val="es-ES"/>
              </w:rPr>
            </w:pPr>
          </w:p>
        </w:tc>
        <w:tc>
          <w:tcPr>
            <w:tcW w:w="4788" w:type="dxa"/>
            <w:tcMar>
              <w:top w:w="0" w:type="dxa"/>
              <w:left w:w="108" w:type="dxa"/>
              <w:bottom w:w="0" w:type="dxa"/>
              <w:right w:w="108" w:type="dxa"/>
            </w:tcMar>
          </w:tcPr>
          <w:p w14:paraId="332F7561" w14:textId="77777777" w:rsidR="00142926" w:rsidRPr="00E73641" w:rsidRDefault="00142926" w:rsidP="00982118">
            <w:pPr>
              <w:autoSpaceDE w:val="0"/>
              <w:autoSpaceDN w:val="0"/>
              <w:rPr>
                <w:b/>
                <w:lang w:val="pt-BR"/>
              </w:rPr>
            </w:pPr>
            <w:r w:rsidRPr="00E73641">
              <w:rPr>
                <w:b/>
                <w:lang w:val="pt-BR"/>
              </w:rPr>
              <w:t>Portugal</w:t>
            </w:r>
          </w:p>
          <w:p w14:paraId="3EB6D3AB" w14:textId="77777777" w:rsidR="00142926" w:rsidRPr="00E73641" w:rsidRDefault="00142926" w:rsidP="00982118">
            <w:pPr>
              <w:autoSpaceDE w:val="0"/>
              <w:autoSpaceDN w:val="0"/>
              <w:rPr>
                <w:lang w:val="pt-BR"/>
              </w:rPr>
            </w:pPr>
            <w:r w:rsidRPr="00E73641">
              <w:rPr>
                <w:lang w:val="pt-BR"/>
              </w:rPr>
              <w:t>Laboratórios Pfizer, Lda.</w:t>
            </w:r>
          </w:p>
          <w:p w14:paraId="06E32143" w14:textId="77777777" w:rsidR="00142926" w:rsidRPr="00E73641" w:rsidRDefault="00142926" w:rsidP="00982118">
            <w:pPr>
              <w:autoSpaceDE w:val="0"/>
              <w:autoSpaceDN w:val="0"/>
              <w:rPr>
                <w:lang w:val="pt-BR"/>
              </w:rPr>
            </w:pPr>
            <w:r w:rsidRPr="00E73641">
              <w:rPr>
                <w:lang w:val="pt-BR"/>
              </w:rPr>
              <w:t>Tel: +351 21 423 5500</w:t>
            </w:r>
          </w:p>
        </w:tc>
      </w:tr>
      <w:tr w:rsidR="00142926" w:rsidRPr="007E5D4F" w14:paraId="50F2B5C2" w14:textId="77777777" w:rsidTr="00053717">
        <w:trPr>
          <w:cantSplit/>
        </w:trPr>
        <w:tc>
          <w:tcPr>
            <w:tcW w:w="4158" w:type="dxa"/>
            <w:tcMar>
              <w:top w:w="0" w:type="dxa"/>
              <w:left w:w="108" w:type="dxa"/>
              <w:bottom w:w="0" w:type="dxa"/>
              <w:right w:w="108" w:type="dxa"/>
            </w:tcMar>
          </w:tcPr>
          <w:p w14:paraId="0C22B397" w14:textId="77777777" w:rsidR="00142926" w:rsidRPr="007E5D4F" w:rsidRDefault="00142926" w:rsidP="00982118">
            <w:pPr>
              <w:rPr>
                <w:b/>
                <w:bCs/>
              </w:rPr>
            </w:pPr>
            <w:r w:rsidRPr="007E5D4F">
              <w:rPr>
                <w:b/>
                <w:bCs/>
              </w:rPr>
              <w:t>France</w:t>
            </w:r>
          </w:p>
          <w:p w14:paraId="2A505138" w14:textId="77777777" w:rsidR="00142926" w:rsidRPr="007E5D4F" w:rsidRDefault="00142926" w:rsidP="00982118">
            <w:r w:rsidRPr="007E5D4F">
              <w:t xml:space="preserve">Pfizer </w:t>
            </w:r>
          </w:p>
          <w:p w14:paraId="66488F02" w14:textId="77777777" w:rsidR="00142926" w:rsidRPr="007E5D4F" w:rsidRDefault="00142926" w:rsidP="00982118">
            <w:r w:rsidRPr="007E5D4F">
              <w:t>Tél: +33 (0)1 58 07 34 40</w:t>
            </w:r>
          </w:p>
          <w:p w14:paraId="08A32C60" w14:textId="77777777" w:rsidR="00142926" w:rsidRPr="007E5D4F" w:rsidRDefault="00142926" w:rsidP="00982118"/>
        </w:tc>
        <w:tc>
          <w:tcPr>
            <w:tcW w:w="4788" w:type="dxa"/>
            <w:tcMar>
              <w:top w:w="0" w:type="dxa"/>
              <w:left w:w="108" w:type="dxa"/>
              <w:bottom w:w="0" w:type="dxa"/>
              <w:right w:w="108" w:type="dxa"/>
            </w:tcMar>
          </w:tcPr>
          <w:p w14:paraId="76EA20E2" w14:textId="77777777" w:rsidR="00142926" w:rsidRPr="00E73641" w:rsidRDefault="00142926" w:rsidP="00982118">
            <w:pPr>
              <w:rPr>
                <w:b/>
                <w:bCs/>
                <w:lang w:val="pt-BR"/>
              </w:rPr>
            </w:pPr>
            <w:r w:rsidRPr="00E73641">
              <w:rPr>
                <w:b/>
                <w:bCs/>
                <w:lang w:val="pt-BR"/>
              </w:rPr>
              <w:t>România</w:t>
            </w:r>
          </w:p>
          <w:p w14:paraId="0EFC7F48" w14:textId="77777777" w:rsidR="00142926" w:rsidRPr="00E73641" w:rsidRDefault="00142926" w:rsidP="00982118">
            <w:pPr>
              <w:rPr>
                <w:lang w:val="pt-BR"/>
              </w:rPr>
            </w:pPr>
            <w:r w:rsidRPr="00E73641">
              <w:rPr>
                <w:lang w:val="pt-BR"/>
              </w:rPr>
              <w:t>Pfizer România S.R.L</w:t>
            </w:r>
          </w:p>
          <w:p w14:paraId="07ABA655" w14:textId="77777777" w:rsidR="00142926" w:rsidRPr="007E5D4F" w:rsidRDefault="00142926" w:rsidP="00982118">
            <w:r w:rsidRPr="007E5D4F">
              <w:t>Tel: +40 (0) 21 207 28 00</w:t>
            </w:r>
          </w:p>
          <w:p w14:paraId="5F18AEB1" w14:textId="77777777" w:rsidR="00142926" w:rsidRPr="007E5D4F" w:rsidRDefault="00142926" w:rsidP="00982118">
            <w:pPr>
              <w:autoSpaceDE w:val="0"/>
              <w:autoSpaceDN w:val="0"/>
            </w:pPr>
          </w:p>
        </w:tc>
      </w:tr>
      <w:tr w:rsidR="00142926" w:rsidRPr="007E5D4F" w14:paraId="66AC0966" w14:textId="77777777" w:rsidTr="00053717">
        <w:trPr>
          <w:cantSplit/>
        </w:trPr>
        <w:tc>
          <w:tcPr>
            <w:tcW w:w="4158" w:type="dxa"/>
            <w:tcMar>
              <w:top w:w="0" w:type="dxa"/>
              <w:left w:w="108" w:type="dxa"/>
              <w:bottom w:w="0" w:type="dxa"/>
              <w:right w:w="108" w:type="dxa"/>
            </w:tcMar>
          </w:tcPr>
          <w:p w14:paraId="0A33BE2E" w14:textId="77777777" w:rsidR="00142926" w:rsidRPr="00E73641" w:rsidRDefault="00142926" w:rsidP="00982118">
            <w:pPr>
              <w:rPr>
                <w:b/>
                <w:bCs/>
                <w:lang w:val="pt-BR"/>
              </w:rPr>
            </w:pPr>
            <w:r w:rsidRPr="00E73641">
              <w:rPr>
                <w:b/>
                <w:bCs/>
                <w:lang w:val="pt-BR"/>
              </w:rPr>
              <w:t>Hrvatska</w:t>
            </w:r>
          </w:p>
          <w:p w14:paraId="7E1390FF" w14:textId="77777777" w:rsidR="00142926" w:rsidRPr="00E73641" w:rsidRDefault="00142926" w:rsidP="00982118">
            <w:pPr>
              <w:rPr>
                <w:lang w:val="pt-BR"/>
              </w:rPr>
            </w:pPr>
            <w:r w:rsidRPr="00E73641">
              <w:rPr>
                <w:lang w:val="pt-BR"/>
              </w:rPr>
              <w:t>Pfizer Croatia d.o.o.</w:t>
            </w:r>
          </w:p>
          <w:p w14:paraId="4FAE7FDF" w14:textId="77777777" w:rsidR="00142926" w:rsidRPr="007E5D4F" w:rsidRDefault="00142926" w:rsidP="00982118">
            <w:r w:rsidRPr="007E5D4F">
              <w:t>Tel: +385 1 3908 777</w:t>
            </w:r>
          </w:p>
          <w:p w14:paraId="746C63F4"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7D436E97" w14:textId="77777777" w:rsidR="00142926" w:rsidRPr="007E5D4F" w:rsidRDefault="00142926" w:rsidP="00982118">
            <w:pPr>
              <w:rPr>
                <w:b/>
                <w:bCs/>
              </w:rPr>
            </w:pPr>
            <w:r w:rsidRPr="007E5D4F">
              <w:rPr>
                <w:b/>
                <w:bCs/>
              </w:rPr>
              <w:t>Slovenija</w:t>
            </w:r>
          </w:p>
          <w:p w14:paraId="1EF686E0" w14:textId="77777777" w:rsidR="00142926" w:rsidRPr="007E5D4F" w:rsidRDefault="00142926" w:rsidP="00982118">
            <w:r w:rsidRPr="007E5D4F">
              <w:t>Pfizer Luxembourg SARL</w:t>
            </w:r>
            <w:r w:rsidRPr="007E5D4F">
              <w:rPr>
                <w:i/>
                <w:iCs/>
              </w:rPr>
              <w:t xml:space="preserve">, </w:t>
            </w:r>
            <w:r w:rsidRPr="007E5D4F">
              <w:t>Pfizer, podružnica</w:t>
            </w:r>
          </w:p>
          <w:p w14:paraId="72A10821" w14:textId="77777777" w:rsidR="00142926" w:rsidRPr="007E5D4F" w:rsidRDefault="00142926" w:rsidP="00982118">
            <w:r w:rsidRPr="007E5D4F">
              <w:t>za svetovanje s področja farmacevtske</w:t>
            </w:r>
          </w:p>
          <w:p w14:paraId="26C1C224" w14:textId="77777777" w:rsidR="00142926" w:rsidRPr="007E5D4F" w:rsidRDefault="00142926" w:rsidP="00982118">
            <w:r w:rsidRPr="007E5D4F">
              <w:t>dejavnosti, Ljubljana</w:t>
            </w:r>
          </w:p>
          <w:p w14:paraId="7241A522" w14:textId="77777777" w:rsidR="00142926" w:rsidRPr="007E5D4F" w:rsidRDefault="00142926" w:rsidP="00982118">
            <w:r w:rsidRPr="007E5D4F">
              <w:t>Tel: +386 (0)1 52 11 400</w:t>
            </w:r>
          </w:p>
          <w:p w14:paraId="5B69032F" w14:textId="77777777" w:rsidR="00142926" w:rsidRPr="007E5D4F" w:rsidRDefault="00142926" w:rsidP="00982118">
            <w:pPr>
              <w:autoSpaceDE w:val="0"/>
              <w:autoSpaceDN w:val="0"/>
            </w:pPr>
          </w:p>
        </w:tc>
      </w:tr>
      <w:tr w:rsidR="00142926" w:rsidRPr="007E5D4F" w14:paraId="687BBDFE" w14:textId="77777777" w:rsidTr="00053717">
        <w:trPr>
          <w:cantSplit/>
        </w:trPr>
        <w:tc>
          <w:tcPr>
            <w:tcW w:w="4158" w:type="dxa"/>
            <w:tcMar>
              <w:top w:w="0" w:type="dxa"/>
              <w:left w:w="108" w:type="dxa"/>
              <w:bottom w:w="0" w:type="dxa"/>
              <w:right w:w="108" w:type="dxa"/>
            </w:tcMar>
          </w:tcPr>
          <w:p w14:paraId="70F17A66" w14:textId="77777777" w:rsidR="00142926" w:rsidRPr="00E27B9A" w:rsidRDefault="00142926" w:rsidP="00982118">
            <w:pPr>
              <w:rPr>
                <w:b/>
                <w:bCs/>
                <w:lang w:val="en-GB"/>
              </w:rPr>
            </w:pPr>
            <w:r w:rsidRPr="00E27B9A">
              <w:rPr>
                <w:b/>
                <w:bCs/>
                <w:lang w:val="en-GB"/>
              </w:rPr>
              <w:t>Ireland</w:t>
            </w:r>
          </w:p>
          <w:p w14:paraId="7AF18DEB" w14:textId="624D4DC0" w:rsidR="00142926" w:rsidRPr="00E27B9A" w:rsidRDefault="00142926" w:rsidP="00982118">
            <w:pPr>
              <w:rPr>
                <w:lang w:val="en-GB"/>
              </w:rPr>
            </w:pPr>
            <w:r w:rsidRPr="00E27B9A">
              <w:rPr>
                <w:lang w:val="en-GB"/>
              </w:rPr>
              <w:t>Pfizer Healthcare Ireland</w:t>
            </w:r>
            <w:ins w:id="22" w:author="Author" w:date="2025-06-12T18:19:00Z" w16du:dateUtc="2025-06-12T17:19:00Z">
              <w:r w:rsidR="00884E4D">
                <w:rPr>
                  <w:lang w:val="en-GB"/>
                </w:rPr>
                <w:t xml:space="preserve"> Unlimited Company</w:t>
              </w:r>
            </w:ins>
          </w:p>
          <w:p w14:paraId="1FDE5BBF" w14:textId="77777777" w:rsidR="00142926" w:rsidRPr="00E27B9A" w:rsidRDefault="00142926" w:rsidP="00982118">
            <w:pPr>
              <w:rPr>
                <w:lang w:val="en-GB"/>
              </w:rPr>
            </w:pPr>
            <w:r w:rsidRPr="00E27B9A">
              <w:rPr>
                <w:lang w:val="en-GB"/>
              </w:rPr>
              <w:t>Tel: +1800 633 363 (toll free)</w:t>
            </w:r>
          </w:p>
          <w:p w14:paraId="30726D1A" w14:textId="77777777" w:rsidR="00142926" w:rsidRPr="007E5D4F" w:rsidRDefault="00142926" w:rsidP="00982118">
            <w:r w:rsidRPr="007E5D4F">
              <w:t>Tel: +44 (0)1304 616161</w:t>
            </w:r>
          </w:p>
          <w:p w14:paraId="30D0598F"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440897FE" w14:textId="77777777" w:rsidR="00142926" w:rsidRPr="007E5D4F" w:rsidRDefault="00142926" w:rsidP="00982118">
            <w:pPr>
              <w:rPr>
                <w:b/>
                <w:bCs/>
              </w:rPr>
            </w:pPr>
            <w:r w:rsidRPr="007E5D4F">
              <w:rPr>
                <w:b/>
                <w:bCs/>
              </w:rPr>
              <w:t>Slovenská Republika</w:t>
            </w:r>
          </w:p>
          <w:p w14:paraId="18BBCB56" w14:textId="77777777" w:rsidR="00142926" w:rsidRPr="007E5D4F" w:rsidRDefault="00142926" w:rsidP="00982118">
            <w:r w:rsidRPr="007E5D4F">
              <w:t>Pfizer Luxembourg SARL, organizačná zložka</w:t>
            </w:r>
          </w:p>
          <w:p w14:paraId="77745078" w14:textId="77777777" w:rsidR="00142926" w:rsidRPr="007E5D4F" w:rsidRDefault="00142926" w:rsidP="00982118">
            <w:r w:rsidRPr="007E5D4F">
              <w:t>Tel: +421 2 3355 5500</w:t>
            </w:r>
          </w:p>
          <w:p w14:paraId="44400E92" w14:textId="77777777" w:rsidR="00142926" w:rsidRPr="007E5D4F" w:rsidRDefault="00142926" w:rsidP="00982118">
            <w:pPr>
              <w:autoSpaceDE w:val="0"/>
              <w:autoSpaceDN w:val="0"/>
            </w:pPr>
          </w:p>
        </w:tc>
      </w:tr>
      <w:tr w:rsidR="00142926" w:rsidRPr="00981926" w14:paraId="4AE259A7" w14:textId="77777777" w:rsidTr="00053717">
        <w:trPr>
          <w:cantSplit/>
        </w:trPr>
        <w:tc>
          <w:tcPr>
            <w:tcW w:w="4158" w:type="dxa"/>
            <w:tcMar>
              <w:top w:w="0" w:type="dxa"/>
              <w:left w:w="108" w:type="dxa"/>
              <w:bottom w:w="0" w:type="dxa"/>
              <w:right w:w="108" w:type="dxa"/>
            </w:tcMar>
          </w:tcPr>
          <w:p w14:paraId="6E34B9FF" w14:textId="77777777" w:rsidR="00142926" w:rsidRPr="007E5D4F" w:rsidRDefault="00142926" w:rsidP="00982118">
            <w:pPr>
              <w:keepNext/>
              <w:rPr>
                <w:b/>
                <w:bCs/>
              </w:rPr>
            </w:pPr>
            <w:r w:rsidRPr="007E5D4F">
              <w:rPr>
                <w:b/>
                <w:bCs/>
              </w:rPr>
              <w:t>Ísland</w:t>
            </w:r>
          </w:p>
          <w:p w14:paraId="77D06E15" w14:textId="77777777" w:rsidR="00142926" w:rsidRPr="007E5D4F" w:rsidRDefault="00142926" w:rsidP="00982118">
            <w:pPr>
              <w:keepNext/>
            </w:pPr>
            <w:r w:rsidRPr="007E5D4F">
              <w:t>Icepharma hf.</w:t>
            </w:r>
          </w:p>
          <w:p w14:paraId="121C24FA" w14:textId="77777777" w:rsidR="00142926" w:rsidRPr="007E5D4F" w:rsidRDefault="00142926" w:rsidP="00982118">
            <w:pPr>
              <w:keepNext/>
            </w:pPr>
            <w:r w:rsidRPr="007E5D4F">
              <w:t>Tel: +354 540 8000</w:t>
            </w:r>
          </w:p>
          <w:p w14:paraId="5CC33C59" w14:textId="77777777" w:rsidR="00142926" w:rsidRPr="007E5D4F" w:rsidRDefault="00142926" w:rsidP="00982118">
            <w:pPr>
              <w:keepNext/>
              <w:autoSpaceDE w:val="0"/>
              <w:autoSpaceDN w:val="0"/>
            </w:pPr>
          </w:p>
        </w:tc>
        <w:tc>
          <w:tcPr>
            <w:tcW w:w="4788" w:type="dxa"/>
            <w:tcMar>
              <w:top w:w="0" w:type="dxa"/>
              <w:left w:w="108" w:type="dxa"/>
              <w:bottom w:w="0" w:type="dxa"/>
              <w:right w:w="108" w:type="dxa"/>
            </w:tcMar>
          </w:tcPr>
          <w:p w14:paraId="48EEFEA5" w14:textId="77777777" w:rsidR="00142926" w:rsidRPr="00E73641" w:rsidRDefault="00142926" w:rsidP="00982118">
            <w:pPr>
              <w:keepNext/>
              <w:rPr>
                <w:b/>
                <w:bCs/>
                <w:lang w:val="de-DE"/>
              </w:rPr>
            </w:pPr>
            <w:r w:rsidRPr="00E73641">
              <w:rPr>
                <w:b/>
                <w:bCs/>
                <w:lang w:val="de-DE"/>
              </w:rPr>
              <w:t>Suomi/Finland</w:t>
            </w:r>
          </w:p>
          <w:p w14:paraId="13ABD164" w14:textId="77777777" w:rsidR="00142926" w:rsidRPr="00E73641" w:rsidRDefault="00142926" w:rsidP="00982118">
            <w:pPr>
              <w:keepNext/>
              <w:rPr>
                <w:lang w:val="de-DE"/>
              </w:rPr>
            </w:pPr>
            <w:r w:rsidRPr="00E73641">
              <w:rPr>
                <w:lang w:val="de-DE"/>
              </w:rPr>
              <w:t>Pfizer Oy</w:t>
            </w:r>
          </w:p>
          <w:p w14:paraId="418CADD0" w14:textId="77777777" w:rsidR="00142926" w:rsidRPr="00E73641" w:rsidRDefault="00142926" w:rsidP="00982118">
            <w:pPr>
              <w:keepNext/>
              <w:rPr>
                <w:lang w:val="de-DE"/>
              </w:rPr>
            </w:pPr>
            <w:r w:rsidRPr="00E73641">
              <w:rPr>
                <w:lang w:val="de-DE"/>
              </w:rPr>
              <w:t>Puh/Tel: +358 (0)9 430 040</w:t>
            </w:r>
          </w:p>
          <w:p w14:paraId="6921A5CB" w14:textId="77777777" w:rsidR="00142926" w:rsidRPr="00E73641" w:rsidRDefault="00142926" w:rsidP="00982118">
            <w:pPr>
              <w:keepNext/>
              <w:autoSpaceDE w:val="0"/>
              <w:autoSpaceDN w:val="0"/>
              <w:rPr>
                <w:lang w:val="de-DE"/>
              </w:rPr>
            </w:pPr>
          </w:p>
        </w:tc>
      </w:tr>
      <w:tr w:rsidR="00142926" w:rsidRPr="007E5D4F" w14:paraId="4BBFDA69" w14:textId="77777777" w:rsidTr="00053717">
        <w:trPr>
          <w:cantSplit/>
        </w:trPr>
        <w:tc>
          <w:tcPr>
            <w:tcW w:w="4158" w:type="dxa"/>
            <w:tcMar>
              <w:top w:w="0" w:type="dxa"/>
              <w:left w:w="108" w:type="dxa"/>
              <w:bottom w:w="0" w:type="dxa"/>
              <w:right w:w="108" w:type="dxa"/>
            </w:tcMar>
          </w:tcPr>
          <w:p w14:paraId="68962DA3" w14:textId="77777777" w:rsidR="00142926" w:rsidRPr="00884E4D" w:rsidRDefault="00142926" w:rsidP="00982118">
            <w:pPr>
              <w:rPr>
                <w:lang w:val="de-DE"/>
              </w:rPr>
            </w:pPr>
            <w:r w:rsidRPr="00884E4D">
              <w:rPr>
                <w:b/>
                <w:bCs/>
                <w:lang w:val="de-DE"/>
              </w:rPr>
              <w:t>Italia</w:t>
            </w:r>
          </w:p>
          <w:p w14:paraId="6461BB7A" w14:textId="77777777" w:rsidR="00142926" w:rsidRPr="00884E4D" w:rsidRDefault="00142926" w:rsidP="00982118">
            <w:pPr>
              <w:rPr>
                <w:lang w:val="de-DE"/>
              </w:rPr>
            </w:pPr>
            <w:r w:rsidRPr="00884E4D">
              <w:rPr>
                <w:lang w:val="de-DE"/>
              </w:rPr>
              <w:t xml:space="preserve">Pfizer S.r.l. </w:t>
            </w:r>
          </w:p>
          <w:p w14:paraId="14621B6D" w14:textId="77777777" w:rsidR="00142926" w:rsidRPr="007E5D4F" w:rsidRDefault="00142926" w:rsidP="00982118">
            <w:r w:rsidRPr="007E5D4F">
              <w:t>Tel: +39 06 33 18 21</w:t>
            </w:r>
          </w:p>
          <w:p w14:paraId="12C2F1DA" w14:textId="77777777" w:rsidR="00142926" w:rsidRPr="007E5D4F" w:rsidRDefault="00142926" w:rsidP="00982118">
            <w:pPr>
              <w:autoSpaceDE w:val="0"/>
              <w:autoSpaceDN w:val="0"/>
            </w:pPr>
          </w:p>
        </w:tc>
        <w:tc>
          <w:tcPr>
            <w:tcW w:w="4788" w:type="dxa"/>
            <w:tcMar>
              <w:top w:w="0" w:type="dxa"/>
              <w:left w:w="108" w:type="dxa"/>
              <w:bottom w:w="0" w:type="dxa"/>
              <w:right w:w="108" w:type="dxa"/>
            </w:tcMar>
          </w:tcPr>
          <w:p w14:paraId="5BC4F616" w14:textId="77777777" w:rsidR="00142926" w:rsidRPr="007E5D4F" w:rsidRDefault="00142926" w:rsidP="00982118">
            <w:pPr>
              <w:rPr>
                <w:b/>
                <w:bCs/>
              </w:rPr>
            </w:pPr>
            <w:r w:rsidRPr="007E5D4F">
              <w:rPr>
                <w:b/>
                <w:bCs/>
              </w:rPr>
              <w:t>Sverige</w:t>
            </w:r>
          </w:p>
          <w:p w14:paraId="2E21852E" w14:textId="77777777" w:rsidR="00142926" w:rsidRPr="007E5D4F" w:rsidRDefault="00142926" w:rsidP="00982118">
            <w:r w:rsidRPr="007E5D4F">
              <w:t>Pfizer AB</w:t>
            </w:r>
          </w:p>
          <w:p w14:paraId="56FF11B9" w14:textId="77777777" w:rsidR="00142926" w:rsidRPr="007E5D4F" w:rsidRDefault="00142926" w:rsidP="00982118">
            <w:r w:rsidRPr="007E5D4F">
              <w:t>Tel: +46 (0)8 550 520 00</w:t>
            </w:r>
          </w:p>
          <w:p w14:paraId="1257C226" w14:textId="77777777" w:rsidR="00142926" w:rsidRPr="007E5D4F" w:rsidRDefault="00142926" w:rsidP="00982118">
            <w:pPr>
              <w:autoSpaceDE w:val="0"/>
              <w:autoSpaceDN w:val="0"/>
            </w:pPr>
          </w:p>
        </w:tc>
      </w:tr>
      <w:tr w:rsidR="00142926" w:rsidRPr="00D42AC1" w14:paraId="5B1072D6" w14:textId="77777777" w:rsidTr="00053717">
        <w:trPr>
          <w:cantSplit/>
        </w:trPr>
        <w:tc>
          <w:tcPr>
            <w:tcW w:w="4158" w:type="dxa"/>
            <w:tcMar>
              <w:top w:w="0" w:type="dxa"/>
              <w:left w:w="108" w:type="dxa"/>
              <w:bottom w:w="0" w:type="dxa"/>
              <w:right w:w="108" w:type="dxa"/>
            </w:tcMar>
          </w:tcPr>
          <w:p w14:paraId="1A2AC73D" w14:textId="77777777" w:rsidR="00142926" w:rsidRPr="007E5D4F" w:rsidRDefault="00142926" w:rsidP="00982118">
            <w:pPr>
              <w:rPr>
                <w:b/>
                <w:bCs/>
              </w:rPr>
            </w:pPr>
            <w:r w:rsidRPr="007E5D4F">
              <w:rPr>
                <w:b/>
                <w:bCs/>
              </w:rPr>
              <w:t>Latvija</w:t>
            </w:r>
          </w:p>
          <w:p w14:paraId="762A2182" w14:textId="77777777" w:rsidR="00142926" w:rsidRPr="007E5D4F" w:rsidRDefault="00142926" w:rsidP="00982118">
            <w:r w:rsidRPr="007E5D4F">
              <w:t>Pfizer Luxembourg SARL filiāle Latvijā</w:t>
            </w:r>
          </w:p>
          <w:p w14:paraId="49547AD4" w14:textId="77777777" w:rsidR="00142926" w:rsidRPr="007E5D4F" w:rsidRDefault="00142926" w:rsidP="00982118">
            <w:r w:rsidRPr="007E5D4F">
              <w:t>Tel. +371 67035775</w:t>
            </w:r>
          </w:p>
          <w:p w14:paraId="48F8E192" w14:textId="77777777" w:rsidR="00142926" w:rsidRPr="007E5D4F" w:rsidRDefault="00142926" w:rsidP="00982118">
            <w:pPr>
              <w:autoSpaceDE w:val="0"/>
              <w:autoSpaceDN w:val="0"/>
              <w:rPr>
                <w:b/>
                <w:bCs/>
              </w:rPr>
            </w:pPr>
          </w:p>
        </w:tc>
        <w:tc>
          <w:tcPr>
            <w:tcW w:w="4788" w:type="dxa"/>
            <w:tcMar>
              <w:top w:w="0" w:type="dxa"/>
              <w:left w:w="108" w:type="dxa"/>
              <w:bottom w:w="0" w:type="dxa"/>
              <w:right w:w="108" w:type="dxa"/>
            </w:tcMar>
          </w:tcPr>
          <w:p w14:paraId="0EF26D9E" w14:textId="484D72C4" w:rsidR="00142926" w:rsidRPr="00E27B9A" w:rsidDel="00884E4D" w:rsidRDefault="00142926" w:rsidP="00982118">
            <w:pPr>
              <w:rPr>
                <w:del w:id="23" w:author="Author" w:date="2025-06-12T18:19:00Z" w16du:dateUtc="2025-06-12T17:19:00Z"/>
                <w:b/>
                <w:bCs/>
                <w:lang w:val="en-GB"/>
              </w:rPr>
            </w:pPr>
            <w:del w:id="24" w:author="Author" w:date="2025-06-12T18:19:00Z" w16du:dateUtc="2025-06-12T17:19:00Z">
              <w:r w:rsidRPr="00E27B9A" w:rsidDel="00884E4D">
                <w:rPr>
                  <w:b/>
                  <w:bCs/>
                  <w:lang w:val="en-GB"/>
                </w:rPr>
                <w:delText>United Kingdom</w:delText>
              </w:r>
              <w:r w:rsidR="004C4A07" w:rsidDel="00884E4D">
                <w:rPr>
                  <w:b/>
                  <w:bCs/>
                  <w:lang w:val="en-GB"/>
                </w:rPr>
                <w:delText xml:space="preserve"> (Northern Ireland)</w:delText>
              </w:r>
            </w:del>
          </w:p>
          <w:p w14:paraId="0563F622" w14:textId="3C60DF5A" w:rsidR="00142926" w:rsidRPr="00E27B9A" w:rsidDel="00884E4D" w:rsidRDefault="00142926" w:rsidP="00982118">
            <w:pPr>
              <w:rPr>
                <w:del w:id="25" w:author="Author" w:date="2025-06-12T18:19:00Z" w16du:dateUtc="2025-06-12T17:19:00Z"/>
                <w:lang w:val="en-GB"/>
              </w:rPr>
            </w:pPr>
            <w:del w:id="26" w:author="Author" w:date="2025-06-12T18:19:00Z" w16du:dateUtc="2025-06-12T17:19:00Z">
              <w:r w:rsidRPr="00E27B9A" w:rsidDel="00884E4D">
                <w:rPr>
                  <w:lang w:val="en-GB"/>
                </w:rPr>
                <w:delText>Pfizer Limited</w:delText>
              </w:r>
            </w:del>
          </w:p>
          <w:p w14:paraId="66E61E83" w14:textId="294598A9" w:rsidR="00142926" w:rsidRPr="00E27B9A" w:rsidDel="00884E4D" w:rsidRDefault="00142926" w:rsidP="00982118">
            <w:pPr>
              <w:rPr>
                <w:del w:id="27" w:author="Author" w:date="2025-06-12T18:19:00Z" w16du:dateUtc="2025-06-12T17:19:00Z"/>
                <w:lang w:val="en-GB"/>
              </w:rPr>
            </w:pPr>
            <w:del w:id="28" w:author="Author" w:date="2025-06-12T18:19:00Z" w16du:dateUtc="2025-06-12T17:19:00Z">
              <w:r w:rsidRPr="00E27B9A" w:rsidDel="00884E4D">
                <w:rPr>
                  <w:lang w:val="en-GB"/>
                </w:rPr>
                <w:delText>Tel: +44 (0)1304 616161</w:delText>
              </w:r>
            </w:del>
          </w:p>
          <w:p w14:paraId="252D6F38" w14:textId="77777777" w:rsidR="00142926" w:rsidRPr="00E27B9A" w:rsidRDefault="00142926">
            <w:pPr>
              <w:rPr>
                <w:b/>
                <w:bCs/>
                <w:lang w:val="en-GB"/>
              </w:rPr>
              <w:pPrChange w:id="29" w:author="Author" w:date="2025-06-12T18:19:00Z" w16du:dateUtc="2025-06-12T17:19:00Z">
                <w:pPr>
                  <w:autoSpaceDE w:val="0"/>
                  <w:autoSpaceDN w:val="0"/>
                </w:pPr>
              </w:pPrChange>
            </w:pPr>
          </w:p>
        </w:tc>
      </w:tr>
      <w:tr w:rsidR="00142926" w:rsidRPr="007E5D4F" w14:paraId="697B0868" w14:textId="77777777" w:rsidTr="00053717">
        <w:trPr>
          <w:cantSplit/>
        </w:trPr>
        <w:tc>
          <w:tcPr>
            <w:tcW w:w="4158" w:type="dxa"/>
            <w:tcMar>
              <w:top w:w="0" w:type="dxa"/>
              <w:left w:w="108" w:type="dxa"/>
              <w:bottom w:w="0" w:type="dxa"/>
              <w:right w:w="108" w:type="dxa"/>
            </w:tcMar>
            <w:hideMark/>
          </w:tcPr>
          <w:p w14:paraId="21125E20" w14:textId="77777777" w:rsidR="00142926" w:rsidRPr="00E73641" w:rsidRDefault="00142926" w:rsidP="00982118">
            <w:pPr>
              <w:rPr>
                <w:b/>
                <w:bCs/>
                <w:lang w:val="fr-FR"/>
              </w:rPr>
            </w:pPr>
            <w:proofErr w:type="spellStart"/>
            <w:r w:rsidRPr="00E73641">
              <w:rPr>
                <w:b/>
                <w:bCs/>
                <w:lang w:val="fr-FR"/>
              </w:rPr>
              <w:t>Lietuva</w:t>
            </w:r>
            <w:proofErr w:type="spellEnd"/>
          </w:p>
          <w:p w14:paraId="58B1B80E" w14:textId="77777777" w:rsidR="00142926" w:rsidRPr="00E73641" w:rsidRDefault="00142926" w:rsidP="00982118">
            <w:pPr>
              <w:rPr>
                <w:lang w:val="fr-FR"/>
              </w:rPr>
            </w:pPr>
            <w:r w:rsidRPr="00E73641">
              <w:rPr>
                <w:lang w:val="fr-FR"/>
              </w:rPr>
              <w:t xml:space="preserve">Pfizer Luxembourg SARL </w:t>
            </w:r>
            <w:proofErr w:type="spellStart"/>
            <w:r w:rsidRPr="00E73641">
              <w:rPr>
                <w:lang w:val="fr-FR"/>
              </w:rPr>
              <w:t>filialas</w:t>
            </w:r>
            <w:proofErr w:type="spellEnd"/>
            <w:r w:rsidRPr="00E73641">
              <w:rPr>
                <w:lang w:val="fr-FR"/>
              </w:rPr>
              <w:t xml:space="preserve"> </w:t>
            </w:r>
            <w:proofErr w:type="spellStart"/>
            <w:r w:rsidRPr="00E73641">
              <w:rPr>
                <w:lang w:val="fr-FR"/>
              </w:rPr>
              <w:t>Lietuvoje</w:t>
            </w:r>
            <w:proofErr w:type="spellEnd"/>
          </w:p>
          <w:p w14:paraId="34EEE766" w14:textId="77777777" w:rsidR="00142926" w:rsidRPr="007E5D4F" w:rsidRDefault="00142926" w:rsidP="00982118">
            <w:pPr>
              <w:autoSpaceDE w:val="0"/>
              <w:autoSpaceDN w:val="0"/>
              <w:rPr>
                <w:b/>
                <w:bCs/>
              </w:rPr>
            </w:pPr>
            <w:r w:rsidRPr="007E5D4F">
              <w:t>Tel. +3705 2514000</w:t>
            </w:r>
          </w:p>
        </w:tc>
        <w:tc>
          <w:tcPr>
            <w:tcW w:w="4788" w:type="dxa"/>
            <w:tcMar>
              <w:top w:w="0" w:type="dxa"/>
              <w:left w:w="108" w:type="dxa"/>
              <w:bottom w:w="0" w:type="dxa"/>
              <w:right w:w="108" w:type="dxa"/>
            </w:tcMar>
          </w:tcPr>
          <w:p w14:paraId="4C3006A0" w14:textId="77777777" w:rsidR="00142926" w:rsidRPr="007E5D4F" w:rsidRDefault="00142926" w:rsidP="00982118">
            <w:pPr>
              <w:autoSpaceDE w:val="0"/>
              <w:autoSpaceDN w:val="0"/>
              <w:rPr>
                <w:b/>
                <w:bCs/>
              </w:rPr>
            </w:pPr>
          </w:p>
        </w:tc>
      </w:tr>
    </w:tbl>
    <w:p w14:paraId="2FFE6748" w14:textId="77777777" w:rsidR="00D545B8" w:rsidRPr="007E5D4F" w:rsidRDefault="00D545B8" w:rsidP="000E3250">
      <w:pPr>
        <w:pStyle w:val="BodyText"/>
        <w:widowControl/>
        <w:kinsoku w:val="0"/>
        <w:overflowPunct w:val="0"/>
        <w:ind w:left="0"/>
      </w:pPr>
    </w:p>
    <w:p w14:paraId="4DCD0567" w14:textId="77777777" w:rsidR="00FC5A0A" w:rsidRPr="00831F2D" w:rsidRDefault="00FC5A0A" w:rsidP="00831F2D">
      <w:pPr>
        <w:rPr>
          <w:b/>
          <w:bCs/>
        </w:rPr>
      </w:pPr>
      <w:r w:rsidRPr="00831F2D">
        <w:rPr>
          <w:b/>
        </w:rPr>
        <w:t>Deze bijsluiter is voor het laatst goedgekeurd in</w:t>
      </w:r>
    </w:p>
    <w:p w14:paraId="4D552EDD" w14:textId="77777777" w:rsidR="00FC5A0A" w:rsidRPr="007E5D4F" w:rsidRDefault="00FC5A0A" w:rsidP="000E3250">
      <w:pPr>
        <w:pStyle w:val="BodyText"/>
        <w:widowControl/>
        <w:kinsoku w:val="0"/>
        <w:overflowPunct w:val="0"/>
        <w:ind w:left="0"/>
        <w:rPr>
          <w:b/>
          <w:bCs/>
          <w:szCs w:val="21"/>
        </w:rPr>
      </w:pPr>
    </w:p>
    <w:p w14:paraId="57F3A415" w14:textId="5996E4EB" w:rsidR="00FC5A0A" w:rsidRPr="007E5D4F" w:rsidRDefault="00FC5A0A" w:rsidP="000E3250">
      <w:pPr>
        <w:pStyle w:val="BodyText"/>
        <w:widowControl/>
        <w:kinsoku w:val="0"/>
        <w:overflowPunct w:val="0"/>
        <w:ind w:left="0"/>
        <w:rPr>
          <w:color w:val="000000"/>
        </w:rPr>
      </w:pPr>
      <w:r w:rsidRPr="007E5D4F">
        <w:t>Meer informatie over dit geneesmiddel is beschikbaar op de website van het Europees Geneesmiddelenbureau:</w:t>
      </w:r>
      <w:r w:rsidRPr="007E5D4F">
        <w:rPr>
          <w:color w:val="000000"/>
        </w:rPr>
        <w:t xml:space="preserve"> </w:t>
      </w:r>
      <w:hyperlink r:id="rId28" w:history="1">
        <w:r w:rsidR="00B9687C">
          <w:rPr>
            <w:rStyle w:val="Hyperlink"/>
          </w:rPr>
          <w:t>https://www.ema.europa.eu</w:t>
        </w:r>
      </w:hyperlink>
      <w:r w:rsidRPr="007E5D4F">
        <w:t>.</w:t>
      </w:r>
    </w:p>
    <w:p w14:paraId="38EAA4A1" w14:textId="77777777" w:rsidR="00F54749" w:rsidRPr="007E5D4F" w:rsidRDefault="000E3250" w:rsidP="00982118">
      <w:pPr>
        <w:jc w:val="center"/>
        <w:rPr>
          <w:b/>
          <w:bCs/>
        </w:rPr>
      </w:pPr>
      <w:r w:rsidRPr="007E5D4F">
        <w:br w:type="page"/>
      </w:r>
      <w:r w:rsidRPr="007E5D4F">
        <w:rPr>
          <w:b/>
          <w:bCs/>
        </w:rPr>
        <w:lastRenderedPageBreak/>
        <w:t>INSTRUCTIES VOOR GEBRUIK</w:t>
      </w:r>
    </w:p>
    <w:p w14:paraId="1CBA76A7" w14:textId="77777777" w:rsidR="00F54749" w:rsidRPr="007E5D4F" w:rsidRDefault="006A1144" w:rsidP="00982118">
      <w:pPr>
        <w:jc w:val="center"/>
      </w:pPr>
      <w:r w:rsidRPr="007E5D4F">
        <w:t>Amsparity (adalimumab)</w:t>
      </w:r>
    </w:p>
    <w:p w14:paraId="3866A70E" w14:textId="77777777" w:rsidR="00F54749" w:rsidRPr="007E5D4F" w:rsidRDefault="00F54749" w:rsidP="00982118">
      <w:pPr>
        <w:jc w:val="center"/>
      </w:pPr>
      <w:r w:rsidRPr="007E5D4F">
        <w:t>20 mg</w:t>
      </w:r>
    </w:p>
    <w:p w14:paraId="55239B60" w14:textId="77777777" w:rsidR="00F54749" w:rsidRPr="007E5D4F" w:rsidRDefault="00F54749" w:rsidP="00982118">
      <w:pPr>
        <w:jc w:val="center"/>
      </w:pPr>
      <w:r w:rsidRPr="007E5D4F">
        <w:t>Voorgevulde spuit met enkelvoudige dosis, voor subcutane injectie</w:t>
      </w:r>
    </w:p>
    <w:p w14:paraId="520CA32A" w14:textId="77777777" w:rsidR="00F54749" w:rsidRPr="007E5D4F" w:rsidRDefault="00F54749" w:rsidP="00982118">
      <w:pPr>
        <w:rPr>
          <w:b/>
        </w:rPr>
      </w:pPr>
    </w:p>
    <w:p w14:paraId="49DC74AC" w14:textId="77777777" w:rsidR="00F54749" w:rsidRPr="007E5D4F" w:rsidRDefault="00F54749" w:rsidP="00982118">
      <w:pPr>
        <w:rPr>
          <w:b/>
        </w:rPr>
      </w:pPr>
      <w:r w:rsidRPr="007E5D4F">
        <w:rPr>
          <w:b/>
        </w:rPr>
        <w:t>Bewaar deze bijsluiter. In deze instructies staat stap voor stap beschreven hoe u een injectie moet bereiden en toedienen.</w:t>
      </w:r>
    </w:p>
    <w:p w14:paraId="2974D256" w14:textId="77777777" w:rsidR="00F54749" w:rsidRPr="007E5D4F" w:rsidRDefault="00F54749" w:rsidP="00982118">
      <w:pPr>
        <w:rPr>
          <w:b/>
        </w:rPr>
      </w:pPr>
      <w:r w:rsidRPr="007E5D4F">
        <w:rPr>
          <w:b/>
        </w:rPr>
        <w:t xml:space="preserve">Bewaar </w:t>
      </w:r>
      <w:r w:rsidR="008D66AA" w:rsidRPr="007E5D4F">
        <w:rPr>
          <w:b/>
        </w:rPr>
        <w:t xml:space="preserve">de </w:t>
      </w:r>
      <w:r w:rsidRPr="007E5D4F">
        <w:rPr>
          <w:b/>
        </w:rPr>
        <w:t>voorgevulde spuit Amsparity in de koelkast bij een temperatuur tussen 2°C en 8°C.</w:t>
      </w:r>
    </w:p>
    <w:p w14:paraId="01B5FDA5" w14:textId="77777777" w:rsidR="00F54749" w:rsidRPr="007E5D4F" w:rsidRDefault="00F54749" w:rsidP="00982118">
      <w:pPr>
        <w:rPr>
          <w:b/>
        </w:rPr>
      </w:pPr>
      <w:r w:rsidRPr="007E5D4F">
        <w:rPr>
          <w:b/>
        </w:rPr>
        <w:t>Bewaar de voorgevulde spuit Amsparity tot gebruik in de originele doos ter bescherming tegen licht.</w:t>
      </w:r>
    </w:p>
    <w:p w14:paraId="3DD05299" w14:textId="77777777" w:rsidR="00FF62A0" w:rsidRPr="007E5D4F" w:rsidRDefault="008D66AA" w:rsidP="00982118">
      <w:pPr>
        <w:rPr>
          <w:b/>
        </w:rPr>
      </w:pPr>
      <w:r w:rsidRPr="007E5D4F">
        <w:rPr>
          <w:b/>
        </w:rPr>
        <w:t>Wanneer nodig, bijvoorbeeld als u en uw kind op reis zijn, mag de voorgevulde spuit Amsparity bewaard worden bij kamertemperatuur tot maximaal 30°C gedurende maximaal 30 dagen.</w:t>
      </w:r>
    </w:p>
    <w:p w14:paraId="7BFD7F23" w14:textId="77777777" w:rsidR="00F54749" w:rsidRPr="007E5D4F" w:rsidRDefault="00F54749" w:rsidP="00982118">
      <w:pPr>
        <w:rPr>
          <w:b/>
        </w:rPr>
      </w:pPr>
      <w:r w:rsidRPr="007E5D4F">
        <w:rPr>
          <w:b/>
        </w:rPr>
        <w:t xml:space="preserve">Houd </w:t>
      </w:r>
      <w:r w:rsidR="00812E67">
        <w:rPr>
          <w:b/>
        </w:rPr>
        <w:t>dit middel</w:t>
      </w:r>
      <w:r w:rsidRPr="007E5D4F">
        <w:rPr>
          <w:b/>
        </w:rPr>
        <w:t>, de injectiebenodigdheden en alle andere geneesmiddelen buiten het bereik van kinderen.</w:t>
      </w:r>
    </w:p>
    <w:p w14:paraId="47036477" w14:textId="77777777" w:rsidR="008D66AA" w:rsidRPr="007E5D4F" w:rsidRDefault="008D66AA" w:rsidP="00982118">
      <w:pPr>
        <w:rPr>
          <w:b/>
        </w:rPr>
      </w:pPr>
    </w:p>
    <w:p w14:paraId="683201B8" w14:textId="77777777" w:rsidR="00F54749" w:rsidRPr="007E5D4F" w:rsidRDefault="006A1144" w:rsidP="00982118">
      <w:r w:rsidRPr="007E5D4F">
        <w:t>Amsparity voor injectie wordt geleverd in een wegwerpbare voorgevulde spuit voor eenmalig gebruik die één dosis van het geneesmiddel bevat.</w:t>
      </w:r>
    </w:p>
    <w:p w14:paraId="6178DD89" w14:textId="77777777" w:rsidR="00EF596A" w:rsidRPr="007E5D4F" w:rsidRDefault="00EF596A" w:rsidP="004E2D89">
      <w:r w:rsidRPr="007E5D4F">
        <w:t xml:space="preserve">Probeer </w:t>
      </w:r>
      <w:r w:rsidR="00812E67">
        <w:t>dit middel</w:t>
      </w:r>
      <w:r w:rsidR="00812E67" w:rsidRPr="007E5D4F">
        <w:t xml:space="preserve"> </w:t>
      </w:r>
      <w:r w:rsidRPr="007E5D4F">
        <w:rPr>
          <w:b/>
        </w:rPr>
        <w:t>niet</w:t>
      </w:r>
      <w:r w:rsidRPr="007E5D4F">
        <w:t xml:space="preserve"> bij uw kind te injecteren voordat u de </w:t>
      </w:r>
      <w:r w:rsidR="00C676BB" w:rsidRPr="007E5D4F">
        <w:t>Instructies Voor Gebruik</w:t>
      </w:r>
      <w:r w:rsidRPr="007E5D4F">
        <w:t xml:space="preserve"> heeft gelezen en begrepen. Als de arts, verpleegkundige of apotheker van uw kind besluit dat </w:t>
      </w:r>
      <w:r w:rsidR="00E404F0" w:rsidRPr="007E5D4F">
        <w:t>het mogelijk is voor u</w:t>
      </w:r>
      <w:r w:rsidRPr="007E5D4F">
        <w:t xml:space="preserve"> om </w:t>
      </w:r>
      <w:r w:rsidR="006015BA" w:rsidRPr="007E5D4F">
        <w:t xml:space="preserve">thuis </w:t>
      </w:r>
      <w:r w:rsidRPr="007E5D4F">
        <w:t xml:space="preserve">uw kind injecties met </w:t>
      </w:r>
      <w:r w:rsidR="00812E67">
        <w:t>dit middel</w:t>
      </w:r>
      <w:r w:rsidR="00812E67" w:rsidRPr="007E5D4F">
        <w:t xml:space="preserve"> </w:t>
      </w:r>
      <w:r w:rsidRPr="007E5D4F">
        <w:t xml:space="preserve">te geven, moet u een training krijgen om </w:t>
      </w:r>
      <w:r w:rsidR="00812E67">
        <w:t>dit middel</w:t>
      </w:r>
      <w:r w:rsidR="00812E67" w:rsidRPr="007E5D4F">
        <w:t xml:space="preserve"> </w:t>
      </w:r>
      <w:r w:rsidR="009C39D8" w:rsidRPr="007E5D4F">
        <w:t xml:space="preserve">op de juiste manier </w:t>
      </w:r>
      <w:r w:rsidRPr="007E5D4F">
        <w:t>voor te bereiden en te injecteren.</w:t>
      </w:r>
      <w:r w:rsidRPr="007E5D4F">
        <w:br/>
        <w:t xml:space="preserve">Het is ook belangrijk om te praten met de arts, verpleegkundige of apotheker van uw kind om er zeker van te zijn dat u de doseringsinstructies van </w:t>
      </w:r>
      <w:r w:rsidR="00812E67">
        <w:t>dit middel</w:t>
      </w:r>
      <w:r w:rsidR="00812E67" w:rsidRPr="007E5D4F">
        <w:t xml:space="preserve"> </w:t>
      </w:r>
      <w:r w:rsidR="00E404F0" w:rsidRPr="007E5D4F">
        <w:t xml:space="preserve">voor </w:t>
      </w:r>
      <w:r w:rsidRPr="007E5D4F">
        <w:t xml:space="preserve">uw kind begrijpt. Om u te helpen herinneren wanneer u </w:t>
      </w:r>
      <w:r w:rsidR="00812E67">
        <w:t>dit middel</w:t>
      </w:r>
      <w:r w:rsidR="00812E67" w:rsidRPr="007E5D4F">
        <w:t xml:space="preserve"> </w:t>
      </w:r>
      <w:r w:rsidRPr="007E5D4F">
        <w:t>moet injecteren, k</w:t>
      </w:r>
      <w:r w:rsidR="00B0079F" w:rsidRPr="007E5D4F">
        <w:t>an</w:t>
      </w:r>
      <w:r w:rsidRPr="007E5D4F">
        <w:t xml:space="preserve"> u uw agenda van tevoren markeren. Neem contact op met de arts, verpleegkundige of apotheker van uw kind als u vragen he</w:t>
      </w:r>
      <w:r w:rsidR="00B0079F" w:rsidRPr="007E5D4F">
        <w:t>eft</w:t>
      </w:r>
      <w:r w:rsidRPr="007E5D4F">
        <w:t xml:space="preserve"> over de juiste manier om </w:t>
      </w:r>
      <w:r w:rsidR="00812E67">
        <w:t>dit middel</w:t>
      </w:r>
      <w:r w:rsidR="00812E67" w:rsidRPr="007E5D4F">
        <w:t xml:space="preserve"> </w:t>
      </w:r>
      <w:r w:rsidRPr="007E5D4F">
        <w:t>te injecteren.</w:t>
      </w:r>
    </w:p>
    <w:p w14:paraId="74D7CDF9" w14:textId="77777777" w:rsidR="00F54749" w:rsidRPr="007E5D4F" w:rsidRDefault="00B0079F" w:rsidP="00982118">
      <w:r w:rsidRPr="007E5D4F">
        <w:t xml:space="preserve">Na een goede training kan de </w:t>
      </w:r>
      <w:r w:rsidR="006A1144" w:rsidRPr="007E5D4F">
        <w:t>Amsparity</w:t>
      </w:r>
      <w:r w:rsidRPr="007E5D4F">
        <w:t>-</w:t>
      </w:r>
      <w:r w:rsidR="006A1144" w:rsidRPr="007E5D4F">
        <w:t xml:space="preserve">injectie worden toegediend door </w:t>
      </w:r>
      <w:r w:rsidRPr="007E5D4F">
        <w:t>uw kind of door een andere persoon</w:t>
      </w:r>
      <w:r w:rsidR="006A1144" w:rsidRPr="007E5D4F">
        <w:t xml:space="preserve">, </w:t>
      </w:r>
      <w:r w:rsidRPr="007E5D4F">
        <w:t xml:space="preserve">zoals bijvoorbeeld een </w:t>
      </w:r>
      <w:r w:rsidR="00A460B0" w:rsidRPr="007E5D4F">
        <w:t>familie</w:t>
      </w:r>
      <w:r w:rsidRPr="007E5D4F">
        <w:t>lid of vriend(in)</w:t>
      </w:r>
      <w:r w:rsidR="006A1144" w:rsidRPr="007E5D4F">
        <w:t>.</w:t>
      </w:r>
    </w:p>
    <w:p w14:paraId="1605B74E" w14:textId="77777777" w:rsidR="002953BE" w:rsidRPr="007E5D4F" w:rsidRDefault="00C645D4" w:rsidP="00963D03">
      <w:pPr>
        <w:rPr>
          <w:color w:val="000000"/>
        </w:rPr>
      </w:pP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r w:rsidRPr="007E5D4F">
        <w:rPr>
          <w:lang w:eastAsia="nl-NL"/>
        </w:rPr>
        <w:tab/>
      </w:r>
    </w:p>
    <w:p w14:paraId="7455E9E6" w14:textId="77777777" w:rsidR="00F54749" w:rsidRPr="007E5D4F" w:rsidRDefault="00F54749" w:rsidP="00982118">
      <w:pPr>
        <w:rPr>
          <w:b/>
        </w:rPr>
      </w:pPr>
      <w:r w:rsidRPr="007E5D4F">
        <w:rPr>
          <w:b/>
        </w:rPr>
        <w:t>1. Benodigdheden</w:t>
      </w:r>
    </w:p>
    <w:p w14:paraId="1EFB1019" w14:textId="77777777" w:rsidR="00F54749" w:rsidRPr="007E5D4F" w:rsidRDefault="00F54749" w:rsidP="00982118">
      <w:pPr>
        <w:jc w:val="center"/>
      </w:pPr>
    </w:p>
    <w:p w14:paraId="20A54628" w14:textId="77777777" w:rsidR="00F54749" w:rsidRPr="007E5D4F" w:rsidRDefault="00F54749" w:rsidP="009D2F30">
      <w:pPr>
        <w:pStyle w:val="ListParagraph"/>
        <w:numPr>
          <w:ilvl w:val="0"/>
          <w:numId w:val="17"/>
        </w:numPr>
        <w:ind w:left="562" w:hanging="562"/>
        <w:contextualSpacing/>
      </w:pPr>
      <w:r w:rsidRPr="007E5D4F">
        <w:t xml:space="preserve">Voor elke injectie </w:t>
      </w:r>
      <w:r w:rsidR="00812E67">
        <w:t>van dit middel</w:t>
      </w:r>
      <w:r w:rsidR="00812E67" w:rsidRPr="007E5D4F">
        <w:t xml:space="preserve"> </w:t>
      </w:r>
      <w:r w:rsidRPr="007E5D4F">
        <w:t>heeft u het volgende nodig: Een schoon, vlak oppervlak om de benodigdheden op te leggen.</w:t>
      </w:r>
    </w:p>
    <w:p w14:paraId="7F813369" w14:textId="77777777" w:rsidR="00F54749" w:rsidRPr="007E5D4F" w:rsidRDefault="00F54749" w:rsidP="009D2F30">
      <w:pPr>
        <w:pStyle w:val="ListParagraph"/>
        <w:numPr>
          <w:ilvl w:val="0"/>
          <w:numId w:val="18"/>
        </w:numPr>
        <w:ind w:left="1124" w:hanging="562"/>
        <w:contextualSpacing/>
      </w:pPr>
      <w:r w:rsidRPr="007E5D4F">
        <w:t>1 voorgevulde spuit Amsparity in een tray, in de doos</w:t>
      </w:r>
    </w:p>
    <w:p w14:paraId="1A9E3CE8" w14:textId="77777777" w:rsidR="00F54749" w:rsidRPr="007E5D4F" w:rsidRDefault="00F54749" w:rsidP="009D2F30">
      <w:pPr>
        <w:pStyle w:val="ListParagraph"/>
        <w:numPr>
          <w:ilvl w:val="0"/>
          <w:numId w:val="18"/>
        </w:numPr>
        <w:ind w:left="1124" w:hanging="562"/>
        <w:contextualSpacing/>
      </w:pPr>
      <w:r w:rsidRPr="007E5D4F">
        <w:t>1 alcoholdoekje, in de doos</w:t>
      </w:r>
    </w:p>
    <w:p w14:paraId="43934A33" w14:textId="77777777" w:rsidR="00F54749" w:rsidRPr="007E5D4F" w:rsidRDefault="00F54749" w:rsidP="009D2F30">
      <w:pPr>
        <w:pStyle w:val="ListParagraph"/>
        <w:numPr>
          <w:ilvl w:val="0"/>
          <w:numId w:val="18"/>
        </w:numPr>
        <w:ind w:left="1124" w:hanging="562"/>
        <w:contextualSpacing/>
      </w:pPr>
      <w:r w:rsidRPr="007E5D4F">
        <w:t>1 watje of gaasje (niet meegeleverd in de Amsparity-doos)</w:t>
      </w:r>
    </w:p>
    <w:p w14:paraId="04927008" w14:textId="77777777" w:rsidR="00F54749" w:rsidRPr="007E5D4F" w:rsidRDefault="00F54749" w:rsidP="009D2F30">
      <w:pPr>
        <w:pStyle w:val="ListParagraph"/>
        <w:numPr>
          <w:ilvl w:val="0"/>
          <w:numId w:val="18"/>
        </w:numPr>
        <w:ind w:left="1124" w:hanging="562"/>
        <w:contextualSpacing/>
      </w:pPr>
      <w:r w:rsidRPr="007E5D4F">
        <w:t>Een geschikte container voor scherpe voorwerpen (niet meegeleverd in de Amsparity-doos).</w:t>
      </w:r>
    </w:p>
    <w:p w14:paraId="00E08CCC" w14:textId="77777777" w:rsidR="00C7246E" w:rsidRPr="007E5D4F" w:rsidRDefault="009B4494" w:rsidP="004E2D89">
      <w:pPr>
        <w:ind w:left="562"/>
        <w:rPr>
          <w:color w:val="000000"/>
        </w:rPr>
      </w:pPr>
      <w:r w:rsidRPr="007E5D4F">
        <w:rPr>
          <w:b/>
          <w:color w:val="000000"/>
        </w:rPr>
        <w:t xml:space="preserve">Belangrijk: </w:t>
      </w:r>
      <w:r w:rsidRPr="007E5D4F">
        <w:rPr>
          <w:color w:val="000000"/>
        </w:rPr>
        <w:t>Als u vragen heeft over de voorgevulde spuit Amsparity of medicatie van uw kind, neem dan contact op met de arts, verpleegkundige of apotheker van uw kind.</w:t>
      </w:r>
    </w:p>
    <w:p w14:paraId="41860FD4" w14:textId="77777777" w:rsidR="00E129C1" w:rsidRPr="007E5D4F" w:rsidRDefault="00E129C1" w:rsidP="00982118">
      <w:pPr>
        <w:jc w:val="center"/>
      </w:pPr>
    </w:p>
    <w:p w14:paraId="4F1A07D1" w14:textId="43424EE0" w:rsidR="00E129C1" w:rsidRPr="007E5D4F" w:rsidRDefault="00C53CF3" w:rsidP="00982118">
      <w:r>
        <w:rPr>
          <w:noProof/>
        </w:rPr>
        <w:drawing>
          <wp:anchor distT="0" distB="0" distL="114300" distR="114300" simplePos="0" relativeHeight="251634176" behindDoc="0" locked="0" layoutInCell="1" allowOverlap="1" wp14:anchorId="1BBA3725" wp14:editId="56EFA964">
            <wp:simplePos x="0" y="0"/>
            <wp:positionH relativeFrom="column">
              <wp:posOffset>0</wp:posOffset>
            </wp:positionH>
            <wp:positionV relativeFrom="paragraph">
              <wp:posOffset>0</wp:posOffset>
            </wp:positionV>
            <wp:extent cx="4476750" cy="2524125"/>
            <wp:effectExtent l="0" t="0" r="0" b="0"/>
            <wp:wrapNone/>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5200" behindDoc="0" locked="0" layoutInCell="1" allowOverlap="1" wp14:anchorId="51E23592" wp14:editId="15356B5B">
                <wp:simplePos x="0" y="0"/>
                <wp:positionH relativeFrom="column">
                  <wp:posOffset>3095625</wp:posOffset>
                </wp:positionH>
                <wp:positionV relativeFrom="paragraph">
                  <wp:posOffset>923925</wp:posOffset>
                </wp:positionV>
                <wp:extent cx="1479550" cy="269875"/>
                <wp:effectExtent l="0" t="0" r="0" b="0"/>
                <wp:wrapNone/>
                <wp:docPr id="280880985" name="TextBox 2">
                  <a:extLst xmlns:a="http://schemas.openxmlformats.org/drawingml/2006/main">
                    <a:ext uri="{FF2B5EF4-FFF2-40B4-BE49-F238E27FC236}">
                      <a16:creationId xmlns:a16="http://schemas.microsoft.com/office/drawing/2014/main" id="{E4097BD2-6A24-46C0-A01A-425B325A9C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0" cy="269875"/>
                        </a:xfrm>
                        <a:prstGeom prst="rect">
                          <a:avLst/>
                        </a:prstGeom>
                        <a:solidFill>
                          <a:sysClr val="window" lastClr="FFFFFF"/>
                        </a:solidFill>
                        <a:ln w="9525" cmpd="sng">
                          <a:noFill/>
                        </a:ln>
                        <a:effectLst/>
                      </wps:spPr>
                      <wps:txbx>
                        <w:txbxContent>
                          <w:p w14:paraId="561A6AB6" w14:textId="77777777" w:rsidR="00ED3412" w:rsidRDefault="00ED3412" w:rsidP="009B4494">
                            <w:pPr>
                              <w:rPr>
                                <w:sz w:val="24"/>
                                <w:szCs w:val="24"/>
                              </w:rPr>
                            </w:pPr>
                            <w:r w:rsidRPr="009B4494">
                              <w:rPr>
                                <w:rFonts w:ascii="Calibri" w:hAnsi="Calibri"/>
                                <w:color w:val="000000"/>
                                <w:sz w:val="21"/>
                                <w:szCs w:val="21"/>
                                <w:lang w:val="en-US"/>
                              </w:rPr>
                              <w:t>houdbaarheidsdatum</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1E23592" id="TextBox 2" o:spid="_x0000_s1064" type="#_x0000_t202" style="position:absolute;margin-left:243.75pt;margin-top:72.75pt;width:116.5pt;height:2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" fillcolor="window" stroked="f">
                <v:textbox>
                  <w:txbxContent>
                    <w:p w14:paraId="561A6AB6" w14:textId="77777777" w:rsidR="00ED3412" w:rsidRDefault="00ED3412" w:rsidP="009B4494">
                      <w:pPr>
                        <w:rPr>
                          <w:sz w:val="24"/>
                          <w:szCs w:val="24"/>
                        </w:rPr>
                      </w:pPr>
                      <w:r w:rsidRPr="009B4494">
                        <w:rPr>
                          <w:rFonts w:ascii="Calibri" w:hAnsi="Calibri"/>
                          <w:color w:val="000000"/>
                          <w:sz w:val="21"/>
                          <w:szCs w:val="21"/>
                          <w:lang w:val="en-US"/>
                        </w:rPr>
                        <w:t>houdbaarheidsdatum</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6E2E058B" wp14:editId="76CE31D9">
                <wp:simplePos x="0" y="0"/>
                <wp:positionH relativeFrom="column">
                  <wp:posOffset>3340100</wp:posOffset>
                </wp:positionH>
                <wp:positionV relativeFrom="paragraph">
                  <wp:posOffset>2212975</wp:posOffset>
                </wp:positionV>
                <wp:extent cx="1146175" cy="282575"/>
                <wp:effectExtent l="0" t="0" r="0" b="0"/>
                <wp:wrapNone/>
                <wp:docPr id="1898219139" name="TextBox 4">
                  <a:extLst xmlns:a="http://schemas.openxmlformats.org/drawingml/2006/main">
                    <a:ext uri="{FF2B5EF4-FFF2-40B4-BE49-F238E27FC236}">
                      <a16:creationId xmlns:a16="http://schemas.microsoft.com/office/drawing/2014/main" id="{CAE0B33D-0111-4A9A-8C8B-0E26AD8B1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282575"/>
                        </a:xfrm>
                        <a:prstGeom prst="rect">
                          <a:avLst/>
                        </a:prstGeom>
                        <a:solidFill>
                          <a:sysClr val="window" lastClr="FFFFFF"/>
                        </a:solidFill>
                        <a:ln w="9525" cmpd="sng">
                          <a:noFill/>
                        </a:ln>
                        <a:effectLst/>
                      </wps:spPr>
                      <wps:txbx>
                        <w:txbxContent>
                          <w:p w14:paraId="2174821D" w14:textId="77777777" w:rsidR="00ED3412" w:rsidRDefault="00ED3412" w:rsidP="009B4494">
                            <w:pPr>
                              <w:rPr>
                                <w:sz w:val="24"/>
                                <w:szCs w:val="24"/>
                              </w:rPr>
                            </w:pPr>
                            <w:r w:rsidRPr="009B4494">
                              <w:rPr>
                                <w:rFonts w:ascii="Calibri" w:hAnsi="Calibri"/>
                                <w:color w:val="000000"/>
                                <w:sz w:val="21"/>
                                <w:szCs w:val="21"/>
                                <w:lang w:val="en-US"/>
                              </w:rPr>
                              <w:t>naaldbeschermer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E2E058B" id="TextBox 4" o:spid="_x0000_s1065" type="#_x0000_t202" style="position:absolute;margin-left:263pt;margin-top:174.25pt;width:90.25pt;height:2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" fillcolor="window" stroked="f">
                <v:textbox>
                  <w:txbxContent>
                    <w:p w14:paraId="2174821D" w14:textId="77777777" w:rsidR="00ED3412" w:rsidRDefault="00ED3412" w:rsidP="009B4494">
                      <w:pPr>
                        <w:rPr>
                          <w:sz w:val="24"/>
                          <w:szCs w:val="24"/>
                        </w:rPr>
                      </w:pPr>
                      <w:r w:rsidRPr="009B4494">
                        <w:rPr>
                          <w:rFonts w:ascii="Calibri" w:hAnsi="Calibri"/>
                          <w:color w:val="000000"/>
                          <w:sz w:val="21"/>
                          <w:szCs w:val="21"/>
                          <w:lang w:val="en-US"/>
                        </w:rPr>
                        <w:t>naaldbeschermer</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769787B9" wp14:editId="7EDF64C2">
                <wp:simplePos x="0" y="0"/>
                <wp:positionH relativeFrom="column">
                  <wp:posOffset>2016125</wp:posOffset>
                </wp:positionH>
                <wp:positionV relativeFrom="paragraph">
                  <wp:posOffset>2206625</wp:posOffset>
                </wp:positionV>
                <wp:extent cx="809625" cy="295275"/>
                <wp:effectExtent l="0" t="0" r="0" b="0"/>
                <wp:wrapNone/>
                <wp:docPr id="1132780119" name="TextBox 5">
                  <a:extLst xmlns:a="http://schemas.openxmlformats.org/drawingml/2006/main">
                    <a:ext uri="{FF2B5EF4-FFF2-40B4-BE49-F238E27FC236}">
                      <a16:creationId xmlns:a16="http://schemas.microsoft.com/office/drawing/2014/main" id="{F10C1F5B-2A16-47AE-9131-D137E1B73C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95275"/>
                        </a:xfrm>
                        <a:prstGeom prst="rect">
                          <a:avLst/>
                        </a:prstGeom>
                        <a:solidFill>
                          <a:sysClr val="window" lastClr="FFFFFF"/>
                        </a:solidFill>
                        <a:ln w="9525" cmpd="sng">
                          <a:noFill/>
                        </a:ln>
                        <a:effectLst/>
                      </wps:spPr>
                      <wps:txbx>
                        <w:txbxContent>
                          <w:p w14:paraId="410CF525" w14:textId="77777777" w:rsidR="00ED3412" w:rsidRDefault="00ED3412" w:rsidP="009B4494">
                            <w:pPr>
                              <w:rPr>
                                <w:sz w:val="24"/>
                                <w:szCs w:val="24"/>
                              </w:rPr>
                            </w:pPr>
                            <w:r w:rsidRPr="009B4494">
                              <w:rPr>
                                <w:rFonts w:ascii="Calibri" w:hAnsi="Calibri"/>
                                <w:color w:val="000000"/>
                                <w:sz w:val="21"/>
                                <w:szCs w:val="21"/>
                                <w:lang w:val="en-US"/>
                              </w:rPr>
                              <w:t>cilinder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69787B9" id="TextBox 5" o:spid="_x0000_s1066" type="#_x0000_t202" style="position:absolute;margin-left:158.75pt;margin-top:173.75pt;width:63.75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" fillcolor="window" stroked="f">
                <v:textbox>
                  <w:txbxContent>
                    <w:p w14:paraId="410CF525" w14:textId="77777777" w:rsidR="00ED3412" w:rsidRDefault="00ED3412" w:rsidP="009B4494">
                      <w:pPr>
                        <w:rPr>
                          <w:sz w:val="24"/>
                          <w:szCs w:val="24"/>
                        </w:rPr>
                      </w:pPr>
                      <w:r w:rsidRPr="009B4494">
                        <w:rPr>
                          <w:rFonts w:ascii="Calibri" w:hAnsi="Calibri"/>
                          <w:color w:val="000000"/>
                          <w:sz w:val="21"/>
                          <w:szCs w:val="21"/>
                          <w:lang w:val="en-US"/>
                        </w:rPr>
                        <w:t>cilinder</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2E3EC982" wp14:editId="3664086B">
                <wp:simplePos x="0" y="0"/>
                <wp:positionH relativeFrom="column">
                  <wp:posOffset>34925</wp:posOffset>
                </wp:positionH>
                <wp:positionV relativeFrom="paragraph">
                  <wp:posOffset>1936750</wp:posOffset>
                </wp:positionV>
                <wp:extent cx="806450" cy="238125"/>
                <wp:effectExtent l="0" t="0" r="0" b="0"/>
                <wp:wrapNone/>
                <wp:docPr id="764801909" name="TextBox 6">
                  <a:extLst xmlns:a="http://schemas.openxmlformats.org/drawingml/2006/main">
                    <a:ext uri="{FF2B5EF4-FFF2-40B4-BE49-F238E27FC236}">
                      <a16:creationId xmlns:a16="http://schemas.microsoft.com/office/drawing/2014/main" id="{BAA5F9CB-70D2-42CB-8DBA-6D084D6C87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38125"/>
                        </a:xfrm>
                        <a:prstGeom prst="rect">
                          <a:avLst/>
                        </a:prstGeom>
                        <a:solidFill>
                          <a:sysClr val="window" lastClr="FFFFFF"/>
                        </a:solidFill>
                        <a:ln w="9525" cmpd="sng">
                          <a:noFill/>
                        </a:ln>
                        <a:effectLst/>
                      </wps:spPr>
                      <wps:txbx>
                        <w:txbxContent>
                          <w:p w14:paraId="1D0DB018" w14:textId="77777777" w:rsidR="00ED3412" w:rsidRDefault="00ED3412" w:rsidP="009B4494">
                            <w:pPr>
                              <w:rPr>
                                <w:sz w:val="24"/>
                                <w:szCs w:val="24"/>
                              </w:rPr>
                            </w:pPr>
                            <w:r w:rsidRPr="009B4494">
                              <w:rPr>
                                <w:rFonts w:ascii="Calibri" w:hAnsi="Calibri"/>
                                <w:color w:val="000000"/>
                                <w:sz w:val="21"/>
                                <w:szCs w:val="21"/>
                                <w:lang w:val="en-US"/>
                              </w:rPr>
                              <w:t xml:space="preserve">   zuiger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E3EC982" id="TextBox 6" o:spid="_x0000_s1067" type="#_x0000_t202" style="position:absolute;margin-left:2.75pt;margin-top:152.5pt;width:63.5pt;height:1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" fillcolor="window" stroked="f">
                <v:textbox>
                  <w:txbxContent>
                    <w:p w14:paraId="1D0DB018" w14:textId="77777777" w:rsidR="00ED3412" w:rsidRDefault="00ED3412" w:rsidP="009B4494">
                      <w:pPr>
                        <w:rPr>
                          <w:sz w:val="24"/>
                          <w:szCs w:val="24"/>
                        </w:rPr>
                      </w:pPr>
                      <w:r w:rsidRPr="009B4494">
                        <w:rPr>
                          <w:rFonts w:ascii="Calibri" w:hAnsi="Calibri"/>
                          <w:color w:val="000000"/>
                          <w:sz w:val="21"/>
                          <w:szCs w:val="21"/>
                          <w:lang w:val="en-US"/>
                        </w:rPr>
                        <w:t xml:space="preserve">   zuiger</w:t>
                      </w:r>
                    </w:p>
                  </w:txbxContent>
                </v:textbox>
              </v:shape>
            </w:pict>
          </mc:Fallback>
        </mc:AlternateContent>
      </w:r>
    </w:p>
    <w:p w14:paraId="34AAAD06" w14:textId="77777777" w:rsidR="00F54749" w:rsidRPr="007E5D4F" w:rsidRDefault="00F54749" w:rsidP="00982118"/>
    <w:p w14:paraId="12BC9FB1" w14:textId="77777777" w:rsidR="00D7780B" w:rsidRPr="007E5D4F" w:rsidRDefault="00D7780B" w:rsidP="00982118"/>
    <w:p w14:paraId="6946FAFA" w14:textId="77777777" w:rsidR="00D7780B" w:rsidRPr="007E5D4F" w:rsidRDefault="00D7780B" w:rsidP="00982118"/>
    <w:p w14:paraId="63173311" w14:textId="77777777" w:rsidR="00D7780B" w:rsidRPr="007E5D4F" w:rsidRDefault="00D7780B" w:rsidP="00982118"/>
    <w:p w14:paraId="0C0F02BF" w14:textId="77777777" w:rsidR="00D7780B" w:rsidRPr="007E5D4F" w:rsidRDefault="00D7780B" w:rsidP="00982118"/>
    <w:p w14:paraId="36E91E9F" w14:textId="77777777" w:rsidR="00D7780B" w:rsidRPr="007E5D4F" w:rsidRDefault="00D7780B" w:rsidP="00982118"/>
    <w:p w14:paraId="28488D4F" w14:textId="1A69F03B" w:rsidR="00D7780B" w:rsidRPr="007E5D4F" w:rsidRDefault="00C53CF3" w:rsidP="00982118">
      <w:r>
        <w:rPr>
          <w:noProof/>
        </w:rPr>
        <mc:AlternateContent>
          <mc:Choice Requires="wps">
            <w:drawing>
              <wp:anchor distT="0" distB="0" distL="114300" distR="114300" simplePos="0" relativeHeight="251636224" behindDoc="0" locked="0" layoutInCell="1" allowOverlap="1" wp14:anchorId="39C53919" wp14:editId="3FEA4BC7">
                <wp:simplePos x="0" y="0"/>
                <wp:positionH relativeFrom="column">
                  <wp:posOffset>3152775</wp:posOffset>
                </wp:positionH>
                <wp:positionV relativeFrom="paragraph">
                  <wp:posOffset>59690</wp:posOffset>
                </wp:positionV>
                <wp:extent cx="723900" cy="254000"/>
                <wp:effectExtent l="0" t="0" r="0" b="0"/>
                <wp:wrapNone/>
                <wp:docPr id="1007993476" name="TextBox 3">
                  <a:extLst xmlns:a="http://schemas.openxmlformats.org/drawingml/2006/main">
                    <a:ext uri="{FF2B5EF4-FFF2-40B4-BE49-F238E27FC236}">
                      <a16:creationId xmlns:a16="http://schemas.microsoft.com/office/drawing/2014/main" id="{D52C3609-E887-4615-91D6-C45FA4015B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4000"/>
                        </a:xfrm>
                        <a:prstGeom prst="rect">
                          <a:avLst/>
                        </a:prstGeom>
                        <a:solidFill>
                          <a:sysClr val="window" lastClr="FFFFFF"/>
                        </a:solidFill>
                        <a:ln w="9525" cmpd="sng">
                          <a:noFill/>
                        </a:ln>
                        <a:effectLst/>
                      </wps:spPr>
                      <wps:txbx>
                        <w:txbxContent>
                          <w:p w14:paraId="197AD35C" w14:textId="77777777" w:rsidR="00ED3412" w:rsidRDefault="00ED3412" w:rsidP="009B4494">
                            <w:pPr>
                              <w:rPr>
                                <w:sz w:val="24"/>
                                <w:szCs w:val="24"/>
                              </w:rPr>
                            </w:pPr>
                            <w:r w:rsidRPr="009B4494">
                              <w:rPr>
                                <w:rFonts w:ascii="Calibri" w:hAnsi="Calibri"/>
                                <w:color w:val="000000"/>
                                <w:sz w:val="21"/>
                                <w:szCs w:val="21"/>
                                <w:lang w:val="en-US"/>
                              </w:rPr>
                              <w:t>venste</w:t>
                            </w:r>
                            <w:r w:rsidRPr="009B4494">
                              <w:rPr>
                                <w:rFonts w:ascii="Calibri" w:hAnsi="Calibri"/>
                                <w:color w:val="000000"/>
                                <w:lang w:val="en-US"/>
                              </w:rPr>
                              <w:t>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9C53919" id="TextBox 3" o:spid="_x0000_s1068" type="#_x0000_t202" style="position:absolute;margin-left:248.25pt;margin-top:4.7pt;width:57pt;height:2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" fillcolor="window" stroked="f">
                <v:textbox>
                  <w:txbxContent>
                    <w:p w14:paraId="197AD35C" w14:textId="77777777" w:rsidR="00ED3412" w:rsidRDefault="00ED3412" w:rsidP="009B4494">
                      <w:pPr>
                        <w:rPr>
                          <w:sz w:val="24"/>
                          <w:szCs w:val="24"/>
                        </w:rPr>
                      </w:pPr>
                      <w:r w:rsidRPr="009B4494">
                        <w:rPr>
                          <w:rFonts w:ascii="Calibri" w:hAnsi="Calibri"/>
                          <w:color w:val="000000"/>
                          <w:sz w:val="21"/>
                          <w:szCs w:val="21"/>
                          <w:lang w:val="en-US"/>
                        </w:rPr>
                        <w:t>venste</w:t>
                      </w:r>
                      <w:r w:rsidRPr="009B4494">
                        <w:rPr>
                          <w:rFonts w:ascii="Calibri" w:hAnsi="Calibri"/>
                          <w:color w:val="000000"/>
                          <w:lang w:val="en-US"/>
                        </w:rPr>
                        <w:t>r</w:t>
                      </w:r>
                    </w:p>
                  </w:txbxContent>
                </v:textbox>
              </v:shape>
            </w:pict>
          </mc:Fallback>
        </mc:AlternateContent>
      </w:r>
    </w:p>
    <w:p w14:paraId="0261D77C" w14:textId="77777777" w:rsidR="00D7780B" w:rsidRPr="007E5D4F" w:rsidRDefault="00D7780B" w:rsidP="00982118"/>
    <w:p w14:paraId="7E9463F8" w14:textId="77777777" w:rsidR="00D7780B" w:rsidRPr="007E5D4F" w:rsidRDefault="00D7780B" w:rsidP="00982118"/>
    <w:p w14:paraId="1DCC1C95" w14:textId="77777777" w:rsidR="00D7780B" w:rsidRPr="007E5D4F" w:rsidRDefault="00D7780B" w:rsidP="00982118"/>
    <w:p w14:paraId="3A713182" w14:textId="77777777" w:rsidR="00D7780B" w:rsidRPr="007E5D4F" w:rsidRDefault="00D7780B" w:rsidP="00982118"/>
    <w:p w14:paraId="2385169B" w14:textId="77777777" w:rsidR="00D7780B" w:rsidRPr="007E5D4F" w:rsidRDefault="00D7780B" w:rsidP="00982118"/>
    <w:p w14:paraId="43C0EBA2" w14:textId="77777777" w:rsidR="00D7780B" w:rsidRPr="007E5D4F" w:rsidRDefault="00D7780B" w:rsidP="00982118"/>
    <w:p w14:paraId="5B1C8FF3" w14:textId="77777777" w:rsidR="00D7780B" w:rsidRPr="007E5D4F" w:rsidRDefault="00D7780B" w:rsidP="00982118"/>
    <w:p w14:paraId="71CB3EE8" w14:textId="77777777" w:rsidR="009B4494" w:rsidRPr="007E5D4F" w:rsidRDefault="009B4494" w:rsidP="00755F77">
      <w:pPr>
        <w:keepNext/>
        <w:rPr>
          <w:b/>
        </w:rPr>
      </w:pPr>
    </w:p>
    <w:p w14:paraId="1D393E1F" w14:textId="77777777" w:rsidR="00F54749" w:rsidRPr="007E5D4F" w:rsidRDefault="00464875" w:rsidP="00755F77">
      <w:pPr>
        <w:keepNext/>
        <w:rPr>
          <w:b/>
        </w:rPr>
      </w:pPr>
      <w:r w:rsidRPr="007E5D4F">
        <w:rPr>
          <w:b/>
        </w:rPr>
        <w:t>2. Voorbereiding</w:t>
      </w:r>
    </w:p>
    <w:p w14:paraId="3810FE35" w14:textId="77777777" w:rsidR="00F54749" w:rsidRPr="007E5D4F" w:rsidRDefault="00F54749" w:rsidP="00755F77">
      <w:pPr>
        <w:keepNext/>
      </w:pPr>
    </w:p>
    <w:p w14:paraId="7EF51403" w14:textId="77777777" w:rsidR="00F54749" w:rsidRPr="007E5D4F" w:rsidRDefault="00F54749" w:rsidP="009D2F30">
      <w:pPr>
        <w:pStyle w:val="ListParagraph"/>
        <w:keepNext/>
        <w:numPr>
          <w:ilvl w:val="0"/>
          <w:numId w:val="17"/>
        </w:numPr>
        <w:ind w:left="562" w:hanging="562"/>
        <w:contextualSpacing/>
      </w:pPr>
      <w:r w:rsidRPr="007E5D4F">
        <w:t>Haal de doos met Amsparity uit de koelkast.</w:t>
      </w:r>
    </w:p>
    <w:p w14:paraId="1B0DB259" w14:textId="77777777" w:rsidR="00F54749" w:rsidRPr="007E5D4F" w:rsidRDefault="00464875" w:rsidP="009D2F30">
      <w:pPr>
        <w:pStyle w:val="ListParagraph"/>
        <w:numPr>
          <w:ilvl w:val="0"/>
          <w:numId w:val="17"/>
        </w:numPr>
        <w:ind w:left="562" w:hanging="562"/>
        <w:contextualSpacing/>
      </w:pPr>
      <w:r w:rsidRPr="007E5D4F">
        <w:t xml:space="preserve">Open de doos en haal de tray met </w:t>
      </w:r>
      <w:r w:rsidR="00C7246E" w:rsidRPr="007E5D4F">
        <w:t xml:space="preserve">de </w:t>
      </w:r>
      <w:r w:rsidRPr="007E5D4F">
        <w:t>voorgevulde spuit uit de doos.</w:t>
      </w:r>
    </w:p>
    <w:p w14:paraId="777FD286" w14:textId="77777777" w:rsidR="00F54749" w:rsidRPr="007E5D4F" w:rsidRDefault="00464875" w:rsidP="009D2F30">
      <w:pPr>
        <w:pStyle w:val="ListParagraph"/>
        <w:keepNext/>
        <w:numPr>
          <w:ilvl w:val="0"/>
          <w:numId w:val="17"/>
        </w:numPr>
        <w:ind w:left="562" w:hanging="562"/>
        <w:contextualSpacing/>
      </w:pPr>
      <w:r w:rsidRPr="007E5D4F">
        <w:t xml:space="preserve">Controleer </w:t>
      </w:r>
      <w:r w:rsidR="00C7246E" w:rsidRPr="007E5D4F">
        <w:t xml:space="preserve">de </w:t>
      </w:r>
      <w:r w:rsidRPr="007E5D4F">
        <w:t xml:space="preserve">doos en tray; </w:t>
      </w:r>
      <w:r w:rsidRPr="007E5D4F">
        <w:rPr>
          <w:b/>
        </w:rPr>
        <w:t>niet</w:t>
      </w:r>
      <w:r w:rsidRPr="007E5D4F">
        <w:t xml:space="preserve"> gebruiken als:</w:t>
      </w:r>
    </w:p>
    <w:p w14:paraId="7DBC68D8" w14:textId="77777777" w:rsidR="00F54749" w:rsidRPr="007E5D4F" w:rsidRDefault="00464875" w:rsidP="009D2F30">
      <w:pPr>
        <w:pStyle w:val="ListParagraph"/>
        <w:numPr>
          <w:ilvl w:val="1"/>
          <w:numId w:val="17"/>
        </w:numPr>
        <w:ind w:left="1124" w:hanging="562"/>
        <w:contextualSpacing/>
      </w:pPr>
      <w:r w:rsidRPr="007E5D4F">
        <w:t>de houdbaarheidsdatum is verstreken</w:t>
      </w:r>
    </w:p>
    <w:p w14:paraId="400F2493" w14:textId="77777777" w:rsidR="00F54749" w:rsidRPr="007E5D4F" w:rsidRDefault="00F54749" w:rsidP="009D2F30">
      <w:pPr>
        <w:pStyle w:val="ListParagraph"/>
        <w:numPr>
          <w:ilvl w:val="1"/>
          <w:numId w:val="17"/>
        </w:numPr>
        <w:ind w:left="1124" w:hanging="562"/>
        <w:contextualSpacing/>
      </w:pPr>
      <w:r w:rsidRPr="007E5D4F">
        <w:t>de spuit bevroren is of is geweest</w:t>
      </w:r>
    </w:p>
    <w:p w14:paraId="1FFAE9DB" w14:textId="77777777" w:rsidR="00F54749" w:rsidRPr="007E5D4F" w:rsidRDefault="00F54749" w:rsidP="009D2F30">
      <w:pPr>
        <w:pStyle w:val="ListParagraph"/>
        <w:numPr>
          <w:ilvl w:val="1"/>
          <w:numId w:val="17"/>
        </w:numPr>
        <w:ind w:left="1124" w:hanging="562"/>
        <w:contextualSpacing/>
      </w:pPr>
      <w:r w:rsidRPr="007E5D4F">
        <w:t>de spuit is gevallen</w:t>
      </w:r>
      <w:r w:rsidR="00C7246E" w:rsidRPr="007E5D4F">
        <w:t>, ook al lijkt er geen beschadiging te zijn</w:t>
      </w:r>
    </w:p>
    <w:p w14:paraId="77EA30DA" w14:textId="77777777" w:rsidR="00F54749" w:rsidRPr="007E5D4F" w:rsidRDefault="00F54749" w:rsidP="009D2F30">
      <w:pPr>
        <w:pStyle w:val="ListParagraph"/>
        <w:numPr>
          <w:ilvl w:val="1"/>
          <w:numId w:val="17"/>
        </w:numPr>
        <w:ind w:left="1124" w:hanging="562"/>
        <w:contextualSpacing/>
      </w:pPr>
      <w:r w:rsidRPr="007E5D4F">
        <w:t>de spuit langer dan 30 dagen buiten de koelkast is geweest</w:t>
      </w:r>
    </w:p>
    <w:p w14:paraId="6E61012C" w14:textId="77777777" w:rsidR="00F54749" w:rsidRPr="007E5D4F" w:rsidRDefault="00F54749" w:rsidP="009D2F30">
      <w:pPr>
        <w:pStyle w:val="ListParagraph"/>
        <w:numPr>
          <w:ilvl w:val="1"/>
          <w:numId w:val="17"/>
        </w:numPr>
        <w:ind w:left="1124" w:hanging="562"/>
        <w:contextualSpacing/>
      </w:pPr>
      <w:r w:rsidRPr="007E5D4F">
        <w:t>de spuit beschadigd lijkt</w:t>
      </w:r>
    </w:p>
    <w:p w14:paraId="1A76D711" w14:textId="77777777" w:rsidR="00C7246E" w:rsidRPr="007E5D4F" w:rsidRDefault="00F54749" w:rsidP="009D2F30">
      <w:pPr>
        <w:pStyle w:val="ListParagraph"/>
        <w:numPr>
          <w:ilvl w:val="1"/>
          <w:numId w:val="17"/>
        </w:numPr>
        <w:ind w:left="1124" w:hanging="562"/>
        <w:contextualSpacing/>
      </w:pPr>
      <w:r w:rsidRPr="007E5D4F">
        <w:t>de zegels op een nieuwe doos verbroken zijn.</w:t>
      </w:r>
    </w:p>
    <w:p w14:paraId="5C25782C" w14:textId="77777777" w:rsidR="00C7246E" w:rsidRPr="007E5D4F" w:rsidRDefault="00C7246E" w:rsidP="009D2F30">
      <w:pPr>
        <w:pStyle w:val="ListParagraph"/>
        <w:keepNext/>
        <w:numPr>
          <w:ilvl w:val="0"/>
          <w:numId w:val="17"/>
        </w:numPr>
        <w:ind w:left="562" w:hanging="562"/>
        <w:contextualSpacing/>
      </w:pPr>
      <w:r w:rsidRPr="007E5D4F">
        <w:t>Als één van bovenstaande optreedt, gooi dan de voorgevulde spuit weg op dezelfde manier als voor een gebruikte spuit. U zal een nieuwe voorgevulde spuit nodig hebben om uw kind te injecteren.</w:t>
      </w:r>
    </w:p>
    <w:p w14:paraId="24801763" w14:textId="77777777" w:rsidR="00F54749" w:rsidRPr="007E5D4F" w:rsidRDefault="00F54749" w:rsidP="009D2F30">
      <w:pPr>
        <w:pStyle w:val="ListParagraph"/>
        <w:numPr>
          <w:ilvl w:val="0"/>
          <w:numId w:val="17"/>
        </w:numPr>
        <w:ind w:left="562" w:hanging="562"/>
        <w:contextualSpacing/>
      </w:pPr>
      <w:r w:rsidRPr="007E5D4F">
        <w:t>Was u</w:t>
      </w:r>
      <w:r w:rsidR="00DD497A" w:rsidRPr="007E5D4F">
        <w:t>w</w:t>
      </w:r>
      <w:r w:rsidRPr="007E5D4F">
        <w:t xml:space="preserve"> handen met water en zeep en droog ze helemaal af.</w:t>
      </w:r>
    </w:p>
    <w:p w14:paraId="610DFDEA" w14:textId="77777777" w:rsidR="00F54749" w:rsidRPr="007E5D4F" w:rsidRDefault="00F54749" w:rsidP="00E23160">
      <w:pPr>
        <w:ind w:left="562" w:hanging="562"/>
        <w:contextualSpacing/>
      </w:pPr>
      <w:r w:rsidRPr="007E5D4F">
        <w:t>Als u vragen heeft over het geneesmiddel</w:t>
      </w:r>
      <w:r w:rsidR="00C7246E" w:rsidRPr="007E5D4F">
        <w:t xml:space="preserve"> van uw kind</w:t>
      </w:r>
      <w:r w:rsidRPr="007E5D4F">
        <w:t xml:space="preserve">, neem dan contact op met </w:t>
      </w:r>
      <w:r w:rsidR="00C7246E" w:rsidRPr="007E5D4F">
        <w:t xml:space="preserve">de </w:t>
      </w:r>
      <w:r w:rsidRPr="007E5D4F">
        <w:t>arts</w:t>
      </w:r>
      <w:r w:rsidR="00C7246E" w:rsidRPr="007E5D4F">
        <w:t>, verpleegkundige</w:t>
      </w:r>
      <w:r w:rsidRPr="007E5D4F">
        <w:t xml:space="preserve"> of apotheker</w:t>
      </w:r>
      <w:r w:rsidR="00C7246E" w:rsidRPr="007E5D4F">
        <w:t xml:space="preserve"> van uw kind</w:t>
      </w:r>
      <w:r w:rsidRPr="007E5D4F">
        <w:t>.</w:t>
      </w:r>
    </w:p>
    <w:p w14:paraId="70D2E8C0" w14:textId="77777777" w:rsidR="00F54749" w:rsidRPr="007E5D4F" w:rsidRDefault="00F54749" w:rsidP="00982118"/>
    <w:p w14:paraId="6637F96C" w14:textId="77777777" w:rsidR="00F54749" w:rsidRPr="007E5D4F" w:rsidRDefault="00F54749" w:rsidP="00982118">
      <w:pPr>
        <w:jc w:val="center"/>
      </w:pPr>
    </w:p>
    <w:p w14:paraId="0C687ED3" w14:textId="42B7F68B" w:rsidR="00F54749" w:rsidRPr="007E5D4F" w:rsidRDefault="00C53CF3" w:rsidP="00982118">
      <w:r>
        <w:rPr>
          <w:noProof/>
        </w:rPr>
        <w:drawing>
          <wp:anchor distT="0" distB="0" distL="114300" distR="114300" simplePos="0" relativeHeight="251640320" behindDoc="0" locked="0" layoutInCell="1" allowOverlap="1" wp14:anchorId="5E2C48C0" wp14:editId="02925448">
            <wp:simplePos x="0" y="0"/>
            <wp:positionH relativeFrom="column">
              <wp:posOffset>0</wp:posOffset>
            </wp:positionH>
            <wp:positionV relativeFrom="paragraph">
              <wp:posOffset>0</wp:posOffset>
            </wp:positionV>
            <wp:extent cx="4733925" cy="2457450"/>
            <wp:effectExtent l="0" t="0" r="0"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457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63EFD154" wp14:editId="3356EB4F">
                <wp:simplePos x="0" y="0"/>
                <wp:positionH relativeFrom="column">
                  <wp:posOffset>542925</wp:posOffset>
                </wp:positionH>
                <wp:positionV relativeFrom="paragraph">
                  <wp:posOffset>85725</wp:posOffset>
                </wp:positionV>
                <wp:extent cx="2047875" cy="247650"/>
                <wp:effectExtent l="0" t="0" r="0" b="0"/>
                <wp:wrapNone/>
                <wp:docPr id="1471696514" name="Text Box 259">
                  <a:extLst xmlns:a="http://schemas.openxmlformats.org/drawingml/2006/main">
                    <a:ext uri="{FF2B5EF4-FFF2-40B4-BE49-F238E27FC236}">
                      <a16:creationId xmlns:a16="http://schemas.microsoft.com/office/drawing/2014/main" id="{4A020F52-6B5D-4833-90D2-7BCABA1151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880C" w14:textId="77777777" w:rsidR="00ED3412" w:rsidRDefault="00ED3412" w:rsidP="009619F7">
                            <w:pPr>
                              <w:rPr>
                                <w:sz w:val="24"/>
                                <w:szCs w:val="24"/>
                              </w:rPr>
                            </w:pPr>
                            <w:r w:rsidRPr="009619F7">
                              <w:rPr>
                                <w:rFonts w:ascii="Calibri" w:hAnsi="Calibri" w:cs="Calibri"/>
                                <w:b/>
                                <w:bCs/>
                                <w:color w:val="000000"/>
                                <w:sz w:val="21"/>
                                <w:szCs w:val="21"/>
                              </w:rPr>
                              <w:t xml:space="preserve">Pak </w:t>
                            </w:r>
                            <w:r>
                              <w:rPr>
                                <w:rFonts w:ascii="Calibri" w:hAnsi="Calibri" w:cs="Calibri"/>
                                <w:b/>
                                <w:bCs/>
                                <w:color w:val="000000"/>
                                <w:sz w:val="21"/>
                                <w:szCs w:val="21"/>
                              </w:rPr>
                              <w:t>de</w:t>
                            </w:r>
                            <w:r w:rsidRPr="009619F7">
                              <w:rPr>
                                <w:rFonts w:ascii="Calibri" w:hAnsi="Calibri" w:cs="Calibri"/>
                                <w:b/>
                                <w:bCs/>
                                <w:color w:val="000000"/>
                                <w:sz w:val="21"/>
                                <w:szCs w:val="21"/>
                              </w:rPr>
                              <w:t xml:space="preserve"> voorgevulde spuit uit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63EFD154" id="Text Box 259" o:spid="_x0000_s1069" type="#_x0000_t202" style="position:absolute;margin-left:42.75pt;margin-top:6.75pt;width:161.2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" stroked="f">
                <v:textbox>
                  <w:txbxContent>
                    <w:p w14:paraId="0086880C" w14:textId="77777777" w:rsidR="00ED3412" w:rsidRDefault="00ED3412" w:rsidP="009619F7">
                      <w:pPr>
                        <w:rPr>
                          <w:sz w:val="24"/>
                          <w:szCs w:val="24"/>
                        </w:rPr>
                      </w:pPr>
                      <w:r w:rsidRPr="009619F7">
                        <w:rPr>
                          <w:rFonts w:ascii="Calibri" w:hAnsi="Calibri" w:cs="Calibri"/>
                          <w:b/>
                          <w:bCs/>
                          <w:color w:val="000000"/>
                          <w:sz w:val="21"/>
                          <w:szCs w:val="21"/>
                        </w:rPr>
                        <w:t xml:space="preserve">Pak </w:t>
                      </w:r>
                      <w:r>
                        <w:rPr>
                          <w:rFonts w:ascii="Calibri" w:hAnsi="Calibri" w:cs="Calibri"/>
                          <w:b/>
                          <w:bCs/>
                          <w:color w:val="000000"/>
                          <w:sz w:val="21"/>
                          <w:szCs w:val="21"/>
                        </w:rPr>
                        <w:t>de</w:t>
                      </w:r>
                      <w:r w:rsidRPr="009619F7">
                        <w:rPr>
                          <w:rFonts w:ascii="Calibri" w:hAnsi="Calibri" w:cs="Calibri"/>
                          <w:b/>
                          <w:bCs/>
                          <w:color w:val="000000"/>
                          <w:sz w:val="21"/>
                          <w:szCs w:val="21"/>
                        </w:rPr>
                        <w:t xml:space="preserve"> voorgevulde spuit uit</w:t>
                      </w:r>
                    </w:p>
                  </w:txbxContent>
                </v:textbox>
              </v:shape>
            </w:pict>
          </mc:Fallback>
        </mc:AlternateContent>
      </w:r>
    </w:p>
    <w:p w14:paraId="1FD62F49" w14:textId="77777777" w:rsidR="00F54749" w:rsidRPr="007E5D4F" w:rsidRDefault="00F54749" w:rsidP="00982118"/>
    <w:p w14:paraId="76E0B3B2" w14:textId="77777777" w:rsidR="009C7B38" w:rsidRPr="007E5D4F" w:rsidRDefault="009C7B38" w:rsidP="00982118"/>
    <w:p w14:paraId="255AAC00" w14:textId="77777777" w:rsidR="009C7B38" w:rsidRPr="007E5D4F" w:rsidRDefault="009C7B38" w:rsidP="00982118"/>
    <w:p w14:paraId="22854B0D" w14:textId="77777777" w:rsidR="009C7B38" w:rsidRPr="007E5D4F" w:rsidRDefault="009C7B38" w:rsidP="00982118"/>
    <w:p w14:paraId="6E9CFD66" w14:textId="77777777" w:rsidR="009C7B38" w:rsidRPr="007E5D4F" w:rsidRDefault="009C7B38" w:rsidP="00982118"/>
    <w:p w14:paraId="17B21D6E" w14:textId="77777777" w:rsidR="009C7B38" w:rsidRPr="007E5D4F" w:rsidRDefault="009C7B38" w:rsidP="00982118"/>
    <w:p w14:paraId="271FC3AE" w14:textId="77777777" w:rsidR="009C7B38" w:rsidRPr="007E5D4F" w:rsidRDefault="009C7B38" w:rsidP="00982118"/>
    <w:p w14:paraId="08A29EF7" w14:textId="77777777" w:rsidR="009C7B38" w:rsidRPr="007E5D4F" w:rsidRDefault="009C7B38" w:rsidP="00982118"/>
    <w:p w14:paraId="61B91869" w14:textId="77777777" w:rsidR="008330E2" w:rsidRPr="007E5D4F" w:rsidRDefault="008330E2" w:rsidP="00982118"/>
    <w:p w14:paraId="14EA5435" w14:textId="77777777" w:rsidR="009C7B38" w:rsidRPr="007E5D4F" w:rsidRDefault="009C7B38" w:rsidP="00982118"/>
    <w:p w14:paraId="7CAD237B" w14:textId="77777777" w:rsidR="009C7B38" w:rsidRPr="007E5D4F" w:rsidRDefault="009C7B38" w:rsidP="00982118"/>
    <w:p w14:paraId="193728A9" w14:textId="77777777" w:rsidR="009C7B38" w:rsidRPr="007E5D4F" w:rsidRDefault="009C7B38" w:rsidP="00982118"/>
    <w:p w14:paraId="741FA259" w14:textId="77777777" w:rsidR="008330E2" w:rsidRPr="007E5D4F" w:rsidRDefault="008330E2" w:rsidP="00982118"/>
    <w:p w14:paraId="7CA4310E" w14:textId="77777777" w:rsidR="009C7B38" w:rsidRPr="007E5D4F" w:rsidRDefault="009C7B38" w:rsidP="00982118"/>
    <w:p w14:paraId="41FAE8B0" w14:textId="77777777" w:rsidR="009C7B38" w:rsidRPr="007E5D4F" w:rsidRDefault="009C7B38" w:rsidP="00982118"/>
    <w:p w14:paraId="51BD727E" w14:textId="77777777" w:rsidR="009C7B38" w:rsidRPr="007E5D4F" w:rsidRDefault="00CB669F" w:rsidP="009D2F30">
      <w:pPr>
        <w:pStyle w:val="ListParagraph"/>
        <w:numPr>
          <w:ilvl w:val="0"/>
          <w:numId w:val="20"/>
        </w:numPr>
        <w:ind w:left="562" w:hanging="562"/>
        <w:contextualSpacing/>
      </w:pPr>
      <w:r w:rsidRPr="007E5D4F">
        <w:t>Trek het papier van de tray af.</w:t>
      </w:r>
    </w:p>
    <w:p w14:paraId="6BDE1B58" w14:textId="77777777" w:rsidR="00CB669F" w:rsidRPr="007E5D4F" w:rsidRDefault="00CB669F" w:rsidP="009D2F30">
      <w:pPr>
        <w:pStyle w:val="ListParagraph"/>
        <w:numPr>
          <w:ilvl w:val="0"/>
          <w:numId w:val="20"/>
        </w:numPr>
        <w:ind w:left="562" w:hanging="562"/>
        <w:contextualSpacing/>
      </w:pPr>
      <w:r w:rsidRPr="007E5D4F">
        <w:t>Haal 1 voorgevulde spuit uit de tray en zet de originele doos met eventuele ongebruikte spuiten terug in de koelkast.</w:t>
      </w:r>
    </w:p>
    <w:p w14:paraId="42CBFB6D" w14:textId="77777777" w:rsidR="00CB669F" w:rsidRPr="007E5D4F" w:rsidRDefault="00CB669F" w:rsidP="009D2F30">
      <w:pPr>
        <w:pStyle w:val="ListParagraph"/>
        <w:numPr>
          <w:ilvl w:val="0"/>
          <w:numId w:val="20"/>
        </w:numPr>
        <w:ind w:left="562" w:hanging="562"/>
        <w:contextualSpacing/>
      </w:pPr>
      <w:r w:rsidRPr="007E5D4F">
        <w:t xml:space="preserve">Gebruik </w:t>
      </w:r>
      <w:r w:rsidR="009C7B38" w:rsidRPr="007E5D4F">
        <w:t xml:space="preserve">de </w:t>
      </w:r>
      <w:r w:rsidRPr="007E5D4F">
        <w:t xml:space="preserve">spuit </w:t>
      </w:r>
      <w:r w:rsidRPr="007E5D4F">
        <w:rPr>
          <w:b/>
        </w:rPr>
        <w:t>niet</w:t>
      </w:r>
      <w:r w:rsidRPr="007E5D4F">
        <w:t xml:space="preserve"> als deze beschadigd lijkt.</w:t>
      </w:r>
    </w:p>
    <w:p w14:paraId="26795333" w14:textId="77777777" w:rsidR="009C7B38" w:rsidRPr="007E5D4F" w:rsidRDefault="009C7B38" w:rsidP="009D2F30">
      <w:pPr>
        <w:pStyle w:val="ListParagraph"/>
        <w:numPr>
          <w:ilvl w:val="0"/>
          <w:numId w:val="20"/>
        </w:numPr>
        <w:ind w:left="562" w:hanging="562"/>
        <w:contextualSpacing/>
      </w:pPr>
      <w:r w:rsidRPr="007E5D4F">
        <w:t>De voorgevulde spuit kan meteen nadat het uit de koelkast gehaald wordt worden gebruikt.</w:t>
      </w:r>
    </w:p>
    <w:p w14:paraId="177993C3" w14:textId="77777777" w:rsidR="00CB669F" w:rsidRPr="007E5D4F" w:rsidRDefault="009C7B38" w:rsidP="009D2F30">
      <w:pPr>
        <w:pStyle w:val="ListParagraph"/>
        <w:numPr>
          <w:ilvl w:val="0"/>
          <w:numId w:val="20"/>
        </w:numPr>
        <w:ind w:left="562" w:hanging="562"/>
        <w:contextualSpacing/>
      </w:pPr>
      <w:r w:rsidRPr="007E5D4F">
        <w:t>Het kan zijn dat het gebruik van de voorgevulde spuit bij kamertemperatuur</w:t>
      </w:r>
      <w:r w:rsidR="00111747" w:rsidRPr="007E5D4F">
        <w:t xml:space="preserve"> prikken of ongemakken verminder</w:t>
      </w:r>
      <w:r w:rsidR="00FD44BB" w:rsidRPr="007E5D4F">
        <w:t>t</w:t>
      </w:r>
      <w:r w:rsidR="00111747" w:rsidRPr="007E5D4F">
        <w:t xml:space="preserve">. </w:t>
      </w:r>
      <w:r w:rsidR="00CB669F" w:rsidRPr="007E5D4F">
        <w:t xml:space="preserve">Laat de voorgevulde spuit vóór de injectie </w:t>
      </w:r>
      <w:r w:rsidRPr="007E5D4F">
        <w:t xml:space="preserve">van uw kind </w:t>
      </w:r>
      <w:r w:rsidR="00CB669F" w:rsidRPr="007E5D4F">
        <w:t>gedurende 15 tot 30 minuten op kamertemperatuur komen</w:t>
      </w:r>
      <w:r w:rsidRPr="007E5D4F">
        <w:t>, uit de buurt van direct zonlicht</w:t>
      </w:r>
      <w:r w:rsidR="00CB669F" w:rsidRPr="007E5D4F">
        <w:t xml:space="preserve">. </w:t>
      </w:r>
    </w:p>
    <w:p w14:paraId="2E265737" w14:textId="77777777" w:rsidR="00CB669F" w:rsidRPr="007E5D4F" w:rsidRDefault="00CB669F" w:rsidP="009D2F30">
      <w:pPr>
        <w:pStyle w:val="ListParagraph"/>
        <w:numPr>
          <w:ilvl w:val="0"/>
          <w:numId w:val="20"/>
        </w:numPr>
        <w:ind w:left="562" w:hanging="562"/>
        <w:contextualSpacing/>
      </w:pPr>
      <w:r w:rsidRPr="007E5D4F">
        <w:t xml:space="preserve">Haal de naaldbeschermer </w:t>
      </w:r>
      <w:r w:rsidRPr="007E5D4F">
        <w:rPr>
          <w:b/>
        </w:rPr>
        <w:t>niet</w:t>
      </w:r>
      <w:r w:rsidRPr="007E5D4F">
        <w:t xml:space="preserve"> van de voorgevulde spuit totdat u klaar bent om te injecteren.</w:t>
      </w:r>
    </w:p>
    <w:p w14:paraId="0FEC9560" w14:textId="77777777" w:rsidR="00CB669F" w:rsidRPr="007E5D4F" w:rsidRDefault="00CB669F" w:rsidP="004E2D89">
      <w:pPr>
        <w:pStyle w:val="ListParagraph"/>
        <w:ind w:left="562"/>
        <w:contextualSpacing/>
        <w:rPr>
          <w:b/>
        </w:rPr>
      </w:pPr>
      <w:r w:rsidRPr="007E5D4F">
        <w:rPr>
          <w:b/>
        </w:rPr>
        <w:t>Houd de voorgevulde spuit altijd vast bij de cilinder om schade te voorkomen.</w:t>
      </w:r>
    </w:p>
    <w:p w14:paraId="022B46CA" w14:textId="77777777" w:rsidR="00CB669F" w:rsidRPr="007E5D4F" w:rsidRDefault="00CB669F" w:rsidP="00E23160">
      <w:pPr>
        <w:ind w:left="562" w:hanging="562"/>
        <w:contextualSpacing/>
      </w:pPr>
    </w:p>
    <w:p w14:paraId="51476EBA" w14:textId="77777777" w:rsidR="00CB669F" w:rsidRPr="007E5D4F" w:rsidRDefault="00CB669F" w:rsidP="00E23160">
      <w:pPr>
        <w:ind w:left="562" w:hanging="562"/>
        <w:contextualSpacing/>
      </w:pPr>
    </w:p>
    <w:p w14:paraId="3C6FAA04" w14:textId="77777777" w:rsidR="00111747" w:rsidRPr="007E5D4F" w:rsidRDefault="00111747" w:rsidP="00982118">
      <w:pPr>
        <w:jc w:val="center"/>
        <w:rPr>
          <w:lang w:eastAsia="nl-NL"/>
        </w:rPr>
      </w:pPr>
    </w:p>
    <w:p w14:paraId="22DA4122" w14:textId="77777777" w:rsidR="00CB669F" w:rsidRPr="007E5D4F" w:rsidRDefault="00CB669F" w:rsidP="00982118">
      <w:pPr>
        <w:jc w:val="center"/>
        <w:rPr>
          <w:lang w:eastAsia="nl-NL"/>
        </w:rPr>
      </w:pPr>
    </w:p>
    <w:p w14:paraId="2A017B7C" w14:textId="77777777" w:rsidR="00111747" w:rsidRPr="007E5D4F" w:rsidRDefault="00111747" w:rsidP="00982118">
      <w:pPr>
        <w:jc w:val="center"/>
        <w:rPr>
          <w:lang w:eastAsia="nl-NL"/>
        </w:rPr>
      </w:pPr>
    </w:p>
    <w:p w14:paraId="15EB1E7D" w14:textId="77777777" w:rsidR="00111747" w:rsidRPr="007E5D4F" w:rsidRDefault="00111747" w:rsidP="00982118">
      <w:pPr>
        <w:jc w:val="center"/>
        <w:rPr>
          <w:lang w:eastAsia="nl-NL"/>
        </w:rPr>
      </w:pPr>
    </w:p>
    <w:p w14:paraId="77FD5E19" w14:textId="77777777" w:rsidR="00111747" w:rsidRPr="007E5D4F" w:rsidRDefault="00111747" w:rsidP="00982118">
      <w:pPr>
        <w:jc w:val="center"/>
        <w:rPr>
          <w:lang w:eastAsia="nl-NL"/>
        </w:rPr>
      </w:pPr>
    </w:p>
    <w:p w14:paraId="4E0FEA3B" w14:textId="77777777" w:rsidR="008330E2" w:rsidRPr="007E5D4F" w:rsidRDefault="008330E2" w:rsidP="00982118">
      <w:pPr>
        <w:jc w:val="center"/>
        <w:rPr>
          <w:lang w:eastAsia="nl-NL"/>
        </w:rPr>
      </w:pPr>
    </w:p>
    <w:p w14:paraId="5399AABB" w14:textId="77777777" w:rsidR="00111747" w:rsidRPr="007E5D4F" w:rsidRDefault="00111747" w:rsidP="00982118">
      <w:pPr>
        <w:jc w:val="center"/>
        <w:rPr>
          <w:b/>
        </w:rPr>
      </w:pPr>
    </w:p>
    <w:p w14:paraId="4937A4D8" w14:textId="77777777" w:rsidR="00F54749" w:rsidRPr="007E5D4F" w:rsidRDefault="00F54749" w:rsidP="00982118"/>
    <w:p w14:paraId="76BBD54C" w14:textId="07E586C0" w:rsidR="00111747" w:rsidRPr="007E5D4F" w:rsidRDefault="00C53CF3" w:rsidP="00982118">
      <w:r>
        <w:rPr>
          <w:noProof/>
        </w:rPr>
        <w:lastRenderedPageBreak/>
        <w:drawing>
          <wp:anchor distT="0" distB="0" distL="114300" distR="114300" simplePos="0" relativeHeight="251642368" behindDoc="0" locked="0" layoutInCell="1" allowOverlap="1" wp14:anchorId="023E6CB8" wp14:editId="6C8365CE">
            <wp:simplePos x="0" y="0"/>
            <wp:positionH relativeFrom="column">
              <wp:posOffset>0</wp:posOffset>
            </wp:positionH>
            <wp:positionV relativeFrom="paragraph">
              <wp:posOffset>0</wp:posOffset>
            </wp:positionV>
            <wp:extent cx="3816350" cy="2403475"/>
            <wp:effectExtent l="0" t="0" r="0" b="0"/>
            <wp:wrapNone/>
            <wp:docPr id="1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6350" cy="2403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392" behindDoc="0" locked="0" layoutInCell="1" allowOverlap="1" wp14:anchorId="2FDD8338" wp14:editId="1EB4088C">
                <wp:simplePos x="0" y="0"/>
                <wp:positionH relativeFrom="column">
                  <wp:posOffset>533400</wp:posOffset>
                </wp:positionH>
                <wp:positionV relativeFrom="paragraph">
                  <wp:posOffset>60325</wp:posOffset>
                </wp:positionV>
                <wp:extent cx="2047875" cy="244475"/>
                <wp:effectExtent l="0" t="0" r="0" b="0"/>
                <wp:wrapNone/>
                <wp:docPr id="242026878" name="Text Box 259">
                  <a:extLst xmlns:a="http://schemas.openxmlformats.org/drawingml/2006/main">
                    <a:ext uri="{FF2B5EF4-FFF2-40B4-BE49-F238E27FC236}">
                      <a16:creationId xmlns:a16="http://schemas.microsoft.com/office/drawing/2014/main" id="{3F7C4734-CDD8-4F8D-9208-42B734576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13503" w14:textId="77777777" w:rsidR="00ED3412" w:rsidRDefault="00ED3412" w:rsidP="00111747">
                            <w:pPr>
                              <w:rPr>
                                <w:sz w:val="24"/>
                                <w:szCs w:val="24"/>
                              </w:rPr>
                            </w:pPr>
                            <w:r w:rsidRPr="00111747">
                              <w:rPr>
                                <w:rFonts w:ascii="Calibri" w:hAnsi="Calibri" w:cs="Calibri"/>
                                <w:b/>
                                <w:bCs/>
                                <w:color w:val="000000"/>
                                <w:sz w:val="21"/>
                                <w:szCs w:val="21"/>
                                <w:lang w:val="en-US"/>
                              </w:rPr>
                              <w:t>Controleer het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2FDD8338" id="_x0000_s1070" type="#_x0000_t202" style="position:absolute;margin-left:42pt;margin-top:4.75pt;width:161.25pt;height:1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" stroked="f">
                <v:textbox>
                  <w:txbxContent>
                    <w:p w14:paraId="49C13503" w14:textId="77777777" w:rsidR="00ED3412" w:rsidRDefault="00ED3412" w:rsidP="00111747">
                      <w:pPr>
                        <w:rPr>
                          <w:sz w:val="24"/>
                          <w:szCs w:val="24"/>
                        </w:rPr>
                      </w:pPr>
                      <w:r w:rsidRPr="00111747">
                        <w:rPr>
                          <w:rFonts w:ascii="Calibri" w:hAnsi="Calibri" w:cs="Calibri"/>
                          <w:b/>
                          <w:bCs/>
                          <w:color w:val="000000"/>
                          <w:sz w:val="21"/>
                          <w:szCs w:val="21"/>
                          <w:lang w:val="en-US"/>
                        </w:rPr>
                        <w:t>Controleer het geneesmiddel</w:t>
                      </w:r>
                    </w:p>
                  </w:txbxContent>
                </v:textbox>
              </v:shape>
            </w:pict>
          </mc:Fallback>
        </mc:AlternateContent>
      </w:r>
    </w:p>
    <w:p w14:paraId="1EF2B4DB" w14:textId="77777777" w:rsidR="00111747" w:rsidRPr="007E5D4F" w:rsidRDefault="00111747" w:rsidP="00982118"/>
    <w:p w14:paraId="6010ECEE" w14:textId="77777777" w:rsidR="00F54749" w:rsidRPr="007E5D4F" w:rsidRDefault="00F54749" w:rsidP="00982118"/>
    <w:p w14:paraId="045E4938" w14:textId="77777777" w:rsidR="00111747" w:rsidRPr="007E5D4F" w:rsidRDefault="00111747" w:rsidP="00982118"/>
    <w:p w14:paraId="302BAC42" w14:textId="77777777" w:rsidR="00111747" w:rsidRPr="007E5D4F" w:rsidRDefault="00111747" w:rsidP="00982118"/>
    <w:p w14:paraId="167C1B53" w14:textId="77777777" w:rsidR="00111747" w:rsidRPr="007E5D4F" w:rsidRDefault="00111747" w:rsidP="00982118"/>
    <w:p w14:paraId="3230ED3C" w14:textId="77777777" w:rsidR="00111747" w:rsidRPr="007E5D4F" w:rsidRDefault="00111747" w:rsidP="00982118"/>
    <w:p w14:paraId="1A09E579" w14:textId="77777777" w:rsidR="00111747" w:rsidRPr="007E5D4F" w:rsidRDefault="00111747" w:rsidP="00982118"/>
    <w:p w14:paraId="08B52229" w14:textId="77777777" w:rsidR="00111747" w:rsidRPr="007E5D4F" w:rsidRDefault="00111747" w:rsidP="00982118"/>
    <w:p w14:paraId="27EC3226" w14:textId="77777777" w:rsidR="00111747" w:rsidRPr="007E5D4F" w:rsidRDefault="00111747" w:rsidP="00982118"/>
    <w:p w14:paraId="2B4C9893" w14:textId="77777777" w:rsidR="00111747" w:rsidRPr="007E5D4F" w:rsidRDefault="00111747" w:rsidP="00982118"/>
    <w:p w14:paraId="3485FECB" w14:textId="77777777" w:rsidR="00111747" w:rsidRPr="007E5D4F" w:rsidRDefault="00111747" w:rsidP="00982118"/>
    <w:p w14:paraId="138C7EDA" w14:textId="77777777" w:rsidR="00111747" w:rsidRPr="007E5D4F" w:rsidRDefault="00111747" w:rsidP="00982118"/>
    <w:p w14:paraId="0FEB2127" w14:textId="77777777" w:rsidR="00111747" w:rsidRPr="007E5D4F" w:rsidRDefault="00111747" w:rsidP="00982118"/>
    <w:p w14:paraId="4A63923C" w14:textId="77777777" w:rsidR="00111747" w:rsidRPr="007E5D4F" w:rsidRDefault="00111747" w:rsidP="00982118"/>
    <w:p w14:paraId="68EDE30F" w14:textId="77777777" w:rsidR="00111747" w:rsidRPr="007E5D4F" w:rsidRDefault="00111747" w:rsidP="00982118"/>
    <w:p w14:paraId="092C996F" w14:textId="77777777" w:rsidR="00CB669F" w:rsidRPr="007E5D4F" w:rsidRDefault="00CB669F" w:rsidP="009D2F30">
      <w:pPr>
        <w:pStyle w:val="ListParagraph"/>
        <w:numPr>
          <w:ilvl w:val="0"/>
          <w:numId w:val="22"/>
        </w:numPr>
        <w:ind w:left="562" w:hanging="562"/>
        <w:contextualSpacing/>
      </w:pPr>
      <w:r w:rsidRPr="007E5D4F">
        <w:t xml:space="preserve">Kijk goed naar </w:t>
      </w:r>
      <w:r w:rsidR="00111747" w:rsidRPr="007E5D4F">
        <w:t xml:space="preserve">het </w:t>
      </w:r>
      <w:r w:rsidRPr="007E5D4F">
        <w:t xml:space="preserve">geneesmiddel </w:t>
      </w:r>
      <w:r w:rsidR="00111747" w:rsidRPr="007E5D4F">
        <w:t xml:space="preserve">van uw kind </w:t>
      </w:r>
      <w:r w:rsidRPr="007E5D4F">
        <w:t>in het venster.</w:t>
      </w:r>
    </w:p>
    <w:p w14:paraId="0F06E8C8" w14:textId="77777777" w:rsidR="00111747" w:rsidRPr="007E5D4F" w:rsidRDefault="002E019C" w:rsidP="009D2F30">
      <w:pPr>
        <w:pStyle w:val="ListParagraph"/>
        <w:numPr>
          <w:ilvl w:val="0"/>
          <w:numId w:val="22"/>
        </w:numPr>
        <w:ind w:left="562" w:hanging="562"/>
        <w:contextualSpacing/>
      </w:pPr>
      <w:r w:rsidRPr="007E5D4F">
        <w:t>Beweeg</w:t>
      </w:r>
      <w:r w:rsidR="00111747" w:rsidRPr="007E5D4F">
        <w:t xml:space="preserve"> de spuit voorzichtig schuin naar voren en naar achteren zodat u het geneesmiddel kan controleren.</w:t>
      </w:r>
    </w:p>
    <w:p w14:paraId="171CEFA4" w14:textId="77777777" w:rsidR="00111747" w:rsidRPr="007E5D4F" w:rsidRDefault="00111747" w:rsidP="009D2F30">
      <w:pPr>
        <w:pStyle w:val="ListParagraph"/>
        <w:numPr>
          <w:ilvl w:val="0"/>
          <w:numId w:val="22"/>
        </w:numPr>
        <w:ind w:left="562" w:hanging="562"/>
        <w:contextualSpacing/>
      </w:pPr>
      <w:r w:rsidRPr="007E5D4F">
        <w:t xml:space="preserve">Schud de voorgevulde spuit </w:t>
      </w:r>
      <w:r w:rsidRPr="007E5D4F">
        <w:rPr>
          <w:b/>
        </w:rPr>
        <w:t>niet</w:t>
      </w:r>
      <w:r w:rsidRPr="007E5D4F">
        <w:t>. Schudden kan het geneesmiddel van uw kind beschadigen.</w:t>
      </w:r>
    </w:p>
    <w:p w14:paraId="4C2215C8" w14:textId="77777777" w:rsidR="00CB669F" w:rsidRPr="007E5D4F" w:rsidRDefault="00887C5D" w:rsidP="009D2F30">
      <w:pPr>
        <w:pStyle w:val="ListParagraph"/>
        <w:numPr>
          <w:ilvl w:val="0"/>
          <w:numId w:val="22"/>
        </w:numPr>
        <w:ind w:left="562" w:hanging="562"/>
        <w:contextualSpacing/>
        <w:rPr>
          <w:rFonts w:eastAsia="Calibri"/>
        </w:rPr>
      </w:pPr>
      <w:r w:rsidRPr="007E5D4F">
        <w:t>Controleer of</w:t>
      </w:r>
      <w:r w:rsidR="00CB669F" w:rsidRPr="007E5D4F">
        <w:t xml:space="preserve"> het geneesmiddel in de voorgevulde spuit helder en kleurloos tot zeer lichtbruin is en geen vlokken of deeltjes bevat. De aanwezigheid van één of meer luchtbelletjes in het venster is normaal</w:t>
      </w:r>
      <w:r w:rsidR="00F31911" w:rsidRPr="007E5D4F">
        <w:t>.</w:t>
      </w:r>
      <w:r w:rsidR="00111747" w:rsidRPr="007E5D4F">
        <w:t xml:space="preserve"> Probeer de luchtbelletjes </w:t>
      </w:r>
      <w:r w:rsidR="00111747" w:rsidRPr="007E5D4F">
        <w:rPr>
          <w:b/>
        </w:rPr>
        <w:t>niet</w:t>
      </w:r>
      <w:r w:rsidR="00111747" w:rsidRPr="007E5D4F">
        <w:t xml:space="preserve"> te verwijderen.</w:t>
      </w:r>
    </w:p>
    <w:p w14:paraId="52AA8421" w14:textId="77777777" w:rsidR="00CB669F" w:rsidRPr="007E5D4F" w:rsidRDefault="00CB669F" w:rsidP="004E2D89">
      <w:pPr>
        <w:ind w:left="562"/>
        <w:contextualSpacing/>
      </w:pPr>
      <w:r w:rsidRPr="007E5D4F">
        <w:t>Als u vragen heeft over het geneesmiddel</w:t>
      </w:r>
      <w:r w:rsidR="00111747" w:rsidRPr="007E5D4F">
        <w:t xml:space="preserve"> van uw kind</w:t>
      </w:r>
      <w:r w:rsidRPr="007E5D4F">
        <w:t xml:space="preserve">, neem dan contact op met </w:t>
      </w:r>
      <w:r w:rsidR="00D937B6" w:rsidRPr="007E5D4F">
        <w:t xml:space="preserve">de </w:t>
      </w:r>
      <w:r w:rsidRPr="007E5D4F">
        <w:t>arts</w:t>
      </w:r>
      <w:r w:rsidR="00D937B6" w:rsidRPr="007E5D4F">
        <w:t>, verpleegkundige</w:t>
      </w:r>
      <w:r w:rsidRPr="007E5D4F">
        <w:t xml:space="preserve"> of apotheker</w:t>
      </w:r>
      <w:r w:rsidR="00D937B6" w:rsidRPr="007E5D4F">
        <w:t xml:space="preserve"> van uw kind</w:t>
      </w:r>
      <w:r w:rsidRPr="007E5D4F">
        <w:t>.</w:t>
      </w:r>
    </w:p>
    <w:p w14:paraId="729BC418" w14:textId="77777777" w:rsidR="00CB669F" w:rsidRPr="007E5D4F" w:rsidRDefault="00CB669F" w:rsidP="00E23160">
      <w:pPr>
        <w:pStyle w:val="ListParagraph"/>
        <w:ind w:left="562" w:hanging="562"/>
        <w:contextualSpacing/>
      </w:pPr>
    </w:p>
    <w:p w14:paraId="5CBED251" w14:textId="77777777" w:rsidR="005B35EA" w:rsidRPr="007E5D4F" w:rsidRDefault="005B35EA" w:rsidP="005B35EA"/>
    <w:p w14:paraId="1F97422C" w14:textId="707D1E88" w:rsidR="005B35EA" w:rsidRPr="007E5D4F" w:rsidRDefault="00C53CF3" w:rsidP="00982118">
      <w:r>
        <w:rPr>
          <w:noProof/>
        </w:rPr>
        <w:drawing>
          <wp:anchor distT="0" distB="0" distL="114300" distR="114300" simplePos="0" relativeHeight="251644416" behindDoc="0" locked="0" layoutInCell="1" allowOverlap="1" wp14:anchorId="5FFFD3E9" wp14:editId="66BCB51E">
            <wp:simplePos x="0" y="0"/>
            <wp:positionH relativeFrom="column">
              <wp:posOffset>0</wp:posOffset>
            </wp:positionH>
            <wp:positionV relativeFrom="paragraph">
              <wp:posOffset>0</wp:posOffset>
            </wp:positionV>
            <wp:extent cx="4756150" cy="2422525"/>
            <wp:effectExtent l="0" t="0" r="0" b="0"/>
            <wp:wrapNone/>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6150" cy="24225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440" behindDoc="0" locked="0" layoutInCell="1" allowOverlap="1" wp14:anchorId="747176F2" wp14:editId="6DD1EDF4">
                <wp:simplePos x="0" y="0"/>
                <wp:positionH relativeFrom="column">
                  <wp:posOffset>523875</wp:posOffset>
                </wp:positionH>
                <wp:positionV relativeFrom="paragraph">
                  <wp:posOffset>66675</wp:posOffset>
                </wp:positionV>
                <wp:extent cx="2733675" cy="250825"/>
                <wp:effectExtent l="0" t="0" r="0" b="0"/>
                <wp:wrapNone/>
                <wp:docPr id="510771913" name="Text Box 259">
                  <a:extLst xmlns:a="http://schemas.openxmlformats.org/drawingml/2006/main">
                    <a:ext uri="{FF2B5EF4-FFF2-40B4-BE49-F238E27FC236}">
                      <a16:creationId xmlns:a16="http://schemas.microsoft.com/office/drawing/2014/main" id="{5BB16ABA-149A-4E87-A2E1-559622C75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7C4A6" w14:textId="77777777" w:rsidR="00ED3412" w:rsidRDefault="00ED3412" w:rsidP="005B35EA">
                            <w:pPr>
                              <w:rPr>
                                <w:sz w:val="24"/>
                                <w:szCs w:val="24"/>
                              </w:rPr>
                            </w:pPr>
                            <w:r w:rsidRPr="005B35EA">
                              <w:rPr>
                                <w:rFonts w:ascii="Calibri" w:hAnsi="Calibri"/>
                                <w:b/>
                                <w:bCs/>
                              </w:rPr>
                              <w:t>Kies de injectieplaats en bereid deze voor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747176F2" id="_x0000_s1071" type="#_x0000_t202" style="position:absolute;margin-left:41.25pt;margin-top:5.25pt;width:215.25pt;height:1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" stroked="f">
                <v:textbox>
                  <w:txbxContent>
                    <w:p w14:paraId="7EC7C4A6" w14:textId="77777777" w:rsidR="00ED3412" w:rsidRDefault="00ED3412" w:rsidP="005B35EA">
                      <w:pPr>
                        <w:rPr>
                          <w:sz w:val="24"/>
                          <w:szCs w:val="24"/>
                        </w:rPr>
                      </w:pPr>
                      <w:r w:rsidRPr="005B35EA">
                        <w:rPr>
                          <w:rFonts w:ascii="Calibri" w:hAnsi="Calibri"/>
                          <w:b/>
                          <w:bCs/>
                        </w:rPr>
                        <w:t>Kies de injectieplaats en bereid deze voor</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FED11EF" wp14:editId="076C4A8F">
                <wp:simplePos x="0" y="0"/>
                <wp:positionH relativeFrom="column">
                  <wp:posOffset>2838450</wp:posOffset>
                </wp:positionH>
                <wp:positionV relativeFrom="paragraph">
                  <wp:posOffset>1490345</wp:posOffset>
                </wp:positionV>
                <wp:extent cx="1466850" cy="644525"/>
                <wp:effectExtent l="4445" t="0" r="0" b="0"/>
                <wp:wrapNone/>
                <wp:docPr id="187572852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4525"/>
                        </a:xfrm>
                        <a:prstGeom prst="rect">
                          <a:avLst/>
                        </a:prstGeom>
                        <a:solidFill>
                          <a:srgbClr val="FFFFFF"/>
                        </a:solidFill>
                        <a:ln>
                          <a:noFill/>
                        </a:ln>
                        <a:extLst>
                          <a:ext uri="{91240B29-F687-4F45-9708-019B960494DF}">
                            <a14:hiddenLine xmlns:a14="http://schemas.microsoft.com/office/drawing/2010/main" w="9525">
                              <a:solidFill>
                                <a:srgbClr val="BCBCBC"/>
                              </a:solidFill>
                              <a:miter lim="800000"/>
                              <a:headEnd/>
                              <a:tailEnd/>
                            </a14:hiddenLine>
                          </a:ext>
                        </a:extLst>
                      </wps:spPr>
                      <wps:txbx>
                        <w:txbxContent>
                          <w:p w14:paraId="58FD58FE" w14:textId="77777777" w:rsidR="00ED3412" w:rsidRDefault="00ED3412" w:rsidP="005B35EA">
                            <w:pPr>
                              <w:rPr>
                                <w:sz w:val="24"/>
                                <w:szCs w:val="24"/>
                              </w:rPr>
                            </w:pPr>
                            <w:r w:rsidRPr="005B35EA">
                              <w:rPr>
                                <w:rFonts w:ascii="Calibri" w:hAnsi="Calibri"/>
                                <w:b/>
                                <w:bCs/>
                                <w:color w:val="E3773B"/>
                              </w:rPr>
                              <w:t>Dijbenen</w:t>
                            </w:r>
                          </w:p>
                          <w:p w14:paraId="0A4BDB99" w14:textId="77777777" w:rsidR="00ED3412" w:rsidRDefault="00ED3412" w:rsidP="005B35EA">
                            <w:r w:rsidRPr="005B35EA">
                              <w:rPr>
                                <w:rFonts w:ascii="Calibri" w:hAnsi="Calibri"/>
                                <w:color w:val="000000"/>
                              </w:rPr>
                              <w:t>Voorkant van het dijbeen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D11EF" id="TextBox 15" o:spid="_x0000_s1072" type="#_x0000_t202" style="position:absolute;margin-left:223.5pt;margin-top:117.35pt;width:115.5pt;height:5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" stroked="f" strokecolor="#bcbcbc">
                <v:textbox>
                  <w:txbxContent>
                    <w:p w14:paraId="58FD58FE" w14:textId="77777777" w:rsidR="00ED3412" w:rsidRDefault="00ED3412" w:rsidP="005B35EA">
                      <w:pPr>
                        <w:rPr>
                          <w:sz w:val="24"/>
                          <w:szCs w:val="24"/>
                        </w:rPr>
                      </w:pPr>
                      <w:r w:rsidRPr="005B35EA">
                        <w:rPr>
                          <w:rFonts w:ascii="Calibri" w:hAnsi="Calibri"/>
                          <w:b/>
                          <w:bCs/>
                          <w:color w:val="E3773B"/>
                        </w:rPr>
                        <w:t>Dijbenen</w:t>
                      </w:r>
                    </w:p>
                    <w:p w14:paraId="0A4BDB99" w14:textId="77777777" w:rsidR="00ED3412" w:rsidRDefault="00ED3412" w:rsidP="005B35EA">
                      <w:r w:rsidRPr="005B35EA">
                        <w:rPr>
                          <w:rFonts w:ascii="Calibri" w:hAnsi="Calibri"/>
                          <w:color w:val="000000"/>
                        </w:rPr>
                        <w:t>Voorkant van het dijbeen</w:t>
                      </w:r>
                    </w:p>
                  </w:txbxContent>
                </v:textbox>
              </v:shape>
            </w:pict>
          </mc:Fallback>
        </mc:AlternateContent>
      </w:r>
    </w:p>
    <w:p w14:paraId="08D2562C" w14:textId="77777777" w:rsidR="005B35EA" w:rsidRPr="007E5D4F" w:rsidRDefault="005B35EA" w:rsidP="00982118"/>
    <w:p w14:paraId="084094B4" w14:textId="77777777" w:rsidR="005B35EA" w:rsidRPr="007E5D4F" w:rsidRDefault="005B35EA" w:rsidP="00982118"/>
    <w:p w14:paraId="30957224" w14:textId="58695A45" w:rsidR="005B35EA" w:rsidRPr="007E5D4F" w:rsidRDefault="00C53CF3" w:rsidP="00982118">
      <w:r>
        <w:rPr>
          <w:noProof/>
        </w:rPr>
        <mc:AlternateContent>
          <mc:Choice Requires="wps">
            <w:drawing>
              <wp:anchor distT="0" distB="0" distL="114300" distR="114300" simplePos="0" relativeHeight="251646464" behindDoc="0" locked="0" layoutInCell="1" allowOverlap="1" wp14:anchorId="04D5C695" wp14:editId="3834B0A4">
                <wp:simplePos x="0" y="0"/>
                <wp:positionH relativeFrom="column">
                  <wp:posOffset>2828290</wp:posOffset>
                </wp:positionH>
                <wp:positionV relativeFrom="paragraph">
                  <wp:posOffset>61595</wp:posOffset>
                </wp:positionV>
                <wp:extent cx="1477010" cy="742950"/>
                <wp:effectExtent l="0" t="0" r="0" b="0"/>
                <wp:wrapNone/>
                <wp:docPr id="1176837740" name="TextBox 8">
                  <a:extLst xmlns:a="http://schemas.openxmlformats.org/drawingml/2006/main">
                    <a:ext uri="{FF2B5EF4-FFF2-40B4-BE49-F238E27FC236}">
                      <a16:creationId xmlns:a16="http://schemas.microsoft.com/office/drawing/2014/main" id="{27ACA972-1DFE-4080-8B86-2FC2FBFBF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742950"/>
                        </a:xfrm>
                        <a:prstGeom prst="rect">
                          <a:avLst/>
                        </a:prstGeom>
                        <a:solidFill>
                          <a:sysClr val="window" lastClr="FFFFFF"/>
                        </a:solidFill>
                        <a:ln w="9525" cmpd="sng">
                          <a:noFill/>
                        </a:ln>
                        <a:effectLst/>
                      </wps:spPr>
                      <wps:txbx>
                        <w:txbxContent>
                          <w:p w14:paraId="3C0D8228" w14:textId="77777777" w:rsidR="00ED3412" w:rsidRDefault="00ED3412" w:rsidP="005B35EA">
                            <w:pPr>
                              <w:rPr>
                                <w:sz w:val="24"/>
                                <w:szCs w:val="24"/>
                              </w:rPr>
                            </w:pPr>
                            <w:r w:rsidRPr="005B35EA">
                              <w:rPr>
                                <w:rFonts w:ascii="Calibri" w:hAnsi="Calibri"/>
                                <w:b/>
                                <w:bCs/>
                                <w:color w:val="E3773B"/>
                              </w:rPr>
                              <w:t>Buik</w:t>
                            </w:r>
                          </w:p>
                          <w:p w14:paraId="6D470C86" w14:textId="77777777" w:rsidR="00ED3412" w:rsidRDefault="00ED3412" w:rsidP="005B35EA">
                            <w:r w:rsidRPr="005B35EA">
                              <w:rPr>
                                <w:rFonts w:ascii="Calibri" w:hAnsi="Calibri"/>
                                <w:color w:val="000000"/>
                              </w:rPr>
                              <w:t>Blijf ten minste 5 cm van de navel van uw kind vandaan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4D5C695" id="TextBox 8" o:spid="_x0000_s1073" type="#_x0000_t202" style="position:absolute;margin-left:222.7pt;margin-top:4.85pt;width:116.3pt;height: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" fillcolor="window" stroked="f">
                <v:textbox>
                  <w:txbxContent>
                    <w:p w14:paraId="3C0D8228" w14:textId="77777777" w:rsidR="00ED3412" w:rsidRDefault="00ED3412" w:rsidP="005B35EA">
                      <w:pPr>
                        <w:rPr>
                          <w:sz w:val="24"/>
                          <w:szCs w:val="24"/>
                        </w:rPr>
                      </w:pPr>
                      <w:r w:rsidRPr="005B35EA">
                        <w:rPr>
                          <w:rFonts w:ascii="Calibri" w:hAnsi="Calibri"/>
                          <w:b/>
                          <w:bCs/>
                          <w:color w:val="E3773B"/>
                        </w:rPr>
                        <w:t>Buik</w:t>
                      </w:r>
                    </w:p>
                    <w:p w14:paraId="6D470C86" w14:textId="77777777" w:rsidR="00ED3412" w:rsidRDefault="00ED3412" w:rsidP="005B35EA">
                      <w:r w:rsidRPr="005B35EA">
                        <w:rPr>
                          <w:rFonts w:ascii="Calibri" w:hAnsi="Calibri"/>
                          <w:color w:val="000000"/>
                        </w:rPr>
                        <w:t>Blijf ten minste 5 cm van de navel van uw kind vandaan</w:t>
                      </w:r>
                    </w:p>
                  </w:txbxContent>
                </v:textbox>
              </v:shape>
            </w:pict>
          </mc:Fallback>
        </mc:AlternateContent>
      </w:r>
    </w:p>
    <w:p w14:paraId="7048A41E" w14:textId="77777777" w:rsidR="005B35EA" w:rsidRPr="007E5D4F" w:rsidRDefault="005B35EA" w:rsidP="00982118"/>
    <w:p w14:paraId="2DCD1952" w14:textId="77777777" w:rsidR="005B35EA" w:rsidRPr="007E5D4F" w:rsidRDefault="005B35EA" w:rsidP="00982118"/>
    <w:p w14:paraId="30513389" w14:textId="77777777" w:rsidR="005B35EA" w:rsidRPr="007E5D4F" w:rsidRDefault="005B35EA" w:rsidP="00982118"/>
    <w:p w14:paraId="3632D2F5" w14:textId="77777777" w:rsidR="005B35EA" w:rsidRPr="007E5D4F" w:rsidRDefault="005B35EA" w:rsidP="00982118"/>
    <w:p w14:paraId="56D3BFB8" w14:textId="77777777" w:rsidR="005B35EA" w:rsidRPr="007E5D4F" w:rsidRDefault="005B35EA" w:rsidP="00982118"/>
    <w:p w14:paraId="146ED0F6" w14:textId="77777777" w:rsidR="005B35EA" w:rsidRPr="007E5D4F" w:rsidRDefault="005B35EA" w:rsidP="00982118"/>
    <w:p w14:paraId="7A531C0B" w14:textId="77777777" w:rsidR="005B35EA" w:rsidRPr="007E5D4F" w:rsidRDefault="005B35EA" w:rsidP="00982118"/>
    <w:p w14:paraId="6167D86A" w14:textId="77777777" w:rsidR="005B35EA" w:rsidRPr="007E5D4F" w:rsidRDefault="005B35EA" w:rsidP="00982118"/>
    <w:p w14:paraId="67E6559D" w14:textId="77777777" w:rsidR="005B35EA" w:rsidRPr="007E5D4F" w:rsidRDefault="005B35EA" w:rsidP="00982118"/>
    <w:p w14:paraId="0A6F5296" w14:textId="77777777" w:rsidR="005B35EA" w:rsidRPr="007E5D4F" w:rsidRDefault="005B35EA" w:rsidP="00982118"/>
    <w:p w14:paraId="6BC00334" w14:textId="77777777" w:rsidR="005B35EA" w:rsidRPr="007E5D4F" w:rsidRDefault="005B35EA" w:rsidP="00982118">
      <w:r w:rsidRPr="007E5D4F">
        <w:t>u</w:t>
      </w:r>
    </w:p>
    <w:p w14:paraId="4047E35E" w14:textId="77777777" w:rsidR="00CB669F" w:rsidRPr="007E5D4F" w:rsidRDefault="00CB669F" w:rsidP="00982118"/>
    <w:p w14:paraId="20EA6232" w14:textId="77777777" w:rsidR="00CB669F" w:rsidRPr="007E5D4F" w:rsidRDefault="00CB669F" w:rsidP="009D2F30">
      <w:pPr>
        <w:pStyle w:val="ListParagraph"/>
        <w:numPr>
          <w:ilvl w:val="0"/>
          <w:numId w:val="21"/>
        </w:numPr>
        <w:ind w:left="562" w:hanging="562"/>
        <w:contextualSpacing/>
      </w:pPr>
      <w:r w:rsidRPr="007E5D4F">
        <w:t xml:space="preserve">Kies iedere keer dat u </w:t>
      </w:r>
      <w:r w:rsidR="005B35EA" w:rsidRPr="007E5D4F">
        <w:t xml:space="preserve">uw kind </w:t>
      </w:r>
      <w:r w:rsidRPr="007E5D4F">
        <w:t>gaat injecteren een andere plek uit.</w:t>
      </w:r>
    </w:p>
    <w:p w14:paraId="5AC5D1DC" w14:textId="77777777" w:rsidR="00CB669F" w:rsidRPr="007E5D4F" w:rsidRDefault="00CB669F" w:rsidP="009D2F30">
      <w:pPr>
        <w:pStyle w:val="ListParagraph"/>
        <w:numPr>
          <w:ilvl w:val="0"/>
          <w:numId w:val="21"/>
        </w:numPr>
        <w:ind w:left="562" w:hanging="562"/>
        <w:contextualSpacing/>
      </w:pPr>
      <w:r w:rsidRPr="007E5D4F">
        <w:t xml:space="preserve">Injecteer </w:t>
      </w:r>
      <w:r w:rsidRPr="007E5D4F">
        <w:rPr>
          <w:b/>
        </w:rPr>
        <w:t>niet</w:t>
      </w:r>
      <w:r w:rsidRPr="007E5D4F">
        <w:t xml:space="preserve"> in benige gebieden of gebieden op </w:t>
      </w:r>
      <w:r w:rsidR="005B35EA" w:rsidRPr="007E5D4F">
        <w:t xml:space="preserve">de </w:t>
      </w:r>
      <w:r w:rsidRPr="007E5D4F">
        <w:t xml:space="preserve">huid </w:t>
      </w:r>
      <w:r w:rsidR="005B35EA" w:rsidRPr="007E5D4F">
        <w:t xml:space="preserve">van uw kind </w:t>
      </w:r>
      <w:r w:rsidRPr="007E5D4F">
        <w:t>die blauwe plekken bevatten, rood, pijnlijk (gevoelig) of hard zijn. Vermijd injecties in gebieden met littekens of striemen.</w:t>
      </w:r>
    </w:p>
    <w:p w14:paraId="7210B983" w14:textId="77777777" w:rsidR="00CB669F" w:rsidRPr="007E5D4F" w:rsidRDefault="00CB669F" w:rsidP="009D2F30">
      <w:pPr>
        <w:pStyle w:val="ListParagraph"/>
        <w:numPr>
          <w:ilvl w:val="0"/>
          <w:numId w:val="18"/>
        </w:numPr>
        <w:ind w:left="1124" w:hanging="562"/>
        <w:contextualSpacing/>
      </w:pPr>
      <w:r w:rsidRPr="007E5D4F">
        <w:t>Als u</w:t>
      </w:r>
      <w:r w:rsidR="005B35EA" w:rsidRPr="007E5D4F">
        <w:t>w kind</w:t>
      </w:r>
      <w:r w:rsidRPr="007E5D4F">
        <w:t xml:space="preserve"> psoriasis heeft, injecteer dan niet rechtstreeks in verheven, dikke, rode of schilferige huidplaques of laesies op </w:t>
      </w:r>
      <w:r w:rsidR="005B35EA" w:rsidRPr="007E5D4F">
        <w:t xml:space="preserve">de </w:t>
      </w:r>
      <w:r w:rsidRPr="007E5D4F">
        <w:t>huid</w:t>
      </w:r>
      <w:r w:rsidR="005B35EA" w:rsidRPr="007E5D4F">
        <w:t xml:space="preserve"> van uw kind</w:t>
      </w:r>
      <w:r w:rsidRPr="007E5D4F">
        <w:t>.</w:t>
      </w:r>
    </w:p>
    <w:p w14:paraId="06A9D991" w14:textId="77777777" w:rsidR="00CB669F" w:rsidRPr="007E5D4F" w:rsidRDefault="00CB669F" w:rsidP="009D2F30">
      <w:pPr>
        <w:pStyle w:val="ListParagraph"/>
        <w:numPr>
          <w:ilvl w:val="0"/>
          <w:numId w:val="21"/>
        </w:numPr>
        <w:ind w:left="562" w:hanging="562"/>
        <w:contextualSpacing/>
      </w:pPr>
      <w:r w:rsidRPr="007E5D4F">
        <w:t xml:space="preserve">Injecteer </w:t>
      </w:r>
      <w:r w:rsidRPr="007E5D4F">
        <w:rPr>
          <w:b/>
        </w:rPr>
        <w:t>niet</w:t>
      </w:r>
      <w:r w:rsidRPr="007E5D4F">
        <w:t xml:space="preserve"> door kleding heen.</w:t>
      </w:r>
    </w:p>
    <w:p w14:paraId="3D0C56A2" w14:textId="77777777" w:rsidR="00CB669F" w:rsidRPr="007E5D4F" w:rsidRDefault="00CB669F" w:rsidP="009D2F30">
      <w:pPr>
        <w:pStyle w:val="ListParagraph"/>
        <w:numPr>
          <w:ilvl w:val="0"/>
          <w:numId w:val="21"/>
        </w:numPr>
        <w:ind w:left="562" w:hanging="562"/>
        <w:contextualSpacing/>
      </w:pPr>
      <w:r w:rsidRPr="007E5D4F">
        <w:t xml:space="preserve">Veeg de injectieplaats </w:t>
      </w:r>
      <w:r w:rsidR="007A0276" w:rsidRPr="007E5D4F">
        <w:t xml:space="preserve">schoon </w:t>
      </w:r>
      <w:r w:rsidRPr="007E5D4F">
        <w:t>met het alcoholdoekje.</w:t>
      </w:r>
    </w:p>
    <w:p w14:paraId="1D645F38" w14:textId="77777777" w:rsidR="00CB669F" w:rsidRPr="007E5D4F" w:rsidRDefault="00CB669F" w:rsidP="009D2F30">
      <w:pPr>
        <w:pStyle w:val="ListParagraph"/>
        <w:numPr>
          <w:ilvl w:val="0"/>
          <w:numId w:val="21"/>
        </w:numPr>
        <w:ind w:left="562" w:hanging="562"/>
        <w:contextualSpacing/>
      </w:pPr>
      <w:r w:rsidRPr="007E5D4F">
        <w:t>Laat de injectieplaats drogen.</w:t>
      </w:r>
    </w:p>
    <w:p w14:paraId="2EA59D12" w14:textId="77777777" w:rsidR="00CB669F" w:rsidRPr="007E5D4F" w:rsidRDefault="00CB669F" w:rsidP="00982118"/>
    <w:p w14:paraId="22877815" w14:textId="77777777" w:rsidR="00CB669F" w:rsidRPr="007E5D4F" w:rsidRDefault="00CB669F" w:rsidP="00982118"/>
    <w:p w14:paraId="42168E7A" w14:textId="77777777" w:rsidR="00CB669F" w:rsidRPr="007E5D4F" w:rsidRDefault="00CB669F" w:rsidP="00982118">
      <w:pPr>
        <w:jc w:val="center"/>
      </w:pPr>
    </w:p>
    <w:p w14:paraId="7664B7C8" w14:textId="77777777" w:rsidR="00CB669F" w:rsidRPr="007E5D4F" w:rsidRDefault="00CB669F" w:rsidP="00982118"/>
    <w:p w14:paraId="10EB6F37" w14:textId="77777777" w:rsidR="00CB669F" w:rsidRPr="007E5D4F" w:rsidRDefault="00CB669F" w:rsidP="00982118"/>
    <w:p w14:paraId="331658B0" w14:textId="438B6D4E" w:rsidR="00943EE7" w:rsidRPr="007E5D4F" w:rsidRDefault="00C53CF3" w:rsidP="00982118">
      <w:r>
        <w:rPr>
          <w:noProof/>
        </w:rPr>
        <w:lastRenderedPageBreak/>
        <w:drawing>
          <wp:anchor distT="0" distB="0" distL="114300" distR="114300" simplePos="0" relativeHeight="251648512" behindDoc="0" locked="0" layoutInCell="1" allowOverlap="1" wp14:anchorId="183003EB" wp14:editId="43984492">
            <wp:simplePos x="0" y="0"/>
            <wp:positionH relativeFrom="column">
              <wp:posOffset>0</wp:posOffset>
            </wp:positionH>
            <wp:positionV relativeFrom="paragraph">
              <wp:posOffset>0</wp:posOffset>
            </wp:positionV>
            <wp:extent cx="3841750" cy="2514600"/>
            <wp:effectExtent l="0" t="0" r="0" b="0"/>
            <wp:wrapNone/>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0" locked="0" layoutInCell="1" allowOverlap="1" wp14:anchorId="05131448" wp14:editId="2D071502">
                <wp:simplePos x="0" y="0"/>
                <wp:positionH relativeFrom="column">
                  <wp:posOffset>615950</wp:posOffset>
                </wp:positionH>
                <wp:positionV relativeFrom="paragraph">
                  <wp:posOffset>69850</wp:posOffset>
                </wp:positionV>
                <wp:extent cx="2044700" cy="257175"/>
                <wp:effectExtent l="0" t="0" r="0" b="0"/>
                <wp:wrapNone/>
                <wp:docPr id="1702609623" name="Text Box 259">
                  <a:extLst xmlns:a="http://schemas.openxmlformats.org/drawingml/2006/main">
                    <a:ext uri="{FF2B5EF4-FFF2-40B4-BE49-F238E27FC236}">
                      <a16:creationId xmlns:a16="http://schemas.microsoft.com/office/drawing/2014/main" id="{4C1E5555-E73C-422F-987A-050E94EFC1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ED8FF" w14:textId="77777777" w:rsidR="00ED3412" w:rsidRDefault="00ED3412" w:rsidP="00943EE7">
                            <w:pPr>
                              <w:rPr>
                                <w:sz w:val="24"/>
                                <w:szCs w:val="24"/>
                              </w:rPr>
                            </w:pPr>
                            <w:r w:rsidRPr="00943EE7">
                              <w:rPr>
                                <w:rFonts w:ascii="Calibri" w:hAnsi="Calibri"/>
                                <w:b/>
                                <w:bCs/>
                              </w:rPr>
                              <w:t>Verwijder de naaldbeschermer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05131448" id="_x0000_s1074" type="#_x0000_t202" style="position:absolute;margin-left:48.5pt;margin-top:5.5pt;width:161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" stroked="f">
                <v:textbox>
                  <w:txbxContent>
                    <w:p w14:paraId="119ED8FF" w14:textId="77777777" w:rsidR="00ED3412" w:rsidRDefault="00ED3412" w:rsidP="00943EE7">
                      <w:pPr>
                        <w:rPr>
                          <w:sz w:val="24"/>
                          <w:szCs w:val="24"/>
                        </w:rPr>
                      </w:pPr>
                      <w:r w:rsidRPr="00943EE7">
                        <w:rPr>
                          <w:rFonts w:ascii="Calibri" w:hAnsi="Calibri"/>
                          <w:b/>
                          <w:bCs/>
                        </w:rPr>
                        <w:t>Verwijder de naaldbeschermer</w:t>
                      </w:r>
                    </w:p>
                  </w:txbxContent>
                </v:textbox>
              </v:shape>
            </w:pict>
          </mc:Fallback>
        </mc:AlternateContent>
      </w:r>
    </w:p>
    <w:p w14:paraId="7B552B41" w14:textId="77777777" w:rsidR="00943EE7" w:rsidRPr="007E5D4F" w:rsidRDefault="00943EE7" w:rsidP="00982118"/>
    <w:p w14:paraId="0D695C38" w14:textId="77777777" w:rsidR="00943EE7" w:rsidRPr="007E5D4F" w:rsidRDefault="00943EE7" w:rsidP="00982118"/>
    <w:p w14:paraId="1E0390B6" w14:textId="77777777" w:rsidR="00943EE7" w:rsidRPr="007E5D4F" w:rsidRDefault="00943EE7" w:rsidP="00982118"/>
    <w:p w14:paraId="09D34AB8" w14:textId="77777777" w:rsidR="00943EE7" w:rsidRPr="007E5D4F" w:rsidRDefault="00943EE7" w:rsidP="00982118"/>
    <w:p w14:paraId="09E63BF4" w14:textId="77777777" w:rsidR="00943EE7" w:rsidRPr="007E5D4F" w:rsidRDefault="00943EE7" w:rsidP="00982118"/>
    <w:p w14:paraId="6096C193" w14:textId="77777777" w:rsidR="00943EE7" w:rsidRPr="007E5D4F" w:rsidRDefault="00943EE7" w:rsidP="00982118"/>
    <w:p w14:paraId="128D1E9D" w14:textId="77777777" w:rsidR="00943EE7" w:rsidRPr="007E5D4F" w:rsidRDefault="00943EE7" w:rsidP="00982118"/>
    <w:p w14:paraId="4ADC2A53" w14:textId="77777777" w:rsidR="00943EE7" w:rsidRPr="007E5D4F" w:rsidRDefault="00943EE7" w:rsidP="00982118"/>
    <w:p w14:paraId="7B50A251" w14:textId="77777777" w:rsidR="00943EE7" w:rsidRPr="007E5D4F" w:rsidRDefault="00943EE7" w:rsidP="00982118"/>
    <w:p w14:paraId="5F6FFA68" w14:textId="77777777" w:rsidR="00943EE7" w:rsidRPr="007E5D4F" w:rsidRDefault="00943EE7" w:rsidP="00982118"/>
    <w:p w14:paraId="65E640B8" w14:textId="77777777" w:rsidR="00943EE7" w:rsidRPr="007E5D4F" w:rsidRDefault="00943EE7" w:rsidP="00982118"/>
    <w:p w14:paraId="4D4DC3FC" w14:textId="77777777" w:rsidR="00943EE7" w:rsidRPr="007E5D4F" w:rsidRDefault="00943EE7" w:rsidP="00982118"/>
    <w:p w14:paraId="3B647F07" w14:textId="77777777" w:rsidR="00943EE7" w:rsidRPr="007E5D4F" w:rsidRDefault="00943EE7" w:rsidP="00982118"/>
    <w:p w14:paraId="1969F946" w14:textId="77777777" w:rsidR="00943EE7" w:rsidRPr="007E5D4F" w:rsidRDefault="00943EE7" w:rsidP="00982118"/>
    <w:p w14:paraId="118CC215" w14:textId="77777777" w:rsidR="00943EE7" w:rsidRPr="007E5D4F" w:rsidRDefault="00943EE7" w:rsidP="00982118"/>
    <w:p w14:paraId="5FFE5653" w14:textId="77777777" w:rsidR="00943EE7" w:rsidRPr="007E5D4F" w:rsidRDefault="00943EE7" w:rsidP="00982118"/>
    <w:p w14:paraId="3B429EEC" w14:textId="77777777" w:rsidR="00CB669F" w:rsidRPr="007E5D4F" w:rsidRDefault="00CB669F" w:rsidP="009D2F30">
      <w:pPr>
        <w:pStyle w:val="ListParagraph"/>
        <w:numPr>
          <w:ilvl w:val="0"/>
          <w:numId w:val="21"/>
        </w:numPr>
        <w:ind w:left="562" w:hanging="562"/>
        <w:contextualSpacing/>
      </w:pPr>
      <w:r w:rsidRPr="007E5D4F">
        <w:t xml:space="preserve">Houd de voorgevulde spuit vast bij de cilinder. Als u klaar bent om te injecteren trekt u de naaldbeschermer voorzichtig van de naald </w:t>
      </w:r>
      <w:r w:rsidR="007A0276" w:rsidRPr="007E5D4F">
        <w:t xml:space="preserve">af in een rechte beweging </w:t>
      </w:r>
      <w:r w:rsidRPr="007E5D4F">
        <w:t>en weg van uw lichaam.</w:t>
      </w:r>
    </w:p>
    <w:p w14:paraId="05D78560" w14:textId="77777777" w:rsidR="00CB669F" w:rsidRPr="007E5D4F" w:rsidRDefault="00CB669F" w:rsidP="009D2F30">
      <w:pPr>
        <w:pStyle w:val="ListParagraph"/>
        <w:numPr>
          <w:ilvl w:val="0"/>
          <w:numId w:val="21"/>
        </w:numPr>
        <w:ind w:left="562" w:hanging="562"/>
        <w:contextualSpacing/>
      </w:pPr>
      <w:r w:rsidRPr="007E5D4F">
        <w:t xml:space="preserve">Het is normaal dat er </w:t>
      </w:r>
      <w:r w:rsidR="002174F7" w:rsidRPr="007E5D4F">
        <w:t>enkele</w:t>
      </w:r>
      <w:r w:rsidRPr="007E5D4F">
        <w:t xml:space="preserve"> druppels </w:t>
      </w:r>
      <w:r w:rsidR="002174F7" w:rsidRPr="007E5D4F">
        <w:t xml:space="preserve">geneesmiddel </w:t>
      </w:r>
      <w:r w:rsidR="00A01466" w:rsidRPr="007E5D4F">
        <w:t xml:space="preserve">zichtbaar zijn rond </w:t>
      </w:r>
      <w:r w:rsidRPr="007E5D4F">
        <w:t xml:space="preserve">de </w:t>
      </w:r>
      <w:r w:rsidR="00AE54A7" w:rsidRPr="007E5D4F">
        <w:t xml:space="preserve">top van de </w:t>
      </w:r>
      <w:r w:rsidRPr="007E5D4F">
        <w:t xml:space="preserve">naald </w:t>
      </w:r>
      <w:r w:rsidR="002174F7" w:rsidRPr="007E5D4F">
        <w:t>als u de naaldbeschermer verwijder</w:t>
      </w:r>
      <w:r w:rsidR="00AE54A7" w:rsidRPr="007E5D4F">
        <w:t>t</w:t>
      </w:r>
      <w:r w:rsidRPr="007E5D4F">
        <w:t>.</w:t>
      </w:r>
    </w:p>
    <w:p w14:paraId="38246BD9" w14:textId="77777777" w:rsidR="00CB669F" w:rsidRPr="007E5D4F" w:rsidRDefault="00CB669F" w:rsidP="009D2F30">
      <w:pPr>
        <w:pStyle w:val="ListParagraph"/>
        <w:numPr>
          <w:ilvl w:val="0"/>
          <w:numId w:val="21"/>
        </w:numPr>
        <w:ind w:left="562" w:hanging="562"/>
        <w:contextualSpacing/>
      </w:pPr>
      <w:r w:rsidRPr="007E5D4F">
        <w:t>Gooi de naaldbeschermer weg in een container voor scherpe voorwerpen.</w:t>
      </w:r>
    </w:p>
    <w:p w14:paraId="684A319B" w14:textId="77777777" w:rsidR="00CB669F" w:rsidRPr="007E5D4F" w:rsidRDefault="00CB669F" w:rsidP="00E23160">
      <w:pPr>
        <w:pStyle w:val="ListParagraph"/>
        <w:ind w:left="562"/>
        <w:contextualSpacing/>
      </w:pPr>
      <w:r w:rsidRPr="007E5D4F">
        <w:rPr>
          <w:b/>
        </w:rPr>
        <w:t>NB:</w:t>
      </w:r>
      <w:r w:rsidRPr="007E5D4F">
        <w:t xml:space="preserve"> Wees voorzichtig bij het hanteren van </w:t>
      </w:r>
      <w:r w:rsidR="002174F7" w:rsidRPr="007E5D4F">
        <w:t xml:space="preserve">de </w:t>
      </w:r>
      <w:r w:rsidRPr="007E5D4F">
        <w:t>voorgevulde spuit om te voorkomen dat u zich per ongeluk aan de naald prikt.</w:t>
      </w:r>
    </w:p>
    <w:p w14:paraId="015DF5FB" w14:textId="77777777" w:rsidR="00CB669F" w:rsidRPr="007E5D4F" w:rsidRDefault="00CB669F" w:rsidP="00982118"/>
    <w:p w14:paraId="0CB25C87" w14:textId="77777777" w:rsidR="002174F7" w:rsidRPr="007E5D4F" w:rsidRDefault="002174F7" w:rsidP="00982118"/>
    <w:p w14:paraId="31945F51" w14:textId="5319804F" w:rsidR="002174F7" w:rsidRPr="007E5D4F" w:rsidRDefault="00C53CF3" w:rsidP="00982118">
      <w:r>
        <w:rPr>
          <w:noProof/>
        </w:rPr>
        <w:drawing>
          <wp:anchor distT="0" distB="0" distL="114300" distR="114300" simplePos="0" relativeHeight="251650560" behindDoc="0" locked="0" layoutInCell="1" allowOverlap="1" wp14:anchorId="47FDD3B1" wp14:editId="7F53F636">
            <wp:simplePos x="0" y="0"/>
            <wp:positionH relativeFrom="column">
              <wp:posOffset>0</wp:posOffset>
            </wp:positionH>
            <wp:positionV relativeFrom="paragraph">
              <wp:posOffset>0</wp:posOffset>
            </wp:positionV>
            <wp:extent cx="3829050" cy="2514600"/>
            <wp:effectExtent l="0" t="0" r="0" b="0"/>
            <wp:wrapNone/>
            <wp:docPr id="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6FAEF65A" wp14:editId="52108DE2">
                <wp:simplePos x="0" y="0"/>
                <wp:positionH relativeFrom="column">
                  <wp:posOffset>501650</wp:posOffset>
                </wp:positionH>
                <wp:positionV relativeFrom="paragraph">
                  <wp:posOffset>69850</wp:posOffset>
                </wp:positionV>
                <wp:extent cx="2044700" cy="257175"/>
                <wp:effectExtent l="0" t="0" r="0" b="0"/>
                <wp:wrapNone/>
                <wp:docPr id="1895031165" name="Text Box 259">
                  <a:extLst xmlns:a="http://schemas.openxmlformats.org/drawingml/2006/main">
                    <a:ext uri="{FF2B5EF4-FFF2-40B4-BE49-F238E27FC236}">
                      <a16:creationId xmlns:a16="http://schemas.microsoft.com/office/drawing/2014/main" id="{B7DE2074-76D4-4D4A-A2B3-D45EC9234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CE879" w14:textId="77777777" w:rsidR="00ED3412" w:rsidRDefault="00ED3412" w:rsidP="002174F7">
                            <w:pPr>
                              <w:rPr>
                                <w:sz w:val="24"/>
                                <w:szCs w:val="24"/>
                              </w:rPr>
                            </w:pPr>
                            <w:r w:rsidRPr="002174F7">
                              <w:rPr>
                                <w:rFonts w:ascii="Calibri" w:hAnsi="Calibri"/>
                                <w:b/>
                                <w:bCs/>
                              </w:rPr>
                              <w:t>Steek de naald in de huid</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6FAEF65A" id="_x0000_s1075" type="#_x0000_t202" style="position:absolute;margin-left:39.5pt;margin-top:5.5pt;width:161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" stroked="f">
                <v:textbox>
                  <w:txbxContent>
                    <w:p w14:paraId="4E1CE879" w14:textId="77777777" w:rsidR="00ED3412" w:rsidRDefault="00ED3412" w:rsidP="002174F7">
                      <w:pPr>
                        <w:rPr>
                          <w:sz w:val="24"/>
                          <w:szCs w:val="24"/>
                        </w:rPr>
                      </w:pPr>
                      <w:r w:rsidRPr="002174F7">
                        <w:rPr>
                          <w:rFonts w:ascii="Calibri" w:hAnsi="Calibri"/>
                          <w:b/>
                          <w:bCs/>
                        </w:rPr>
                        <w:t>Steek de naald in de huid</w:t>
                      </w:r>
                    </w:p>
                  </w:txbxContent>
                </v:textbox>
              </v:shape>
            </w:pict>
          </mc:Fallback>
        </mc:AlternateContent>
      </w:r>
    </w:p>
    <w:p w14:paraId="24197537" w14:textId="77777777" w:rsidR="002174F7" w:rsidRPr="007E5D4F" w:rsidRDefault="002174F7" w:rsidP="00982118"/>
    <w:p w14:paraId="7FB28572" w14:textId="77777777" w:rsidR="00CB669F" w:rsidRPr="007E5D4F" w:rsidRDefault="00CB669F" w:rsidP="00982118"/>
    <w:p w14:paraId="7EB67363" w14:textId="77777777" w:rsidR="002174F7" w:rsidRPr="007E5D4F" w:rsidRDefault="002174F7" w:rsidP="00982118"/>
    <w:p w14:paraId="3875A70F" w14:textId="77777777" w:rsidR="002174F7" w:rsidRPr="007E5D4F" w:rsidRDefault="002174F7" w:rsidP="00982118"/>
    <w:p w14:paraId="1496BB4D" w14:textId="77777777" w:rsidR="002174F7" w:rsidRPr="007E5D4F" w:rsidRDefault="002174F7" w:rsidP="00982118"/>
    <w:p w14:paraId="759C2C12" w14:textId="77777777" w:rsidR="002174F7" w:rsidRPr="007E5D4F" w:rsidRDefault="002174F7" w:rsidP="00982118"/>
    <w:p w14:paraId="0353AA1A" w14:textId="77777777" w:rsidR="002174F7" w:rsidRPr="007E5D4F" w:rsidRDefault="002174F7" w:rsidP="00982118"/>
    <w:p w14:paraId="3BB148CA" w14:textId="77777777" w:rsidR="002174F7" w:rsidRPr="007E5D4F" w:rsidRDefault="002174F7" w:rsidP="00982118"/>
    <w:p w14:paraId="1B4240B5" w14:textId="77777777" w:rsidR="002174F7" w:rsidRPr="007E5D4F" w:rsidRDefault="002174F7" w:rsidP="00982118"/>
    <w:p w14:paraId="57B929A2" w14:textId="77777777" w:rsidR="002174F7" w:rsidRPr="007E5D4F" w:rsidRDefault="002174F7" w:rsidP="00982118"/>
    <w:p w14:paraId="757F096F" w14:textId="77777777" w:rsidR="002174F7" w:rsidRPr="007E5D4F" w:rsidRDefault="002174F7" w:rsidP="00982118"/>
    <w:p w14:paraId="2599E282" w14:textId="77777777" w:rsidR="002174F7" w:rsidRPr="007E5D4F" w:rsidRDefault="002174F7" w:rsidP="00982118"/>
    <w:p w14:paraId="1B936062" w14:textId="77777777" w:rsidR="002174F7" w:rsidRPr="007E5D4F" w:rsidRDefault="002174F7" w:rsidP="00982118"/>
    <w:p w14:paraId="7FE54A31" w14:textId="77777777" w:rsidR="002174F7" w:rsidRPr="007E5D4F" w:rsidRDefault="002174F7" w:rsidP="00982118"/>
    <w:p w14:paraId="1A5C3BA7" w14:textId="77777777" w:rsidR="002174F7" w:rsidRPr="007E5D4F" w:rsidRDefault="002174F7" w:rsidP="00982118"/>
    <w:p w14:paraId="5F694743" w14:textId="77777777" w:rsidR="00CB669F" w:rsidRPr="007E5D4F" w:rsidRDefault="002174F7" w:rsidP="009D2F30">
      <w:pPr>
        <w:pStyle w:val="ListParagraph"/>
        <w:numPr>
          <w:ilvl w:val="0"/>
          <w:numId w:val="21"/>
        </w:numPr>
        <w:ind w:left="562" w:hanging="562"/>
        <w:contextualSpacing/>
      </w:pPr>
      <w:r w:rsidRPr="007E5D4F">
        <w:t xml:space="preserve">Neem </w:t>
      </w:r>
      <w:r w:rsidR="00CB669F" w:rsidRPr="007E5D4F">
        <w:t>voorzichtig een huidplooi op de gereinigde injectieplaats.</w:t>
      </w:r>
    </w:p>
    <w:p w14:paraId="64DFCE1F" w14:textId="77777777" w:rsidR="00CB669F" w:rsidRPr="007E5D4F" w:rsidRDefault="00CB669F" w:rsidP="009D2F30">
      <w:pPr>
        <w:pStyle w:val="ListParagraph"/>
        <w:numPr>
          <w:ilvl w:val="0"/>
          <w:numId w:val="21"/>
        </w:numPr>
        <w:ind w:left="562" w:hanging="562"/>
        <w:contextualSpacing/>
      </w:pPr>
      <w:r w:rsidRPr="007E5D4F">
        <w:t xml:space="preserve">Steek de naald in zijn volle lengte in de huid, </w:t>
      </w:r>
      <w:r w:rsidR="00F31911" w:rsidRPr="007E5D4F">
        <w:t>onder</w:t>
      </w:r>
      <w:r w:rsidRPr="007E5D4F">
        <w:t xml:space="preserve"> een hoek van 45</w:t>
      </w:r>
      <w:r w:rsidR="00887C5D" w:rsidRPr="007E5D4F">
        <w:t> </w:t>
      </w:r>
      <w:r w:rsidRPr="007E5D4F">
        <w:t>graden, zoals op de afbeelding wordt getoond.</w:t>
      </w:r>
    </w:p>
    <w:p w14:paraId="78F373F8" w14:textId="77777777" w:rsidR="00CB669F" w:rsidRPr="007E5D4F" w:rsidRDefault="00CB669F" w:rsidP="009D2F30">
      <w:pPr>
        <w:pStyle w:val="ListParagraph"/>
        <w:numPr>
          <w:ilvl w:val="0"/>
          <w:numId w:val="21"/>
        </w:numPr>
        <w:ind w:left="562" w:hanging="562"/>
        <w:contextualSpacing/>
      </w:pPr>
      <w:r w:rsidRPr="007E5D4F">
        <w:t>Als de naald is ingebracht, laat u de huidplooi los.</w:t>
      </w:r>
    </w:p>
    <w:p w14:paraId="2EB4E2D6" w14:textId="77777777" w:rsidR="002174F7" w:rsidRPr="007E5D4F" w:rsidRDefault="002174F7" w:rsidP="004E2D89">
      <w:pPr>
        <w:pStyle w:val="ListParagraph"/>
        <w:ind w:left="562"/>
        <w:contextualSpacing/>
        <w:rPr>
          <w:b/>
        </w:rPr>
      </w:pPr>
      <w:r w:rsidRPr="007E5D4F">
        <w:rPr>
          <w:b/>
        </w:rPr>
        <w:t xml:space="preserve">Belangrijk: </w:t>
      </w:r>
      <w:r w:rsidRPr="007E5D4F">
        <w:t>Steek de naald</w:t>
      </w:r>
      <w:r w:rsidRPr="007E5D4F">
        <w:rPr>
          <w:b/>
        </w:rPr>
        <w:t xml:space="preserve"> niet </w:t>
      </w:r>
      <w:r w:rsidRPr="007E5D4F">
        <w:t>opnieuw in de huid van uw kind. Als de naald reeds in de huid werd gebracht en u verandert van gedachte over de injectieplaats dan dient u de voorgevulde spuit te vervangen.</w:t>
      </w:r>
    </w:p>
    <w:p w14:paraId="6C6EFB63" w14:textId="77777777" w:rsidR="00CB669F" w:rsidRPr="007E5D4F" w:rsidRDefault="00CB669F" w:rsidP="00982118"/>
    <w:p w14:paraId="78AF0863" w14:textId="77777777" w:rsidR="00CB669F" w:rsidRPr="007E5D4F" w:rsidRDefault="00CB669F" w:rsidP="00982118">
      <w:pPr>
        <w:rPr>
          <w:color w:val="000000"/>
        </w:rPr>
      </w:pPr>
    </w:p>
    <w:p w14:paraId="6DE1AEE1" w14:textId="77777777" w:rsidR="00CB669F" w:rsidRPr="007E5D4F" w:rsidRDefault="00CB669F" w:rsidP="00982118">
      <w:pPr>
        <w:jc w:val="center"/>
        <w:rPr>
          <w:lang w:eastAsia="nl-NL"/>
        </w:rPr>
      </w:pPr>
    </w:p>
    <w:p w14:paraId="05FEE3C1" w14:textId="77777777" w:rsidR="00A8615E" w:rsidRPr="007E5D4F" w:rsidRDefault="00A8615E" w:rsidP="00982118">
      <w:pPr>
        <w:jc w:val="center"/>
        <w:rPr>
          <w:b/>
        </w:rPr>
      </w:pPr>
    </w:p>
    <w:p w14:paraId="1E7419E3" w14:textId="77777777" w:rsidR="00CE01B8" w:rsidRPr="007E5D4F" w:rsidRDefault="00CE01B8" w:rsidP="00982118">
      <w:pPr>
        <w:jc w:val="center"/>
        <w:rPr>
          <w:b/>
        </w:rPr>
      </w:pPr>
    </w:p>
    <w:p w14:paraId="6711EAD6" w14:textId="77777777" w:rsidR="00CE01B8" w:rsidRPr="007E5D4F" w:rsidRDefault="00CE01B8" w:rsidP="00982118">
      <w:pPr>
        <w:jc w:val="center"/>
        <w:rPr>
          <w:b/>
        </w:rPr>
      </w:pPr>
    </w:p>
    <w:p w14:paraId="356AF79F" w14:textId="77777777" w:rsidR="00CB669F" w:rsidRPr="007E5D4F" w:rsidRDefault="00CB669F" w:rsidP="00982118">
      <w:pPr>
        <w:pStyle w:val="ListParagraph"/>
      </w:pPr>
    </w:p>
    <w:p w14:paraId="63AA6D78" w14:textId="77777777" w:rsidR="00CB669F" w:rsidRPr="007E5D4F" w:rsidRDefault="00CB669F" w:rsidP="00982118">
      <w:pPr>
        <w:pStyle w:val="ListParagraph"/>
      </w:pPr>
    </w:p>
    <w:p w14:paraId="1C368537" w14:textId="57D9DF32" w:rsidR="002174F7" w:rsidRPr="007E5D4F" w:rsidRDefault="00C53CF3" w:rsidP="00982118">
      <w:pPr>
        <w:pStyle w:val="ListParagraph"/>
      </w:pPr>
      <w:r>
        <w:rPr>
          <w:noProof/>
        </w:rPr>
        <w:lastRenderedPageBreak/>
        <w:drawing>
          <wp:anchor distT="0" distB="0" distL="114300" distR="114300" simplePos="0" relativeHeight="251652608" behindDoc="0" locked="0" layoutInCell="1" allowOverlap="1" wp14:anchorId="262DDEB9" wp14:editId="693CAD86">
            <wp:simplePos x="0" y="0"/>
            <wp:positionH relativeFrom="column">
              <wp:posOffset>0</wp:posOffset>
            </wp:positionH>
            <wp:positionV relativeFrom="paragraph">
              <wp:posOffset>0</wp:posOffset>
            </wp:positionV>
            <wp:extent cx="3829050" cy="2495550"/>
            <wp:effectExtent l="0" t="0" r="0" b="0"/>
            <wp:wrapNone/>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48C614C8" wp14:editId="0B6D7ADC">
                <wp:simplePos x="0" y="0"/>
                <wp:positionH relativeFrom="column">
                  <wp:posOffset>558800</wp:posOffset>
                </wp:positionH>
                <wp:positionV relativeFrom="paragraph">
                  <wp:posOffset>57150</wp:posOffset>
                </wp:positionV>
                <wp:extent cx="2044700" cy="257175"/>
                <wp:effectExtent l="0" t="0" r="0" b="0"/>
                <wp:wrapNone/>
                <wp:docPr id="2130240120" name="Text Box 259">
                  <a:extLst xmlns:a="http://schemas.openxmlformats.org/drawingml/2006/main">
                    <a:ext uri="{FF2B5EF4-FFF2-40B4-BE49-F238E27FC236}">
                      <a16:creationId xmlns:a16="http://schemas.microsoft.com/office/drawing/2014/main" id="{44E2327C-49DA-4AB9-B8C5-8F13D63537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7779" w14:textId="77777777" w:rsidR="00ED3412" w:rsidRDefault="00ED3412" w:rsidP="002174F7">
                            <w:pPr>
                              <w:rPr>
                                <w:sz w:val="24"/>
                                <w:szCs w:val="24"/>
                              </w:rPr>
                            </w:pPr>
                            <w:r w:rsidRPr="002174F7">
                              <w:rPr>
                                <w:rFonts w:ascii="Calibri" w:hAnsi="Calibri"/>
                                <w:b/>
                                <w:bCs/>
                              </w:rPr>
                              <w:t>Injecteer het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48C614C8" id="_x0000_s1076" type="#_x0000_t202" style="position:absolute;left:0;text-align:left;margin-left:44pt;margin-top:4.5pt;width:161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" stroked="f">
                <v:textbox>
                  <w:txbxContent>
                    <w:p w14:paraId="55B97779" w14:textId="77777777" w:rsidR="00ED3412" w:rsidRDefault="00ED3412" w:rsidP="002174F7">
                      <w:pPr>
                        <w:rPr>
                          <w:sz w:val="24"/>
                          <w:szCs w:val="24"/>
                        </w:rPr>
                      </w:pPr>
                      <w:r w:rsidRPr="002174F7">
                        <w:rPr>
                          <w:rFonts w:ascii="Calibri" w:hAnsi="Calibri"/>
                          <w:b/>
                          <w:bCs/>
                        </w:rPr>
                        <w:t>Injecteer het geneesmiddel</w:t>
                      </w:r>
                    </w:p>
                  </w:txbxContent>
                </v:textbox>
              </v:shape>
            </w:pict>
          </mc:Fallback>
        </mc:AlternateContent>
      </w:r>
    </w:p>
    <w:p w14:paraId="72A142AE" w14:textId="77777777" w:rsidR="002174F7" w:rsidRPr="007E5D4F" w:rsidRDefault="002174F7" w:rsidP="00982118">
      <w:pPr>
        <w:pStyle w:val="ListParagraph"/>
      </w:pPr>
    </w:p>
    <w:p w14:paraId="2F87F3CA" w14:textId="77777777" w:rsidR="002174F7" w:rsidRPr="007E5D4F" w:rsidRDefault="002174F7" w:rsidP="00982118">
      <w:pPr>
        <w:pStyle w:val="ListParagraph"/>
      </w:pPr>
    </w:p>
    <w:p w14:paraId="0DA0597D" w14:textId="77777777" w:rsidR="002174F7" w:rsidRPr="007E5D4F" w:rsidRDefault="002174F7" w:rsidP="00982118">
      <w:pPr>
        <w:pStyle w:val="ListParagraph"/>
      </w:pPr>
    </w:p>
    <w:p w14:paraId="5B95C05D" w14:textId="77777777" w:rsidR="002174F7" w:rsidRPr="007E5D4F" w:rsidRDefault="002174F7" w:rsidP="00982118">
      <w:pPr>
        <w:pStyle w:val="ListParagraph"/>
      </w:pPr>
    </w:p>
    <w:p w14:paraId="1B019338" w14:textId="77777777" w:rsidR="002174F7" w:rsidRPr="007E5D4F" w:rsidRDefault="002174F7" w:rsidP="00982118">
      <w:pPr>
        <w:pStyle w:val="ListParagraph"/>
      </w:pPr>
    </w:p>
    <w:p w14:paraId="2679803F" w14:textId="77777777" w:rsidR="002174F7" w:rsidRPr="007E5D4F" w:rsidRDefault="002174F7" w:rsidP="00982118">
      <w:pPr>
        <w:pStyle w:val="ListParagraph"/>
      </w:pPr>
    </w:p>
    <w:p w14:paraId="1E39AD82" w14:textId="77777777" w:rsidR="002174F7" w:rsidRPr="007E5D4F" w:rsidRDefault="002174F7" w:rsidP="00982118">
      <w:pPr>
        <w:pStyle w:val="ListParagraph"/>
      </w:pPr>
    </w:p>
    <w:p w14:paraId="25C205AE" w14:textId="77777777" w:rsidR="002174F7" w:rsidRPr="007E5D4F" w:rsidRDefault="002174F7" w:rsidP="00982118">
      <w:pPr>
        <w:pStyle w:val="ListParagraph"/>
      </w:pPr>
    </w:p>
    <w:p w14:paraId="1F60B98E" w14:textId="77777777" w:rsidR="002174F7" w:rsidRPr="007E5D4F" w:rsidRDefault="002174F7" w:rsidP="00982118">
      <w:pPr>
        <w:pStyle w:val="ListParagraph"/>
      </w:pPr>
    </w:p>
    <w:p w14:paraId="5CBB5227" w14:textId="77777777" w:rsidR="002174F7" w:rsidRPr="007E5D4F" w:rsidRDefault="002174F7" w:rsidP="00982118">
      <w:pPr>
        <w:pStyle w:val="ListParagraph"/>
      </w:pPr>
    </w:p>
    <w:p w14:paraId="194B8CA5" w14:textId="77777777" w:rsidR="002174F7" w:rsidRPr="007E5D4F" w:rsidRDefault="002174F7" w:rsidP="00982118">
      <w:pPr>
        <w:pStyle w:val="ListParagraph"/>
      </w:pPr>
    </w:p>
    <w:p w14:paraId="025F4DB1" w14:textId="77777777" w:rsidR="002174F7" w:rsidRPr="007E5D4F" w:rsidRDefault="002174F7" w:rsidP="00982118">
      <w:pPr>
        <w:pStyle w:val="ListParagraph"/>
      </w:pPr>
    </w:p>
    <w:p w14:paraId="1D34382C" w14:textId="77777777" w:rsidR="002174F7" w:rsidRPr="007E5D4F" w:rsidRDefault="002174F7" w:rsidP="00982118">
      <w:pPr>
        <w:pStyle w:val="ListParagraph"/>
      </w:pPr>
    </w:p>
    <w:p w14:paraId="775BC4A7" w14:textId="77777777" w:rsidR="002174F7" w:rsidRPr="007E5D4F" w:rsidRDefault="002174F7" w:rsidP="00982118">
      <w:pPr>
        <w:pStyle w:val="ListParagraph"/>
      </w:pPr>
    </w:p>
    <w:p w14:paraId="16943541" w14:textId="77777777" w:rsidR="002174F7" w:rsidRPr="007E5D4F" w:rsidRDefault="002174F7" w:rsidP="00982118">
      <w:pPr>
        <w:pStyle w:val="ListParagraph"/>
      </w:pPr>
    </w:p>
    <w:p w14:paraId="4ECBB862" w14:textId="77777777" w:rsidR="00CB669F" w:rsidRPr="007E5D4F" w:rsidRDefault="00CB669F" w:rsidP="009D2F30">
      <w:pPr>
        <w:pStyle w:val="ListParagraph"/>
        <w:numPr>
          <w:ilvl w:val="0"/>
          <w:numId w:val="21"/>
        </w:numPr>
        <w:ind w:left="562" w:hanging="562"/>
        <w:contextualSpacing/>
      </w:pPr>
      <w:r w:rsidRPr="007E5D4F">
        <w:t>Duw de zuiger onder langzame en constante druk helemaal naar beneden tot de cilinder leeg is.</w:t>
      </w:r>
      <w:r w:rsidR="00370AB4" w:rsidRPr="007E5D4F">
        <w:t xml:space="preserve"> Het neemt normaalgezien 2 tot 5 seconden in beslag om de dosis toe te dienen.</w:t>
      </w:r>
    </w:p>
    <w:p w14:paraId="786D6329" w14:textId="77777777" w:rsidR="00CB669F" w:rsidRPr="007E5D4F" w:rsidRDefault="00CB669F" w:rsidP="00E23160">
      <w:pPr>
        <w:pStyle w:val="ListParagraph"/>
        <w:ind w:left="562"/>
        <w:contextualSpacing/>
      </w:pPr>
      <w:r w:rsidRPr="007E5D4F">
        <w:rPr>
          <w:b/>
        </w:rPr>
        <w:t>NB:</w:t>
      </w:r>
      <w:r w:rsidRPr="007E5D4F">
        <w:t xml:space="preserve"> Het is raadzaam </w:t>
      </w:r>
      <w:r w:rsidR="00370AB4" w:rsidRPr="007E5D4F">
        <w:t xml:space="preserve">de </w:t>
      </w:r>
      <w:r w:rsidRPr="007E5D4F">
        <w:t>voorgevulde spuit nog 5 seconden in de huid te laten nadat de zuiger helemaal naar beneden is gedrukt.</w:t>
      </w:r>
    </w:p>
    <w:p w14:paraId="17821AC0" w14:textId="77777777" w:rsidR="00CB669F" w:rsidRPr="007E5D4F" w:rsidRDefault="00CB669F" w:rsidP="009D2F30">
      <w:pPr>
        <w:pStyle w:val="ListParagraph"/>
        <w:numPr>
          <w:ilvl w:val="0"/>
          <w:numId w:val="21"/>
        </w:numPr>
        <w:ind w:left="562" w:hanging="562"/>
        <w:contextualSpacing/>
      </w:pPr>
      <w:r w:rsidRPr="007E5D4F">
        <w:t xml:space="preserve">Trek de naald uit de huid </w:t>
      </w:r>
      <w:r w:rsidR="00BA3B2C" w:rsidRPr="007E5D4F">
        <w:t>onder</w:t>
      </w:r>
      <w:r w:rsidRPr="007E5D4F">
        <w:t xml:space="preserve"> dezelfde hoek als hij erin is gestoken.</w:t>
      </w:r>
    </w:p>
    <w:p w14:paraId="7548FF27" w14:textId="77777777" w:rsidR="00CB669F" w:rsidRPr="007E5D4F" w:rsidRDefault="00CB669F" w:rsidP="00982118"/>
    <w:p w14:paraId="0C717F58" w14:textId="77777777" w:rsidR="00CB669F" w:rsidRPr="007E5D4F" w:rsidRDefault="00CB669F" w:rsidP="004E2D89">
      <w:pPr>
        <w:rPr>
          <w:lang w:eastAsia="nl-NL"/>
        </w:rPr>
      </w:pPr>
    </w:p>
    <w:p w14:paraId="792F1653" w14:textId="6E91E72A" w:rsidR="00370AB4" w:rsidRPr="007E5D4F" w:rsidRDefault="00C53CF3" w:rsidP="00982118">
      <w:pPr>
        <w:jc w:val="center"/>
        <w:rPr>
          <w:lang w:eastAsia="nl-NL"/>
        </w:rPr>
      </w:pPr>
      <w:r>
        <w:rPr>
          <w:noProof/>
        </w:rPr>
        <w:drawing>
          <wp:anchor distT="0" distB="0" distL="114300" distR="114300" simplePos="0" relativeHeight="251654656" behindDoc="0" locked="0" layoutInCell="1" allowOverlap="1" wp14:anchorId="7218119F" wp14:editId="59DF822D">
            <wp:simplePos x="0" y="0"/>
            <wp:positionH relativeFrom="column">
              <wp:posOffset>0</wp:posOffset>
            </wp:positionH>
            <wp:positionV relativeFrom="paragraph">
              <wp:posOffset>0</wp:posOffset>
            </wp:positionV>
            <wp:extent cx="3810000" cy="2527300"/>
            <wp:effectExtent l="0" t="0" r="0" b="0"/>
            <wp:wrapNone/>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20690038" wp14:editId="5497D4AE">
                <wp:simplePos x="0" y="0"/>
                <wp:positionH relativeFrom="column">
                  <wp:posOffset>590550</wp:posOffset>
                </wp:positionH>
                <wp:positionV relativeFrom="paragraph">
                  <wp:posOffset>63500</wp:posOffset>
                </wp:positionV>
                <wp:extent cx="1574800" cy="257175"/>
                <wp:effectExtent l="0" t="0" r="0" b="0"/>
                <wp:wrapNone/>
                <wp:docPr id="990118105" name="Text Box 259">
                  <a:extLst xmlns:a="http://schemas.openxmlformats.org/drawingml/2006/main">
                    <a:ext uri="{FF2B5EF4-FFF2-40B4-BE49-F238E27FC236}">
                      <a16:creationId xmlns:a16="http://schemas.microsoft.com/office/drawing/2014/main" id="{221AA107-637E-42D5-92E1-116E259905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675F1" w14:textId="77777777" w:rsidR="00ED3412" w:rsidRDefault="00ED3412" w:rsidP="00370AB4">
                            <w:pPr>
                              <w:rPr>
                                <w:sz w:val="24"/>
                                <w:szCs w:val="24"/>
                              </w:rPr>
                            </w:pPr>
                            <w:r w:rsidRPr="00370AB4">
                              <w:rPr>
                                <w:rFonts w:ascii="Calibri" w:hAnsi="Calibri"/>
                                <w:b/>
                                <w:bCs/>
                              </w:rPr>
                              <w:t>Controleer de spuit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20690038" id="_x0000_s1077" type="#_x0000_t202" style="position:absolute;left:0;text-align:left;margin-left:46.5pt;margin-top:5pt;width:124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" stroked="f">
                <v:textbox>
                  <w:txbxContent>
                    <w:p w14:paraId="16F675F1" w14:textId="77777777" w:rsidR="00ED3412" w:rsidRDefault="00ED3412" w:rsidP="00370AB4">
                      <w:pPr>
                        <w:rPr>
                          <w:sz w:val="24"/>
                          <w:szCs w:val="24"/>
                        </w:rPr>
                      </w:pPr>
                      <w:r w:rsidRPr="00370AB4">
                        <w:rPr>
                          <w:rFonts w:ascii="Calibri" w:hAnsi="Calibri"/>
                          <w:b/>
                          <w:bCs/>
                        </w:rPr>
                        <w:t>Controleer de spuit</w:t>
                      </w:r>
                    </w:p>
                  </w:txbxContent>
                </v:textbox>
              </v:shape>
            </w:pict>
          </mc:Fallback>
        </mc:AlternateContent>
      </w:r>
    </w:p>
    <w:p w14:paraId="1E7879AC" w14:textId="77777777" w:rsidR="00370AB4" w:rsidRPr="007E5D4F" w:rsidRDefault="00370AB4" w:rsidP="00982118">
      <w:pPr>
        <w:jc w:val="center"/>
        <w:rPr>
          <w:lang w:eastAsia="nl-NL"/>
        </w:rPr>
      </w:pPr>
    </w:p>
    <w:p w14:paraId="0EE0775B" w14:textId="77777777" w:rsidR="00370AB4" w:rsidRPr="007E5D4F" w:rsidRDefault="00370AB4" w:rsidP="00982118">
      <w:pPr>
        <w:jc w:val="center"/>
        <w:rPr>
          <w:lang w:eastAsia="nl-NL"/>
        </w:rPr>
      </w:pPr>
    </w:p>
    <w:p w14:paraId="544F968E" w14:textId="77777777" w:rsidR="00370AB4" w:rsidRPr="007E5D4F" w:rsidRDefault="00370AB4" w:rsidP="00982118">
      <w:pPr>
        <w:jc w:val="center"/>
        <w:rPr>
          <w:lang w:eastAsia="nl-NL"/>
        </w:rPr>
      </w:pPr>
    </w:p>
    <w:p w14:paraId="0C4F9DC8" w14:textId="77777777" w:rsidR="00370AB4" w:rsidRPr="007E5D4F" w:rsidRDefault="00370AB4" w:rsidP="00982118">
      <w:pPr>
        <w:jc w:val="center"/>
        <w:rPr>
          <w:lang w:eastAsia="nl-NL"/>
        </w:rPr>
      </w:pPr>
    </w:p>
    <w:p w14:paraId="6564AD1D" w14:textId="77777777" w:rsidR="00370AB4" w:rsidRPr="007E5D4F" w:rsidRDefault="00370AB4" w:rsidP="00982118">
      <w:pPr>
        <w:jc w:val="center"/>
        <w:rPr>
          <w:lang w:eastAsia="nl-NL"/>
        </w:rPr>
      </w:pPr>
    </w:p>
    <w:p w14:paraId="625218DC" w14:textId="77777777" w:rsidR="00370AB4" w:rsidRPr="007E5D4F" w:rsidRDefault="00370AB4" w:rsidP="00982118">
      <w:pPr>
        <w:jc w:val="center"/>
        <w:rPr>
          <w:lang w:eastAsia="nl-NL"/>
        </w:rPr>
      </w:pPr>
    </w:p>
    <w:p w14:paraId="02909C46" w14:textId="77777777" w:rsidR="00370AB4" w:rsidRPr="007E5D4F" w:rsidRDefault="00370AB4" w:rsidP="00982118">
      <w:pPr>
        <w:jc w:val="center"/>
        <w:rPr>
          <w:lang w:eastAsia="nl-NL"/>
        </w:rPr>
      </w:pPr>
    </w:p>
    <w:p w14:paraId="00C7CF93" w14:textId="77777777" w:rsidR="00370AB4" w:rsidRPr="007E5D4F" w:rsidRDefault="00370AB4" w:rsidP="00982118">
      <w:pPr>
        <w:jc w:val="center"/>
        <w:rPr>
          <w:lang w:eastAsia="nl-NL"/>
        </w:rPr>
      </w:pPr>
    </w:p>
    <w:p w14:paraId="0C72D8FB" w14:textId="77777777" w:rsidR="00370AB4" w:rsidRPr="007E5D4F" w:rsidRDefault="00370AB4" w:rsidP="00982118">
      <w:pPr>
        <w:jc w:val="center"/>
        <w:rPr>
          <w:lang w:eastAsia="nl-NL"/>
        </w:rPr>
      </w:pPr>
    </w:p>
    <w:p w14:paraId="2CFABD7E" w14:textId="77777777" w:rsidR="00370AB4" w:rsidRPr="007E5D4F" w:rsidRDefault="00370AB4" w:rsidP="00982118">
      <w:pPr>
        <w:jc w:val="center"/>
        <w:rPr>
          <w:lang w:eastAsia="nl-NL"/>
        </w:rPr>
      </w:pPr>
    </w:p>
    <w:p w14:paraId="2A4446D9" w14:textId="77777777" w:rsidR="00370AB4" w:rsidRPr="007E5D4F" w:rsidRDefault="00370AB4" w:rsidP="00982118">
      <w:pPr>
        <w:jc w:val="center"/>
        <w:rPr>
          <w:lang w:eastAsia="nl-NL"/>
        </w:rPr>
      </w:pPr>
    </w:p>
    <w:p w14:paraId="185EC81A" w14:textId="77777777" w:rsidR="00370AB4" w:rsidRPr="007E5D4F" w:rsidRDefault="00370AB4" w:rsidP="00982118">
      <w:pPr>
        <w:jc w:val="center"/>
        <w:rPr>
          <w:lang w:eastAsia="nl-NL"/>
        </w:rPr>
      </w:pPr>
    </w:p>
    <w:p w14:paraId="072F5C0D" w14:textId="77777777" w:rsidR="00370AB4" w:rsidRPr="007E5D4F" w:rsidRDefault="00370AB4" w:rsidP="00982118">
      <w:pPr>
        <w:jc w:val="center"/>
        <w:rPr>
          <w:lang w:eastAsia="nl-NL"/>
        </w:rPr>
      </w:pPr>
    </w:p>
    <w:p w14:paraId="3EEB0097" w14:textId="77777777" w:rsidR="00370AB4" w:rsidRPr="007E5D4F" w:rsidRDefault="00370AB4" w:rsidP="00982118">
      <w:pPr>
        <w:jc w:val="center"/>
        <w:rPr>
          <w:lang w:eastAsia="nl-NL"/>
        </w:rPr>
      </w:pPr>
    </w:p>
    <w:p w14:paraId="58827E97" w14:textId="77777777" w:rsidR="00CB669F" w:rsidRPr="007E5D4F" w:rsidRDefault="00CB669F" w:rsidP="004E2D89">
      <w:pPr>
        <w:pStyle w:val="ListParagraph"/>
        <w:ind w:left="0"/>
      </w:pPr>
    </w:p>
    <w:p w14:paraId="213F499D" w14:textId="77777777" w:rsidR="00CB669F" w:rsidRPr="007E5D4F" w:rsidRDefault="00CB669F" w:rsidP="009D2F30">
      <w:pPr>
        <w:pStyle w:val="ListParagraph"/>
        <w:numPr>
          <w:ilvl w:val="0"/>
          <w:numId w:val="21"/>
        </w:numPr>
        <w:ind w:left="562" w:hanging="562"/>
        <w:contextualSpacing/>
      </w:pPr>
      <w:r w:rsidRPr="007E5D4F">
        <w:t xml:space="preserve">Controleer of er helemaal geen geneesmiddel meer in </w:t>
      </w:r>
      <w:r w:rsidR="00370AB4" w:rsidRPr="007E5D4F">
        <w:t xml:space="preserve">de </w:t>
      </w:r>
      <w:r w:rsidRPr="007E5D4F">
        <w:t>voorgevulde spuit zit.</w:t>
      </w:r>
    </w:p>
    <w:p w14:paraId="13F7CEF3" w14:textId="77777777" w:rsidR="00CB669F" w:rsidRPr="007E5D4F" w:rsidRDefault="00CB669F" w:rsidP="009D2F30">
      <w:pPr>
        <w:pStyle w:val="ListParagraph"/>
        <w:numPr>
          <w:ilvl w:val="0"/>
          <w:numId w:val="21"/>
        </w:numPr>
        <w:ind w:left="562" w:hanging="562"/>
        <w:contextualSpacing/>
        <w:rPr>
          <w:b/>
        </w:rPr>
      </w:pPr>
      <w:r w:rsidRPr="007E5D4F">
        <w:rPr>
          <w:b/>
        </w:rPr>
        <w:t>Steek de naald nooit opnieuw in de huid.</w:t>
      </w:r>
    </w:p>
    <w:p w14:paraId="24CAFB9F" w14:textId="77777777" w:rsidR="00CB669F" w:rsidRPr="007E5D4F" w:rsidRDefault="00CB669F" w:rsidP="009D2F30">
      <w:pPr>
        <w:pStyle w:val="ListParagraph"/>
        <w:numPr>
          <w:ilvl w:val="0"/>
          <w:numId w:val="21"/>
        </w:numPr>
        <w:ind w:left="562" w:hanging="562"/>
        <w:contextualSpacing/>
        <w:rPr>
          <w:b/>
        </w:rPr>
      </w:pPr>
      <w:r w:rsidRPr="007E5D4F">
        <w:rPr>
          <w:b/>
        </w:rPr>
        <w:t>Zet de naaldbeschermer nooit opnieuw op de naald.</w:t>
      </w:r>
    </w:p>
    <w:p w14:paraId="1A23D735" w14:textId="77777777" w:rsidR="00CB669F" w:rsidRPr="007E5D4F" w:rsidRDefault="00CB669F" w:rsidP="00E23160">
      <w:pPr>
        <w:pStyle w:val="ListParagraph"/>
        <w:ind w:left="562"/>
        <w:contextualSpacing/>
      </w:pPr>
      <w:r w:rsidRPr="007E5D4F">
        <w:rPr>
          <w:b/>
        </w:rPr>
        <w:t>NB:</w:t>
      </w:r>
      <w:r w:rsidRPr="007E5D4F">
        <w:t xml:space="preserve"> Als de grijze stopper zich niet in de getoonde positie bevindt, heeft u mogelijk niet al </w:t>
      </w:r>
      <w:r w:rsidR="00370AB4" w:rsidRPr="007E5D4F">
        <w:t xml:space="preserve">het </w:t>
      </w:r>
      <w:r w:rsidRPr="007E5D4F">
        <w:t xml:space="preserve">geneesmiddel geïnjecteerd. Neem direct contact op met </w:t>
      </w:r>
      <w:r w:rsidR="00370AB4" w:rsidRPr="007E5D4F">
        <w:t xml:space="preserve">de </w:t>
      </w:r>
      <w:r w:rsidRPr="007E5D4F">
        <w:t>arts</w:t>
      </w:r>
      <w:r w:rsidR="00370AB4" w:rsidRPr="007E5D4F">
        <w:t>, verpleegkundige</w:t>
      </w:r>
      <w:r w:rsidRPr="007E5D4F">
        <w:t xml:space="preserve"> of apotheker</w:t>
      </w:r>
      <w:r w:rsidR="00370AB4" w:rsidRPr="007E5D4F">
        <w:t xml:space="preserve"> van uw kind</w:t>
      </w:r>
      <w:r w:rsidRPr="007E5D4F">
        <w:t>.</w:t>
      </w:r>
    </w:p>
    <w:p w14:paraId="6C03DAED" w14:textId="77777777" w:rsidR="00CB669F" w:rsidRPr="007E5D4F" w:rsidRDefault="00CB669F" w:rsidP="00E23160">
      <w:pPr>
        <w:pStyle w:val="ListParagraph"/>
        <w:ind w:left="562" w:hanging="562"/>
        <w:contextualSpacing/>
      </w:pPr>
    </w:p>
    <w:p w14:paraId="6AF2ABA8" w14:textId="77777777" w:rsidR="00CB669F" w:rsidRPr="007E5D4F" w:rsidRDefault="00CB669F" w:rsidP="00E23160">
      <w:pPr>
        <w:pStyle w:val="ListParagraph"/>
        <w:ind w:left="562" w:hanging="562"/>
        <w:contextualSpacing/>
      </w:pPr>
    </w:p>
    <w:p w14:paraId="7AB04C15" w14:textId="77777777" w:rsidR="00CB669F" w:rsidRPr="007E5D4F" w:rsidRDefault="00CB669F" w:rsidP="00982118">
      <w:pPr>
        <w:jc w:val="center"/>
        <w:rPr>
          <w:lang w:eastAsia="nl-NL"/>
        </w:rPr>
      </w:pPr>
    </w:p>
    <w:p w14:paraId="5863ABCD" w14:textId="77777777" w:rsidR="00370AB4" w:rsidRPr="007E5D4F" w:rsidRDefault="00370AB4" w:rsidP="00982118">
      <w:pPr>
        <w:jc w:val="center"/>
        <w:rPr>
          <w:lang w:eastAsia="nl-NL"/>
        </w:rPr>
      </w:pPr>
    </w:p>
    <w:p w14:paraId="02C2C027" w14:textId="77777777" w:rsidR="00370AB4" w:rsidRPr="007E5D4F" w:rsidRDefault="00370AB4" w:rsidP="00982118">
      <w:pPr>
        <w:jc w:val="center"/>
        <w:rPr>
          <w:lang w:eastAsia="nl-NL"/>
        </w:rPr>
      </w:pPr>
    </w:p>
    <w:p w14:paraId="04524222" w14:textId="77777777" w:rsidR="00CE01B8" w:rsidRPr="007E5D4F" w:rsidRDefault="00CE01B8" w:rsidP="00982118">
      <w:pPr>
        <w:jc w:val="center"/>
        <w:rPr>
          <w:lang w:eastAsia="nl-NL"/>
        </w:rPr>
      </w:pPr>
    </w:p>
    <w:p w14:paraId="62BFBB0A" w14:textId="77777777" w:rsidR="00370AB4" w:rsidRPr="007E5D4F" w:rsidRDefault="00370AB4" w:rsidP="00982118">
      <w:pPr>
        <w:jc w:val="center"/>
        <w:rPr>
          <w:lang w:eastAsia="nl-NL"/>
        </w:rPr>
      </w:pPr>
    </w:p>
    <w:p w14:paraId="7077514D" w14:textId="77777777" w:rsidR="00370AB4" w:rsidRPr="007E5D4F" w:rsidRDefault="00370AB4" w:rsidP="00982118">
      <w:pPr>
        <w:jc w:val="center"/>
        <w:rPr>
          <w:lang w:eastAsia="nl-NL"/>
        </w:rPr>
      </w:pPr>
    </w:p>
    <w:p w14:paraId="2C76F05C" w14:textId="77777777" w:rsidR="00370AB4" w:rsidRPr="007E5D4F" w:rsidRDefault="00370AB4" w:rsidP="00982118">
      <w:pPr>
        <w:jc w:val="center"/>
        <w:rPr>
          <w:lang w:eastAsia="nl-NL"/>
        </w:rPr>
      </w:pPr>
    </w:p>
    <w:p w14:paraId="69EFB6C9" w14:textId="77777777" w:rsidR="00370AB4" w:rsidRPr="007E5D4F" w:rsidRDefault="00370AB4" w:rsidP="00982118">
      <w:pPr>
        <w:jc w:val="center"/>
        <w:rPr>
          <w:lang w:eastAsia="nl-NL"/>
        </w:rPr>
      </w:pPr>
    </w:p>
    <w:p w14:paraId="2C443428" w14:textId="77777777" w:rsidR="00370AB4" w:rsidRPr="007E5D4F" w:rsidRDefault="00370AB4" w:rsidP="00982118">
      <w:pPr>
        <w:jc w:val="center"/>
        <w:rPr>
          <w:b/>
        </w:rPr>
      </w:pPr>
    </w:p>
    <w:p w14:paraId="4F91B507" w14:textId="77777777" w:rsidR="00CB669F" w:rsidRPr="007E5D4F" w:rsidRDefault="00CB669F" w:rsidP="00982118"/>
    <w:p w14:paraId="23DAA6DC" w14:textId="0DB58A33" w:rsidR="00CB669F" w:rsidRPr="007E5D4F" w:rsidRDefault="00C53CF3" w:rsidP="00982118">
      <w:r>
        <w:rPr>
          <w:noProof/>
        </w:rPr>
        <w:lastRenderedPageBreak/>
        <w:drawing>
          <wp:anchor distT="0" distB="0" distL="114300" distR="114300" simplePos="0" relativeHeight="251656704" behindDoc="0" locked="0" layoutInCell="1" allowOverlap="1" wp14:anchorId="773A16C4" wp14:editId="0D799E2B">
            <wp:simplePos x="0" y="0"/>
            <wp:positionH relativeFrom="column">
              <wp:posOffset>0</wp:posOffset>
            </wp:positionH>
            <wp:positionV relativeFrom="paragraph">
              <wp:posOffset>0</wp:posOffset>
            </wp:positionV>
            <wp:extent cx="3829050" cy="2470150"/>
            <wp:effectExtent l="0" t="0" r="0" b="0"/>
            <wp:wrapNone/>
            <wp:docPr id="1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2470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0A8866C6" wp14:editId="4201979B">
                <wp:simplePos x="0" y="0"/>
                <wp:positionH relativeFrom="column">
                  <wp:posOffset>546100</wp:posOffset>
                </wp:positionH>
                <wp:positionV relativeFrom="paragraph">
                  <wp:posOffset>57150</wp:posOffset>
                </wp:positionV>
                <wp:extent cx="2044700" cy="257175"/>
                <wp:effectExtent l="0" t="0" r="0" b="0"/>
                <wp:wrapNone/>
                <wp:docPr id="1094811975" name="Text Box 259">
                  <a:extLst xmlns:a="http://schemas.openxmlformats.org/drawingml/2006/main">
                    <a:ext uri="{FF2B5EF4-FFF2-40B4-BE49-F238E27FC236}">
                      <a16:creationId xmlns:a16="http://schemas.microsoft.com/office/drawing/2014/main" id="{BA0C05F6-FF97-432A-B696-AA178BC80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CE254" w14:textId="77777777" w:rsidR="00ED3412" w:rsidRDefault="00ED3412" w:rsidP="00370AB4">
                            <w:pPr>
                              <w:rPr>
                                <w:sz w:val="24"/>
                                <w:szCs w:val="24"/>
                              </w:rPr>
                            </w:pPr>
                            <w:r w:rsidRPr="00370AB4">
                              <w:rPr>
                                <w:rFonts w:ascii="Calibri" w:hAnsi="Calibri"/>
                                <w:b/>
                                <w:bCs/>
                              </w:rPr>
                              <w:t>Gooi de gebruikte spuit weg</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0A8866C6" id="_x0000_s1078" type="#_x0000_t202" style="position:absolute;margin-left:43pt;margin-top:4.5pt;width:161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" stroked="f">
                <v:textbox>
                  <w:txbxContent>
                    <w:p w14:paraId="04FCE254" w14:textId="77777777" w:rsidR="00ED3412" w:rsidRDefault="00ED3412" w:rsidP="00370AB4">
                      <w:pPr>
                        <w:rPr>
                          <w:sz w:val="24"/>
                          <w:szCs w:val="24"/>
                        </w:rPr>
                      </w:pPr>
                      <w:r w:rsidRPr="00370AB4">
                        <w:rPr>
                          <w:rFonts w:ascii="Calibri" w:hAnsi="Calibri"/>
                          <w:b/>
                          <w:bCs/>
                        </w:rPr>
                        <w:t>Gooi de gebruikte spuit weg</w:t>
                      </w:r>
                    </w:p>
                  </w:txbxContent>
                </v:textbox>
              </v:shape>
            </w:pict>
          </mc:Fallback>
        </mc:AlternateContent>
      </w:r>
    </w:p>
    <w:p w14:paraId="16400D2E" w14:textId="77777777" w:rsidR="00370AB4" w:rsidRPr="007E5D4F" w:rsidRDefault="00370AB4" w:rsidP="00982118"/>
    <w:p w14:paraId="32466D96" w14:textId="77777777" w:rsidR="00370AB4" w:rsidRPr="007E5D4F" w:rsidRDefault="00370AB4" w:rsidP="00982118"/>
    <w:p w14:paraId="52E6DF18" w14:textId="77777777" w:rsidR="00370AB4" w:rsidRPr="007E5D4F" w:rsidRDefault="00370AB4" w:rsidP="00982118"/>
    <w:p w14:paraId="7E09801F" w14:textId="77777777" w:rsidR="00370AB4" w:rsidRPr="007E5D4F" w:rsidRDefault="00370AB4" w:rsidP="00982118"/>
    <w:p w14:paraId="4D850E63" w14:textId="77777777" w:rsidR="00370AB4" w:rsidRPr="007E5D4F" w:rsidRDefault="00370AB4" w:rsidP="00982118"/>
    <w:p w14:paraId="0485BFD0" w14:textId="77777777" w:rsidR="00370AB4" w:rsidRPr="007E5D4F" w:rsidRDefault="00370AB4" w:rsidP="00982118"/>
    <w:p w14:paraId="1A1C4BDB" w14:textId="77777777" w:rsidR="00370AB4" w:rsidRPr="007E5D4F" w:rsidRDefault="00370AB4" w:rsidP="00982118"/>
    <w:p w14:paraId="4A96DA5D" w14:textId="77777777" w:rsidR="00370AB4" w:rsidRPr="007E5D4F" w:rsidRDefault="00370AB4" w:rsidP="00982118"/>
    <w:p w14:paraId="1843F868" w14:textId="77777777" w:rsidR="00370AB4" w:rsidRPr="007E5D4F" w:rsidRDefault="00370AB4" w:rsidP="00982118"/>
    <w:p w14:paraId="029D605D" w14:textId="77777777" w:rsidR="00370AB4" w:rsidRPr="007E5D4F" w:rsidRDefault="00370AB4" w:rsidP="00982118"/>
    <w:p w14:paraId="6A867433" w14:textId="77777777" w:rsidR="00370AB4" w:rsidRPr="007E5D4F" w:rsidRDefault="00370AB4" w:rsidP="00982118"/>
    <w:p w14:paraId="4324AD02" w14:textId="77777777" w:rsidR="00370AB4" w:rsidRPr="007E5D4F" w:rsidRDefault="00370AB4" w:rsidP="00982118"/>
    <w:p w14:paraId="710E0675" w14:textId="77777777" w:rsidR="00370AB4" w:rsidRPr="007E5D4F" w:rsidRDefault="00370AB4" w:rsidP="00982118"/>
    <w:p w14:paraId="421AA373" w14:textId="77777777" w:rsidR="00370AB4" w:rsidRPr="007E5D4F" w:rsidRDefault="00370AB4" w:rsidP="00982118"/>
    <w:p w14:paraId="12FD50D1" w14:textId="77777777" w:rsidR="00370AB4" w:rsidRPr="007E5D4F" w:rsidRDefault="00370AB4" w:rsidP="00982118"/>
    <w:p w14:paraId="1B1213D5" w14:textId="77777777" w:rsidR="00CB669F" w:rsidRPr="00E90D53" w:rsidRDefault="00CB669F" w:rsidP="00C50BC6">
      <w:pPr>
        <w:pStyle w:val="ListParagraph"/>
        <w:numPr>
          <w:ilvl w:val="0"/>
          <w:numId w:val="23"/>
        </w:numPr>
        <w:ind w:left="562" w:hanging="562"/>
        <w:contextualSpacing/>
        <w:rPr>
          <w:color w:val="000000"/>
        </w:rPr>
      </w:pPr>
      <w:r w:rsidRPr="00E90D53">
        <w:rPr>
          <w:color w:val="000000"/>
        </w:rPr>
        <w:t xml:space="preserve">Gooi de gebruikte spuit direct weg zoals aangegeven door </w:t>
      </w:r>
      <w:r w:rsidR="00370AB4" w:rsidRPr="00E90D53">
        <w:rPr>
          <w:color w:val="000000"/>
        </w:rPr>
        <w:t xml:space="preserve">de </w:t>
      </w:r>
      <w:r w:rsidRPr="00E90D53">
        <w:rPr>
          <w:color w:val="000000"/>
        </w:rPr>
        <w:t>arts</w:t>
      </w:r>
      <w:r w:rsidR="00370AB4" w:rsidRPr="00E90D53">
        <w:rPr>
          <w:color w:val="000000"/>
        </w:rPr>
        <w:t>, verpleegkundige</w:t>
      </w:r>
      <w:r w:rsidRPr="00E90D53">
        <w:rPr>
          <w:color w:val="000000"/>
        </w:rPr>
        <w:t xml:space="preserve"> of apotheker </w:t>
      </w:r>
      <w:r w:rsidR="00A01466" w:rsidRPr="00E90D53">
        <w:rPr>
          <w:color w:val="000000"/>
        </w:rPr>
        <w:t xml:space="preserve">van uw kind </w:t>
      </w:r>
      <w:r w:rsidRPr="00E90D53">
        <w:rPr>
          <w:color w:val="000000"/>
        </w:rPr>
        <w:t>en in overeenstemming met de lokale regelgeving op het gebied van gezondheid en veiligheid.</w:t>
      </w:r>
    </w:p>
    <w:p w14:paraId="1F8F84CF" w14:textId="77777777" w:rsidR="00CB669F" w:rsidRPr="007E5D4F" w:rsidRDefault="00CB669F" w:rsidP="00982118"/>
    <w:p w14:paraId="5FE6B60A" w14:textId="77777777" w:rsidR="00CB669F" w:rsidRPr="007E5D4F" w:rsidRDefault="00CB669F" w:rsidP="00A8615E"/>
    <w:p w14:paraId="30E28A5B" w14:textId="5203DD19" w:rsidR="00A01466" w:rsidRPr="007E5D4F" w:rsidRDefault="00C53CF3" w:rsidP="00982118">
      <w:r>
        <w:rPr>
          <w:noProof/>
        </w:rPr>
        <w:drawing>
          <wp:anchor distT="0" distB="0" distL="114300" distR="114300" simplePos="0" relativeHeight="251658752" behindDoc="0" locked="0" layoutInCell="1" allowOverlap="1" wp14:anchorId="2DDB804A" wp14:editId="70D261EE">
            <wp:simplePos x="0" y="0"/>
            <wp:positionH relativeFrom="column">
              <wp:posOffset>0</wp:posOffset>
            </wp:positionH>
            <wp:positionV relativeFrom="paragraph">
              <wp:posOffset>0</wp:posOffset>
            </wp:positionV>
            <wp:extent cx="3873500" cy="2501900"/>
            <wp:effectExtent l="0" t="0" r="0" b="0"/>
            <wp:wrapNone/>
            <wp:docPr id="1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3500" cy="2501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58D55FDD" wp14:editId="25206CFD">
                <wp:simplePos x="0" y="0"/>
                <wp:positionH relativeFrom="column">
                  <wp:posOffset>546100</wp:posOffset>
                </wp:positionH>
                <wp:positionV relativeFrom="paragraph">
                  <wp:posOffset>88900</wp:posOffset>
                </wp:positionV>
                <wp:extent cx="1574800" cy="257175"/>
                <wp:effectExtent l="0" t="0" r="0" b="0"/>
                <wp:wrapNone/>
                <wp:docPr id="2060914197" name="Text Box 259">
                  <a:extLst xmlns:a="http://schemas.openxmlformats.org/drawingml/2006/main">
                    <a:ext uri="{FF2B5EF4-FFF2-40B4-BE49-F238E27FC236}">
                      <a16:creationId xmlns:a16="http://schemas.microsoft.com/office/drawing/2014/main" id="{C14A6D7A-7EFC-42FB-AECF-C7B57BEB2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41925" w14:textId="77777777" w:rsidR="00ED3412" w:rsidRDefault="00ED3412" w:rsidP="00A01466">
                            <w:pPr>
                              <w:rPr>
                                <w:sz w:val="24"/>
                                <w:szCs w:val="24"/>
                              </w:rPr>
                            </w:pPr>
                            <w:r w:rsidRPr="00A01466">
                              <w:rPr>
                                <w:rFonts w:ascii="Calibri" w:hAnsi="Calibri"/>
                                <w:b/>
                                <w:bCs/>
                                <w:lang w:val="en-US"/>
                              </w:rPr>
                              <w:t>Na de injectie</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8D55FDD" id="_x0000_s1079" type="#_x0000_t202" style="position:absolute;margin-left:43pt;margin-top:7pt;width:124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" stroked="f">
                <v:textbox>
                  <w:txbxContent>
                    <w:p w14:paraId="6CD41925" w14:textId="77777777" w:rsidR="00ED3412" w:rsidRDefault="00ED3412" w:rsidP="00A01466">
                      <w:pPr>
                        <w:rPr>
                          <w:sz w:val="24"/>
                          <w:szCs w:val="24"/>
                        </w:rPr>
                      </w:pPr>
                      <w:r w:rsidRPr="00A01466">
                        <w:rPr>
                          <w:rFonts w:ascii="Calibri" w:hAnsi="Calibri"/>
                          <w:b/>
                          <w:bCs/>
                          <w:lang w:val="en-US"/>
                        </w:rPr>
                        <w:t>Na de injectie</w:t>
                      </w:r>
                    </w:p>
                  </w:txbxContent>
                </v:textbox>
              </v:shape>
            </w:pict>
          </mc:Fallback>
        </mc:AlternateContent>
      </w:r>
    </w:p>
    <w:p w14:paraId="7DE28E09" w14:textId="77777777" w:rsidR="00A01466" w:rsidRPr="007E5D4F" w:rsidRDefault="00A01466" w:rsidP="00982118"/>
    <w:p w14:paraId="776FEC52" w14:textId="77777777" w:rsidR="00A01466" w:rsidRPr="007E5D4F" w:rsidRDefault="00A01466" w:rsidP="00982118"/>
    <w:p w14:paraId="1BCA0C23" w14:textId="77777777" w:rsidR="00A01466" w:rsidRPr="007E5D4F" w:rsidRDefault="00A01466" w:rsidP="00982118"/>
    <w:p w14:paraId="3140686B" w14:textId="77777777" w:rsidR="00A01466" w:rsidRPr="007E5D4F" w:rsidRDefault="00A01466" w:rsidP="00982118"/>
    <w:p w14:paraId="0EF29236" w14:textId="77777777" w:rsidR="00A01466" w:rsidRPr="007E5D4F" w:rsidRDefault="00A01466" w:rsidP="00982118"/>
    <w:p w14:paraId="0ADFE415" w14:textId="77777777" w:rsidR="00A01466" w:rsidRPr="007E5D4F" w:rsidRDefault="00A01466" w:rsidP="00982118"/>
    <w:p w14:paraId="4A3DB186" w14:textId="77777777" w:rsidR="00A01466" w:rsidRPr="007E5D4F" w:rsidRDefault="00A01466" w:rsidP="00982118"/>
    <w:p w14:paraId="3BD04EDA" w14:textId="77777777" w:rsidR="00A01466" w:rsidRPr="007E5D4F" w:rsidRDefault="00A01466" w:rsidP="00982118"/>
    <w:p w14:paraId="416DCD9F" w14:textId="77777777" w:rsidR="00A01466" w:rsidRPr="007E5D4F" w:rsidRDefault="00A01466" w:rsidP="00982118"/>
    <w:p w14:paraId="2C763118" w14:textId="77777777" w:rsidR="00A01466" w:rsidRPr="007E5D4F" w:rsidRDefault="00A01466" w:rsidP="00982118"/>
    <w:p w14:paraId="4D462183" w14:textId="77777777" w:rsidR="00A01466" w:rsidRPr="007E5D4F" w:rsidRDefault="00A01466" w:rsidP="00982118"/>
    <w:p w14:paraId="1680767C" w14:textId="77777777" w:rsidR="00A01466" w:rsidRPr="007E5D4F" w:rsidRDefault="00A01466" w:rsidP="00982118"/>
    <w:p w14:paraId="594E28FE" w14:textId="77777777" w:rsidR="00A01466" w:rsidRPr="007E5D4F" w:rsidRDefault="00A01466" w:rsidP="00982118"/>
    <w:p w14:paraId="26879016" w14:textId="77777777" w:rsidR="00A01466" w:rsidRPr="007E5D4F" w:rsidRDefault="00A01466" w:rsidP="00982118"/>
    <w:p w14:paraId="39AF607A" w14:textId="77777777" w:rsidR="00CB669F" w:rsidRPr="007E5D4F" w:rsidRDefault="00CB669F" w:rsidP="00982118"/>
    <w:p w14:paraId="181502E9" w14:textId="77777777" w:rsidR="00CB669F" w:rsidRPr="00E90D53" w:rsidRDefault="00CB669F" w:rsidP="00C50BC6">
      <w:pPr>
        <w:pStyle w:val="ListParagraph"/>
        <w:numPr>
          <w:ilvl w:val="0"/>
          <w:numId w:val="21"/>
        </w:numPr>
        <w:ind w:left="562" w:hanging="562"/>
        <w:contextualSpacing/>
        <w:rPr>
          <w:color w:val="000000"/>
        </w:rPr>
      </w:pPr>
      <w:r w:rsidRPr="00E90D53">
        <w:rPr>
          <w:color w:val="000000"/>
        </w:rPr>
        <w:t xml:space="preserve">Controleer </w:t>
      </w:r>
      <w:r w:rsidR="00A01466" w:rsidRPr="00E90D53">
        <w:rPr>
          <w:color w:val="000000"/>
        </w:rPr>
        <w:t xml:space="preserve">goed de </w:t>
      </w:r>
      <w:r w:rsidRPr="00E90D53">
        <w:rPr>
          <w:color w:val="000000"/>
        </w:rPr>
        <w:t xml:space="preserve">injectieplaats </w:t>
      </w:r>
      <w:r w:rsidR="00A01466" w:rsidRPr="00E90D53">
        <w:rPr>
          <w:color w:val="000000"/>
        </w:rPr>
        <w:t>bij uw kind</w:t>
      </w:r>
      <w:r w:rsidRPr="00E90D53">
        <w:rPr>
          <w:color w:val="000000"/>
        </w:rPr>
        <w:t>. Als u wat bloed ziet, duw dan een paar seconden met een schoon watje of gaasje licht op de injectieplaats.</w:t>
      </w:r>
    </w:p>
    <w:p w14:paraId="791D6F45" w14:textId="77777777" w:rsidR="00CB669F" w:rsidRPr="00E90D53" w:rsidRDefault="00CB669F" w:rsidP="00C50BC6">
      <w:pPr>
        <w:pStyle w:val="ListParagraph"/>
        <w:numPr>
          <w:ilvl w:val="0"/>
          <w:numId w:val="21"/>
        </w:numPr>
        <w:ind w:left="562" w:hanging="562"/>
        <w:contextualSpacing/>
        <w:rPr>
          <w:color w:val="000000"/>
        </w:rPr>
      </w:pPr>
      <w:r w:rsidRPr="00E90D53">
        <w:rPr>
          <w:color w:val="000000"/>
        </w:rPr>
        <w:t xml:space="preserve">Wrijf </w:t>
      </w:r>
      <w:r w:rsidRPr="00E90D53">
        <w:rPr>
          <w:b/>
          <w:color w:val="000000"/>
        </w:rPr>
        <w:t>niet</w:t>
      </w:r>
      <w:r w:rsidRPr="00E90D53">
        <w:rPr>
          <w:color w:val="000000"/>
        </w:rPr>
        <w:t xml:space="preserve"> over de injectieplaats.</w:t>
      </w:r>
    </w:p>
    <w:p w14:paraId="7942A6F8" w14:textId="77777777" w:rsidR="00CB669F" w:rsidRPr="00E90D53" w:rsidRDefault="00CB669F" w:rsidP="00C50BC6">
      <w:pPr>
        <w:pStyle w:val="ListParagraph"/>
        <w:ind w:left="562"/>
        <w:contextualSpacing/>
        <w:rPr>
          <w:color w:val="000000"/>
        </w:rPr>
      </w:pPr>
      <w:r w:rsidRPr="00E90D53">
        <w:rPr>
          <w:b/>
          <w:color w:val="000000"/>
        </w:rPr>
        <w:t xml:space="preserve">NB: </w:t>
      </w:r>
      <w:r w:rsidRPr="00E90D53">
        <w:rPr>
          <w:color w:val="000000"/>
        </w:rPr>
        <w:t>Bewaar ongebruikte injectiespuiten in een koelkast in de originele doos.</w:t>
      </w:r>
    </w:p>
    <w:p w14:paraId="0D0C7082" w14:textId="77777777" w:rsidR="00CB669F" w:rsidRPr="00E90D53" w:rsidRDefault="00CB669F" w:rsidP="00E23160">
      <w:pPr>
        <w:ind w:left="562" w:hanging="562"/>
        <w:contextualSpacing/>
        <w:rPr>
          <w:color w:val="000000"/>
        </w:rPr>
      </w:pPr>
    </w:p>
    <w:p w14:paraId="3144DACF" w14:textId="77777777" w:rsidR="00E129C1" w:rsidRPr="00E90D53" w:rsidRDefault="00E129C1" w:rsidP="00C50BC6">
      <w:pPr>
        <w:rPr>
          <w:color w:val="000000"/>
        </w:rPr>
      </w:pPr>
      <w:r w:rsidRPr="00E90D53">
        <w:rPr>
          <w:color w:val="000000"/>
        </w:rPr>
        <w:t>Bekijk de</w:t>
      </w:r>
    </w:p>
    <w:p w14:paraId="398AF7CA" w14:textId="77777777" w:rsidR="00E129C1" w:rsidRPr="00E90D53" w:rsidRDefault="00E129C1" w:rsidP="00C50BC6">
      <w:pPr>
        <w:rPr>
          <w:color w:val="000000"/>
        </w:rPr>
      </w:pPr>
      <w:r w:rsidRPr="00E90D53">
        <w:rPr>
          <w:color w:val="000000"/>
        </w:rPr>
        <w:t>Bijsluiter: informatie voor de patiënt</w:t>
      </w:r>
    </w:p>
    <w:p w14:paraId="2350C9E4" w14:textId="77777777" w:rsidR="00C46587" w:rsidRPr="007E5D4F" w:rsidRDefault="00E129C1" w:rsidP="00982118">
      <w:pPr>
        <w:jc w:val="center"/>
        <w:rPr>
          <w:b/>
        </w:rPr>
      </w:pPr>
      <w:r w:rsidRPr="007E5D4F">
        <w:br w:type="page"/>
      </w:r>
      <w:r w:rsidRPr="007E5D4F">
        <w:rPr>
          <w:b/>
        </w:rPr>
        <w:lastRenderedPageBreak/>
        <w:t>Bijsluiter: informatie voor de patiënt</w:t>
      </w:r>
    </w:p>
    <w:p w14:paraId="6D5DEA92" w14:textId="77777777" w:rsidR="00C46587" w:rsidRPr="007E5D4F" w:rsidRDefault="00C46587" w:rsidP="00982118">
      <w:pPr>
        <w:jc w:val="center"/>
        <w:rPr>
          <w:b/>
        </w:rPr>
      </w:pPr>
    </w:p>
    <w:p w14:paraId="46FCCC77" w14:textId="77777777" w:rsidR="00C46587" w:rsidRPr="007E5D4F" w:rsidRDefault="006A1144" w:rsidP="00982118">
      <w:pPr>
        <w:jc w:val="center"/>
        <w:rPr>
          <w:b/>
        </w:rPr>
      </w:pPr>
      <w:r w:rsidRPr="007E5D4F">
        <w:rPr>
          <w:b/>
        </w:rPr>
        <w:t>Amsparity 40 mg/0,8 ml oplossing voor injectie</w:t>
      </w:r>
    </w:p>
    <w:p w14:paraId="6B3CBA95" w14:textId="77777777" w:rsidR="00C46587" w:rsidRPr="007E5D4F" w:rsidRDefault="00C46587" w:rsidP="00982118">
      <w:pPr>
        <w:jc w:val="center"/>
      </w:pPr>
      <w:r w:rsidRPr="007E5D4F">
        <w:t>adalimumab</w:t>
      </w:r>
    </w:p>
    <w:p w14:paraId="4F4A1615" w14:textId="77777777" w:rsidR="00934A4A" w:rsidRPr="007E5D4F" w:rsidRDefault="00934A4A" w:rsidP="00982118">
      <w:pPr>
        <w:rPr>
          <w:b/>
        </w:rPr>
      </w:pPr>
    </w:p>
    <w:p w14:paraId="683E14FF" w14:textId="77777777" w:rsidR="00C46587" w:rsidRPr="007E5D4F" w:rsidRDefault="00C46587" w:rsidP="00982118">
      <w:pPr>
        <w:rPr>
          <w:b/>
        </w:rPr>
      </w:pPr>
      <w:r w:rsidRPr="007E5D4F">
        <w:rPr>
          <w:b/>
        </w:rPr>
        <w:t>Lees goed de hele bijsluiter voordat uw kind dit geneesmiddel</w:t>
      </w:r>
      <w:r w:rsidR="004309EC" w:rsidRPr="007E5D4F">
        <w:rPr>
          <w:b/>
        </w:rPr>
        <w:t xml:space="preserve"> gaat gebruiken</w:t>
      </w:r>
      <w:r w:rsidRPr="007E5D4F">
        <w:rPr>
          <w:b/>
        </w:rPr>
        <w:t xml:space="preserve"> want er staat belangrijke informatie in</w:t>
      </w:r>
      <w:r w:rsidR="004309EC" w:rsidRPr="007E5D4F">
        <w:rPr>
          <w:b/>
        </w:rPr>
        <w:t xml:space="preserve"> voor u en uw kind</w:t>
      </w:r>
      <w:r w:rsidRPr="007E5D4F">
        <w:rPr>
          <w:b/>
        </w:rPr>
        <w:t>.</w:t>
      </w:r>
    </w:p>
    <w:p w14:paraId="30B864A9" w14:textId="77777777" w:rsidR="00C46587" w:rsidRPr="007E5D4F" w:rsidRDefault="00C46587" w:rsidP="009D2F30">
      <w:pPr>
        <w:numPr>
          <w:ilvl w:val="0"/>
          <w:numId w:val="2"/>
        </w:numPr>
        <w:ind w:left="562" w:hanging="562"/>
      </w:pPr>
      <w:r w:rsidRPr="007E5D4F">
        <w:t>Bewaar deze bijsluiter. Misschien heeft u hem later weer nodig.</w:t>
      </w:r>
    </w:p>
    <w:p w14:paraId="2CFA820F" w14:textId="77777777" w:rsidR="00C46587" w:rsidRPr="007E5D4F" w:rsidRDefault="00C46587" w:rsidP="009D2F30">
      <w:pPr>
        <w:numPr>
          <w:ilvl w:val="0"/>
          <w:numId w:val="2"/>
        </w:numPr>
        <w:ind w:left="562" w:hanging="562"/>
      </w:pPr>
      <w:r w:rsidRPr="007E5D4F">
        <w:t xml:space="preserve">De arts van uw kind zal u ook een patiëntenkaart geven, deze bevat belangrijke veiligheidsinformatie waar u zich bewust van moet zijn voordat uw kind Amsparity krijgt en tijdens de </w:t>
      </w:r>
      <w:r w:rsidR="00A8615E" w:rsidRPr="007E5D4F">
        <w:t xml:space="preserve">behandeling </w:t>
      </w:r>
      <w:r w:rsidRPr="007E5D4F">
        <w:t>met Amsparity. Houd deze patiëntenkaart bij u of uw kind.</w:t>
      </w:r>
      <w:r w:rsidR="00E76F1A" w:rsidRPr="007E5D4F" w:rsidDel="00E76F1A">
        <w:t xml:space="preserve"> </w:t>
      </w:r>
    </w:p>
    <w:p w14:paraId="215C4B0C" w14:textId="77777777" w:rsidR="00C46587" w:rsidRPr="007E5D4F" w:rsidRDefault="00C46587" w:rsidP="009D2F30">
      <w:pPr>
        <w:numPr>
          <w:ilvl w:val="0"/>
          <w:numId w:val="2"/>
        </w:numPr>
        <w:ind w:left="562" w:hanging="562"/>
      </w:pPr>
      <w:r w:rsidRPr="007E5D4F">
        <w:t>Heeft u nog vragen? Neem dan contact op met de arts of apotheker van uw kind.</w:t>
      </w:r>
    </w:p>
    <w:p w14:paraId="6CB7DDC7" w14:textId="77777777" w:rsidR="00C46587" w:rsidRPr="007E5D4F" w:rsidRDefault="00C46587" w:rsidP="009D2F30">
      <w:pPr>
        <w:numPr>
          <w:ilvl w:val="0"/>
          <w:numId w:val="2"/>
        </w:numPr>
        <w:ind w:left="562" w:hanging="562"/>
      </w:pPr>
      <w:r w:rsidRPr="007E5D4F">
        <w:t xml:space="preserve">Geef dit geneesmiddel niet door aan anderen, </w:t>
      </w:r>
      <w:r w:rsidR="00E76F1A" w:rsidRPr="007E5D4F">
        <w:t xml:space="preserve">want het is alleen aan uw kind voorgeschreven. </w:t>
      </w:r>
      <w:r w:rsidRPr="007E5D4F">
        <w:t>Het kan schadelijk zijn voor anderen, ook al hebben zij dezelfde klachten als uw kind.</w:t>
      </w:r>
    </w:p>
    <w:p w14:paraId="64C41400" w14:textId="77777777" w:rsidR="00C46587" w:rsidRPr="007E5D4F" w:rsidRDefault="00C46587" w:rsidP="009D2F30">
      <w:pPr>
        <w:numPr>
          <w:ilvl w:val="0"/>
          <w:numId w:val="2"/>
        </w:numPr>
        <w:ind w:left="562" w:hanging="562"/>
      </w:pPr>
      <w:r w:rsidRPr="007E5D4F">
        <w:t xml:space="preserve">Krijgt uw kind last van een van de bijwerkingen die in rubriek 4 staan? </w:t>
      </w:r>
      <w:r w:rsidR="00E76F1A" w:rsidRPr="007E5D4F">
        <w:t xml:space="preserve">Of krijgt uw kind een bijwerking die niet in deze bijsluiter staat? </w:t>
      </w:r>
      <w:r w:rsidRPr="007E5D4F">
        <w:t xml:space="preserve">Neem dan contact op met </w:t>
      </w:r>
      <w:r w:rsidR="00E76F1A" w:rsidRPr="007E5D4F">
        <w:t>de</w:t>
      </w:r>
      <w:r w:rsidRPr="007E5D4F">
        <w:t xml:space="preserve"> arts of apotheker</w:t>
      </w:r>
      <w:r w:rsidR="00E76F1A" w:rsidRPr="007E5D4F">
        <w:t xml:space="preserve"> van uw kind</w:t>
      </w:r>
      <w:r w:rsidRPr="007E5D4F">
        <w:t>.</w:t>
      </w:r>
    </w:p>
    <w:p w14:paraId="514035D1" w14:textId="77777777" w:rsidR="00C46587" w:rsidRPr="007E5D4F" w:rsidRDefault="00C46587" w:rsidP="00982118"/>
    <w:p w14:paraId="275D6965" w14:textId="77777777" w:rsidR="00C46587" w:rsidRPr="007E5D4F" w:rsidRDefault="00C46587" w:rsidP="00982118">
      <w:pPr>
        <w:rPr>
          <w:b/>
        </w:rPr>
      </w:pPr>
      <w:r w:rsidRPr="007E5D4F">
        <w:rPr>
          <w:b/>
        </w:rPr>
        <w:t>Inhoud van deze bijsluiter</w:t>
      </w:r>
    </w:p>
    <w:p w14:paraId="45A112B2" w14:textId="77777777" w:rsidR="00C46587" w:rsidRPr="007E5D4F" w:rsidRDefault="00C46587" w:rsidP="00095C75">
      <w:pPr>
        <w:ind w:left="567" w:hanging="567"/>
      </w:pPr>
      <w:r w:rsidRPr="007E5D4F">
        <w:t>1.</w:t>
      </w:r>
      <w:r w:rsidRPr="007E5D4F">
        <w:tab/>
        <w:t>Wat is Amsparity en waarvoor wordt dit middel gebruikt?</w:t>
      </w:r>
    </w:p>
    <w:p w14:paraId="4F5709AF" w14:textId="77777777" w:rsidR="00C46587" w:rsidRPr="007E5D4F" w:rsidRDefault="00C46587" w:rsidP="00095C75">
      <w:pPr>
        <w:ind w:left="567" w:hanging="567"/>
      </w:pPr>
      <w:r w:rsidRPr="007E5D4F">
        <w:t>2.</w:t>
      </w:r>
      <w:r w:rsidRPr="007E5D4F">
        <w:tab/>
        <w:t>Wanneer mag uw kind dit middel niet gebruiken of moet uw kind er extra voorzichtig mee zijn?</w:t>
      </w:r>
    </w:p>
    <w:p w14:paraId="591B624D" w14:textId="77777777" w:rsidR="00C46587" w:rsidRPr="007E5D4F" w:rsidRDefault="00C46587" w:rsidP="00095C75">
      <w:pPr>
        <w:ind w:left="567" w:hanging="567"/>
      </w:pPr>
      <w:r w:rsidRPr="007E5D4F">
        <w:t>3.</w:t>
      </w:r>
      <w:r w:rsidRPr="007E5D4F">
        <w:tab/>
        <w:t>Hoe gebruikt u</w:t>
      </w:r>
      <w:r w:rsidR="00E76F1A" w:rsidRPr="007E5D4F">
        <w:t>w kind</w:t>
      </w:r>
      <w:r w:rsidRPr="007E5D4F">
        <w:t xml:space="preserve"> dit middel?</w:t>
      </w:r>
    </w:p>
    <w:p w14:paraId="0A971B1D" w14:textId="77777777" w:rsidR="00C46587" w:rsidRPr="007E5D4F" w:rsidRDefault="00C46587" w:rsidP="00095C75">
      <w:pPr>
        <w:ind w:left="567" w:hanging="567"/>
      </w:pPr>
      <w:r w:rsidRPr="007E5D4F">
        <w:t>4.</w:t>
      </w:r>
      <w:r w:rsidRPr="007E5D4F">
        <w:tab/>
        <w:t>Mogelijke bijwerkingen</w:t>
      </w:r>
    </w:p>
    <w:p w14:paraId="61F7D3AB" w14:textId="77777777" w:rsidR="00C46587" w:rsidRPr="007E5D4F" w:rsidRDefault="00C46587" w:rsidP="00095C75">
      <w:pPr>
        <w:ind w:left="567" w:hanging="567"/>
      </w:pPr>
      <w:r w:rsidRPr="007E5D4F">
        <w:t>5.</w:t>
      </w:r>
      <w:r w:rsidRPr="007E5D4F">
        <w:tab/>
        <w:t>Hoe bewaart u dit middel?</w:t>
      </w:r>
    </w:p>
    <w:p w14:paraId="7B80206F" w14:textId="77777777" w:rsidR="00DA2253" w:rsidRPr="007E5D4F" w:rsidRDefault="00C46587" w:rsidP="00095C75">
      <w:pPr>
        <w:ind w:left="567" w:hanging="567"/>
      </w:pPr>
      <w:r w:rsidRPr="007E5D4F">
        <w:t>6.</w:t>
      </w:r>
      <w:r w:rsidRPr="007E5D4F">
        <w:tab/>
        <w:t>Inhoud van de verpakking en overige informatie</w:t>
      </w:r>
    </w:p>
    <w:p w14:paraId="7D692FF1" w14:textId="77777777" w:rsidR="00C46587" w:rsidRPr="007E5D4F" w:rsidRDefault="00C46587" w:rsidP="00982118"/>
    <w:p w14:paraId="476126DD" w14:textId="77777777" w:rsidR="00C46587" w:rsidRPr="007E5D4F" w:rsidRDefault="00C46587" w:rsidP="00982118"/>
    <w:p w14:paraId="751CBEEE" w14:textId="77777777" w:rsidR="00C46587" w:rsidRPr="007E5D4F" w:rsidRDefault="00C46587" w:rsidP="008639D6">
      <w:pPr>
        <w:ind w:left="567" w:hanging="567"/>
        <w:rPr>
          <w:b/>
        </w:rPr>
      </w:pPr>
      <w:r w:rsidRPr="007E5D4F">
        <w:rPr>
          <w:b/>
        </w:rPr>
        <w:t>1.</w:t>
      </w:r>
      <w:r w:rsidRPr="007E5D4F">
        <w:rPr>
          <w:b/>
        </w:rPr>
        <w:tab/>
        <w:t>Wat is Amsparity en waarvoor wordt dit middel gebruikt?</w:t>
      </w:r>
    </w:p>
    <w:p w14:paraId="6AD597B6" w14:textId="77777777" w:rsidR="00C46587" w:rsidRPr="007E5D4F" w:rsidRDefault="00C46587" w:rsidP="00982118"/>
    <w:p w14:paraId="1F2A06A6" w14:textId="77777777" w:rsidR="00336C36" w:rsidRPr="007E5D4F" w:rsidRDefault="006A1144" w:rsidP="00982118">
      <w:r w:rsidRPr="007E5D4F">
        <w:t>Amsparity bevat de werkzame stof adalimumab, een geneesmiddel dat invloed uitoefent op het immuunsysteem (afweersysteem) van het lichaam.</w:t>
      </w:r>
    </w:p>
    <w:p w14:paraId="2A4DC694" w14:textId="77777777" w:rsidR="00336C36" w:rsidRPr="007E5D4F" w:rsidRDefault="00336C36" w:rsidP="00982118"/>
    <w:p w14:paraId="04C7DF0E" w14:textId="77777777" w:rsidR="00336C36" w:rsidRPr="007E5D4F" w:rsidRDefault="006A1144" w:rsidP="00982118">
      <w:r w:rsidRPr="007E5D4F">
        <w:t>Amsparity is bedoeld voor de behandeling van de volgende ontstekingsziekten:</w:t>
      </w:r>
    </w:p>
    <w:p w14:paraId="02C4D3E9" w14:textId="77777777" w:rsidR="00336C36" w:rsidRPr="007E5D4F" w:rsidRDefault="00A94D54" w:rsidP="009D2F30">
      <w:pPr>
        <w:numPr>
          <w:ilvl w:val="0"/>
          <w:numId w:val="8"/>
        </w:numPr>
        <w:ind w:left="360"/>
      </w:pPr>
      <w:r w:rsidRPr="007E5D4F">
        <w:t>Polyarticulaire juveniele idiopathische artritis</w:t>
      </w:r>
    </w:p>
    <w:p w14:paraId="5402517C" w14:textId="77777777" w:rsidR="00336C36" w:rsidRPr="007E5D4F" w:rsidRDefault="003823FD" w:rsidP="009D2F30">
      <w:pPr>
        <w:numPr>
          <w:ilvl w:val="0"/>
          <w:numId w:val="8"/>
        </w:numPr>
        <w:ind w:left="360"/>
      </w:pPr>
      <w:r w:rsidRPr="007E5D4F">
        <w:t>Juveniele enthesitis</w:t>
      </w:r>
      <w:r w:rsidR="00C650A3" w:rsidRPr="007E5D4F">
        <w:t>-</w:t>
      </w:r>
      <w:r w:rsidR="00B53A18" w:rsidRPr="007E5D4F">
        <w:t>gerelateerde artritis</w:t>
      </w:r>
    </w:p>
    <w:p w14:paraId="77FCD298" w14:textId="77777777" w:rsidR="00336C36" w:rsidRPr="007E5D4F" w:rsidRDefault="00A94D54" w:rsidP="009D2F30">
      <w:pPr>
        <w:numPr>
          <w:ilvl w:val="0"/>
          <w:numId w:val="8"/>
        </w:numPr>
        <w:ind w:left="360"/>
      </w:pPr>
      <w:r w:rsidRPr="007E5D4F">
        <w:t>Juveniele plaque psoriasis</w:t>
      </w:r>
    </w:p>
    <w:p w14:paraId="39280C2D" w14:textId="77777777" w:rsidR="00336C36" w:rsidRPr="007E5D4F" w:rsidRDefault="00A94D54" w:rsidP="009D2F30">
      <w:pPr>
        <w:numPr>
          <w:ilvl w:val="0"/>
          <w:numId w:val="8"/>
        </w:numPr>
        <w:ind w:left="360"/>
      </w:pPr>
      <w:r w:rsidRPr="007E5D4F">
        <w:t>Hidradenitis suppurativa bij jongeren</w:t>
      </w:r>
    </w:p>
    <w:p w14:paraId="5067F709" w14:textId="77777777" w:rsidR="00336C36" w:rsidRPr="007E5D4F" w:rsidRDefault="00A94D54" w:rsidP="009D2F30">
      <w:pPr>
        <w:numPr>
          <w:ilvl w:val="0"/>
          <w:numId w:val="8"/>
        </w:numPr>
        <w:ind w:left="360"/>
      </w:pPr>
      <w:r w:rsidRPr="007E5D4F">
        <w:t>Juveniele ziekte van Crohn</w:t>
      </w:r>
    </w:p>
    <w:p w14:paraId="3F7CE232" w14:textId="77777777" w:rsidR="00B15829" w:rsidRDefault="00B15829" w:rsidP="009D2F30">
      <w:pPr>
        <w:numPr>
          <w:ilvl w:val="0"/>
          <w:numId w:val="8"/>
        </w:numPr>
        <w:ind w:left="360"/>
      </w:pPr>
      <w:r>
        <w:t>Juveniele colitis ulcerosa</w:t>
      </w:r>
    </w:p>
    <w:p w14:paraId="34FE6E68" w14:textId="77777777" w:rsidR="00336C36" w:rsidRPr="007E5D4F" w:rsidRDefault="00A94D54" w:rsidP="009D2F30">
      <w:pPr>
        <w:numPr>
          <w:ilvl w:val="0"/>
          <w:numId w:val="8"/>
        </w:numPr>
        <w:ind w:left="360"/>
      </w:pPr>
      <w:r w:rsidRPr="007E5D4F">
        <w:t>Juveniele uveïtis</w:t>
      </w:r>
    </w:p>
    <w:p w14:paraId="1FDE683F" w14:textId="77777777" w:rsidR="00336C36" w:rsidRPr="007E5D4F" w:rsidRDefault="00336C36" w:rsidP="00982118"/>
    <w:p w14:paraId="3251F1E9" w14:textId="77777777" w:rsidR="00A94D54" w:rsidRPr="007E5D4F" w:rsidRDefault="00C46587" w:rsidP="00982118">
      <w:r w:rsidRPr="007E5D4F">
        <w:t xml:space="preserve">De werkzame stof in </w:t>
      </w:r>
      <w:r w:rsidR="00812E67">
        <w:t>dit middel</w:t>
      </w:r>
      <w:r w:rsidRPr="007E5D4F">
        <w:t>, adalimumab, is een monoklonaal antilichaam. Monoklonale antilichamen zijn eiwitten die zich binden aan een specifiek doeleiwit in het lichaam.</w:t>
      </w:r>
    </w:p>
    <w:p w14:paraId="0CBA33E4" w14:textId="77777777" w:rsidR="00A94D54" w:rsidRPr="007E5D4F" w:rsidRDefault="00A94D54" w:rsidP="00982118"/>
    <w:p w14:paraId="5E6566CD" w14:textId="77777777" w:rsidR="00C46587" w:rsidRPr="007E5D4F" w:rsidRDefault="00336C36" w:rsidP="00982118">
      <w:r w:rsidRPr="007E5D4F">
        <w:t xml:space="preserve">Het doeleiwit van adalimumab is een </w:t>
      </w:r>
      <w:r w:rsidR="00FB4B8A" w:rsidRPr="007E5D4F">
        <w:t xml:space="preserve">ander </w:t>
      </w:r>
      <w:r w:rsidRPr="007E5D4F">
        <w:t xml:space="preserve">eiwit genaamd tumornecrosefactor (TNFα), dat een rol speelt bij het immuunsysteem (afweersysteem) en dat in verhoogde mate aanwezig is bij de </w:t>
      </w:r>
      <w:r w:rsidR="00C650A3" w:rsidRPr="007E5D4F">
        <w:t>hier</w:t>
      </w:r>
      <w:r w:rsidRPr="007E5D4F">
        <w:t>boven genoemde ontstekingsziekten. Door te binden aan TNF</w:t>
      </w:r>
      <w:r w:rsidR="00C650A3" w:rsidRPr="007E5D4F">
        <w:t>α</w:t>
      </w:r>
      <w:r w:rsidRPr="007E5D4F">
        <w:t xml:space="preserve"> blokkeert </w:t>
      </w:r>
      <w:r w:rsidR="00793859">
        <w:t>dit middel</w:t>
      </w:r>
      <w:r w:rsidR="00793859" w:rsidRPr="007E5D4F">
        <w:t xml:space="preserve"> </w:t>
      </w:r>
      <w:r w:rsidRPr="007E5D4F">
        <w:t>de werking van TNF</w:t>
      </w:r>
      <w:r w:rsidR="00C650A3" w:rsidRPr="007E5D4F">
        <w:t>α</w:t>
      </w:r>
      <w:r w:rsidRPr="007E5D4F">
        <w:t xml:space="preserve"> en </w:t>
      </w:r>
      <w:r w:rsidR="00FB4B8A" w:rsidRPr="007E5D4F">
        <w:t xml:space="preserve">vermindert </w:t>
      </w:r>
      <w:r w:rsidRPr="007E5D4F">
        <w:t xml:space="preserve">het </w:t>
      </w:r>
      <w:r w:rsidR="00FB4B8A" w:rsidRPr="007E5D4F">
        <w:t xml:space="preserve">de </w:t>
      </w:r>
      <w:r w:rsidRPr="007E5D4F">
        <w:t xml:space="preserve">ontsteking in </w:t>
      </w:r>
      <w:r w:rsidR="00FB4B8A" w:rsidRPr="007E5D4F">
        <w:t xml:space="preserve">de </w:t>
      </w:r>
      <w:r w:rsidRPr="007E5D4F">
        <w:t>genoemde ziekten.</w:t>
      </w:r>
    </w:p>
    <w:p w14:paraId="7325B06B" w14:textId="77777777" w:rsidR="0069483F" w:rsidRPr="007E5D4F" w:rsidRDefault="0069483F" w:rsidP="00982118"/>
    <w:p w14:paraId="07EDF2EF" w14:textId="77777777" w:rsidR="00C46587" w:rsidRPr="007E5D4F" w:rsidRDefault="00C46587" w:rsidP="00982118">
      <w:pPr>
        <w:keepNext/>
        <w:rPr>
          <w:u w:val="single"/>
        </w:rPr>
      </w:pPr>
      <w:r w:rsidRPr="007E5D4F">
        <w:rPr>
          <w:u w:val="single"/>
        </w:rPr>
        <w:t xml:space="preserve">Polyarticulaire juveniele idiopathische artritis </w:t>
      </w:r>
    </w:p>
    <w:p w14:paraId="4E8D6A41" w14:textId="77777777" w:rsidR="00C46587" w:rsidRPr="007E5D4F" w:rsidRDefault="00C46587" w:rsidP="00982118">
      <w:pPr>
        <w:keepNext/>
      </w:pPr>
    </w:p>
    <w:p w14:paraId="223218A1" w14:textId="77777777" w:rsidR="00C46587" w:rsidRPr="007E5D4F" w:rsidRDefault="00C46587" w:rsidP="00982118">
      <w:pPr>
        <w:keepNext/>
      </w:pPr>
      <w:r w:rsidRPr="007E5D4F">
        <w:t xml:space="preserve">Polyarticulaire juveniele idiopathische artritis </w:t>
      </w:r>
      <w:r w:rsidR="00A01466" w:rsidRPr="007E5D4F">
        <w:t xml:space="preserve">is een </w:t>
      </w:r>
      <w:r w:rsidRPr="007E5D4F">
        <w:t>ontstekingsziekte van de gewrichten die meestal voor het eerst tot uiting kom</w:t>
      </w:r>
      <w:r w:rsidR="00A01466" w:rsidRPr="007E5D4F">
        <w:t>t</w:t>
      </w:r>
      <w:r w:rsidRPr="007E5D4F">
        <w:t xml:space="preserve"> in de jeugd.</w:t>
      </w:r>
    </w:p>
    <w:p w14:paraId="76E7AA3B" w14:textId="77777777" w:rsidR="0069483F" w:rsidRPr="007E5D4F" w:rsidRDefault="0069483F" w:rsidP="00982118"/>
    <w:p w14:paraId="307AA028" w14:textId="77777777" w:rsidR="00C46587" w:rsidRPr="007E5D4F" w:rsidRDefault="00793859" w:rsidP="00982118">
      <w:r>
        <w:t>Dit middel</w:t>
      </w:r>
      <w:r w:rsidRPr="007E5D4F">
        <w:t xml:space="preserve"> </w:t>
      </w:r>
      <w:r w:rsidR="006A1144" w:rsidRPr="007E5D4F">
        <w:t xml:space="preserve">wordt gebruikt voor het behandelen van polyarticulaire juveniele idiopathische artritis bij kinderen en </w:t>
      </w:r>
      <w:r w:rsidR="00A01466" w:rsidRPr="007E5D4F">
        <w:t xml:space="preserve">adolescenten </w:t>
      </w:r>
      <w:r w:rsidR="006A1144" w:rsidRPr="007E5D4F">
        <w:t xml:space="preserve">van 2 tot en met 17 jaar. Het is mogelijk dat uw kind eerst andere </w:t>
      </w:r>
      <w:r w:rsidR="00FB4B8A" w:rsidRPr="007E5D4F">
        <w:lastRenderedPageBreak/>
        <w:t>ziektemodificerende</w:t>
      </w:r>
      <w:r w:rsidR="006A1144" w:rsidRPr="007E5D4F">
        <w:t xml:space="preserve"> geneesmiddelen krijgt, zoals methotrexaat. Als deze geneesmiddelen niet goed genoeg werken, zal uw kind </w:t>
      </w:r>
      <w:r>
        <w:t>dit middel</w:t>
      </w:r>
      <w:r w:rsidRPr="007E5D4F">
        <w:t xml:space="preserve"> </w:t>
      </w:r>
      <w:r w:rsidR="006A1144" w:rsidRPr="007E5D4F">
        <w:t>krijgen om de polyarticulaire juveniele idiopathische artritis te behandelen.</w:t>
      </w:r>
    </w:p>
    <w:p w14:paraId="6B5EE8C8" w14:textId="77777777" w:rsidR="00C46587" w:rsidRPr="007E5D4F" w:rsidRDefault="00C46587" w:rsidP="00982118"/>
    <w:p w14:paraId="33154116" w14:textId="77777777" w:rsidR="008B3FBF" w:rsidRPr="007E5D4F" w:rsidRDefault="008B3FBF" w:rsidP="008B3FBF">
      <w:pPr>
        <w:pStyle w:val="BodyText"/>
        <w:widowControl/>
        <w:kinsoku w:val="0"/>
        <w:overflowPunct w:val="0"/>
        <w:ind w:left="0"/>
        <w:rPr>
          <w:u w:val="single"/>
        </w:rPr>
      </w:pPr>
      <w:r w:rsidRPr="007E5D4F">
        <w:rPr>
          <w:u w:val="single"/>
        </w:rPr>
        <w:t>Juveniele enthesitis-gerelateerde artritis</w:t>
      </w:r>
    </w:p>
    <w:p w14:paraId="516EA95B" w14:textId="77777777" w:rsidR="008B3FBF" w:rsidRPr="007E5D4F" w:rsidRDefault="008B3FBF" w:rsidP="008B3FBF">
      <w:pPr>
        <w:pStyle w:val="BodyText"/>
        <w:widowControl/>
        <w:kinsoku w:val="0"/>
        <w:overflowPunct w:val="0"/>
        <w:ind w:left="0"/>
        <w:rPr>
          <w:u w:val="single"/>
        </w:rPr>
      </w:pPr>
    </w:p>
    <w:p w14:paraId="1D63E306" w14:textId="77777777" w:rsidR="008B3FBF" w:rsidRPr="007E5D4F" w:rsidRDefault="008B3FBF" w:rsidP="008B3FBF">
      <w:pPr>
        <w:pStyle w:val="BodyText"/>
        <w:widowControl/>
        <w:kinsoku w:val="0"/>
        <w:overflowPunct w:val="0"/>
        <w:ind w:left="0"/>
      </w:pPr>
      <w:r w:rsidRPr="007E5D4F">
        <w:t xml:space="preserve">Juveniele enthesitis gerelateerde artritis is een ontstekingsziekte van de gewrichten en de aanhechtingsplaatsen van pezen aan de botten. </w:t>
      </w:r>
    </w:p>
    <w:p w14:paraId="1C09244A" w14:textId="77777777" w:rsidR="008B3FBF" w:rsidRPr="007E5D4F" w:rsidRDefault="008B3FBF" w:rsidP="008B3FBF">
      <w:pPr>
        <w:pStyle w:val="BodyText"/>
        <w:widowControl/>
        <w:kinsoku w:val="0"/>
        <w:overflowPunct w:val="0"/>
        <w:ind w:left="0"/>
      </w:pPr>
    </w:p>
    <w:p w14:paraId="25C1ECD2" w14:textId="77777777" w:rsidR="008B3FBF" w:rsidRPr="007E5D4F" w:rsidRDefault="00CA69BF" w:rsidP="008B3FBF">
      <w:pPr>
        <w:pStyle w:val="BodyText"/>
        <w:widowControl/>
        <w:kinsoku w:val="0"/>
        <w:overflowPunct w:val="0"/>
        <w:ind w:left="0"/>
      </w:pPr>
      <w:r>
        <w:t>Dit middel</w:t>
      </w:r>
      <w:r w:rsidRPr="007E5D4F">
        <w:t xml:space="preserve"> </w:t>
      </w:r>
      <w:r w:rsidR="008B3FBF" w:rsidRPr="007E5D4F">
        <w:t xml:space="preserve">wordt gebruikt voor het behandelen van enthesitis gerelateerde artritis bij kinderen en adolescenten van 6 jaar tot en met 17 jaar. Het is mogelijk dat uw kind eerst andere </w:t>
      </w:r>
      <w:r w:rsidR="00B511FB" w:rsidRPr="007E5D4F">
        <w:t>ziektemodificerende</w:t>
      </w:r>
      <w:r w:rsidR="008B3FBF" w:rsidRPr="007E5D4F">
        <w:t xml:space="preserve"> geneesmiddelen krijgt, zoals methotrexaat. Als deze geneesmiddelen niet goed genoeg werken, zal uw kind </w:t>
      </w:r>
      <w:r>
        <w:t>dit middel</w:t>
      </w:r>
      <w:r w:rsidRPr="007E5D4F">
        <w:t xml:space="preserve"> </w:t>
      </w:r>
      <w:r w:rsidR="008B3FBF" w:rsidRPr="007E5D4F">
        <w:t>krijgen om de enthesitis gerelateerde artritis te behandelen.</w:t>
      </w:r>
    </w:p>
    <w:p w14:paraId="1BA70823" w14:textId="77777777" w:rsidR="008B3FBF" w:rsidRPr="007E5D4F" w:rsidRDefault="008B3FBF" w:rsidP="00982118"/>
    <w:p w14:paraId="71EFE401" w14:textId="77777777" w:rsidR="00C46587" w:rsidRPr="007E5D4F" w:rsidRDefault="00C67026" w:rsidP="00982118">
      <w:pPr>
        <w:keepNext/>
        <w:rPr>
          <w:u w:val="single"/>
        </w:rPr>
      </w:pPr>
      <w:r w:rsidRPr="007E5D4F">
        <w:rPr>
          <w:u w:val="single"/>
        </w:rPr>
        <w:t>Juveniele plaque psoriasis</w:t>
      </w:r>
    </w:p>
    <w:p w14:paraId="1B0AEA89" w14:textId="77777777" w:rsidR="00C46587" w:rsidRPr="007E5D4F" w:rsidRDefault="00C46587" w:rsidP="00982118">
      <w:pPr>
        <w:keepNext/>
      </w:pPr>
    </w:p>
    <w:p w14:paraId="0CD43A1A" w14:textId="77777777" w:rsidR="00C46587" w:rsidRPr="007E5D4F" w:rsidRDefault="00C46587" w:rsidP="00982118">
      <w:r w:rsidRPr="007E5D4F">
        <w:t xml:space="preserve">Plaque psoriasis is een huidaandoening </w:t>
      </w:r>
      <w:r w:rsidR="00777C54" w:rsidRPr="007E5D4F">
        <w:t xml:space="preserve">met ontstekingen </w:t>
      </w:r>
      <w:r w:rsidRPr="007E5D4F">
        <w:t xml:space="preserve">die rode, schilferige, korstige plekken op de huid veroorzaakt, die bedekt zijn met zilverachtige schubben. Plaque psoriasis kan ook een effect hebben op de nagels, waardoor deze afbrokkelen, dik worden en van het nagelbed loskomen, wat pijnlijk kan zijn. Psoriasis wordt verondersteld te worden veroorzaakt door een probleem met het immuunsysteem </w:t>
      </w:r>
      <w:r w:rsidR="00FB4B8A" w:rsidRPr="007E5D4F">
        <w:t xml:space="preserve">van het lichaam </w:t>
      </w:r>
      <w:r w:rsidRPr="007E5D4F">
        <w:t>wat leidt tot een verhoogde productie van huidcellen.</w:t>
      </w:r>
    </w:p>
    <w:p w14:paraId="44C5B0FE" w14:textId="77777777" w:rsidR="00C46587" w:rsidRPr="007E5D4F" w:rsidRDefault="00C46587" w:rsidP="00982118"/>
    <w:p w14:paraId="6F23C6EE" w14:textId="77777777" w:rsidR="00C46587" w:rsidRPr="007E5D4F" w:rsidRDefault="00CA69BF" w:rsidP="00982118">
      <w:r>
        <w:t>Dit middel</w:t>
      </w:r>
      <w:r w:rsidRPr="007E5D4F">
        <w:t xml:space="preserve"> </w:t>
      </w:r>
      <w:r w:rsidR="006A1144" w:rsidRPr="007E5D4F">
        <w:t xml:space="preserve">wordt gebruikt </w:t>
      </w:r>
      <w:r w:rsidR="00844117" w:rsidRPr="007E5D4F">
        <w:t>voor het behandelen van</w:t>
      </w:r>
      <w:r w:rsidR="006A1144" w:rsidRPr="007E5D4F">
        <w:t xml:space="preserve"> ernstige plaque psoriasis bij kinderen en jongeren van 4 tot en met 17 jaar bij wie op de huid aangebrachte geneesmiddelen en behandeling met UV-licht niet goed werkten of </w:t>
      </w:r>
      <w:r w:rsidR="004E35E9" w:rsidRPr="007E5D4F">
        <w:t>niet geschikt waren</w:t>
      </w:r>
      <w:r w:rsidR="006A1144" w:rsidRPr="007E5D4F">
        <w:t>.</w:t>
      </w:r>
    </w:p>
    <w:p w14:paraId="4A937D50" w14:textId="77777777" w:rsidR="00C46587" w:rsidRPr="007E5D4F" w:rsidRDefault="00C46587" w:rsidP="00982118"/>
    <w:p w14:paraId="173B52C9" w14:textId="77777777" w:rsidR="00C46587" w:rsidRPr="00694D91" w:rsidRDefault="00C46587" w:rsidP="00982118">
      <w:pPr>
        <w:rPr>
          <w:u w:val="single"/>
        </w:rPr>
      </w:pPr>
      <w:r w:rsidRPr="00694D91">
        <w:rPr>
          <w:u w:val="single"/>
        </w:rPr>
        <w:t>Hidradenitis suppurativa bij jongeren</w:t>
      </w:r>
    </w:p>
    <w:p w14:paraId="59E3B200" w14:textId="77777777" w:rsidR="00C46587" w:rsidRPr="007E5D4F" w:rsidRDefault="00C46587" w:rsidP="00982118"/>
    <w:p w14:paraId="0F3080B2" w14:textId="77777777" w:rsidR="00C46587" w:rsidRPr="007E5D4F" w:rsidRDefault="00C46587" w:rsidP="00982118">
      <w:r w:rsidRPr="007E5D4F">
        <w:t xml:space="preserve">Hidradenitis suppurativa (ook wel acne inversa genoemd) is een langdurige, vaak pijnlijke huidaandoening met ontstekingen. De symptomen kunnen bestaan uit pijnlijke </w:t>
      </w:r>
      <w:r w:rsidR="004E35E9" w:rsidRPr="007E5D4F">
        <w:t xml:space="preserve">knobbels en </w:t>
      </w:r>
      <w:r w:rsidRPr="007E5D4F">
        <w:t>abcessen waar pus uit kan komen. Er zijn bepaalde gebieden van de huid die het vaakst aangetast worden, zoals onder de borsten, de oksels, de binnenkant van de dijen, de liezen en de billen. Op de aangedane gebieden kunnen littekens ontstaan.</w:t>
      </w:r>
    </w:p>
    <w:p w14:paraId="52C5E635" w14:textId="77777777" w:rsidR="00C46587" w:rsidRPr="007E5D4F" w:rsidRDefault="00C46587" w:rsidP="00982118"/>
    <w:p w14:paraId="0D1D6C47" w14:textId="77777777" w:rsidR="00C46587" w:rsidRPr="007E5D4F" w:rsidRDefault="00CA69BF" w:rsidP="00982118">
      <w:r>
        <w:t>Dit middel</w:t>
      </w:r>
      <w:r w:rsidRPr="007E5D4F">
        <w:t xml:space="preserve"> </w:t>
      </w:r>
      <w:r w:rsidR="006A1144" w:rsidRPr="007E5D4F">
        <w:t>wordt gebruikt om hidradenitis suppurativa te behandelen bij jongeren vanaf 12</w:t>
      </w:r>
      <w:r w:rsidR="00777C54" w:rsidRPr="007E5D4F">
        <w:t> </w:t>
      </w:r>
      <w:r w:rsidR="006A1144" w:rsidRPr="007E5D4F">
        <w:t xml:space="preserve">jaar. </w:t>
      </w:r>
      <w:r>
        <w:t>Dit middel</w:t>
      </w:r>
      <w:r w:rsidRPr="007E5D4F">
        <w:t xml:space="preserve"> </w:t>
      </w:r>
      <w:r w:rsidR="006A1144" w:rsidRPr="007E5D4F">
        <w:t xml:space="preserve">kan het aantal </w:t>
      </w:r>
      <w:r w:rsidR="00C63B2D" w:rsidRPr="007E5D4F">
        <w:t xml:space="preserve">knobbels </w:t>
      </w:r>
      <w:r w:rsidR="00777C54" w:rsidRPr="007E5D4F">
        <w:t xml:space="preserve">en </w:t>
      </w:r>
      <w:r w:rsidR="006A1144" w:rsidRPr="007E5D4F">
        <w:t>abcessen verminderen en ook de pijn die vaak met de aandoening gepaard gaat. Het is mogelijk dat u</w:t>
      </w:r>
      <w:r w:rsidR="00E44077" w:rsidRPr="007E5D4F">
        <w:t>w kind</w:t>
      </w:r>
      <w:r w:rsidR="006A1144" w:rsidRPr="007E5D4F">
        <w:t xml:space="preserve"> eerst andere geneesmiddelen </w:t>
      </w:r>
      <w:r w:rsidR="004E35E9" w:rsidRPr="007E5D4F">
        <w:t>krijgt</w:t>
      </w:r>
      <w:r w:rsidR="006A1144" w:rsidRPr="007E5D4F">
        <w:t>. Als deze geneesmiddelen niet goed genoeg werken, zal u</w:t>
      </w:r>
      <w:r w:rsidR="00E44077" w:rsidRPr="007E5D4F">
        <w:t>w kind</w:t>
      </w:r>
      <w:r w:rsidR="006A1144" w:rsidRPr="007E5D4F">
        <w:t xml:space="preserve"> </w:t>
      </w:r>
      <w:r>
        <w:t>dit middel</w:t>
      </w:r>
      <w:r w:rsidRPr="007E5D4F">
        <w:t xml:space="preserve"> </w:t>
      </w:r>
      <w:r w:rsidR="006A1144" w:rsidRPr="007E5D4F">
        <w:t>krijgen.</w:t>
      </w:r>
    </w:p>
    <w:p w14:paraId="3CCF9E49" w14:textId="77777777" w:rsidR="00C46587" w:rsidRPr="007E5D4F" w:rsidRDefault="00C46587" w:rsidP="00982118"/>
    <w:p w14:paraId="03F81CBB" w14:textId="77777777" w:rsidR="00B550A1" w:rsidRPr="00694D91" w:rsidRDefault="00B550A1" w:rsidP="00982118">
      <w:pPr>
        <w:rPr>
          <w:u w:val="single"/>
        </w:rPr>
      </w:pPr>
      <w:r w:rsidRPr="00694D91">
        <w:rPr>
          <w:u w:val="single"/>
        </w:rPr>
        <w:t>Juveniele ziekte van Crohn</w:t>
      </w:r>
    </w:p>
    <w:p w14:paraId="6072ECFA" w14:textId="77777777" w:rsidR="00B550A1" w:rsidRPr="007E5D4F" w:rsidRDefault="00B550A1" w:rsidP="00982118"/>
    <w:p w14:paraId="33FA11C1" w14:textId="77777777" w:rsidR="00B63A4C" w:rsidRPr="007E5D4F" w:rsidRDefault="00B550A1" w:rsidP="00982118">
      <w:r w:rsidRPr="007E5D4F">
        <w:t>De ziekte van Crohn is een ontstekingsziekte van de darm.</w:t>
      </w:r>
    </w:p>
    <w:p w14:paraId="1B87F846" w14:textId="77777777" w:rsidR="00B63A4C" w:rsidRPr="007E5D4F" w:rsidRDefault="00B63A4C" w:rsidP="00982118"/>
    <w:p w14:paraId="4A4C6321" w14:textId="77777777" w:rsidR="00B63A4C" w:rsidRPr="007E5D4F" w:rsidRDefault="00CA69BF" w:rsidP="00982118">
      <w:r>
        <w:t>Dit middel</w:t>
      </w:r>
      <w:r w:rsidRPr="007E5D4F">
        <w:t xml:space="preserve"> </w:t>
      </w:r>
      <w:r w:rsidR="006A1144" w:rsidRPr="007E5D4F">
        <w:t xml:space="preserve">wordt gebruikt voor het behandelen van de ziekte van Crohn bij kinderen </w:t>
      </w:r>
      <w:r w:rsidR="00E44077" w:rsidRPr="007E5D4F">
        <w:t xml:space="preserve">en adolescenten </w:t>
      </w:r>
      <w:r w:rsidR="006A1144" w:rsidRPr="007E5D4F">
        <w:t>van 6 tot en met 17 jaar.</w:t>
      </w:r>
    </w:p>
    <w:p w14:paraId="6F83D0B0" w14:textId="77777777" w:rsidR="00B63A4C" w:rsidRPr="007E5D4F" w:rsidRDefault="00B63A4C" w:rsidP="00982118"/>
    <w:p w14:paraId="2EE9D8C3" w14:textId="77777777" w:rsidR="00B550A1" w:rsidRPr="007E5D4F" w:rsidRDefault="00FE7F98" w:rsidP="00982118">
      <w:r w:rsidRPr="007E5D4F">
        <w:t xml:space="preserve">Als uw kind de ziekte van Crohn heeft, </w:t>
      </w:r>
      <w:r w:rsidR="00777921" w:rsidRPr="007E5D4F">
        <w:t xml:space="preserve">zal </w:t>
      </w:r>
      <w:r w:rsidRPr="007E5D4F">
        <w:t>uw kind eerst andere geneesmiddelen</w:t>
      </w:r>
      <w:r w:rsidR="00777921" w:rsidRPr="007E5D4F">
        <w:t xml:space="preserve"> krijgen</w:t>
      </w:r>
      <w:r w:rsidRPr="007E5D4F">
        <w:t xml:space="preserve">. Als uw kind niet goed genoeg reageert op die geneesmiddelen, </w:t>
      </w:r>
      <w:r w:rsidR="00777921" w:rsidRPr="007E5D4F">
        <w:t xml:space="preserve">zal </w:t>
      </w:r>
      <w:r w:rsidRPr="007E5D4F">
        <w:t xml:space="preserve">uw kind </w:t>
      </w:r>
      <w:r w:rsidR="00CA69BF">
        <w:t>dit middel</w:t>
      </w:r>
      <w:r w:rsidR="00CA69BF" w:rsidRPr="007E5D4F">
        <w:t xml:space="preserve"> </w:t>
      </w:r>
      <w:r w:rsidR="00777921" w:rsidRPr="007E5D4F">
        <w:t xml:space="preserve">krijgen </w:t>
      </w:r>
      <w:r w:rsidRPr="007E5D4F">
        <w:t>om de klachten en symptomen van zijn/haar ziekte van Crohn te verminderen.</w:t>
      </w:r>
    </w:p>
    <w:p w14:paraId="5C2D8F2C" w14:textId="77777777" w:rsidR="00B550A1" w:rsidRPr="007E5D4F" w:rsidRDefault="00B550A1" w:rsidP="00982118"/>
    <w:p w14:paraId="5ADA7F1F" w14:textId="77777777" w:rsidR="00B15829" w:rsidRPr="00694D91" w:rsidRDefault="00B15829" w:rsidP="00B15829">
      <w:pPr>
        <w:autoSpaceDE w:val="0"/>
        <w:autoSpaceDN w:val="0"/>
        <w:adjustRightInd w:val="0"/>
        <w:rPr>
          <w:u w:val="single"/>
        </w:rPr>
      </w:pPr>
      <w:r w:rsidRPr="00694D91">
        <w:rPr>
          <w:u w:val="single"/>
        </w:rPr>
        <w:t>Juveniele colitis ulcerosa</w:t>
      </w:r>
    </w:p>
    <w:p w14:paraId="0B4BB6EF" w14:textId="77777777" w:rsidR="00B15829" w:rsidRPr="00694D91" w:rsidRDefault="00B15829" w:rsidP="00B15829">
      <w:pPr>
        <w:autoSpaceDE w:val="0"/>
        <w:autoSpaceDN w:val="0"/>
        <w:adjustRightInd w:val="0"/>
      </w:pPr>
    </w:p>
    <w:p w14:paraId="72B5AD29" w14:textId="77777777" w:rsidR="00B15829" w:rsidRPr="00694D91" w:rsidRDefault="00694D91" w:rsidP="00694D91">
      <w:pPr>
        <w:autoSpaceDE w:val="0"/>
        <w:autoSpaceDN w:val="0"/>
        <w:adjustRightInd w:val="0"/>
      </w:pPr>
      <w:r w:rsidRPr="00694D91">
        <w:rPr>
          <w:rFonts w:eastAsia="TimesNewRoman"/>
          <w:lang w:eastAsia="nl-NL"/>
        </w:rPr>
        <w:t xml:space="preserve">Colitis ulcerosa is een ontstekingsziekte van de dikke darm. </w:t>
      </w:r>
      <w:r>
        <w:rPr>
          <w:rFonts w:eastAsia="TimesNewRoman"/>
          <w:lang w:eastAsia="nl-NL"/>
        </w:rPr>
        <w:t>Amsparity</w:t>
      </w:r>
      <w:r w:rsidRPr="00694D91">
        <w:rPr>
          <w:rFonts w:eastAsia="TimesNewRoman"/>
          <w:lang w:eastAsia="nl-NL"/>
        </w:rPr>
        <w:t xml:space="preserve"> wordt gebruikt voor het</w:t>
      </w:r>
      <w:r>
        <w:rPr>
          <w:rFonts w:eastAsia="TimesNewRoman"/>
          <w:lang w:eastAsia="nl-NL"/>
        </w:rPr>
        <w:t xml:space="preserve"> </w:t>
      </w:r>
      <w:r w:rsidRPr="00694D91">
        <w:rPr>
          <w:rFonts w:eastAsia="TimesNewRoman"/>
          <w:lang w:eastAsia="nl-NL"/>
        </w:rPr>
        <w:t>behandelen van matige tot ernstige colitis ulcerosa bij kinderen van 6 tot en met 17</w:t>
      </w:r>
      <w:r w:rsidR="00C83777">
        <w:rPr>
          <w:rFonts w:eastAsia="TimesNewRoman"/>
          <w:lang w:eastAsia="nl-NL"/>
        </w:rPr>
        <w:t> </w:t>
      </w:r>
      <w:r w:rsidRPr="00694D91">
        <w:rPr>
          <w:rFonts w:eastAsia="TimesNewRoman"/>
          <w:lang w:eastAsia="nl-NL"/>
        </w:rPr>
        <w:t>jaar. Het is</w:t>
      </w:r>
      <w:r>
        <w:rPr>
          <w:rFonts w:eastAsia="TimesNewRoman"/>
          <w:lang w:eastAsia="nl-NL"/>
        </w:rPr>
        <w:t xml:space="preserve"> </w:t>
      </w:r>
      <w:r w:rsidRPr="00694D91">
        <w:rPr>
          <w:rFonts w:eastAsia="TimesNewRoman"/>
          <w:lang w:eastAsia="nl-NL"/>
        </w:rPr>
        <w:t>mogelijk dat uw kind eerst andere geneesmiddelen krijgt. Als deze geneesmiddelen niet goed genoeg</w:t>
      </w:r>
      <w:r>
        <w:rPr>
          <w:rFonts w:eastAsia="TimesNewRoman"/>
          <w:lang w:eastAsia="nl-NL"/>
        </w:rPr>
        <w:t xml:space="preserve"> </w:t>
      </w:r>
      <w:r w:rsidRPr="00694D91">
        <w:rPr>
          <w:rFonts w:eastAsia="TimesNewRoman"/>
          <w:lang w:eastAsia="nl-NL"/>
        </w:rPr>
        <w:t xml:space="preserve">werken, zal uw kind </w:t>
      </w:r>
      <w:r>
        <w:rPr>
          <w:rFonts w:eastAsia="TimesNewRoman"/>
          <w:lang w:eastAsia="nl-NL"/>
        </w:rPr>
        <w:t>Amsparity</w:t>
      </w:r>
      <w:r w:rsidRPr="00694D91">
        <w:rPr>
          <w:rFonts w:eastAsia="TimesNewRoman"/>
          <w:lang w:eastAsia="nl-NL"/>
        </w:rPr>
        <w:t xml:space="preserve"> krijgen om de verschijnselen en symptomen van de ziekte te</w:t>
      </w:r>
      <w:r>
        <w:rPr>
          <w:rFonts w:eastAsia="TimesNewRoman"/>
          <w:lang w:eastAsia="nl-NL"/>
        </w:rPr>
        <w:t xml:space="preserve"> </w:t>
      </w:r>
      <w:r w:rsidRPr="00694D91">
        <w:rPr>
          <w:rFonts w:eastAsia="TimesNewRoman"/>
          <w:lang w:eastAsia="nl-NL"/>
        </w:rPr>
        <w:t>verminderen.</w:t>
      </w:r>
    </w:p>
    <w:p w14:paraId="3EC102E5" w14:textId="77777777" w:rsidR="00B15829" w:rsidRPr="00C50BC6" w:rsidRDefault="00B15829" w:rsidP="00B15829">
      <w:pPr>
        <w:rPr>
          <w:sz w:val="21"/>
          <w:szCs w:val="21"/>
        </w:rPr>
      </w:pPr>
    </w:p>
    <w:p w14:paraId="0D98CE8E" w14:textId="77777777" w:rsidR="002D5545" w:rsidRPr="00694D91" w:rsidRDefault="00B550A1" w:rsidP="00982118">
      <w:pPr>
        <w:rPr>
          <w:u w:val="single"/>
        </w:rPr>
      </w:pPr>
      <w:r w:rsidRPr="00694D91">
        <w:rPr>
          <w:u w:val="single"/>
        </w:rPr>
        <w:t>Juveniele uveïtis</w:t>
      </w:r>
    </w:p>
    <w:p w14:paraId="3A38DC60" w14:textId="77777777" w:rsidR="00C46587" w:rsidRPr="007E5D4F" w:rsidRDefault="00C46587" w:rsidP="00982118"/>
    <w:p w14:paraId="326B30F5" w14:textId="77777777" w:rsidR="002D5545" w:rsidRPr="007E5D4F" w:rsidRDefault="00C46587" w:rsidP="00982118">
      <w:r w:rsidRPr="007E5D4F">
        <w:t xml:space="preserve">Niet-infectieuze uveïtis is een ontstekingsziekte die effect heeft op bepaalde delen van het oog. Deze ontsteking kan leiden tot een afname van het gezichtsvermogen en/of de aanwezigheid van vlekjes in het oog (zwarte puntjes of slierten die bewegen in het gezichtsveld, ook wel ‘mouches volantes’ genoemd). </w:t>
      </w:r>
      <w:r w:rsidR="00CA69BF">
        <w:t>Dit middel</w:t>
      </w:r>
      <w:r w:rsidR="00CA69BF" w:rsidRPr="007E5D4F">
        <w:t xml:space="preserve"> </w:t>
      </w:r>
      <w:r w:rsidRPr="007E5D4F">
        <w:t>werkt om deze ontsteking te verminderen.</w:t>
      </w:r>
    </w:p>
    <w:p w14:paraId="5541F7ED" w14:textId="77777777" w:rsidR="00764B9A" w:rsidRPr="007E5D4F" w:rsidRDefault="00764B9A" w:rsidP="00982118"/>
    <w:p w14:paraId="5ED11F87" w14:textId="77777777" w:rsidR="002D5545" w:rsidRPr="007E5D4F" w:rsidRDefault="00CA69BF" w:rsidP="00982118">
      <w:r>
        <w:t>Dit middel</w:t>
      </w:r>
      <w:r w:rsidRPr="007E5D4F">
        <w:t xml:space="preserve"> </w:t>
      </w:r>
      <w:r w:rsidR="006A1144" w:rsidRPr="007E5D4F">
        <w:t xml:space="preserve">wordt gebruikt voor de behandeling van kinderen </w:t>
      </w:r>
      <w:r w:rsidR="00E44077" w:rsidRPr="007E5D4F">
        <w:t xml:space="preserve">en adolescenten </w:t>
      </w:r>
      <w:r w:rsidR="006A1144" w:rsidRPr="007E5D4F">
        <w:t>vanaf 2</w:t>
      </w:r>
      <w:r w:rsidR="00777C54" w:rsidRPr="007E5D4F">
        <w:t> </w:t>
      </w:r>
      <w:r w:rsidR="006A1144" w:rsidRPr="007E5D4F">
        <w:t xml:space="preserve">jaar met </w:t>
      </w:r>
      <w:r w:rsidR="00777921" w:rsidRPr="007E5D4F">
        <w:t xml:space="preserve">langdurige </w:t>
      </w:r>
      <w:r w:rsidR="006A1144" w:rsidRPr="007E5D4F">
        <w:t>niet-infectieuze uveïtis waarbij de voorkant van het oog door de ontsteking is aangetast.</w:t>
      </w:r>
    </w:p>
    <w:p w14:paraId="17B3757B" w14:textId="77777777" w:rsidR="00764B9A" w:rsidRPr="007E5D4F" w:rsidRDefault="00764B9A" w:rsidP="00982118">
      <w:pPr>
        <w:pStyle w:val="BodyText"/>
        <w:widowControl/>
        <w:kinsoku w:val="0"/>
        <w:overflowPunct w:val="0"/>
        <w:ind w:left="0" w:right="354"/>
      </w:pPr>
    </w:p>
    <w:p w14:paraId="5AAEB7B0" w14:textId="77777777" w:rsidR="00B53A18" w:rsidRPr="007E5D4F" w:rsidRDefault="00B53A18" w:rsidP="00982118">
      <w:pPr>
        <w:pStyle w:val="BodyText"/>
        <w:widowControl/>
        <w:kinsoku w:val="0"/>
        <w:overflowPunct w:val="0"/>
        <w:ind w:left="0" w:right="354"/>
      </w:pPr>
      <w:r w:rsidRPr="007E5D4F">
        <w:t xml:space="preserve">Het is mogelijk dat uw kind eerst andere geneesmiddelen krijgt. Als deze geneesmiddelen niet goed genoeg werken, zal uw kind </w:t>
      </w:r>
      <w:r w:rsidR="00CA69BF">
        <w:t>dit middel</w:t>
      </w:r>
      <w:r w:rsidR="00CA69BF" w:rsidRPr="007E5D4F">
        <w:t xml:space="preserve"> </w:t>
      </w:r>
      <w:r w:rsidRPr="007E5D4F">
        <w:t xml:space="preserve">krijgen om de </w:t>
      </w:r>
      <w:r w:rsidR="00F81951" w:rsidRPr="007E5D4F">
        <w:t>klachten</w:t>
      </w:r>
      <w:r w:rsidR="00777921" w:rsidRPr="007E5D4F">
        <w:t xml:space="preserve"> </w:t>
      </w:r>
      <w:r w:rsidRPr="007E5D4F">
        <w:t>en symptomen van de ziekte te verminderen.</w:t>
      </w:r>
    </w:p>
    <w:p w14:paraId="7BC9CA21" w14:textId="77777777" w:rsidR="00C46587" w:rsidRPr="007E5D4F" w:rsidRDefault="00C46587" w:rsidP="00982118"/>
    <w:p w14:paraId="075C431C" w14:textId="77777777" w:rsidR="00C46587" w:rsidRPr="007E5D4F" w:rsidRDefault="00C46587" w:rsidP="00982118"/>
    <w:p w14:paraId="79874B08" w14:textId="77777777" w:rsidR="00C46587" w:rsidRPr="007E5D4F" w:rsidRDefault="00C46587" w:rsidP="008639D6">
      <w:pPr>
        <w:keepNext/>
        <w:ind w:left="567" w:hanging="567"/>
        <w:rPr>
          <w:b/>
        </w:rPr>
      </w:pPr>
      <w:r w:rsidRPr="007E5D4F">
        <w:rPr>
          <w:b/>
        </w:rPr>
        <w:t>2.</w:t>
      </w:r>
      <w:r w:rsidRPr="007E5D4F">
        <w:rPr>
          <w:b/>
        </w:rPr>
        <w:tab/>
        <w:t>Wanneer mag uw kind dit middel niet gebruiken of moet uw kind er extra voorzichtig mee zijn?</w:t>
      </w:r>
    </w:p>
    <w:p w14:paraId="56566525" w14:textId="77777777" w:rsidR="00C46587" w:rsidRPr="007E5D4F" w:rsidRDefault="00C46587" w:rsidP="00764B9A">
      <w:pPr>
        <w:keepNext/>
      </w:pPr>
    </w:p>
    <w:p w14:paraId="4B73245E" w14:textId="77777777" w:rsidR="00C46587" w:rsidRPr="007E5D4F" w:rsidRDefault="00C46587" w:rsidP="00764B9A">
      <w:pPr>
        <w:keepNext/>
        <w:rPr>
          <w:b/>
        </w:rPr>
      </w:pPr>
      <w:r w:rsidRPr="007E5D4F">
        <w:rPr>
          <w:b/>
        </w:rPr>
        <w:t>Wanneer mag u</w:t>
      </w:r>
      <w:r w:rsidR="00777C54" w:rsidRPr="007E5D4F">
        <w:rPr>
          <w:b/>
        </w:rPr>
        <w:t>w kind</w:t>
      </w:r>
      <w:r w:rsidRPr="007E5D4F">
        <w:rPr>
          <w:b/>
        </w:rPr>
        <w:t xml:space="preserve"> dit middel niet gebruiken?</w:t>
      </w:r>
    </w:p>
    <w:p w14:paraId="1B470184" w14:textId="77777777" w:rsidR="00C46587" w:rsidRPr="007E5D4F" w:rsidRDefault="00C46587" w:rsidP="00764B9A">
      <w:pPr>
        <w:keepNext/>
      </w:pPr>
    </w:p>
    <w:p w14:paraId="0E11F6DA" w14:textId="77777777" w:rsidR="00C46587" w:rsidRPr="007E5D4F" w:rsidRDefault="002E513E" w:rsidP="009D2F30">
      <w:pPr>
        <w:pStyle w:val="BodyText"/>
        <w:widowControl/>
        <w:numPr>
          <w:ilvl w:val="1"/>
          <w:numId w:val="11"/>
        </w:numPr>
        <w:kinsoku w:val="0"/>
        <w:overflowPunct w:val="0"/>
        <w:autoSpaceDE w:val="0"/>
        <w:autoSpaceDN w:val="0"/>
        <w:adjustRightInd w:val="0"/>
        <w:ind w:left="562" w:hanging="562"/>
      </w:pPr>
      <w:r w:rsidRPr="007E5D4F">
        <w:t xml:space="preserve">Uw kind is allergisch voor een van de stoffen in dit geneesmiddel. Deze stoffen kunt u vinden </w:t>
      </w:r>
      <w:r w:rsidR="00777C54" w:rsidRPr="007E5D4F">
        <w:t>in</w:t>
      </w:r>
      <w:r w:rsidRPr="007E5D4F">
        <w:t xml:space="preserve"> rubriek</w:t>
      </w:r>
      <w:r w:rsidR="00777C54" w:rsidRPr="007E5D4F">
        <w:t> </w:t>
      </w:r>
      <w:r w:rsidRPr="007E5D4F">
        <w:t>6.</w:t>
      </w:r>
    </w:p>
    <w:p w14:paraId="6237D120" w14:textId="77777777" w:rsidR="00C46587" w:rsidRPr="007E5D4F" w:rsidRDefault="00C46587" w:rsidP="00982118"/>
    <w:p w14:paraId="125EA0DA" w14:textId="77777777" w:rsidR="00C46587" w:rsidRPr="007E5D4F" w:rsidRDefault="002E513E" w:rsidP="009D2F30">
      <w:pPr>
        <w:pStyle w:val="BodyText"/>
        <w:widowControl/>
        <w:numPr>
          <w:ilvl w:val="1"/>
          <w:numId w:val="11"/>
        </w:numPr>
        <w:kinsoku w:val="0"/>
        <w:overflowPunct w:val="0"/>
        <w:autoSpaceDE w:val="0"/>
        <w:autoSpaceDN w:val="0"/>
        <w:adjustRightInd w:val="0"/>
        <w:ind w:left="562" w:hanging="562"/>
      </w:pPr>
      <w:r w:rsidRPr="007E5D4F">
        <w:t>Uw kind heeft een ernstige infectie, zoals actieve tuberculose, sepsis (bloedvergiftiging) of opportunistische infecties (ongebruikelijke infecties die in verband worden gebracht met een verzwakt immuunsysteem). Het is belangrijk dat u het de arts van uw kind vertelt als uw kind symptomen van een infectie vertoont, zoals koorts, wondjes, moeheid, gebitsproblemen (zie “Wanneer moet uw kind extra voorzichtig zijn met dit middel?”).</w:t>
      </w:r>
    </w:p>
    <w:p w14:paraId="534D9812" w14:textId="77777777" w:rsidR="00C46587" w:rsidRPr="007E5D4F" w:rsidRDefault="00C46587" w:rsidP="00982118"/>
    <w:p w14:paraId="62CFD250" w14:textId="77777777" w:rsidR="00C46587" w:rsidRPr="007E5D4F" w:rsidRDefault="002E513E" w:rsidP="009D2F30">
      <w:pPr>
        <w:pStyle w:val="BodyText"/>
        <w:widowControl/>
        <w:numPr>
          <w:ilvl w:val="1"/>
          <w:numId w:val="11"/>
        </w:numPr>
        <w:kinsoku w:val="0"/>
        <w:overflowPunct w:val="0"/>
        <w:autoSpaceDE w:val="0"/>
        <w:autoSpaceDN w:val="0"/>
        <w:adjustRightInd w:val="0"/>
        <w:ind w:left="562" w:hanging="562"/>
      </w:pPr>
      <w:r w:rsidRPr="007E5D4F">
        <w:t>Uw kind lijdt aan matig tot ernstig hartfalen. Het is belangrijk dat u uw arts op de hoogte brengt als uw kind een ernstige hartaandoening heeft of heeft gehad (zie ook “Wanneer moet uw kind extra voorzichtig zijn met dit middel?”).</w:t>
      </w:r>
    </w:p>
    <w:p w14:paraId="59C436DB" w14:textId="77777777" w:rsidR="00C46587" w:rsidRPr="007E5D4F" w:rsidRDefault="00C46587" w:rsidP="00982118"/>
    <w:p w14:paraId="577949B2" w14:textId="77777777" w:rsidR="00C46587" w:rsidRPr="007E5D4F" w:rsidRDefault="00C46587" w:rsidP="00982118">
      <w:pPr>
        <w:keepNext/>
        <w:rPr>
          <w:b/>
        </w:rPr>
      </w:pPr>
      <w:r w:rsidRPr="007E5D4F">
        <w:rPr>
          <w:b/>
        </w:rPr>
        <w:t>Wanneer moet uw kind extra voorzichtig zijn met dit middel?</w:t>
      </w:r>
    </w:p>
    <w:p w14:paraId="630D1F35" w14:textId="77777777" w:rsidR="00C46587" w:rsidRPr="007E5D4F" w:rsidRDefault="00C46587" w:rsidP="00982118"/>
    <w:p w14:paraId="09732387" w14:textId="77777777" w:rsidR="00260E03" w:rsidRPr="007E5D4F" w:rsidRDefault="00C46587" w:rsidP="00982118">
      <w:r w:rsidRPr="007E5D4F">
        <w:t>Neem contact op met de arts of apotheker van uw kind voordat uw kind dit middel gebruikt.</w:t>
      </w:r>
    </w:p>
    <w:p w14:paraId="21269B68" w14:textId="77777777" w:rsidR="00260E03" w:rsidRPr="007E5D4F" w:rsidRDefault="00260E03" w:rsidP="00982118"/>
    <w:p w14:paraId="6124A272" w14:textId="77777777" w:rsidR="00260E03" w:rsidRPr="007E5D4F" w:rsidRDefault="00260E03" w:rsidP="00982118">
      <w:pPr>
        <w:pStyle w:val="BodyText"/>
        <w:widowControl/>
        <w:tabs>
          <w:tab w:val="left" w:pos="720"/>
        </w:tabs>
        <w:ind w:left="0" w:right="291"/>
      </w:pPr>
      <w:r w:rsidRPr="007E5D4F">
        <w:t>Het is belangrijk dat u en de arts van uw kind de merknaam en het partijnummer van de medicatie van uw kind noteren.</w:t>
      </w:r>
    </w:p>
    <w:p w14:paraId="5578DC0F" w14:textId="77777777" w:rsidR="00A35350" w:rsidRPr="007E5D4F" w:rsidRDefault="00A35350" w:rsidP="00982118">
      <w:pPr>
        <w:pStyle w:val="BodyText"/>
        <w:widowControl/>
        <w:tabs>
          <w:tab w:val="left" w:pos="720"/>
        </w:tabs>
        <w:ind w:left="0" w:right="291"/>
      </w:pPr>
    </w:p>
    <w:p w14:paraId="189F13D4" w14:textId="77777777" w:rsidR="00C46587" w:rsidRPr="007E5D4F" w:rsidRDefault="00A35350" w:rsidP="00982118">
      <w:pPr>
        <w:pStyle w:val="BodyText"/>
        <w:widowControl/>
        <w:tabs>
          <w:tab w:val="left" w:pos="6480"/>
        </w:tabs>
        <w:kinsoku w:val="0"/>
        <w:overflowPunct w:val="0"/>
        <w:spacing w:line="479" w:lineRule="auto"/>
        <w:ind w:left="0" w:right="2150"/>
      </w:pPr>
      <w:r w:rsidRPr="007E5D4F">
        <w:rPr>
          <w:u w:val="single"/>
        </w:rPr>
        <w:t>Allergische reacties</w:t>
      </w:r>
    </w:p>
    <w:p w14:paraId="29C86078"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Als uw kind allergische reacties met symptomen als benauwdheid, piepende ademhaling, duizeligheid, zwelling of uitslag krijgt, injecteer </w:t>
      </w:r>
      <w:r w:rsidR="00CA69BF">
        <w:t xml:space="preserve">dit middel </w:t>
      </w:r>
      <w:r w:rsidRPr="007E5D4F">
        <w:t xml:space="preserve">dan </w:t>
      </w:r>
      <w:r w:rsidR="00CA69BF">
        <w:t>niet</w:t>
      </w:r>
      <w:r w:rsidRPr="007E5D4F">
        <w:t xml:space="preserve"> meer, maar neem direct contact op met de arts van uw kind aangezien deze reacties, in zeldzame gevallen, levensbedreigend kunnen zijn.</w:t>
      </w:r>
    </w:p>
    <w:p w14:paraId="072994C5" w14:textId="77777777" w:rsidR="00C46587" w:rsidRPr="007E5D4F" w:rsidRDefault="00C46587" w:rsidP="00982118"/>
    <w:p w14:paraId="613CED61" w14:textId="77777777" w:rsidR="00A35350" w:rsidRPr="007E5D4F" w:rsidRDefault="00A35350" w:rsidP="001B5622">
      <w:pPr>
        <w:pStyle w:val="BodyText"/>
        <w:keepNext/>
        <w:keepLines/>
        <w:widowControl/>
        <w:kinsoku w:val="0"/>
        <w:overflowPunct w:val="0"/>
        <w:ind w:left="0"/>
      </w:pPr>
      <w:r w:rsidRPr="007E5D4F">
        <w:rPr>
          <w:u w:val="single"/>
        </w:rPr>
        <w:t>Infecties</w:t>
      </w:r>
    </w:p>
    <w:p w14:paraId="796B9BB2" w14:textId="77777777" w:rsidR="00A35350" w:rsidRPr="007E5D4F" w:rsidRDefault="00A35350" w:rsidP="001B5622">
      <w:pPr>
        <w:keepNext/>
        <w:keepLines/>
      </w:pPr>
    </w:p>
    <w:p w14:paraId="3040E65D"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Als uw kind een infectie heeft, zoals een langdurige </w:t>
      </w:r>
      <w:r w:rsidR="00696A0A" w:rsidRPr="007E5D4F">
        <w:t xml:space="preserve">infectie </w:t>
      </w:r>
      <w:r w:rsidRPr="007E5D4F">
        <w:t xml:space="preserve">of </w:t>
      </w:r>
      <w:r w:rsidR="00696A0A" w:rsidRPr="007E5D4F">
        <w:t xml:space="preserve">een </w:t>
      </w:r>
      <w:r w:rsidRPr="007E5D4F">
        <w:t xml:space="preserve">infectie </w:t>
      </w:r>
      <w:r w:rsidR="00696A0A" w:rsidRPr="007E5D4F">
        <w:t xml:space="preserve">in één deel van het lichaam </w:t>
      </w:r>
      <w:r w:rsidRPr="007E5D4F">
        <w:t>(bijvoorbeeld een open been), neem dan altijd contact op met uw arts voor</w:t>
      </w:r>
      <w:r w:rsidR="00F51F98" w:rsidRPr="007E5D4F">
        <w:t>dat</w:t>
      </w:r>
      <w:r w:rsidRPr="007E5D4F">
        <w:t xml:space="preserve"> u start met het gebruik van </w:t>
      </w:r>
      <w:r w:rsidR="00CA69BF">
        <w:t>dit middel</w:t>
      </w:r>
      <w:r w:rsidRPr="007E5D4F">
        <w:t xml:space="preserve">. </w:t>
      </w:r>
      <w:r w:rsidR="00F51F98" w:rsidRPr="007E5D4F">
        <w:t>Twijfelt u over het juiste gebruik? Neem dan contact op met de arts van uw kind.</w:t>
      </w:r>
    </w:p>
    <w:p w14:paraId="44D24A70" w14:textId="77777777" w:rsidR="00C46587" w:rsidRPr="007E5D4F" w:rsidRDefault="00C46587" w:rsidP="000B37DD">
      <w:pPr>
        <w:pStyle w:val="BodyText"/>
        <w:widowControl/>
        <w:kinsoku w:val="0"/>
        <w:overflowPunct w:val="0"/>
        <w:autoSpaceDE w:val="0"/>
        <w:autoSpaceDN w:val="0"/>
        <w:adjustRightInd w:val="0"/>
        <w:ind w:left="0"/>
      </w:pPr>
    </w:p>
    <w:p w14:paraId="527E7D8F"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Door het gebruik van </w:t>
      </w:r>
      <w:r w:rsidR="005C07B9">
        <w:t>dit middel</w:t>
      </w:r>
      <w:r w:rsidR="005C07B9" w:rsidRPr="007E5D4F">
        <w:t xml:space="preserve"> </w:t>
      </w:r>
      <w:r w:rsidRPr="007E5D4F">
        <w:t xml:space="preserve">kan uw kind makkelijker infecties oplopen. Dit risico kan groter zijn wanneer hij/zij problemen met de longen heeft. Deze infecties kunnen ernstig zijn. </w:t>
      </w:r>
      <w:r w:rsidRPr="007E5D4F">
        <w:lastRenderedPageBreak/>
        <w:t>Voorbeelden van dergelijke infecties zijn tuberculose, infecties veroorzaakt door virussen, schimmels, parasieten of bacteriën, of andere opportunistische infecties (ongebruikelijke infect</w:t>
      </w:r>
      <w:r w:rsidR="00F51F98" w:rsidRPr="007E5D4F">
        <w:t>i</w:t>
      </w:r>
      <w:r w:rsidRPr="007E5D4F">
        <w:t xml:space="preserve">euze organismen) en sepsis (bloedvergiftiging). Deze infecties kunnen in zeldzame gevallen levensbedreigend zijn. Het is daarom belangrijk om uw arts symptomen als koorts, wondjes, moeheid en gebitsproblemen door te geven. De arts van uw kind kan aanraden tijdelijk te stoppen met </w:t>
      </w:r>
      <w:r w:rsidR="005C07B9">
        <w:t>dit middel</w:t>
      </w:r>
      <w:r w:rsidRPr="007E5D4F">
        <w:t>.</w:t>
      </w:r>
    </w:p>
    <w:p w14:paraId="59A3ACBE" w14:textId="77777777" w:rsidR="00C46587" w:rsidRPr="007E5D4F" w:rsidRDefault="00C46587" w:rsidP="00982118"/>
    <w:p w14:paraId="7726CE09" w14:textId="77777777" w:rsidR="004E39F4" w:rsidRPr="007E5D4F" w:rsidRDefault="004E39F4" w:rsidP="00982118">
      <w:pPr>
        <w:pStyle w:val="BodyText"/>
        <w:keepNext/>
        <w:widowControl/>
        <w:kinsoku w:val="0"/>
        <w:overflowPunct w:val="0"/>
        <w:ind w:left="0"/>
      </w:pPr>
      <w:r w:rsidRPr="007E5D4F">
        <w:rPr>
          <w:u w:val="single"/>
        </w:rPr>
        <w:t>Tuberculose (TB)</w:t>
      </w:r>
    </w:p>
    <w:p w14:paraId="26BB2762" w14:textId="77777777" w:rsidR="004E39F4" w:rsidRPr="007E5D4F" w:rsidRDefault="004E39F4" w:rsidP="00982118"/>
    <w:p w14:paraId="74E294AB" w14:textId="77777777" w:rsidR="00EF27DD"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Aangezien er gevallen van tuberculose zijn gemeld bij behandeling met adalimumab, zal uw arts uw kind onderzoeken op </w:t>
      </w:r>
      <w:r w:rsidR="00F81951" w:rsidRPr="007E5D4F">
        <w:t>klachten</w:t>
      </w:r>
      <w:r w:rsidR="00696A0A" w:rsidRPr="007E5D4F">
        <w:t xml:space="preserve"> </w:t>
      </w:r>
      <w:r w:rsidR="00F51F98" w:rsidRPr="007E5D4F">
        <w:t xml:space="preserve">en </w:t>
      </w:r>
      <w:r w:rsidRPr="007E5D4F">
        <w:t xml:space="preserve">symptomen van tuberculose voordat hij/zij wordt behandeld met </w:t>
      </w:r>
      <w:r w:rsidR="005C07B9">
        <w:t>dit middel</w:t>
      </w:r>
      <w:r w:rsidRPr="007E5D4F">
        <w:t xml:space="preserve">. Dit zal een grondige medische evaluatie omvatten, waarbij </w:t>
      </w:r>
      <w:r w:rsidR="00E813DF" w:rsidRPr="007E5D4F">
        <w:t>de</w:t>
      </w:r>
      <w:r w:rsidRPr="007E5D4F">
        <w:t xml:space="preserve"> medische geschiedenis </w:t>
      </w:r>
      <w:r w:rsidR="00E813DF" w:rsidRPr="007E5D4F">
        <w:t xml:space="preserve">van uw kind </w:t>
      </w:r>
      <w:r w:rsidRPr="007E5D4F">
        <w:t>zal worden doorgenomen en screening</w:t>
      </w:r>
      <w:r w:rsidR="00F51F98" w:rsidRPr="007E5D4F">
        <w:t>s</w:t>
      </w:r>
      <w:r w:rsidRPr="007E5D4F">
        <w:t>tests zullen worden uitgevoerd (bijvoorbeeld een röntgenfoto van zijn/haar borst en een tuberculinetest). De wijze waarop deze tests zijn uitgevoerd en de resultaten moeten op de patiëntenkaart van uw kind worden aangegeven.</w:t>
      </w:r>
    </w:p>
    <w:p w14:paraId="336E5B8F" w14:textId="77777777" w:rsidR="0075699B" w:rsidRPr="007E5D4F" w:rsidRDefault="0075699B" w:rsidP="008639D6">
      <w:pPr>
        <w:ind w:left="567"/>
      </w:pPr>
    </w:p>
    <w:p w14:paraId="2BBB451B" w14:textId="77777777" w:rsidR="0075699B" w:rsidRPr="007E5D4F" w:rsidRDefault="00C46587" w:rsidP="009D2F30">
      <w:pPr>
        <w:pStyle w:val="BodyText"/>
        <w:widowControl/>
        <w:numPr>
          <w:ilvl w:val="0"/>
          <w:numId w:val="4"/>
        </w:numPr>
        <w:kinsoku w:val="0"/>
        <w:overflowPunct w:val="0"/>
        <w:autoSpaceDE w:val="0"/>
        <w:autoSpaceDN w:val="0"/>
        <w:adjustRightInd w:val="0"/>
        <w:ind w:left="562" w:hanging="562"/>
      </w:pPr>
      <w:r w:rsidRPr="007E5D4F">
        <w:t xml:space="preserve">Het is heel belangrijk dat u uw arts vertelt of uw kind ooit tuberculose heeft gehad, of wanneer hij/zij in nauw contact is gekomen met iemand die tuberculose had. Als uw kind actieve tuberculose heeft, gebruik </w:t>
      </w:r>
      <w:r w:rsidR="005C07B9">
        <w:t>dit middel</w:t>
      </w:r>
      <w:r w:rsidR="005C07B9" w:rsidRPr="007E5D4F">
        <w:t xml:space="preserve"> </w:t>
      </w:r>
      <w:r w:rsidRPr="007E5D4F">
        <w:t>dan niet.</w:t>
      </w:r>
    </w:p>
    <w:p w14:paraId="4A56F393" w14:textId="77777777" w:rsidR="00EF27DD" w:rsidRPr="007E5D4F" w:rsidRDefault="00EF27DD" w:rsidP="008639D6">
      <w:pPr>
        <w:pStyle w:val="BodyText"/>
        <w:widowControl/>
        <w:kinsoku w:val="0"/>
        <w:overflowPunct w:val="0"/>
        <w:autoSpaceDE w:val="0"/>
        <w:autoSpaceDN w:val="0"/>
        <w:adjustRightInd w:val="0"/>
        <w:ind w:left="567" w:right="142"/>
      </w:pPr>
    </w:p>
    <w:p w14:paraId="04CB3548" w14:textId="77777777" w:rsidR="0075699B" w:rsidRPr="007E5D4F" w:rsidRDefault="00C46587" w:rsidP="009D2F30">
      <w:pPr>
        <w:numPr>
          <w:ilvl w:val="0"/>
          <w:numId w:val="4"/>
        </w:numPr>
        <w:kinsoku w:val="0"/>
        <w:overflowPunct w:val="0"/>
        <w:autoSpaceDE w:val="0"/>
        <w:autoSpaceDN w:val="0"/>
        <w:adjustRightInd w:val="0"/>
        <w:ind w:left="562" w:hanging="562"/>
      </w:pPr>
      <w:r w:rsidRPr="007E5D4F">
        <w:t xml:space="preserve">Het kan zijn dat tuberculose zich ontwikkelt tijdens de behandeling met </w:t>
      </w:r>
      <w:r w:rsidR="005C07B9">
        <w:t>dit middel</w:t>
      </w:r>
      <w:r w:rsidRPr="007E5D4F">
        <w:t>, zelfs wanneer uw kind preventief is behandeld tegen tuberculose.</w:t>
      </w:r>
    </w:p>
    <w:p w14:paraId="02C7CDB2" w14:textId="77777777" w:rsidR="00EF27DD" w:rsidRPr="007E5D4F" w:rsidRDefault="00EF27DD" w:rsidP="008639D6">
      <w:pPr>
        <w:ind w:left="567"/>
      </w:pPr>
    </w:p>
    <w:p w14:paraId="462AE487" w14:textId="77777777" w:rsidR="00C46587" w:rsidRPr="007E5D4F" w:rsidRDefault="00C46587" w:rsidP="009D2F30">
      <w:pPr>
        <w:numPr>
          <w:ilvl w:val="0"/>
          <w:numId w:val="4"/>
        </w:numPr>
        <w:kinsoku w:val="0"/>
        <w:overflowPunct w:val="0"/>
        <w:autoSpaceDE w:val="0"/>
        <w:autoSpaceDN w:val="0"/>
        <w:adjustRightInd w:val="0"/>
        <w:ind w:left="562" w:hanging="562"/>
      </w:pPr>
      <w:r w:rsidRPr="007E5D4F">
        <w:t xml:space="preserve">Wanneer u tijdens of na deze </w:t>
      </w:r>
      <w:r w:rsidR="00696A0A" w:rsidRPr="007E5D4F">
        <w:t xml:space="preserve">behandeling </w:t>
      </w:r>
      <w:r w:rsidRPr="007E5D4F">
        <w:t xml:space="preserve">symptomen van tuberculose </w:t>
      </w:r>
      <w:r w:rsidR="00F6048C" w:rsidRPr="007E5D4F">
        <w:t>ontwikkelt</w:t>
      </w:r>
      <w:r w:rsidR="00696A0A" w:rsidRPr="007E5D4F">
        <w:t xml:space="preserve"> </w:t>
      </w:r>
      <w:r w:rsidRPr="007E5D4F">
        <w:t xml:space="preserve">(bijvoorbeeld hoest die niet overgaat, gewichtsverlies, gebrek aan energie, lichte koorts), of een andere infectie zich openbaart, waarschuw dan meteen </w:t>
      </w:r>
      <w:r w:rsidR="00696A0A" w:rsidRPr="007E5D4F">
        <w:t xml:space="preserve">de </w:t>
      </w:r>
      <w:r w:rsidRPr="007E5D4F">
        <w:t>arts</w:t>
      </w:r>
      <w:r w:rsidR="00696A0A" w:rsidRPr="007E5D4F">
        <w:t xml:space="preserve"> van uw kind</w:t>
      </w:r>
      <w:r w:rsidRPr="007E5D4F">
        <w:t>.</w:t>
      </w:r>
    </w:p>
    <w:p w14:paraId="768DF817" w14:textId="77777777" w:rsidR="00C46587" w:rsidRPr="007E5D4F" w:rsidRDefault="00C46587" w:rsidP="00982118"/>
    <w:p w14:paraId="3F739486" w14:textId="77777777" w:rsidR="0075699B" w:rsidRPr="007E5D4F" w:rsidRDefault="0075699B" w:rsidP="00982118">
      <w:pPr>
        <w:keepNext/>
        <w:rPr>
          <w:u w:val="single"/>
        </w:rPr>
      </w:pPr>
      <w:r w:rsidRPr="007E5D4F">
        <w:rPr>
          <w:u w:val="single"/>
        </w:rPr>
        <w:t>Reizen/terugkerende infectie</w:t>
      </w:r>
    </w:p>
    <w:p w14:paraId="5015B06C" w14:textId="77777777" w:rsidR="0075699B" w:rsidRPr="007E5D4F" w:rsidRDefault="0075699B" w:rsidP="00982118"/>
    <w:p w14:paraId="6B1DED9B" w14:textId="77777777" w:rsidR="00C46587" w:rsidRPr="007E5D4F" w:rsidRDefault="00A37E7F" w:rsidP="009D2F30">
      <w:pPr>
        <w:numPr>
          <w:ilvl w:val="0"/>
          <w:numId w:val="4"/>
        </w:numPr>
        <w:ind w:left="562" w:hanging="562"/>
      </w:pPr>
      <w:r w:rsidRPr="007E5D4F">
        <w:t>Informeer</w:t>
      </w:r>
      <w:r w:rsidR="008B6BAC" w:rsidRPr="007E5D4F">
        <w:t xml:space="preserve"> de arts van uw kind als uw kind in gebieden heeft gewoond of gereisd waar schimmelinfecties zoals histoplasmose, coccidioïdomycose of blastomycose vaker voorkomen.</w:t>
      </w:r>
    </w:p>
    <w:p w14:paraId="7631535C" w14:textId="77777777" w:rsidR="00C46587" w:rsidRPr="007E5D4F" w:rsidRDefault="00C46587" w:rsidP="00AA4681">
      <w:pPr>
        <w:ind w:left="562" w:hanging="562"/>
      </w:pPr>
    </w:p>
    <w:p w14:paraId="5D57DA98" w14:textId="77777777" w:rsidR="00C46587" w:rsidRPr="007E5D4F" w:rsidRDefault="00F0698E" w:rsidP="009D2F30">
      <w:pPr>
        <w:numPr>
          <w:ilvl w:val="0"/>
          <w:numId w:val="4"/>
        </w:numPr>
        <w:ind w:left="562" w:hanging="562"/>
      </w:pPr>
      <w:r w:rsidRPr="007E5D4F">
        <w:t>Vertel het</w:t>
      </w:r>
      <w:r w:rsidR="0075699B" w:rsidRPr="007E5D4F">
        <w:t xml:space="preserve"> </w:t>
      </w:r>
      <w:r w:rsidR="00696A0A" w:rsidRPr="007E5D4F">
        <w:t xml:space="preserve">de </w:t>
      </w:r>
      <w:r w:rsidR="0075699B" w:rsidRPr="007E5D4F">
        <w:t xml:space="preserve">arts </w:t>
      </w:r>
      <w:r w:rsidR="00696A0A" w:rsidRPr="007E5D4F">
        <w:t xml:space="preserve">van uw kind </w:t>
      </w:r>
      <w:r w:rsidR="0075699B" w:rsidRPr="007E5D4F">
        <w:t>als uw kind infecties heeft gehad die steeds terugkomen, of andere aandoeningen die het risico op infecties zouden kunnen verhogen.</w:t>
      </w:r>
    </w:p>
    <w:p w14:paraId="0E69E1E6" w14:textId="77777777" w:rsidR="008B6BAC" w:rsidRPr="007E5D4F" w:rsidRDefault="008B6BAC" w:rsidP="00AA4681">
      <w:pPr>
        <w:ind w:left="562" w:hanging="562"/>
      </w:pPr>
    </w:p>
    <w:p w14:paraId="0F0BDE85" w14:textId="77777777" w:rsidR="0075699B" w:rsidRPr="007E5D4F" w:rsidRDefault="00260A57" w:rsidP="009D2F30">
      <w:pPr>
        <w:numPr>
          <w:ilvl w:val="0"/>
          <w:numId w:val="4"/>
        </w:numPr>
        <w:ind w:left="562" w:hanging="562"/>
      </w:pPr>
      <w:r w:rsidRPr="007E5D4F">
        <w:t xml:space="preserve">U en de arts van uw kind moeten extra </w:t>
      </w:r>
      <w:r w:rsidR="00696A0A" w:rsidRPr="007E5D4F">
        <w:t>aandachtig zijn voor</w:t>
      </w:r>
      <w:r w:rsidRPr="007E5D4F">
        <w:t xml:space="preserve"> </w:t>
      </w:r>
      <w:r w:rsidR="00696A0A" w:rsidRPr="007E5D4F">
        <w:t xml:space="preserve">tekenen </w:t>
      </w:r>
      <w:r w:rsidRPr="007E5D4F">
        <w:t xml:space="preserve">van een infectie </w:t>
      </w:r>
      <w:r w:rsidR="00696A0A" w:rsidRPr="007E5D4F">
        <w:t xml:space="preserve">wanneer </w:t>
      </w:r>
      <w:r w:rsidRPr="007E5D4F">
        <w:t xml:space="preserve">uw kind met </w:t>
      </w:r>
      <w:r w:rsidR="005C07B9">
        <w:t>dit middel</w:t>
      </w:r>
      <w:r w:rsidR="005C07B9" w:rsidRPr="007E5D4F">
        <w:t xml:space="preserve"> </w:t>
      </w:r>
      <w:r w:rsidRPr="007E5D4F">
        <w:t xml:space="preserve">behandeld wordt. Het is belangrijk om uw arts in te lichten als uw kind </w:t>
      </w:r>
      <w:r w:rsidR="00696A0A" w:rsidRPr="007E5D4F">
        <w:t xml:space="preserve">tekenen </w:t>
      </w:r>
      <w:r w:rsidRPr="007E5D4F">
        <w:t>van een infectie krijgt zoals koorts, wondjes, moeheid of gebitsproblemen.</w:t>
      </w:r>
    </w:p>
    <w:p w14:paraId="55643D00" w14:textId="77777777" w:rsidR="00C46587" w:rsidRPr="007E5D4F" w:rsidRDefault="00C46587" w:rsidP="00AA4681">
      <w:pPr>
        <w:ind w:left="562" w:hanging="562"/>
      </w:pPr>
    </w:p>
    <w:p w14:paraId="01851B0C" w14:textId="77777777" w:rsidR="0075699B" w:rsidRPr="007E5D4F" w:rsidRDefault="0075699B" w:rsidP="00982118">
      <w:pPr>
        <w:pStyle w:val="BodyText"/>
        <w:widowControl/>
        <w:kinsoku w:val="0"/>
        <w:overflowPunct w:val="0"/>
        <w:ind w:left="0" w:right="250"/>
      </w:pPr>
      <w:r w:rsidRPr="007E5D4F">
        <w:rPr>
          <w:u w:val="single"/>
        </w:rPr>
        <w:t>Hepatitis</w:t>
      </w:r>
      <w:r w:rsidR="008D6E06" w:rsidRPr="007E5D4F">
        <w:rPr>
          <w:u w:val="single"/>
        </w:rPr>
        <w:t> </w:t>
      </w:r>
      <w:r w:rsidRPr="007E5D4F">
        <w:rPr>
          <w:u w:val="single"/>
        </w:rPr>
        <w:t>B</w:t>
      </w:r>
    </w:p>
    <w:p w14:paraId="6A6B3A01" w14:textId="77777777" w:rsidR="0075699B" w:rsidRPr="007E5D4F" w:rsidRDefault="0075699B" w:rsidP="00AA4681">
      <w:pPr>
        <w:ind w:left="562" w:hanging="562"/>
      </w:pPr>
    </w:p>
    <w:p w14:paraId="2E9D1D5F" w14:textId="77777777" w:rsidR="00C46587" w:rsidRPr="007E5D4F" w:rsidRDefault="00F0698E" w:rsidP="009D2F30">
      <w:pPr>
        <w:numPr>
          <w:ilvl w:val="0"/>
          <w:numId w:val="4"/>
        </w:numPr>
        <w:ind w:left="562" w:hanging="562"/>
      </w:pPr>
      <w:r w:rsidRPr="007E5D4F">
        <w:t>Vertel het</w:t>
      </w:r>
      <w:r w:rsidR="008B6BAC" w:rsidRPr="007E5D4F">
        <w:t xml:space="preserve"> </w:t>
      </w:r>
      <w:r w:rsidR="0017127C" w:rsidRPr="007E5D4F">
        <w:t xml:space="preserve">de </w:t>
      </w:r>
      <w:r w:rsidR="008B6BAC" w:rsidRPr="007E5D4F">
        <w:t xml:space="preserve">arts </w:t>
      </w:r>
      <w:r w:rsidR="0017127C" w:rsidRPr="007E5D4F">
        <w:t xml:space="preserve">van uw kind </w:t>
      </w:r>
      <w:r w:rsidR="008B6BAC" w:rsidRPr="007E5D4F">
        <w:t>als uw kind drager is van het hepatitis</w:t>
      </w:r>
      <w:r w:rsidR="008D6E06" w:rsidRPr="007E5D4F">
        <w:t> </w:t>
      </w:r>
      <w:r w:rsidR="008B6BAC" w:rsidRPr="007E5D4F">
        <w:t xml:space="preserve">B-virus (HBV), als hij/zij een actieve HBV-infectie heeft of als u denkt dat hij/zij risico loopt op besmetting met HBV. De arts dient uw kind op HBV te testen. Adalimumab kan ervoor zorgen dat een HBV-infectie weer actief wordt bij mensen die </w:t>
      </w:r>
      <w:r w:rsidR="0017127C" w:rsidRPr="007E5D4F">
        <w:t xml:space="preserve">drager zijn van </w:t>
      </w:r>
      <w:r w:rsidR="008B6BAC" w:rsidRPr="007E5D4F">
        <w:t>het virus. In sommige zeldzame gevallen, vooral als uw kind andere geneesmiddelen gebruikt die het immuunsysteem onderdrukken, kan reactivering van HBV levensbedreigend zijn.</w:t>
      </w:r>
    </w:p>
    <w:p w14:paraId="5C7C7EC1" w14:textId="77777777" w:rsidR="00C46587" w:rsidRPr="007E5D4F" w:rsidRDefault="00C46587" w:rsidP="00AA4681">
      <w:pPr>
        <w:ind w:left="562" w:hanging="562"/>
      </w:pPr>
    </w:p>
    <w:p w14:paraId="2F17A9A0" w14:textId="77777777" w:rsidR="00F10899" w:rsidRPr="007E5D4F" w:rsidRDefault="00F10899" w:rsidP="00AA4681">
      <w:pPr>
        <w:pStyle w:val="BodyText"/>
        <w:widowControl/>
        <w:ind w:left="562" w:hanging="562"/>
      </w:pPr>
      <w:r w:rsidRPr="007E5D4F">
        <w:rPr>
          <w:u w:val="single"/>
        </w:rPr>
        <w:t>Chirurgische of tandheelkundige ingrepen</w:t>
      </w:r>
    </w:p>
    <w:p w14:paraId="39D32E1A" w14:textId="77777777" w:rsidR="00F10899" w:rsidRPr="007E5D4F" w:rsidRDefault="00F10899" w:rsidP="00AA4681">
      <w:pPr>
        <w:ind w:left="562" w:hanging="562"/>
      </w:pPr>
    </w:p>
    <w:p w14:paraId="759C6027" w14:textId="77777777" w:rsidR="00C46587" w:rsidRPr="007E5D4F" w:rsidRDefault="00C46587" w:rsidP="009D2F30">
      <w:pPr>
        <w:numPr>
          <w:ilvl w:val="0"/>
          <w:numId w:val="4"/>
        </w:numPr>
        <w:ind w:left="562" w:hanging="562"/>
      </w:pPr>
      <w:r w:rsidRPr="007E5D4F">
        <w:t xml:space="preserve">Als uw kind chirurgische of tandheelkundige ingrepen moet ondergaan, geef dan bij de arts van uw kind aan dat hij/zij </w:t>
      </w:r>
      <w:r w:rsidR="005C07B9">
        <w:t>dit middel</w:t>
      </w:r>
      <w:r w:rsidR="005C07B9" w:rsidRPr="007E5D4F">
        <w:t xml:space="preserve"> </w:t>
      </w:r>
      <w:r w:rsidRPr="007E5D4F">
        <w:t xml:space="preserve">gebruikt. De arts van uw kind kan aanraden tijdelijk te stoppen met </w:t>
      </w:r>
      <w:r w:rsidR="005C07B9">
        <w:t>dit middel</w:t>
      </w:r>
      <w:r w:rsidRPr="007E5D4F">
        <w:t>.</w:t>
      </w:r>
    </w:p>
    <w:p w14:paraId="0B21A7AA" w14:textId="77777777" w:rsidR="00C46587" w:rsidRPr="007E5D4F" w:rsidRDefault="00C46587" w:rsidP="00AA4681">
      <w:pPr>
        <w:ind w:left="562" w:hanging="562"/>
      </w:pPr>
    </w:p>
    <w:p w14:paraId="2529E306" w14:textId="77777777" w:rsidR="00F10899" w:rsidRPr="007E5D4F" w:rsidRDefault="00F10899" w:rsidP="00CE01B8">
      <w:pPr>
        <w:pStyle w:val="BodyText"/>
        <w:keepNext/>
        <w:keepLines/>
        <w:widowControl/>
        <w:ind w:left="561" w:hanging="561"/>
      </w:pPr>
      <w:r w:rsidRPr="007E5D4F">
        <w:rPr>
          <w:u w:val="single"/>
        </w:rPr>
        <w:lastRenderedPageBreak/>
        <w:t>Demyeliniserende aandoeningen</w:t>
      </w:r>
    </w:p>
    <w:p w14:paraId="52F734D8" w14:textId="77777777" w:rsidR="00F10899" w:rsidRPr="007E5D4F" w:rsidRDefault="00F10899" w:rsidP="00CE01B8">
      <w:pPr>
        <w:keepNext/>
        <w:keepLines/>
        <w:ind w:left="561" w:hanging="561"/>
      </w:pPr>
    </w:p>
    <w:p w14:paraId="70B3303C" w14:textId="77777777" w:rsidR="00C46587" w:rsidRPr="007E5D4F" w:rsidRDefault="00C46587" w:rsidP="009D2F30">
      <w:pPr>
        <w:numPr>
          <w:ilvl w:val="0"/>
          <w:numId w:val="4"/>
        </w:numPr>
        <w:ind w:left="562" w:hanging="562"/>
      </w:pPr>
      <w:r w:rsidRPr="007E5D4F">
        <w:t xml:space="preserve">Als uw kind een demyeliniserende aandoening heeft of ontwikkelt (een ziekte die de isolerende lagen rondom de zenuwen aantast, zoals multipele sclerose) zal uw arts beslissen of uw kind </w:t>
      </w:r>
      <w:r w:rsidR="0097486D">
        <w:t>dit middel</w:t>
      </w:r>
      <w:r w:rsidR="0097486D" w:rsidRPr="007E5D4F">
        <w:t xml:space="preserve"> </w:t>
      </w:r>
      <w:r w:rsidRPr="007E5D4F">
        <w:t>kan (blijven) gebruiken. Neem onmiddellijk contact op met de arts van uw kind als uw kind symptomen krijgt zoals veranderingen in gezichtsvermogen, zwakte in de armen of benen of gevoelloosheid of tinteling in een deel van het lichaam.</w:t>
      </w:r>
    </w:p>
    <w:p w14:paraId="254E71F9" w14:textId="77777777" w:rsidR="00C46587" w:rsidRPr="007E5D4F" w:rsidRDefault="00C46587" w:rsidP="00AA4681">
      <w:pPr>
        <w:ind w:left="562" w:hanging="562"/>
      </w:pPr>
    </w:p>
    <w:p w14:paraId="4D7720D1" w14:textId="77777777" w:rsidR="00F10899" w:rsidRPr="007E5D4F" w:rsidRDefault="00F10899" w:rsidP="007C4B2C">
      <w:pPr>
        <w:pStyle w:val="BodyText"/>
        <w:keepNext/>
        <w:widowControl/>
        <w:ind w:left="562" w:hanging="562"/>
        <w:rPr>
          <w:u w:val="single"/>
        </w:rPr>
      </w:pPr>
      <w:r w:rsidRPr="007E5D4F">
        <w:rPr>
          <w:u w:val="single"/>
        </w:rPr>
        <w:t>Vaccinatie</w:t>
      </w:r>
    </w:p>
    <w:p w14:paraId="6E32D714" w14:textId="77777777" w:rsidR="00F10899" w:rsidRPr="007E5D4F" w:rsidRDefault="00F10899" w:rsidP="007C4B2C">
      <w:pPr>
        <w:pStyle w:val="BodyText"/>
        <w:keepNext/>
        <w:widowControl/>
        <w:ind w:left="562" w:hanging="562"/>
        <w:rPr>
          <w:u w:val="single"/>
        </w:rPr>
      </w:pPr>
    </w:p>
    <w:p w14:paraId="2F71FC59" w14:textId="77777777" w:rsidR="00C46587" w:rsidRPr="007E5D4F" w:rsidRDefault="00C46587" w:rsidP="009D2F30">
      <w:pPr>
        <w:keepNext/>
        <w:numPr>
          <w:ilvl w:val="0"/>
          <w:numId w:val="4"/>
        </w:numPr>
        <w:ind w:left="562" w:hanging="562"/>
      </w:pPr>
      <w:r w:rsidRPr="007E5D4F">
        <w:t xml:space="preserve">Sommige vaccins kunnen levende, maar verzwakte vormen van ziekteveroorzakende bacteriën of virussen bevatten. De vaccins kunnen infecties veroorzaken en mogen niet gegeven worden tijdens de behandeling met </w:t>
      </w:r>
      <w:r w:rsidR="008253A3">
        <w:t>dit middel</w:t>
      </w:r>
      <w:r w:rsidRPr="007E5D4F">
        <w:t xml:space="preserve">. Vraag de arts van uw kind om advies voordat uw kind een vaccinatie krijgt. Het wordt aanbevolen dat kinderen indien mogelijk alle vaccinaties krijgen die ze volgens de geldende richtlijnen met betrekking tot vaccinaties zouden moeten krijgen, voordat gestart wordt met de Amsparity-behandeling. Wanneer uw dochter met </w:t>
      </w:r>
      <w:r w:rsidR="008253A3">
        <w:t>dit middel</w:t>
      </w:r>
      <w:r w:rsidR="008253A3" w:rsidRPr="007E5D4F">
        <w:t xml:space="preserve"> </w:t>
      </w:r>
      <w:r w:rsidRPr="007E5D4F">
        <w:t xml:space="preserve">werd behandeld tijdens haar zwangerschap, kan de baby tot ongeveer vijf maanden na de laatste dosis </w:t>
      </w:r>
      <w:r w:rsidR="008253A3">
        <w:t>van dit middel</w:t>
      </w:r>
      <w:r w:rsidR="008253A3" w:rsidRPr="007E5D4F">
        <w:t xml:space="preserve"> </w:t>
      </w:r>
      <w:r w:rsidRPr="007E5D4F">
        <w:t xml:space="preserve">die uw dochter tijdens de zwangerschap toegediend heeft gekregen een verhoogd risico hebben om een dergelijke infectie te krijgen. Het is belangrijk dat u de artsen van de baby en ander medisch personeel op de hoogte stelt wanneer uw kind tijdens haar zwangerschap </w:t>
      </w:r>
      <w:r w:rsidR="00002AFB">
        <w:t>dit middel</w:t>
      </w:r>
      <w:r w:rsidR="00002AFB" w:rsidRPr="007E5D4F">
        <w:t xml:space="preserve"> </w:t>
      </w:r>
      <w:r w:rsidRPr="007E5D4F">
        <w:t>heeft gebruikt, zodat zij kunnen beslissen wanneer haar baby een vaccin zou moeten krijgen.</w:t>
      </w:r>
    </w:p>
    <w:p w14:paraId="42EAB354" w14:textId="77777777" w:rsidR="00EA74EB" w:rsidRPr="007E5D4F" w:rsidRDefault="00EA74EB" w:rsidP="00AA4681">
      <w:pPr>
        <w:ind w:left="562" w:hanging="562"/>
      </w:pPr>
    </w:p>
    <w:p w14:paraId="40EE84EB" w14:textId="77777777" w:rsidR="00E8411C" w:rsidRPr="007E5D4F" w:rsidRDefault="00E8411C" w:rsidP="00A71117">
      <w:pPr>
        <w:pStyle w:val="BodyText"/>
        <w:keepNext/>
        <w:keepLines/>
        <w:widowControl/>
        <w:ind w:left="561" w:hanging="561"/>
      </w:pPr>
      <w:r w:rsidRPr="007E5D4F">
        <w:rPr>
          <w:u w:val="single"/>
        </w:rPr>
        <w:t>Hartfalen</w:t>
      </w:r>
    </w:p>
    <w:p w14:paraId="196DF853" w14:textId="77777777" w:rsidR="00E8411C" w:rsidRPr="007E5D4F" w:rsidRDefault="00E8411C" w:rsidP="00A71117">
      <w:pPr>
        <w:keepNext/>
        <w:keepLines/>
        <w:ind w:left="561" w:hanging="561"/>
      </w:pPr>
    </w:p>
    <w:p w14:paraId="2ADC5089" w14:textId="77777777" w:rsidR="00C46587" w:rsidRPr="007E5D4F" w:rsidRDefault="00E8411C" w:rsidP="009D2F30">
      <w:pPr>
        <w:keepNext/>
        <w:keepLines/>
        <w:numPr>
          <w:ilvl w:val="0"/>
          <w:numId w:val="4"/>
        </w:numPr>
        <w:ind w:left="561" w:hanging="561"/>
      </w:pPr>
      <w:r w:rsidRPr="007E5D4F">
        <w:t xml:space="preserve">Het is belangrijk dat u uw arts op de hoogte brengt als uw kind een ernstige hartaandoening heeft of heeft gehad. Als uw kind lijdt aan licht hartfalen en wordt behandeld met </w:t>
      </w:r>
      <w:r w:rsidR="00002AFB">
        <w:t>dit middel</w:t>
      </w:r>
      <w:r w:rsidR="00002AFB" w:rsidRPr="007E5D4F">
        <w:t xml:space="preserve"> </w:t>
      </w:r>
      <w:r w:rsidRPr="007E5D4F">
        <w:t xml:space="preserve">dan moet het verloop van zijn/haar hartfalen goed gecontroleerd worden door de arts van uw kind. Als er nieuwe symptomen van hartfalen ontstaan of als bestaande symptomen verergeren (zoals kortademigheid of gezwollen voeten) moet u onmiddellijk contact opnemen met </w:t>
      </w:r>
      <w:r w:rsidR="008D6E06" w:rsidRPr="007E5D4F">
        <w:t>de</w:t>
      </w:r>
      <w:r w:rsidRPr="007E5D4F">
        <w:t xml:space="preserve"> arts</w:t>
      </w:r>
      <w:r w:rsidR="008D6E06" w:rsidRPr="007E5D4F">
        <w:t xml:space="preserve"> van uw kind</w:t>
      </w:r>
      <w:r w:rsidRPr="007E5D4F">
        <w:t>.</w:t>
      </w:r>
    </w:p>
    <w:p w14:paraId="610A5D14" w14:textId="77777777" w:rsidR="00C46587" w:rsidRPr="007E5D4F" w:rsidRDefault="00C46587" w:rsidP="00AA4681">
      <w:pPr>
        <w:ind w:left="562" w:hanging="562"/>
      </w:pPr>
    </w:p>
    <w:p w14:paraId="65A1A2C7" w14:textId="77777777" w:rsidR="00E8411C" w:rsidRPr="007E5D4F" w:rsidRDefault="00E8411C" w:rsidP="00AA4681">
      <w:pPr>
        <w:pStyle w:val="BodyText"/>
        <w:widowControl/>
        <w:ind w:left="562" w:hanging="562"/>
      </w:pPr>
      <w:r w:rsidRPr="007E5D4F">
        <w:rPr>
          <w:u w:val="single"/>
        </w:rPr>
        <w:t>Koorts, kneuzingen, bloedingen of bleek zien</w:t>
      </w:r>
    </w:p>
    <w:p w14:paraId="04EE9652" w14:textId="77777777" w:rsidR="00E8411C" w:rsidRPr="007E5D4F" w:rsidRDefault="00E8411C" w:rsidP="00AA4681">
      <w:pPr>
        <w:ind w:left="562" w:hanging="562"/>
      </w:pPr>
    </w:p>
    <w:p w14:paraId="50097C17" w14:textId="77777777" w:rsidR="00C46587" w:rsidRPr="007E5D4F" w:rsidRDefault="00C46587" w:rsidP="009D2F30">
      <w:pPr>
        <w:numPr>
          <w:ilvl w:val="0"/>
          <w:numId w:val="4"/>
        </w:numPr>
        <w:ind w:left="562" w:hanging="562"/>
      </w:pPr>
      <w:r w:rsidRPr="007E5D4F">
        <w:t xml:space="preserve">Bij sommige patiënten kan het gebeuren dat het lichaam onvoldoende bloedcellen aanmaakt die het lichaam helpen om infecties te bestrijden of helpen om een bloeding </w:t>
      </w:r>
      <w:r w:rsidR="0017127C" w:rsidRPr="007E5D4F">
        <w:t>te stoppen</w:t>
      </w:r>
      <w:r w:rsidRPr="007E5D4F">
        <w:t xml:space="preserve">. Als u merkt dat uw kind koorts heeft die niet overgaat, uw kind snel blauwe plekken krijgt of zeer gemakkelijk bloedt </w:t>
      </w:r>
      <w:r w:rsidR="008D6E06" w:rsidRPr="007E5D4F">
        <w:t>of</w:t>
      </w:r>
      <w:r w:rsidRPr="007E5D4F">
        <w:t xml:space="preserve"> erg bleek ziet, neem dan onmiddellijk contact op met </w:t>
      </w:r>
      <w:r w:rsidR="008D6E06" w:rsidRPr="007E5D4F">
        <w:t>de</w:t>
      </w:r>
      <w:r w:rsidRPr="007E5D4F">
        <w:t xml:space="preserve"> arts</w:t>
      </w:r>
      <w:r w:rsidR="008D6E06" w:rsidRPr="007E5D4F">
        <w:t xml:space="preserve"> van uw kind</w:t>
      </w:r>
      <w:r w:rsidRPr="007E5D4F">
        <w:t xml:space="preserve">. De arts van uw kind kan besluiten de </w:t>
      </w:r>
      <w:r w:rsidR="0017127C" w:rsidRPr="007E5D4F">
        <w:t xml:space="preserve">behandeling </w:t>
      </w:r>
      <w:r w:rsidRPr="007E5D4F">
        <w:t>te stoppen.</w:t>
      </w:r>
    </w:p>
    <w:p w14:paraId="16EA4FF5" w14:textId="77777777" w:rsidR="00C46587" w:rsidRPr="007E5D4F" w:rsidRDefault="00C46587" w:rsidP="00AA4681">
      <w:pPr>
        <w:ind w:left="562" w:hanging="562"/>
      </w:pPr>
    </w:p>
    <w:p w14:paraId="360A1610" w14:textId="77777777" w:rsidR="00EF27DD" w:rsidRPr="007E5D4F" w:rsidRDefault="00EF27DD" w:rsidP="00AA4681">
      <w:pPr>
        <w:pStyle w:val="BodyText"/>
        <w:widowControl/>
        <w:ind w:left="562" w:hanging="562"/>
      </w:pPr>
      <w:r w:rsidRPr="007E5D4F">
        <w:rPr>
          <w:u w:val="single"/>
        </w:rPr>
        <w:t>Kanker</w:t>
      </w:r>
    </w:p>
    <w:p w14:paraId="3BFD3629" w14:textId="77777777" w:rsidR="00EF27DD" w:rsidRPr="007E5D4F" w:rsidRDefault="00EF27DD" w:rsidP="00AA4681">
      <w:pPr>
        <w:ind w:left="562" w:hanging="562"/>
      </w:pPr>
    </w:p>
    <w:p w14:paraId="7C138E45" w14:textId="77777777" w:rsidR="00EF27DD" w:rsidRPr="007E5D4F" w:rsidRDefault="00C46587" w:rsidP="009D2F30">
      <w:pPr>
        <w:numPr>
          <w:ilvl w:val="0"/>
          <w:numId w:val="4"/>
        </w:numPr>
        <w:ind w:left="562" w:hanging="562"/>
      </w:pPr>
      <w:r w:rsidRPr="007E5D4F">
        <w:t xml:space="preserve">Er </w:t>
      </w:r>
      <w:r w:rsidR="0017127C" w:rsidRPr="007E5D4F">
        <w:t xml:space="preserve">zijn </w:t>
      </w:r>
      <w:r w:rsidRPr="007E5D4F">
        <w:t xml:space="preserve">een aantal </w:t>
      </w:r>
      <w:r w:rsidR="0017127C" w:rsidRPr="007E5D4F">
        <w:t xml:space="preserve">zeer </w:t>
      </w:r>
      <w:r w:rsidRPr="007E5D4F">
        <w:t>zeldzame gevallen geweest van bepaalde soorten kanker bij kinderen en volwassenen die adalimumab of andere TNFα-blokkers gebruikten. Mensen met een ernstige vorm van reumatoïde artritis die de ziekte al langere tijd hebben</w:t>
      </w:r>
      <w:r w:rsidR="008D6E06" w:rsidRPr="007E5D4F">
        <w:t>,</w:t>
      </w:r>
      <w:r w:rsidRPr="007E5D4F">
        <w:t xml:space="preserve"> zouden een hoger dan gemiddeld risico kunnen lopen om een lymfoom en leukemie (kankers die </w:t>
      </w:r>
      <w:r w:rsidR="00A54A9A" w:rsidRPr="007E5D4F">
        <w:t xml:space="preserve">het </w:t>
      </w:r>
      <w:r w:rsidRPr="007E5D4F">
        <w:t xml:space="preserve">bloed en het beenmerg aantasten) te krijgen. Als uw kind </w:t>
      </w:r>
      <w:r w:rsidR="00002AFB">
        <w:t>dit middel</w:t>
      </w:r>
      <w:r w:rsidR="00002AFB" w:rsidRPr="007E5D4F">
        <w:t xml:space="preserve"> </w:t>
      </w:r>
      <w:r w:rsidRPr="007E5D4F">
        <w:t xml:space="preserve">gebruikt, kan het risico op het krijgen van een lymfoom, leukemie of een andere vorm van kanker toenemen. In zeldzame gevallen is een ongebruikelijk en ernstig type lymfoom waargenomen bij patiënten die </w:t>
      </w:r>
      <w:r w:rsidR="003374B5" w:rsidRPr="007E5D4F">
        <w:t>adalimumab</w:t>
      </w:r>
      <w:r w:rsidRPr="007E5D4F">
        <w:t xml:space="preserve"> gebruikten. Sommige van deze patiënten werden ook behandeld met de geneesmiddelen azathioprine of mercaptopurine. Informeer </w:t>
      </w:r>
      <w:r w:rsidR="008D6E06" w:rsidRPr="007E5D4F">
        <w:t>de</w:t>
      </w:r>
      <w:r w:rsidRPr="007E5D4F">
        <w:t xml:space="preserve"> arts</w:t>
      </w:r>
      <w:r w:rsidR="008D6E06" w:rsidRPr="007E5D4F">
        <w:t xml:space="preserve"> van uw kind</w:t>
      </w:r>
      <w:r w:rsidRPr="007E5D4F">
        <w:t xml:space="preserve"> wanneer uw kind azathioprine of mercaptopurine met </w:t>
      </w:r>
      <w:r w:rsidR="00002AFB">
        <w:t>dit middel</w:t>
      </w:r>
      <w:r w:rsidR="00002AFB" w:rsidRPr="007E5D4F">
        <w:t xml:space="preserve"> </w:t>
      </w:r>
      <w:r w:rsidRPr="007E5D4F">
        <w:t>gebruikt.</w:t>
      </w:r>
    </w:p>
    <w:p w14:paraId="1545E2EE" w14:textId="77777777" w:rsidR="00EF27DD" w:rsidRPr="007E5D4F" w:rsidRDefault="00EF27DD" w:rsidP="00AA4681">
      <w:pPr>
        <w:ind w:left="562" w:hanging="562"/>
      </w:pPr>
    </w:p>
    <w:p w14:paraId="351F93A9" w14:textId="77777777" w:rsidR="00C46587" w:rsidRPr="007E5D4F" w:rsidRDefault="00C46587" w:rsidP="009D2F30">
      <w:pPr>
        <w:numPr>
          <w:ilvl w:val="0"/>
          <w:numId w:val="4"/>
        </w:numPr>
        <w:ind w:left="562" w:hanging="562"/>
      </w:pPr>
      <w:r w:rsidRPr="007E5D4F">
        <w:t xml:space="preserve">Tevens </w:t>
      </w:r>
      <w:r w:rsidR="0017127C" w:rsidRPr="007E5D4F">
        <w:t xml:space="preserve">zijn </w:t>
      </w:r>
      <w:r w:rsidRPr="007E5D4F">
        <w:t>gevallen van niet-melanoom</w:t>
      </w:r>
      <w:r w:rsidR="008D6E06" w:rsidRPr="007E5D4F">
        <w:t>-</w:t>
      </w:r>
      <w:r w:rsidRPr="007E5D4F">
        <w:t xml:space="preserve">huidkanker </w:t>
      </w:r>
      <w:r w:rsidR="0017127C" w:rsidRPr="007E5D4F">
        <w:t xml:space="preserve">gemeld </w:t>
      </w:r>
      <w:r w:rsidRPr="007E5D4F">
        <w:t xml:space="preserve">bij patiënten die </w:t>
      </w:r>
      <w:r w:rsidR="003374B5" w:rsidRPr="007E5D4F">
        <w:t>adalimumab</w:t>
      </w:r>
      <w:r w:rsidRPr="007E5D4F">
        <w:t xml:space="preserve"> gebruiken. Vertel het de arts van uw kind als tijdens of na de behandeling nieuwe delen van de huid beschadigd raken of als bestaande huidlaesies of reeds beschadigde delen van de huid van uiterlijk veranderen.</w:t>
      </w:r>
    </w:p>
    <w:p w14:paraId="17709403" w14:textId="77777777" w:rsidR="00C46587" w:rsidRPr="007E5D4F" w:rsidRDefault="00C46587" w:rsidP="00AA4681">
      <w:pPr>
        <w:ind w:left="562" w:hanging="562"/>
      </w:pPr>
    </w:p>
    <w:p w14:paraId="54EAF3DB" w14:textId="77777777" w:rsidR="00C46587" w:rsidRPr="007E5D4F" w:rsidRDefault="00C46587" w:rsidP="009D2F30">
      <w:pPr>
        <w:numPr>
          <w:ilvl w:val="0"/>
          <w:numId w:val="4"/>
        </w:numPr>
        <w:ind w:left="562" w:hanging="562"/>
      </w:pPr>
      <w:r w:rsidRPr="007E5D4F">
        <w:t xml:space="preserve">Er zijn gevallen van kanker, </w:t>
      </w:r>
      <w:r w:rsidR="0017127C" w:rsidRPr="007E5D4F">
        <w:t xml:space="preserve">andere </w:t>
      </w:r>
      <w:r w:rsidRPr="007E5D4F">
        <w:t xml:space="preserve">dan lymfoom, geweest bij patiënten met een specifiek soort longziekte, </w:t>
      </w:r>
      <w:r w:rsidR="0017127C" w:rsidRPr="007E5D4F">
        <w:t>genaamd chronische obstructieve longziekte (</w:t>
      </w:r>
      <w:r w:rsidRPr="007E5D4F">
        <w:t>Chronic Obstructive Pulmonary Disease (COPD)</w:t>
      </w:r>
      <w:r w:rsidR="0017127C" w:rsidRPr="007E5D4F">
        <w:t>),</w:t>
      </w:r>
      <w:r w:rsidRPr="007E5D4F">
        <w:t xml:space="preserve"> die behandeld worden met een andere TNF</w:t>
      </w:r>
      <w:r w:rsidR="008D6E06" w:rsidRPr="007E5D4F">
        <w:t>α</w:t>
      </w:r>
      <w:r w:rsidRPr="007E5D4F">
        <w:t>-blokker. Als uw kind lijdt aan COPD, of als uw kind veel rookt, dan moet u met de arts van uw kind bespreken of behandeling met een TNFα-blokker voor uw kind geschikt is.</w:t>
      </w:r>
    </w:p>
    <w:p w14:paraId="5499FE4F" w14:textId="77777777" w:rsidR="0072207D" w:rsidRPr="007E5D4F" w:rsidRDefault="0072207D" w:rsidP="00AA4681">
      <w:pPr>
        <w:pStyle w:val="ListParagraph"/>
        <w:ind w:left="562" w:hanging="562"/>
      </w:pPr>
    </w:p>
    <w:p w14:paraId="32BE102A" w14:textId="77777777" w:rsidR="00EF27DD" w:rsidRPr="007E5D4F" w:rsidRDefault="00EF27DD" w:rsidP="00AA4681">
      <w:pPr>
        <w:pStyle w:val="BodyText"/>
        <w:widowControl/>
        <w:ind w:left="562" w:hanging="562"/>
      </w:pPr>
      <w:r w:rsidRPr="007E5D4F">
        <w:rPr>
          <w:u w:val="single"/>
        </w:rPr>
        <w:t>Auto-immuunziekte</w:t>
      </w:r>
    </w:p>
    <w:p w14:paraId="407EF193" w14:textId="77777777" w:rsidR="00EF27DD" w:rsidRPr="007E5D4F" w:rsidRDefault="00EF27DD" w:rsidP="00AA4681">
      <w:pPr>
        <w:pStyle w:val="ListParagraph"/>
        <w:ind w:left="562" w:hanging="562"/>
      </w:pPr>
    </w:p>
    <w:p w14:paraId="610677D5" w14:textId="77777777" w:rsidR="0072207D" w:rsidRPr="007E5D4F" w:rsidRDefault="0072207D" w:rsidP="009D2F30">
      <w:pPr>
        <w:numPr>
          <w:ilvl w:val="0"/>
          <w:numId w:val="4"/>
        </w:numPr>
        <w:ind w:left="562" w:hanging="562"/>
      </w:pPr>
      <w:r w:rsidRPr="007E5D4F">
        <w:t xml:space="preserve">In zeldzame gevallen kan behandeling </w:t>
      </w:r>
      <w:r w:rsidR="00002AFB">
        <w:t xml:space="preserve">met dit middel </w:t>
      </w:r>
      <w:r w:rsidRPr="007E5D4F">
        <w:t xml:space="preserve">leiden tot een lupusachtig syndroom. Neem contact op met de arts van uw kind als zich symptomen voordoen </w:t>
      </w:r>
      <w:r w:rsidR="00600D8B" w:rsidRPr="007E5D4F">
        <w:t>zo</w:t>
      </w:r>
      <w:r w:rsidRPr="007E5D4F">
        <w:t>als aanhoudende onverklaarbare huiduitslag, koorts, gewrichtspijn of vermoeidheid.</w:t>
      </w:r>
    </w:p>
    <w:p w14:paraId="503001A4" w14:textId="77777777" w:rsidR="00216602" w:rsidRPr="007E5D4F" w:rsidRDefault="00216602" w:rsidP="00AA4681">
      <w:pPr>
        <w:ind w:left="562" w:hanging="562"/>
      </w:pPr>
    </w:p>
    <w:p w14:paraId="5CBBD38F" w14:textId="77777777" w:rsidR="00C46587" w:rsidRPr="007E5D4F" w:rsidRDefault="00C46587" w:rsidP="00982118">
      <w:pPr>
        <w:keepNext/>
        <w:rPr>
          <w:b/>
        </w:rPr>
      </w:pPr>
      <w:r w:rsidRPr="007E5D4F">
        <w:rPr>
          <w:b/>
        </w:rPr>
        <w:t>Gebruikt uw kind nog andere geneesmiddelen?</w:t>
      </w:r>
    </w:p>
    <w:p w14:paraId="2CAFECC4" w14:textId="77777777" w:rsidR="00C46587" w:rsidRPr="007E5D4F" w:rsidRDefault="00C46587" w:rsidP="00982118">
      <w:pPr>
        <w:keepNext/>
      </w:pPr>
    </w:p>
    <w:p w14:paraId="741AF08B" w14:textId="77777777" w:rsidR="00C46587" w:rsidRPr="007E5D4F" w:rsidRDefault="00C46587" w:rsidP="00982118">
      <w:pPr>
        <w:keepNext/>
      </w:pPr>
      <w:r w:rsidRPr="007E5D4F">
        <w:t xml:space="preserve">Gebruikt uw kind naast </w:t>
      </w:r>
      <w:r w:rsidR="003374B5" w:rsidRPr="007E5D4F">
        <w:t>Amsparity</w:t>
      </w:r>
      <w:r w:rsidRPr="007E5D4F">
        <w:t xml:space="preserve"> nog andere geneesmiddelen</w:t>
      </w:r>
      <w:r w:rsidR="008D6E06" w:rsidRPr="007E5D4F">
        <w:t>,</w:t>
      </w:r>
      <w:r w:rsidRPr="007E5D4F">
        <w:t xml:space="preserve"> heeft uw kind dat kort geleden gedaan of bestaat de mogelijkheid dat uw kind </w:t>
      </w:r>
      <w:r w:rsidR="008D6E06" w:rsidRPr="007E5D4F">
        <w:t>binnenkort</w:t>
      </w:r>
      <w:r w:rsidRPr="007E5D4F">
        <w:t xml:space="preserve"> andere geneesmiddelen gaat gebruiken? </w:t>
      </w:r>
      <w:r w:rsidR="008D6E06" w:rsidRPr="007E5D4F">
        <w:t>Vertel dat dan de arts of apotheker van uw kind.</w:t>
      </w:r>
    </w:p>
    <w:p w14:paraId="488B006D" w14:textId="77777777" w:rsidR="00C46587" w:rsidRPr="007E5D4F" w:rsidRDefault="00C46587" w:rsidP="00982118"/>
    <w:p w14:paraId="179C4039" w14:textId="77777777" w:rsidR="00C46587" w:rsidRPr="007E5D4F" w:rsidRDefault="00002AFB" w:rsidP="00982118">
      <w:r>
        <w:t>Dit middel</w:t>
      </w:r>
      <w:r w:rsidRPr="007E5D4F">
        <w:t xml:space="preserve"> </w:t>
      </w:r>
      <w:r w:rsidR="006A1144" w:rsidRPr="007E5D4F">
        <w:t xml:space="preserve">kan in combinatie met methotrexaat of bepaalde </w:t>
      </w:r>
      <w:r w:rsidR="0017127C" w:rsidRPr="007E5D4F">
        <w:t xml:space="preserve">ziektemodificerende </w:t>
      </w:r>
      <w:r w:rsidR="006A1144" w:rsidRPr="007E5D4F">
        <w:t>antireumatische middelen (zoals sulfasalazine, hydroxychloroquine, leflunomide en injecteerbare goudpreparaten) gebruikt worden, of in combinatie met steroïden of pijnstillers, inclusief niet-steroïdale ontstekingsremmers (NSAID’s).</w:t>
      </w:r>
    </w:p>
    <w:p w14:paraId="60589064" w14:textId="77777777" w:rsidR="00C46587" w:rsidRPr="007E5D4F" w:rsidRDefault="00C46587" w:rsidP="00982118"/>
    <w:p w14:paraId="40A82352" w14:textId="77777777" w:rsidR="00C46587" w:rsidRPr="007E5D4F" w:rsidRDefault="00C46587" w:rsidP="00982118">
      <w:r w:rsidRPr="007E5D4F">
        <w:t xml:space="preserve">Uw kind mag </w:t>
      </w:r>
      <w:r w:rsidR="00002AFB">
        <w:t>dit middel</w:t>
      </w:r>
      <w:r w:rsidR="00002AFB" w:rsidRPr="007E5D4F">
        <w:t xml:space="preserve"> </w:t>
      </w:r>
      <w:r w:rsidRPr="007E5D4F">
        <w:t xml:space="preserve">niet samen met geneesmiddelen die het werkzame bestanddeel anakinra of abatacept bevatten gebruiken </w:t>
      </w:r>
      <w:r w:rsidR="0017127C" w:rsidRPr="007E5D4F">
        <w:t>omwille van</w:t>
      </w:r>
      <w:r w:rsidRPr="007E5D4F">
        <w:t xml:space="preserve"> een verhoogd risico op ernstige infectie. De combinatie van adalimumab en andere TNF-antagonisten met anakinra of abatacept wordt niet aanbevolen vanwege een mogelijk toegenomen risico van infecties, waaronder ernstige infecties en andere potentiële farmacologische interacties. Neem bij vragen contact op met de arts van uw kind.</w:t>
      </w:r>
    </w:p>
    <w:p w14:paraId="0D5FD636" w14:textId="77777777" w:rsidR="00C46587" w:rsidRPr="007E5D4F" w:rsidRDefault="00C46587" w:rsidP="00982118"/>
    <w:p w14:paraId="30A98BCB" w14:textId="77777777" w:rsidR="00C46587" w:rsidRPr="007E5D4F" w:rsidRDefault="00C46587" w:rsidP="007C4B2C">
      <w:pPr>
        <w:keepNext/>
        <w:rPr>
          <w:b/>
        </w:rPr>
      </w:pPr>
      <w:r w:rsidRPr="007E5D4F">
        <w:rPr>
          <w:b/>
        </w:rPr>
        <w:t>Zwangerschap en borstvoeding</w:t>
      </w:r>
    </w:p>
    <w:p w14:paraId="7364AABB" w14:textId="77777777" w:rsidR="00C46587" w:rsidRPr="007E5D4F" w:rsidRDefault="00C46587" w:rsidP="007C4B2C">
      <w:pPr>
        <w:keepNext/>
      </w:pPr>
    </w:p>
    <w:p w14:paraId="77F6CCC7" w14:textId="77777777" w:rsidR="00C27C54" w:rsidRPr="007E5D4F" w:rsidRDefault="00C27C54" w:rsidP="007C4B2C">
      <w:pPr>
        <w:keepNext/>
        <w:autoSpaceDE w:val="0"/>
        <w:autoSpaceDN w:val="0"/>
        <w:adjustRightInd w:val="0"/>
        <w:rPr>
          <w:color w:val="000000"/>
        </w:rPr>
      </w:pPr>
      <w:r w:rsidRPr="007E5D4F">
        <w:t>Uw kind dient het gebruik van een goed voorbehoedsmiddel te overwegen om zwangerschap te voorkomen en het gebruik ervan voort te zetten tot minimaal 5</w:t>
      </w:r>
      <w:r w:rsidR="001605A8" w:rsidRPr="007E5D4F">
        <w:t> </w:t>
      </w:r>
      <w:r w:rsidRPr="007E5D4F">
        <w:t>maanden na de laatste behandeling</w:t>
      </w:r>
      <w:r w:rsidR="00002AFB">
        <w:t xml:space="preserve"> met dit middel</w:t>
      </w:r>
      <w:r w:rsidRPr="007E5D4F">
        <w:t>.</w:t>
      </w:r>
    </w:p>
    <w:p w14:paraId="521AF071" w14:textId="77777777" w:rsidR="00494D2A" w:rsidRPr="007E5D4F" w:rsidRDefault="00494D2A" w:rsidP="00755F77">
      <w:pPr>
        <w:autoSpaceDE w:val="0"/>
        <w:autoSpaceDN w:val="0"/>
        <w:adjustRightInd w:val="0"/>
        <w:rPr>
          <w:color w:val="000000"/>
        </w:rPr>
      </w:pPr>
    </w:p>
    <w:p w14:paraId="6E870C85" w14:textId="77777777" w:rsidR="00C27C54" w:rsidRPr="007E5D4F" w:rsidRDefault="001605A8" w:rsidP="00755F77">
      <w:pPr>
        <w:autoSpaceDE w:val="0"/>
        <w:autoSpaceDN w:val="0"/>
        <w:adjustRightInd w:val="0"/>
        <w:rPr>
          <w:color w:val="000000"/>
        </w:rPr>
      </w:pPr>
      <w:r w:rsidRPr="007E5D4F">
        <w:rPr>
          <w:color w:val="000000"/>
        </w:rPr>
        <w:t>Is</w:t>
      </w:r>
      <w:r w:rsidR="00C27C54" w:rsidRPr="007E5D4F">
        <w:rPr>
          <w:color w:val="000000"/>
        </w:rPr>
        <w:t xml:space="preserve"> uw kind zwanger, denkt </w:t>
      </w:r>
      <w:r w:rsidRPr="007E5D4F">
        <w:rPr>
          <w:color w:val="000000"/>
        </w:rPr>
        <w:t>ze</w:t>
      </w:r>
      <w:r w:rsidR="00C27C54" w:rsidRPr="007E5D4F">
        <w:rPr>
          <w:color w:val="000000"/>
        </w:rPr>
        <w:t xml:space="preserve"> zwanger </w:t>
      </w:r>
      <w:r w:rsidRPr="007E5D4F">
        <w:rPr>
          <w:color w:val="000000"/>
        </w:rPr>
        <w:t>te zijn</w:t>
      </w:r>
      <w:r w:rsidR="00C27C54" w:rsidRPr="007E5D4F">
        <w:rPr>
          <w:color w:val="000000"/>
        </w:rPr>
        <w:t xml:space="preserve"> of </w:t>
      </w:r>
      <w:r w:rsidRPr="007E5D4F">
        <w:rPr>
          <w:color w:val="000000"/>
        </w:rPr>
        <w:t xml:space="preserve">wil ze </w:t>
      </w:r>
      <w:r w:rsidR="00C27C54" w:rsidRPr="007E5D4F">
        <w:rPr>
          <w:color w:val="000000"/>
        </w:rPr>
        <w:t>zwanger worden</w:t>
      </w:r>
      <w:r w:rsidRPr="007E5D4F">
        <w:rPr>
          <w:color w:val="000000"/>
        </w:rPr>
        <w:t>?</w:t>
      </w:r>
      <w:r w:rsidR="00C27C54" w:rsidRPr="007E5D4F">
        <w:rPr>
          <w:color w:val="000000"/>
        </w:rPr>
        <w:t xml:space="preserve"> </w:t>
      </w:r>
      <w:r w:rsidRPr="007E5D4F">
        <w:rPr>
          <w:color w:val="000000"/>
        </w:rPr>
        <w:t>N</w:t>
      </w:r>
      <w:r w:rsidR="00C27C54" w:rsidRPr="007E5D4F">
        <w:rPr>
          <w:color w:val="000000"/>
        </w:rPr>
        <w:t>eem dan contact op met haar arts voordat ze dit geneesmiddel gebruikt.</w:t>
      </w:r>
    </w:p>
    <w:p w14:paraId="4DF8329E" w14:textId="77777777" w:rsidR="00494D2A" w:rsidRPr="007E5D4F" w:rsidRDefault="00494D2A" w:rsidP="00755F77">
      <w:pPr>
        <w:autoSpaceDE w:val="0"/>
        <w:autoSpaceDN w:val="0"/>
        <w:adjustRightInd w:val="0"/>
        <w:rPr>
          <w:color w:val="000000"/>
        </w:rPr>
      </w:pPr>
    </w:p>
    <w:p w14:paraId="45BAAB3E" w14:textId="77777777" w:rsidR="00C27C54" w:rsidRPr="007E5D4F" w:rsidRDefault="00002AFB" w:rsidP="00755F77">
      <w:pPr>
        <w:autoSpaceDE w:val="0"/>
        <w:autoSpaceDN w:val="0"/>
        <w:adjustRightInd w:val="0"/>
        <w:rPr>
          <w:color w:val="000000"/>
        </w:rPr>
      </w:pPr>
      <w:r>
        <w:t>Dit middel</w:t>
      </w:r>
      <w:r w:rsidRPr="007E5D4F">
        <w:t xml:space="preserve"> </w:t>
      </w:r>
      <w:r w:rsidR="006A1144" w:rsidRPr="007E5D4F">
        <w:t>mag alleen tijdens de zwangerschap worden gebruikt als dat noodzakelijk is.</w:t>
      </w:r>
    </w:p>
    <w:p w14:paraId="25484D2E" w14:textId="77777777" w:rsidR="00494D2A" w:rsidRPr="007E5D4F" w:rsidRDefault="00494D2A" w:rsidP="00755F77">
      <w:pPr>
        <w:autoSpaceDE w:val="0"/>
        <w:autoSpaceDN w:val="0"/>
        <w:adjustRightInd w:val="0"/>
        <w:rPr>
          <w:color w:val="000000"/>
        </w:rPr>
      </w:pPr>
    </w:p>
    <w:p w14:paraId="61C5A783" w14:textId="77777777" w:rsidR="00C27C54" w:rsidRPr="007E5D4F" w:rsidRDefault="00C27C54" w:rsidP="00755F77">
      <w:pPr>
        <w:autoSpaceDE w:val="0"/>
        <w:autoSpaceDN w:val="0"/>
        <w:adjustRightInd w:val="0"/>
        <w:rPr>
          <w:color w:val="000000"/>
        </w:rPr>
      </w:pPr>
      <w:r w:rsidRPr="007E5D4F">
        <w:rPr>
          <w:color w:val="000000"/>
        </w:rPr>
        <w:t>Volgens een studie bij zwangere vrouwen was er geen hoger risico op geboorteafwijkingen bij moeders die tijdens de zwangerschap adalimumab hadden gebruikt in vergelijking met moeders met dezelfde ziekte die geen adalimumab hadden gebruikt.</w:t>
      </w:r>
    </w:p>
    <w:p w14:paraId="76B84991" w14:textId="77777777" w:rsidR="00494D2A" w:rsidRPr="007E5D4F" w:rsidRDefault="00494D2A" w:rsidP="00755F77">
      <w:pPr>
        <w:autoSpaceDE w:val="0"/>
        <w:autoSpaceDN w:val="0"/>
        <w:adjustRightInd w:val="0"/>
        <w:rPr>
          <w:color w:val="000000"/>
        </w:rPr>
      </w:pPr>
    </w:p>
    <w:p w14:paraId="16EB3EFB" w14:textId="77777777" w:rsidR="00C27C54" w:rsidRPr="007E5D4F" w:rsidRDefault="00002AFB" w:rsidP="00755F77">
      <w:pPr>
        <w:autoSpaceDE w:val="0"/>
        <w:autoSpaceDN w:val="0"/>
        <w:adjustRightInd w:val="0"/>
        <w:rPr>
          <w:color w:val="000000"/>
        </w:rPr>
      </w:pPr>
      <w:r>
        <w:t>Dit middel</w:t>
      </w:r>
      <w:r w:rsidRPr="007E5D4F">
        <w:t xml:space="preserve"> </w:t>
      </w:r>
      <w:r w:rsidR="006A1144" w:rsidRPr="007E5D4F">
        <w:t>kan tijdens borstvoeding worden gebruikt.</w:t>
      </w:r>
    </w:p>
    <w:p w14:paraId="59DBEE09" w14:textId="77777777" w:rsidR="00494D2A" w:rsidRPr="007E5D4F" w:rsidRDefault="00494D2A" w:rsidP="00755F77">
      <w:pPr>
        <w:autoSpaceDE w:val="0"/>
        <w:autoSpaceDN w:val="0"/>
        <w:adjustRightInd w:val="0"/>
        <w:rPr>
          <w:color w:val="000000"/>
        </w:rPr>
      </w:pPr>
    </w:p>
    <w:p w14:paraId="6547BAB7" w14:textId="77777777" w:rsidR="00C27C54" w:rsidRPr="007E5D4F" w:rsidRDefault="00C27C54" w:rsidP="00194208">
      <w:pPr>
        <w:widowControl w:val="0"/>
        <w:autoSpaceDE w:val="0"/>
        <w:autoSpaceDN w:val="0"/>
        <w:adjustRightInd w:val="0"/>
      </w:pPr>
      <w:r w:rsidRPr="007E5D4F">
        <w:t xml:space="preserve">Wanneer uw kind tijdens haar zwangerschap </w:t>
      </w:r>
      <w:r w:rsidR="00CF33D8">
        <w:t>dit middel</w:t>
      </w:r>
      <w:r w:rsidR="00CF33D8" w:rsidRPr="007E5D4F">
        <w:t xml:space="preserve"> </w:t>
      </w:r>
      <w:r w:rsidRPr="007E5D4F">
        <w:t>gebruikt, kan haar kind een verhoogd risico hebben om een infectie te krijgen.</w:t>
      </w:r>
      <w:r w:rsidRPr="007E5D4F">
        <w:rPr>
          <w:color w:val="000000"/>
        </w:rPr>
        <w:t xml:space="preserve"> </w:t>
      </w:r>
      <w:r w:rsidRPr="007E5D4F">
        <w:t xml:space="preserve">Het is belangrijk dat u de artsen van haar kind en ander medisch personeel op de hoogte stelt van haar gebruik van </w:t>
      </w:r>
      <w:r w:rsidR="00CF33D8">
        <w:t>dit middel</w:t>
      </w:r>
      <w:r w:rsidR="00CF33D8" w:rsidRPr="007E5D4F">
        <w:t xml:space="preserve"> </w:t>
      </w:r>
      <w:r w:rsidRPr="007E5D4F">
        <w:t>tijdens haar zwangerschap voordat haar baby een vaccin krijgt.</w:t>
      </w:r>
      <w:r w:rsidRPr="007E5D4F">
        <w:rPr>
          <w:color w:val="000000"/>
        </w:rPr>
        <w:t xml:space="preserve"> </w:t>
      </w:r>
      <w:r w:rsidR="00DC2292" w:rsidRPr="007E5D4F">
        <w:rPr>
          <w:color w:val="000000"/>
        </w:rPr>
        <w:t>V</w:t>
      </w:r>
      <w:r w:rsidR="001605A8" w:rsidRPr="007E5D4F">
        <w:rPr>
          <w:color w:val="000000"/>
        </w:rPr>
        <w:t>oor meer informatie over vaccins</w:t>
      </w:r>
      <w:r w:rsidR="00DC2292" w:rsidRPr="007E5D4F">
        <w:rPr>
          <w:color w:val="000000"/>
        </w:rPr>
        <w:t>, zie</w:t>
      </w:r>
      <w:r w:rsidR="001605A8" w:rsidRPr="007E5D4F">
        <w:rPr>
          <w:color w:val="000000"/>
        </w:rPr>
        <w:t xml:space="preserve"> </w:t>
      </w:r>
      <w:r w:rsidRPr="007E5D4F">
        <w:rPr>
          <w:color w:val="000000"/>
        </w:rPr>
        <w:t>de rubriek “Wanneer moet uw kind extra voorzichtig zijn met dit middel</w:t>
      </w:r>
      <w:r w:rsidR="001605A8" w:rsidRPr="007E5D4F">
        <w:rPr>
          <w:color w:val="000000"/>
        </w:rPr>
        <w:t>?</w:t>
      </w:r>
      <w:r w:rsidRPr="007E5D4F">
        <w:rPr>
          <w:color w:val="000000"/>
        </w:rPr>
        <w:t>”.</w:t>
      </w:r>
    </w:p>
    <w:p w14:paraId="0BD2EA75" w14:textId="77777777" w:rsidR="00C46587" w:rsidRPr="007E5D4F" w:rsidRDefault="00C46587" w:rsidP="00194208">
      <w:pPr>
        <w:widowControl w:val="0"/>
      </w:pPr>
    </w:p>
    <w:p w14:paraId="3579342A" w14:textId="77777777" w:rsidR="00C46587" w:rsidRPr="007E5D4F" w:rsidRDefault="00C46587" w:rsidP="00194208">
      <w:pPr>
        <w:widowControl w:val="0"/>
        <w:rPr>
          <w:b/>
        </w:rPr>
      </w:pPr>
      <w:r w:rsidRPr="007E5D4F">
        <w:rPr>
          <w:b/>
        </w:rPr>
        <w:t>Rijvaardigheid en het gebruik van machines</w:t>
      </w:r>
    </w:p>
    <w:p w14:paraId="05D308CD" w14:textId="77777777" w:rsidR="00C46587" w:rsidRPr="007E5D4F" w:rsidRDefault="00C46587" w:rsidP="00194208">
      <w:pPr>
        <w:widowControl w:val="0"/>
      </w:pPr>
    </w:p>
    <w:p w14:paraId="0C055646" w14:textId="77777777" w:rsidR="00C46587" w:rsidRPr="007E5D4F" w:rsidRDefault="00CF33D8" w:rsidP="00194208">
      <w:pPr>
        <w:widowControl w:val="0"/>
      </w:pPr>
      <w:r>
        <w:t>Dit middel</w:t>
      </w:r>
      <w:r w:rsidRPr="007E5D4F">
        <w:t xml:space="preserve"> </w:t>
      </w:r>
      <w:r w:rsidR="006A1144" w:rsidRPr="007E5D4F">
        <w:t xml:space="preserve">kan </w:t>
      </w:r>
      <w:r w:rsidR="006C628A" w:rsidRPr="007E5D4F">
        <w:t>geringe invloed</w:t>
      </w:r>
      <w:r w:rsidR="006A1144" w:rsidRPr="007E5D4F">
        <w:t xml:space="preserve"> hebben op de rijvaardigheid van uw kind en </w:t>
      </w:r>
      <w:r w:rsidR="006C628A" w:rsidRPr="007E5D4F">
        <w:t xml:space="preserve">op </w:t>
      </w:r>
      <w:r w:rsidR="006A1144" w:rsidRPr="007E5D4F">
        <w:t xml:space="preserve">het vermogen om te fietsen of machines te bedienen. Het gevoel dat de kamer draait (draaiduizeligheid) en stoornissen van </w:t>
      </w:r>
      <w:r w:rsidR="006A1144" w:rsidRPr="007E5D4F">
        <w:lastRenderedPageBreak/>
        <w:t xml:space="preserve">het gezichtsvermogen kunnen optreden na gebruik van </w:t>
      </w:r>
      <w:r>
        <w:t>dit middel</w:t>
      </w:r>
      <w:r w:rsidR="006A1144" w:rsidRPr="007E5D4F">
        <w:t>.</w:t>
      </w:r>
    </w:p>
    <w:p w14:paraId="43CB7EF1" w14:textId="77777777" w:rsidR="00C46587" w:rsidRPr="007E5D4F" w:rsidRDefault="00C46587" w:rsidP="00194208">
      <w:pPr>
        <w:widowControl w:val="0"/>
      </w:pPr>
    </w:p>
    <w:p w14:paraId="4178574C" w14:textId="38777E11" w:rsidR="002A7E2F" w:rsidRPr="00E067BF" w:rsidRDefault="00340B16" w:rsidP="002A7E2F">
      <w:pPr>
        <w:keepNext/>
        <w:rPr>
          <w:bCs/>
        </w:rPr>
      </w:pPr>
      <w:r>
        <w:rPr>
          <w:b/>
        </w:rPr>
        <w:t>Amsparity</w:t>
      </w:r>
      <w:r w:rsidDel="00340B16">
        <w:rPr>
          <w:b/>
        </w:rPr>
        <w:t xml:space="preserve"> </w:t>
      </w:r>
      <w:r w:rsidR="002A7E2F">
        <w:rPr>
          <w:b/>
        </w:rPr>
        <w:t>bevat polysorbaat 80</w:t>
      </w:r>
    </w:p>
    <w:p w14:paraId="40B9D8E6" w14:textId="77777777" w:rsidR="002A7E2F" w:rsidRPr="00E73641" w:rsidRDefault="002A7E2F" w:rsidP="002A7E2F">
      <w:pPr>
        <w:keepNext/>
        <w:rPr>
          <w:bCs/>
        </w:rPr>
      </w:pPr>
    </w:p>
    <w:p w14:paraId="34C2C4AD" w14:textId="5BC4E72E" w:rsidR="002A7E2F" w:rsidRPr="00E067BF" w:rsidRDefault="002A7E2F" w:rsidP="002A7E2F">
      <w:pPr>
        <w:keepNext/>
        <w:rPr>
          <w:bCs/>
        </w:rPr>
      </w:pPr>
      <w:r>
        <w:t>Dit middel bevat 0,</w:t>
      </w:r>
      <w:r w:rsidR="004A3282">
        <w:t>16</w:t>
      </w:r>
      <w:r>
        <w:t xml:space="preserve"> mg polysorbaat 80 in elke </w:t>
      </w:r>
      <w:r w:rsidR="004A3282">
        <w:t>injectieflacon</w:t>
      </w:r>
      <w:r>
        <w:t xml:space="preserve"> van 0,</w:t>
      </w:r>
      <w:r w:rsidR="004A3282">
        <w:t>8</w:t>
      </w:r>
      <w:r>
        <w:t> ml met een enkel</w:t>
      </w:r>
      <w:r w:rsidR="00340B16">
        <w:t>voudige</w:t>
      </w:r>
      <w:r>
        <w:t xml:space="preserve"> dosis, wat overeenkomt met 0,2 mg/ml polysorbaat 80. Polysorbaten kunnen allergische reacties veroorzaken. </w:t>
      </w:r>
      <w:r w:rsidR="003D67BD">
        <w:t xml:space="preserve">Heeft </w:t>
      </w:r>
      <w:r>
        <w:t>uw kind bekende allergieën</w:t>
      </w:r>
      <w:r w:rsidR="003D67BD">
        <w:t>?</w:t>
      </w:r>
      <w:r>
        <w:t xml:space="preserve"> </w:t>
      </w:r>
      <w:r w:rsidR="003D67BD">
        <w:t>Vertel dit aan uw arts.</w:t>
      </w:r>
    </w:p>
    <w:p w14:paraId="2EFFE183" w14:textId="77777777" w:rsidR="002A7E2F" w:rsidRPr="00884E4D" w:rsidRDefault="002A7E2F" w:rsidP="002A7E2F">
      <w:pPr>
        <w:pStyle w:val="BodyText"/>
        <w:widowControl/>
        <w:kinsoku w:val="0"/>
        <w:overflowPunct w:val="0"/>
        <w:ind w:left="0"/>
      </w:pPr>
    </w:p>
    <w:p w14:paraId="70D1B046" w14:textId="77777777" w:rsidR="0072207D" w:rsidRPr="007E5D4F" w:rsidRDefault="006A1144" w:rsidP="00982118">
      <w:pPr>
        <w:rPr>
          <w:b/>
        </w:rPr>
      </w:pPr>
      <w:r w:rsidRPr="007E5D4F">
        <w:rPr>
          <w:b/>
        </w:rPr>
        <w:t>Amsparity bevat natrium</w:t>
      </w:r>
    </w:p>
    <w:p w14:paraId="37646DA2" w14:textId="77777777" w:rsidR="0072207D" w:rsidRPr="007E5D4F" w:rsidRDefault="0072207D" w:rsidP="00982118"/>
    <w:p w14:paraId="22CEB19A" w14:textId="77777777" w:rsidR="0072207D" w:rsidRPr="007E5D4F" w:rsidRDefault="0072207D" w:rsidP="00982118">
      <w:r w:rsidRPr="007E5D4F">
        <w:t xml:space="preserve">Dit middel bevat minder dan 1 mmol natrium (23 mg) per dosis van 0,8 ml, </w:t>
      </w:r>
      <w:r w:rsidR="003B0B67" w:rsidRPr="007E5D4F">
        <w:t>dat wil zeggen</w:t>
      </w:r>
      <w:r w:rsidRPr="007E5D4F">
        <w:t xml:space="preserve"> dat het in wezen ‘natriumvrij’ is.</w:t>
      </w:r>
    </w:p>
    <w:p w14:paraId="6E801AF0" w14:textId="77777777" w:rsidR="0072207D" w:rsidRPr="007E5D4F" w:rsidRDefault="0072207D" w:rsidP="00982118"/>
    <w:p w14:paraId="439659A8" w14:textId="77777777" w:rsidR="00C46587" w:rsidRPr="007E5D4F" w:rsidRDefault="00C46587" w:rsidP="00982118"/>
    <w:p w14:paraId="79FA4E3B" w14:textId="77777777" w:rsidR="00C46587" w:rsidRPr="007E5D4F" w:rsidRDefault="00C46587" w:rsidP="008639D6">
      <w:pPr>
        <w:ind w:left="567" w:hanging="567"/>
        <w:rPr>
          <w:b/>
        </w:rPr>
      </w:pPr>
      <w:r w:rsidRPr="007E5D4F">
        <w:rPr>
          <w:b/>
        </w:rPr>
        <w:t>3.</w:t>
      </w:r>
      <w:r w:rsidRPr="007E5D4F">
        <w:rPr>
          <w:b/>
        </w:rPr>
        <w:tab/>
        <w:t>Hoe gebruikt u dit middel?</w:t>
      </w:r>
    </w:p>
    <w:p w14:paraId="12982339" w14:textId="77777777" w:rsidR="00C46587" w:rsidRPr="007E5D4F" w:rsidRDefault="00C46587" w:rsidP="00982118"/>
    <w:p w14:paraId="718C09DC" w14:textId="77777777" w:rsidR="00C46587" w:rsidRPr="007E5D4F" w:rsidRDefault="00C46587" w:rsidP="00982118">
      <w:r w:rsidRPr="007E5D4F">
        <w:t>Gebruik dit geneesmiddel altijd precies zoals de arts</w:t>
      </w:r>
      <w:r w:rsidR="00E44077" w:rsidRPr="007E5D4F">
        <w:t>, verpleegkundige</w:t>
      </w:r>
      <w:r w:rsidRPr="007E5D4F">
        <w:t xml:space="preserve"> of apotheker van uw kind u dat heeft verteld. Twijfelt u over het juiste gebruik? Neem dan contact op met de arts</w:t>
      </w:r>
      <w:r w:rsidR="00E44077" w:rsidRPr="007E5D4F">
        <w:t>, verpleegkundige</w:t>
      </w:r>
      <w:r w:rsidRPr="007E5D4F">
        <w:t xml:space="preserve"> of apotheker van uw kind. De arts van uw kind kan een andere sterkte van </w:t>
      </w:r>
      <w:r w:rsidR="00CF33D8">
        <w:t>dit middel</w:t>
      </w:r>
      <w:r w:rsidR="00CF33D8" w:rsidRPr="007E5D4F">
        <w:t xml:space="preserve"> </w:t>
      </w:r>
      <w:r w:rsidRPr="007E5D4F">
        <w:t>voorschrijven als uw kind een andere dosis nodig heeft.</w:t>
      </w:r>
    </w:p>
    <w:p w14:paraId="24633A0E" w14:textId="77777777" w:rsidR="00894E1B" w:rsidRPr="007E5D4F" w:rsidRDefault="00894E1B" w:rsidP="00982118"/>
    <w:p w14:paraId="0DB6EBC1" w14:textId="77777777" w:rsidR="00894E1B" w:rsidRPr="007E5D4F" w:rsidRDefault="00CF33D8" w:rsidP="00E936BC">
      <w:pPr>
        <w:pStyle w:val="BodyText"/>
        <w:widowControl/>
        <w:kinsoku w:val="0"/>
        <w:overflowPunct w:val="0"/>
        <w:ind w:left="0" w:right="168"/>
      </w:pPr>
      <w:r>
        <w:t>Dit middel</w:t>
      </w:r>
      <w:r w:rsidRPr="007E5D4F">
        <w:t xml:space="preserve"> </w:t>
      </w:r>
      <w:r w:rsidR="00894E1B" w:rsidRPr="007E5D4F">
        <w:t>wordt onder de huid geïnjecteerd (subcutaan gebruik).</w:t>
      </w:r>
    </w:p>
    <w:p w14:paraId="3D7EF539" w14:textId="77777777" w:rsidR="00C46587" w:rsidRPr="007E5D4F" w:rsidRDefault="00C46587" w:rsidP="00982118"/>
    <w:p w14:paraId="4A9268B1" w14:textId="77777777" w:rsidR="00C46587" w:rsidRPr="007E5D4F" w:rsidRDefault="00C46587" w:rsidP="00982118">
      <w:pPr>
        <w:keepNext/>
        <w:rPr>
          <w:u w:val="single"/>
        </w:rPr>
      </w:pPr>
      <w:r w:rsidRPr="00DE6B95">
        <w:rPr>
          <w:u w:val="single"/>
        </w:rPr>
        <w:t>Kinderen en jongeren met polyarticulaire juveniele idiopathische artritis</w:t>
      </w:r>
    </w:p>
    <w:p w14:paraId="6DC73819" w14:textId="77777777" w:rsidR="0072207D" w:rsidRPr="007E5D4F" w:rsidRDefault="0072207D" w:rsidP="00982118"/>
    <w:p w14:paraId="0EC00335" w14:textId="77777777" w:rsidR="00C46587" w:rsidRPr="007E5D4F" w:rsidRDefault="0072207D" w:rsidP="00982118">
      <w:pPr>
        <w:rPr>
          <w:i/>
        </w:rPr>
      </w:pPr>
      <w:r w:rsidRPr="007E5D4F">
        <w:rPr>
          <w:i/>
        </w:rPr>
        <w:t>Kinderen en jongeren vanaf 2</w:t>
      </w:r>
      <w:r w:rsidR="00482C59" w:rsidRPr="007E5D4F">
        <w:rPr>
          <w:i/>
        </w:rPr>
        <w:t> </w:t>
      </w:r>
      <w:r w:rsidRPr="007E5D4F">
        <w:rPr>
          <w:i/>
        </w:rPr>
        <w:t xml:space="preserve">jaar die </w:t>
      </w:r>
      <w:r w:rsidR="00C63631" w:rsidRPr="007E5D4F">
        <w:rPr>
          <w:i/>
        </w:rPr>
        <w:t xml:space="preserve">tussen de </w:t>
      </w:r>
      <w:r w:rsidRPr="007E5D4F">
        <w:rPr>
          <w:i/>
        </w:rPr>
        <w:t xml:space="preserve">10 kg </w:t>
      </w:r>
      <w:r w:rsidR="00C63631" w:rsidRPr="007E5D4F">
        <w:rPr>
          <w:i/>
        </w:rPr>
        <w:t>en</w:t>
      </w:r>
      <w:r w:rsidRPr="007E5D4F">
        <w:rPr>
          <w:i/>
        </w:rPr>
        <w:t xml:space="preserve"> 30 kg wegen</w:t>
      </w:r>
    </w:p>
    <w:p w14:paraId="7747BFEC" w14:textId="77777777" w:rsidR="0072207D" w:rsidRPr="007E5D4F" w:rsidRDefault="0072207D" w:rsidP="00982118"/>
    <w:p w14:paraId="169ABF5E" w14:textId="77777777" w:rsidR="00C46587" w:rsidRPr="007E5D4F" w:rsidRDefault="00C46587" w:rsidP="00982118">
      <w:r w:rsidRPr="007E5D4F">
        <w:t xml:space="preserve">De aanbevolen dosis </w:t>
      </w:r>
      <w:r w:rsidR="00CF33D8">
        <w:t>van dit middel</w:t>
      </w:r>
      <w:r w:rsidR="00CF33D8" w:rsidRPr="007E5D4F">
        <w:t xml:space="preserve"> </w:t>
      </w:r>
      <w:r w:rsidRPr="007E5D4F">
        <w:t>is 20 mg eenmaal per twee weken</w:t>
      </w:r>
      <w:r w:rsidR="00157E48" w:rsidRPr="007E5D4F">
        <w:t>.</w:t>
      </w:r>
    </w:p>
    <w:p w14:paraId="49AC2BBA" w14:textId="77777777" w:rsidR="00C46587" w:rsidRPr="007E5D4F" w:rsidRDefault="00C46587" w:rsidP="00982118"/>
    <w:p w14:paraId="6D164959" w14:textId="77777777" w:rsidR="001D1928" w:rsidRPr="007E5D4F" w:rsidRDefault="001D1928" w:rsidP="00A71117">
      <w:pPr>
        <w:keepNext/>
        <w:rPr>
          <w:i/>
        </w:rPr>
      </w:pPr>
      <w:r w:rsidRPr="007E5D4F">
        <w:rPr>
          <w:i/>
        </w:rPr>
        <w:t>Kinderen en jongeren vanaf 2</w:t>
      </w:r>
      <w:r w:rsidR="00482C59" w:rsidRPr="007E5D4F">
        <w:rPr>
          <w:i/>
        </w:rPr>
        <w:t> </w:t>
      </w:r>
      <w:r w:rsidRPr="007E5D4F">
        <w:rPr>
          <w:i/>
        </w:rPr>
        <w:t>jaar die 30 kg of meer wegen</w:t>
      </w:r>
    </w:p>
    <w:p w14:paraId="0B08BFD0" w14:textId="77777777" w:rsidR="001D1928" w:rsidRPr="007E5D4F" w:rsidRDefault="001D1928" w:rsidP="00A71117">
      <w:pPr>
        <w:keepNext/>
      </w:pPr>
    </w:p>
    <w:p w14:paraId="69B3585D" w14:textId="77777777" w:rsidR="00C46587" w:rsidRPr="007E5D4F" w:rsidRDefault="00C46587" w:rsidP="00A71117">
      <w:pPr>
        <w:keepNext/>
      </w:pPr>
      <w:r w:rsidRPr="007E5D4F">
        <w:t xml:space="preserve">De aanbevolen dosis </w:t>
      </w:r>
      <w:r w:rsidR="00E05B6B">
        <w:t>van dit middel</w:t>
      </w:r>
      <w:r w:rsidR="00E05B6B" w:rsidRPr="007E5D4F">
        <w:t xml:space="preserve"> </w:t>
      </w:r>
      <w:r w:rsidRPr="007E5D4F">
        <w:t>is 40 mg eenmaal per twee weken.</w:t>
      </w:r>
    </w:p>
    <w:p w14:paraId="2051E4C5" w14:textId="77777777" w:rsidR="00C46587" w:rsidRPr="007E5D4F" w:rsidRDefault="00C46587" w:rsidP="00982118"/>
    <w:p w14:paraId="00C20C26" w14:textId="77777777" w:rsidR="00C46587" w:rsidRPr="00694D91" w:rsidRDefault="00C46587" w:rsidP="00982118">
      <w:pPr>
        <w:keepNext/>
        <w:rPr>
          <w:u w:val="single"/>
        </w:rPr>
      </w:pPr>
      <w:r w:rsidRPr="00694D91">
        <w:rPr>
          <w:u w:val="single"/>
        </w:rPr>
        <w:t>Kinderen</w:t>
      </w:r>
      <w:r w:rsidR="00E44077" w:rsidRPr="00694D91">
        <w:rPr>
          <w:u w:val="single"/>
        </w:rPr>
        <w:t xml:space="preserve"> en </w:t>
      </w:r>
      <w:r w:rsidRPr="00694D91">
        <w:rPr>
          <w:u w:val="single"/>
        </w:rPr>
        <w:t>jongeren met enthesitis</w:t>
      </w:r>
      <w:r w:rsidR="00D272BE" w:rsidRPr="00694D91">
        <w:rPr>
          <w:u w:val="single"/>
        </w:rPr>
        <w:t>-</w:t>
      </w:r>
      <w:r w:rsidRPr="00694D91">
        <w:rPr>
          <w:u w:val="single"/>
        </w:rPr>
        <w:t>gerelateerde artritis</w:t>
      </w:r>
    </w:p>
    <w:p w14:paraId="2F58B239" w14:textId="77777777" w:rsidR="00C46587" w:rsidRPr="007E5D4F" w:rsidRDefault="00C46587" w:rsidP="00982118">
      <w:pPr>
        <w:keepNext/>
      </w:pPr>
    </w:p>
    <w:p w14:paraId="78B9F2D2" w14:textId="77777777" w:rsidR="001D1928" w:rsidRPr="007E5D4F" w:rsidRDefault="001D1928" w:rsidP="00982118">
      <w:pPr>
        <w:keepNext/>
        <w:rPr>
          <w:i/>
        </w:rPr>
      </w:pPr>
      <w:r w:rsidRPr="007E5D4F">
        <w:rPr>
          <w:i/>
        </w:rPr>
        <w:t>Kinderen en jongeren vanaf 6</w:t>
      </w:r>
      <w:r w:rsidR="00482C59" w:rsidRPr="007E5D4F">
        <w:rPr>
          <w:i/>
        </w:rPr>
        <w:t> </w:t>
      </w:r>
      <w:r w:rsidRPr="007E5D4F">
        <w:rPr>
          <w:i/>
        </w:rPr>
        <w:t xml:space="preserve">jaar die </w:t>
      </w:r>
      <w:r w:rsidR="00AF1E4F" w:rsidRPr="007E5D4F">
        <w:rPr>
          <w:i/>
        </w:rPr>
        <w:t xml:space="preserve">tussen de </w:t>
      </w:r>
      <w:r w:rsidRPr="007E5D4F">
        <w:rPr>
          <w:i/>
        </w:rPr>
        <w:t xml:space="preserve">15 kg </w:t>
      </w:r>
      <w:r w:rsidR="00AF1E4F" w:rsidRPr="007E5D4F">
        <w:rPr>
          <w:i/>
        </w:rPr>
        <w:t>en</w:t>
      </w:r>
      <w:r w:rsidRPr="007E5D4F">
        <w:rPr>
          <w:i/>
        </w:rPr>
        <w:t xml:space="preserve"> 30 kg wegen</w:t>
      </w:r>
    </w:p>
    <w:p w14:paraId="10A55DE3" w14:textId="77777777" w:rsidR="001D1928" w:rsidRPr="007E5D4F" w:rsidRDefault="001D1928" w:rsidP="00982118">
      <w:pPr>
        <w:keepNext/>
      </w:pPr>
    </w:p>
    <w:p w14:paraId="330F8570" w14:textId="77777777" w:rsidR="001D1928" w:rsidRPr="007E5D4F" w:rsidRDefault="001D1928" w:rsidP="00982118">
      <w:r w:rsidRPr="007E5D4F">
        <w:t xml:space="preserve">De aanbevolen dosis </w:t>
      </w:r>
      <w:r w:rsidR="00CF33D8">
        <w:t>van dit middel</w:t>
      </w:r>
      <w:r w:rsidR="00CF33D8" w:rsidRPr="007E5D4F">
        <w:t xml:space="preserve"> </w:t>
      </w:r>
      <w:r w:rsidRPr="007E5D4F">
        <w:t>is 20 mg eenmaal per twee weken</w:t>
      </w:r>
      <w:r w:rsidR="00157E48" w:rsidRPr="007E5D4F">
        <w:t>.</w:t>
      </w:r>
    </w:p>
    <w:p w14:paraId="757EE776" w14:textId="77777777" w:rsidR="001D1928" w:rsidRPr="007E5D4F" w:rsidRDefault="001D1928" w:rsidP="00982118"/>
    <w:p w14:paraId="2082888A" w14:textId="77777777" w:rsidR="001D1928" w:rsidRPr="007E5D4F" w:rsidRDefault="001D1928" w:rsidP="007C4B2C">
      <w:pPr>
        <w:keepNext/>
        <w:rPr>
          <w:i/>
        </w:rPr>
      </w:pPr>
      <w:r w:rsidRPr="007E5D4F">
        <w:rPr>
          <w:i/>
        </w:rPr>
        <w:t>Kinderen</w:t>
      </w:r>
      <w:r w:rsidR="00E44077" w:rsidRPr="007E5D4F">
        <w:rPr>
          <w:i/>
        </w:rPr>
        <w:t xml:space="preserve"> en </w:t>
      </w:r>
      <w:r w:rsidRPr="007E5D4F">
        <w:rPr>
          <w:i/>
        </w:rPr>
        <w:t>jongeren vanaf 6</w:t>
      </w:r>
      <w:r w:rsidR="00482C59" w:rsidRPr="007E5D4F">
        <w:rPr>
          <w:i/>
        </w:rPr>
        <w:t> </w:t>
      </w:r>
      <w:r w:rsidRPr="007E5D4F">
        <w:rPr>
          <w:i/>
        </w:rPr>
        <w:t>jaar die 30 kg of meer wegen</w:t>
      </w:r>
    </w:p>
    <w:p w14:paraId="4ABCD48C" w14:textId="77777777" w:rsidR="001D1928" w:rsidRPr="007E5D4F" w:rsidRDefault="001D1928" w:rsidP="007C4B2C">
      <w:pPr>
        <w:keepNext/>
      </w:pPr>
    </w:p>
    <w:p w14:paraId="4932E476" w14:textId="77777777" w:rsidR="00C46587" w:rsidRPr="007E5D4F" w:rsidRDefault="00C46587" w:rsidP="007C4B2C">
      <w:pPr>
        <w:keepNext/>
      </w:pPr>
      <w:r w:rsidRPr="007E5D4F">
        <w:t xml:space="preserve">De aanbevolen dosis </w:t>
      </w:r>
      <w:r w:rsidR="00CF33D8">
        <w:t>van dit middel</w:t>
      </w:r>
      <w:r w:rsidR="00CF33D8" w:rsidRPr="007E5D4F">
        <w:t xml:space="preserve"> </w:t>
      </w:r>
      <w:r w:rsidRPr="007E5D4F">
        <w:t>is 40 mg eenmaal per twee weken.</w:t>
      </w:r>
    </w:p>
    <w:p w14:paraId="40736865" w14:textId="77777777" w:rsidR="00C46587" w:rsidRPr="007E5D4F" w:rsidRDefault="00C46587" w:rsidP="00982118">
      <w:pPr>
        <w:keepNext/>
      </w:pPr>
    </w:p>
    <w:p w14:paraId="2678C941" w14:textId="77777777" w:rsidR="001D1928" w:rsidRPr="007E5D4F" w:rsidRDefault="001D1928" w:rsidP="00E936BC">
      <w:pPr>
        <w:keepNext/>
        <w:tabs>
          <w:tab w:val="left" w:pos="3918"/>
        </w:tabs>
        <w:rPr>
          <w:u w:val="single"/>
        </w:rPr>
      </w:pPr>
      <w:r w:rsidRPr="007E5D4F">
        <w:rPr>
          <w:u w:val="single"/>
        </w:rPr>
        <w:t>Kinderen en jongeren met psoriasis</w:t>
      </w:r>
    </w:p>
    <w:p w14:paraId="02CD7EEF" w14:textId="77777777" w:rsidR="001D1928" w:rsidRPr="007E5D4F" w:rsidRDefault="001D1928" w:rsidP="00982118">
      <w:pPr>
        <w:keepNext/>
      </w:pPr>
    </w:p>
    <w:p w14:paraId="208B52C5" w14:textId="77777777" w:rsidR="001D1928" w:rsidRPr="007E5D4F" w:rsidRDefault="001D1928" w:rsidP="00982118">
      <w:pPr>
        <w:keepNext/>
        <w:rPr>
          <w:i/>
        </w:rPr>
      </w:pPr>
      <w:r w:rsidRPr="007E5D4F">
        <w:rPr>
          <w:i/>
        </w:rPr>
        <w:t>Kinderen en jongeren van 4 tot en met 17</w:t>
      </w:r>
      <w:r w:rsidR="00482C59" w:rsidRPr="007E5D4F">
        <w:rPr>
          <w:i/>
        </w:rPr>
        <w:t> </w:t>
      </w:r>
      <w:r w:rsidRPr="007E5D4F">
        <w:rPr>
          <w:i/>
        </w:rPr>
        <w:t xml:space="preserve">jaar die </w:t>
      </w:r>
      <w:r w:rsidR="00AF1E4F" w:rsidRPr="007E5D4F">
        <w:rPr>
          <w:i/>
        </w:rPr>
        <w:t xml:space="preserve">tussen de </w:t>
      </w:r>
      <w:r w:rsidRPr="007E5D4F">
        <w:rPr>
          <w:i/>
        </w:rPr>
        <w:t xml:space="preserve">15 kg </w:t>
      </w:r>
      <w:r w:rsidR="00AF1E4F" w:rsidRPr="007E5D4F">
        <w:rPr>
          <w:i/>
        </w:rPr>
        <w:t>en</w:t>
      </w:r>
      <w:r w:rsidRPr="007E5D4F">
        <w:rPr>
          <w:i/>
        </w:rPr>
        <w:t xml:space="preserve"> 30 kg wegen</w:t>
      </w:r>
    </w:p>
    <w:p w14:paraId="1BF30F09" w14:textId="77777777" w:rsidR="001D1928" w:rsidRPr="007E5D4F" w:rsidRDefault="001D1928" w:rsidP="00982118">
      <w:pPr>
        <w:keepNext/>
      </w:pPr>
    </w:p>
    <w:p w14:paraId="569490FA" w14:textId="77777777" w:rsidR="001D1928" w:rsidRPr="007E5D4F" w:rsidRDefault="001D1928" w:rsidP="00982118">
      <w:r w:rsidRPr="007E5D4F">
        <w:t xml:space="preserve">De aanbevolen dosis </w:t>
      </w:r>
      <w:r w:rsidR="00CF33D8">
        <w:t>van dit middel</w:t>
      </w:r>
      <w:r w:rsidR="00CF33D8" w:rsidRPr="007E5D4F">
        <w:t xml:space="preserve"> </w:t>
      </w:r>
      <w:r w:rsidRPr="007E5D4F">
        <w:t>is een startdosis van 20 mg, gevolgd door 20 mg een week later. Vervolgens is de gebruikelijke dosis 20 mg eenmaal per twee weken.</w:t>
      </w:r>
    </w:p>
    <w:p w14:paraId="1C8AB651" w14:textId="77777777" w:rsidR="001D1928" w:rsidRPr="007E5D4F" w:rsidRDefault="001D1928" w:rsidP="00982118"/>
    <w:p w14:paraId="1080FFB2" w14:textId="77777777" w:rsidR="001D1928" w:rsidRPr="007E5D4F" w:rsidRDefault="001D1928" w:rsidP="00982118">
      <w:pPr>
        <w:rPr>
          <w:i/>
        </w:rPr>
      </w:pPr>
      <w:r w:rsidRPr="007E5D4F">
        <w:rPr>
          <w:i/>
        </w:rPr>
        <w:t>Kinderen en jongeren van 4 tot en met 17</w:t>
      </w:r>
      <w:r w:rsidR="00482C59" w:rsidRPr="007E5D4F">
        <w:rPr>
          <w:i/>
        </w:rPr>
        <w:t> </w:t>
      </w:r>
      <w:r w:rsidRPr="007E5D4F">
        <w:rPr>
          <w:i/>
        </w:rPr>
        <w:t>jaar die 30 kg of meer wegen</w:t>
      </w:r>
    </w:p>
    <w:p w14:paraId="3FDE00F8" w14:textId="77777777" w:rsidR="001D1928" w:rsidRPr="007E5D4F" w:rsidRDefault="001D1928" w:rsidP="00982118"/>
    <w:p w14:paraId="42D7F180" w14:textId="77777777" w:rsidR="001D1928" w:rsidRPr="007E5D4F" w:rsidRDefault="001D1928" w:rsidP="00982118">
      <w:r w:rsidRPr="007E5D4F">
        <w:t xml:space="preserve">De aanbevolen dosis </w:t>
      </w:r>
      <w:r w:rsidR="00CF33D8">
        <w:t>van dit middel</w:t>
      </w:r>
      <w:r w:rsidR="00CF33D8" w:rsidRPr="007E5D4F">
        <w:t xml:space="preserve"> </w:t>
      </w:r>
      <w:r w:rsidRPr="007E5D4F">
        <w:t>is een startdosis van 40 mg, gevolgd door 40 mg een week later. Daarna is de gebruikelijke dosering 40 mg eenmaal per twee weken.</w:t>
      </w:r>
    </w:p>
    <w:p w14:paraId="7158994F" w14:textId="77777777" w:rsidR="001D1928" w:rsidRPr="007E5D4F" w:rsidRDefault="001D1928" w:rsidP="00982118"/>
    <w:p w14:paraId="6EFE556C" w14:textId="77777777" w:rsidR="001D1928" w:rsidRPr="00694D91" w:rsidRDefault="001D1928" w:rsidP="00982118">
      <w:pPr>
        <w:keepNext/>
        <w:rPr>
          <w:u w:val="single"/>
        </w:rPr>
      </w:pPr>
      <w:r w:rsidRPr="00694D91">
        <w:rPr>
          <w:u w:val="single"/>
        </w:rPr>
        <w:lastRenderedPageBreak/>
        <w:t>Jongeren met hidradenitis suppurativa vanaf 12 tot en met 17</w:t>
      </w:r>
      <w:r w:rsidR="00482C59" w:rsidRPr="00694D91">
        <w:rPr>
          <w:u w:val="single"/>
        </w:rPr>
        <w:t> </w:t>
      </w:r>
      <w:r w:rsidRPr="00694D91">
        <w:rPr>
          <w:u w:val="single"/>
        </w:rPr>
        <w:t>jaar</w:t>
      </w:r>
      <w:r w:rsidR="00AF1E4F" w:rsidRPr="00694D91">
        <w:rPr>
          <w:u w:val="single"/>
        </w:rPr>
        <w:t xml:space="preserve"> die </w:t>
      </w:r>
      <w:r w:rsidRPr="00694D91">
        <w:rPr>
          <w:u w:val="single"/>
        </w:rPr>
        <w:t>30 kg of meer</w:t>
      </w:r>
      <w:r w:rsidR="00AF1E4F" w:rsidRPr="00694D91">
        <w:rPr>
          <w:u w:val="single"/>
        </w:rPr>
        <w:t xml:space="preserve"> wegen</w:t>
      </w:r>
    </w:p>
    <w:p w14:paraId="2E1FF577" w14:textId="77777777" w:rsidR="001D1928" w:rsidRPr="007E5D4F" w:rsidRDefault="001D1928" w:rsidP="00982118">
      <w:pPr>
        <w:keepNext/>
      </w:pPr>
    </w:p>
    <w:p w14:paraId="1B1898FF" w14:textId="77777777" w:rsidR="001D1928" w:rsidRPr="007E5D4F" w:rsidRDefault="001D1928" w:rsidP="00982118">
      <w:r w:rsidRPr="007E5D4F">
        <w:t xml:space="preserve">De aanbevolen dosis </w:t>
      </w:r>
      <w:r w:rsidR="00CF33D8">
        <w:t>van dit middel</w:t>
      </w:r>
      <w:r w:rsidR="00CF33D8" w:rsidRPr="007E5D4F">
        <w:t xml:space="preserve"> </w:t>
      </w:r>
      <w:r w:rsidRPr="007E5D4F">
        <w:t xml:space="preserve">is een startdosis van 80 mg (als twee injecties </w:t>
      </w:r>
      <w:r w:rsidR="006B34C0" w:rsidRPr="007E5D4F">
        <w:t xml:space="preserve">van 40 mg </w:t>
      </w:r>
      <w:r w:rsidRPr="007E5D4F">
        <w:t>op één dag), gevolgd door 40</w:t>
      </w:r>
      <w:r w:rsidR="00482C59" w:rsidRPr="007E5D4F">
        <w:t> </w:t>
      </w:r>
      <w:r w:rsidRPr="007E5D4F">
        <w:t>mg eenmaal per twee weken, vanaf één week later. Als deze dosis niet goed genoeg werkt, kan uw arts de dosering verhogen naar 40 mg eenmaal per week of 80 mg eenmaal per twee weken.</w:t>
      </w:r>
    </w:p>
    <w:p w14:paraId="19B21C0C" w14:textId="77777777" w:rsidR="001D1928" w:rsidRPr="007E5D4F" w:rsidRDefault="001D1928" w:rsidP="00982118"/>
    <w:p w14:paraId="60EAAEAE" w14:textId="77777777" w:rsidR="001D1928" w:rsidRPr="007E5D4F" w:rsidRDefault="001D1928" w:rsidP="00982118">
      <w:r w:rsidRPr="007E5D4F">
        <w:t>Het wordt aanbevolen om dagelijks een antiseptisch middel te gebruiken op de getroffen gebieden.</w:t>
      </w:r>
    </w:p>
    <w:p w14:paraId="263C3D80" w14:textId="77777777" w:rsidR="001D1928" w:rsidRPr="007E5D4F" w:rsidRDefault="001D1928" w:rsidP="00982118"/>
    <w:p w14:paraId="70102DBD" w14:textId="77777777" w:rsidR="00C46587" w:rsidRPr="007E5D4F" w:rsidRDefault="00C46587" w:rsidP="00982118">
      <w:r w:rsidRPr="007E5D4F">
        <w:rPr>
          <w:u w:val="single"/>
        </w:rPr>
        <w:t>Kinderen en jongeren met de ziekte van Crohn</w:t>
      </w:r>
    </w:p>
    <w:p w14:paraId="37B7AE7C" w14:textId="77777777" w:rsidR="00C46587" w:rsidRPr="007E5D4F" w:rsidRDefault="00C46587" w:rsidP="00982118"/>
    <w:p w14:paraId="1CADAA95" w14:textId="77777777" w:rsidR="00C46587" w:rsidRPr="007E5D4F" w:rsidRDefault="00C46587" w:rsidP="00982118">
      <w:pPr>
        <w:rPr>
          <w:i/>
        </w:rPr>
      </w:pPr>
      <w:r w:rsidRPr="007E5D4F">
        <w:rPr>
          <w:i/>
        </w:rPr>
        <w:t xml:space="preserve">Kinderen en jongeren van 6 tot </w:t>
      </w:r>
      <w:r w:rsidR="00833DD7" w:rsidRPr="007E5D4F">
        <w:rPr>
          <w:i/>
        </w:rPr>
        <w:t xml:space="preserve">en met </w:t>
      </w:r>
      <w:r w:rsidRPr="007E5D4F">
        <w:rPr>
          <w:i/>
        </w:rPr>
        <w:t>17</w:t>
      </w:r>
      <w:r w:rsidR="00482C59" w:rsidRPr="007E5D4F">
        <w:rPr>
          <w:i/>
        </w:rPr>
        <w:t> </w:t>
      </w:r>
      <w:r w:rsidRPr="007E5D4F">
        <w:rPr>
          <w:i/>
        </w:rPr>
        <w:t>jaar die minder dan 40 kg wegen</w:t>
      </w:r>
    </w:p>
    <w:p w14:paraId="4D75E04F" w14:textId="77777777" w:rsidR="00C46587" w:rsidRPr="007E5D4F" w:rsidRDefault="00C46587" w:rsidP="00982118"/>
    <w:p w14:paraId="3E2B09CC" w14:textId="77777777" w:rsidR="00C46587" w:rsidRPr="007E5D4F" w:rsidRDefault="00C46587" w:rsidP="00982118">
      <w:r w:rsidRPr="007E5D4F">
        <w:t xml:space="preserve">Het gebruikelijke doseringsschema is aanvankelijk 40 mg, gevolgd door 20 mg twee weken later. Als een snellere respons nodig is, kan de arts van uw kind een startdosis van 80 mg voorschrijven (als twee injecties </w:t>
      </w:r>
      <w:r w:rsidR="006B34C0" w:rsidRPr="007E5D4F">
        <w:t xml:space="preserve">van 40 mg </w:t>
      </w:r>
      <w:r w:rsidRPr="007E5D4F">
        <w:t>op één dag), gevolgd door 40</w:t>
      </w:r>
      <w:r w:rsidR="00482C59" w:rsidRPr="007E5D4F">
        <w:t> </w:t>
      </w:r>
      <w:r w:rsidRPr="007E5D4F">
        <w:t>mg twee weken later.</w:t>
      </w:r>
    </w:p>
    <w:p w14:paraId="14239B72" w14:textId="77777777" w:rsidR="00C46587" w:rsidRPr="007E5D4F" w:rsidRDefault="00C46587" w:rsidP="00982118"/>
    <w:p w14:paraId="350F3111" w14:textId="77777777" w:rsidR="00C46587" w:rsidRPr="007E5D4F" w:rsidRDefault="00C46587" w:rsidP="00982118">
      <w:r w:rsidRPr="007E5D4F">
        <w:t>Vervolgens is de gebruikelijke dosis 20 mg eenmaal per twee weken. Als deze dosis niet goed genoeg werkt, kan de arts van uw kind de doseringsfrequentie verhogen naar 20 mg per week.</w:t>
      </w:r>
    </w:p>
    <w:p w14:paraId="22DA2C0C" w14:textId="77777777" w:rsidR="00C46587" w:rsidRPr="007E5D4F" w:rsidRDefault="00C46587" w:rsidP="00982118"/>
    <w:p w14:paraId="26D89E27" w14:textId="77777777" w:rsidR="00C46587" w:rsidRPr="007E5D4F" w:rsidRDefault="00C46587" w:rsidP="00982118">
      <w:pPr>
        <w:rPr>
          <w:i/>
        </w:rPr>
      </w:pPr>
      <w:r w:rsidRPr="007E5D4F">
        <w:rPr>
          <w:i/>
        </w:rPr>
        <w:t>Kinderen en jongeren van 6 tot en met 17</w:t>
      </w:r>
      <w:r w:rsidR="00482C59" w:rsidRPr="007E5D4F">
        <w:rPr>
          <w:i/>
        </w:rPr>
        <w:t> </w:t>
      </w:r>
      <w:r w:rsidRPr="007E5D4F">
        <w:rPr>
          <w:i/>
        </w:rPr>
        <w:t>jaar die 40 kg of meer wegen</w:t>
      </w:r>
    </w:p>
    <w:p w14:paraId="5F38172E" w14:textId="77777777" w:rsidR="00C46587" w:rsidRPr="007E5D4F" w:rsidRDefault="00C46587" w:rsidP="00982118"/>
    <w:p w14:paraId="05DE37D3" w14:textId="77777777" w:rsidR="00C46587" w:rsidRPr="007E5D4F" w:rsidRDefault="00C46587" w:rsidP="00982118">
      <w:r w:rsidRPr="007E5D4F">
        <w:t xml:space="preserve">Het gebruikelijke doseringsschema is aanvankelijk 80 mg (als twee injecties </w:t>
      </w:r>
      <w:r w:rsidR="006B34C0" w:rsidRPr="007E5D4F">
        <w:t xml:space="preserve">van 40 mg </w:t>
      </w:r>
      <w:r w:rsidRPr="007E5D4F">
        <w:t>op één dag), gevolgd door 40</w:t>
      </w:r>
      <w:r w:rsidR="00482C59" w:rsidRPr="007E5D4F">
        <w:t> </w:t>
      </w:r>
      <w:r w:rsidRPr="007E5D4F">
        <w:t xml:space="preserve">mg twee weken later. Als een snellere respons nodig is, kan de arts van uw kind </w:t>
      </w:r>
      <w:r w:rsidR="00C9474A" w:rsidRPr="007E5D4F">
        <w:t>aanvankelijk</w:t>
      </w:r>
      <w:r w:rsidRPr="007E5D4F">
        <w:t xml:space="preserve"> een startdosis van 160 mg voorschrijven (als vier injecties </w:t>
      </w:r>
      <w:r w:rsidR="00C9474A" w:rsidRPr="007E5D4F">
        <w:t xml:space="preserve">van 40 mg </w:t>
      </w:r>
      <w:r w:rsidRPr="007E5D4F">
        <w:t xml:space="preserve">op één dag of als twee injecties </w:t>
      </w:r>
      <w:r w:rsidR="00C9474A" w:rsidRPr="007E5D4F">
        <w:t xml:space="preserve">van 40 mg </w:t>
      </w:r>
      <w:r w:rsidRPr="007E5D4F">
        <w:t xml:space="preserve">per dag op twee opeenvolgende dagen), gevolgd door 80 mg (als twee injecties </w:t>
      </w:r>
      <w:r w:rsidR="00C9474A" w:rsidRPr="007E5D4F">
        <w:t xml:space="preserve">van 40 mg </w:t>
      </w:r>
      <w:r w:rsidRPr="007E5D4F">
        <w:t>op één dag) twee weken later.</w:t>
      </w:r>
    </w:p>
    <w:p w14:paraId="391053A6" w14:textId="77777777" w:rsidR="00C46587" w:rsidRPr="007E5D4F" w:rsidRDefault="00C46587" w:rsidP="00982118"/>
    <w:p w14:paraId="4265D169" w14:textId="77777777" w:rsidR="00C46587" w:rsidRPr="007E5D4F" w:rsidRDefault="00C46587" w:rsidP="00982118">
      <w:r w:rsidRPr="007E5D4F">
        <w:t>Daarna is de gebruikelijke dosering 40 mg eenmaal per twee weken. Als deze dosis niet goed genoeg werkt, kan de arts van uw kind de dosering verhogen naar 40 mg per week of 80</w:t>
      </w:r>
      <w:r w:rsidR="00482C59" w:rsidRPr="007E5D4F">
        <w:t> </w:t>
      </w:r>
      <w:r w:rsidRPr="007E5D4F">
        <w:t>mg eenmaal per twee weken.</w:t>
      </w:r>
    </w:p>
    <w:p w14:paraId="571F7545" w14:textId="77777777" w:rsidR="00C46587" w:rsidRPr="00694D91" w:rsidRDefault="00C46587" w:rsidP="00982118"/>
    <w:p w14:paraId="6CE2C6E2" w14:textId="77777777" w:rsidR="00DE6B95" w:rsidRPr="00694D91" w:rsidRDefault="00DE6B95" w:rsidP="00DE6B95">
      <w:pPr>
        <w:keepNext/>
        <w:autoSpaceDE w:val="0"/>
        <w:autoSpaceDN w:val="0"/>
        <w:adjustRightInd w:val="0"/>
        <w:rPr>
          <w:u w:val="single"/>
        </w:rPr>
      </w:pPr>
      <w:r w:rsidRPr="00694D91">
        <w:rPr>
          <w:u w:val="single"/>
        </w:rPr>
        <w:t>Kinderen en jongeren met colitis ulcerosa</w:t>
      </w:r>
    </w:p>
    <w:p w14:paraId="52F4BEBE" w14:textId="77777777" w:rsidR="00DE6B95" w:rsidRPr="00694D91" w:rsidRDefault="00DE6B95" w:rsidP="00DE6B95">
      <w:pPr>
        <w:keepNext/>
        <w:autoSpaceDE w:val="0"/>
        <w:autoSpaceDN w:val="0"/>
        <w:adjustRightInd w:val="0"/>
        <w:rPr>
          <w:i/>
          <w:iCs/>
          <w:u w:val="single"/>
        </w:rPr>
      </w:pPr>
    </w:p>
    <w:p w14:paraId="12465592" w14:textId="77777777" w:rsidR="00DE6B95" w:rsidRPr="00694D91" w:rsidRDefault="00DE6B95" w:rsidP="00DE6B95">
      <w:pPr>
        <w:keepNext/>
        <w:autoSpaceDE w:val="0"/>
        <w:autoSpaceDN w:val="0"/>
        <w:adjustRightInd w:val="0"/>
        <w:rPr>
          <w:i/>
          <w:iCs/>
        </w:rPr>
      </w:pPr>
      <w:r w:rsidRPr="00694D91">
        <w:rPr>
          <w:i/>
          <w:iCs/>
        </w:rPr>
        <w:t>Kinderen en jongeren van</w:t>
      </w:r>
      <w:r w:rsidR="00F12743" w:rsidRPr="00694D91">
        <w:rPr>
          <w:i/>
          <w:iCs/>
        </w:rPr>
        <w:t>af</w:t>
      </w:r>
      <w:r w:rsidRPr="00694D91">
        <w:rPr>
          <w:i/>
          <w:iCs/>
        </w:rPr>
        <w:t xml:space="preserve"> 6 jaar die minder dan 40 kg wegen</w:t>
      </w:r>
    </w:p>
    <w:p w14:paraId="2F4D6DA6" w14:textId="77777777" w:rsidR="00DE6B95" w:rsidRPr="007757FB" w:rsidRDefault="00DE6B95" w:rsidP="00DE6B95">
      <w:pPr>
        <w:keepNext/>
        <w:autoSpaceDE w:val="0"/>
        <w:autoSpaceDN w:val="0"/>
        <w:adjustRightInd w:val="0"/>
      </w:pPr>
    </w:p>
    <w:p w14:paraId="48744834" w14:textId="77777777" w:rsidR="007757FB" w:rsidRDefault="007757FB" w:rsidP="007757FB">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80</w:t>
      </w:r>
      <w:r>
        <w:rPr>
          <w:rFonts w:eastAsia="TimesNewRoman"/>
          <w:lang w:eastAsia="nl-NL"/>
        </w:rPr>
        <w:t> </w:t>
      </w:r>
      <w:r w:rsidRPr="007757FB">
        <w:rPr>
          <w:rFonts w:eastAsia="TimesNewRoman"/>
          <w:lang w:eastAsia="nl-NL"/>
        </w:rPr>
        <w:t>mg (als twee injecties met 40</w:t>
      </w:r>
      <w:r>
        <w:rPr>
          <w:rFonts w:eastAsia="TimesNewRoman"/>
          <w:lang w:eastAsia="nl-NL"/>
        </w:rPr>
        <w:t> </w:t>
      </w:r>
      <w:r w:rsidRPr="007757FB">
        <w:rPr>
          <w:rFonts w:eastAsia="TimesNewRoman"/>
          <w:lang w:eastAsia="nl-NL"/>
        </w:rPr>
        <w:t>mg op één dag) als</w:t>
      </w:r>
      <w:r w:rsidR="00091FC8">
        <w:rPr>
          <w:rFonts w:eastAsia="TimesNewRoman"/>
          <w:lang w:eastAsia="nl-NL"/>
        </w:rPr>
        <w:t xml:space="preserve"> </w:t>
      </w:r>
      <w:r w:rsidRPr="007757FB">
        <w:rPr>
          <w:rFonts w:eastAsia="TimesNewRoman"/>
          <w:lang w:eastAsia="nl-NL"/>
        </w:rPr>
        <w:t>aanvangsdosis, gevolgd door 40</w:t>
      </w:r>
      <w:r>
        <w:rPr>
          <w:rFonts w:eastAsia="TimesNewRoman"/>
          <w:lang w:eastAsia="nl-NL"/>
        </w:rPr>
        <w:t> </w:t>
      </w:r>
      <w:r w:rsidRPr="007757FB">
        <w:rPr>
          <w:rFonts w:eastAsia="TimesNewRoman"/>
          <w:lang w:eastAsia="nl-NL"/>
        </w:rPr>
        <w:t>mg (als één injectie met 40</w:t>
      </w:r>
      <w:r>
        <w:rPr>
          <w:rFonts w:eastAsia="TimesNewRoman"/>
          <w:lang w:eastAsia="nl-NL"/>
        </w:rPr>
        <w:t> </w:t>
      </w:r>
      <w:r w:rsidRPr="007757FB">
        <w:rPr>
          <w:rFonts w:eastAsia="TimesNewRoman"/>
          <w:lang w:eastAsia="nl-NL"/>
        </w:rPr>
        <w:t>mg) twee weken later. Daarna is de</w:t>
      </w:r>
      <w:r>
        <w:rPr>
          <w:rFonts w:eastAsia="TimesNewRoman"/>
          <w:lang w:eastAsia="nl-NL"/>
        </w:rPr>
        <w:t xml:space="preserve"> </w:t>
      </w:r>
      <w:r w:rsidRPr="007757FB">
        <w:rPr>
          <w:rFonts w:eastAsia="TimesNewRoman"/>
          <w:lang w:eastAsia="nl-NL"/>
        </w:rPr>
        <w:t>gebruikelijke dosering 40</w:t>
      </w:r>
      <w:r>
        <w:rPr>
          <w:rFonts w:eastAsia="TimesNewRoman"/>
          <w:lang w:eastAsia="nl-NL"/>
        </w:rPr>
        <w:t> </w:t>
      </w:r>
      <w:r w:rsidRPr="007757FB">
        <w:rPr>
          <w:rFonts w:eastAsia="TimesNewRoman"/>
          <w:lang w:eastAsia="nl-NL"/>
        </w:rPr>
        <w:t>mg eenmaal per twee weken.</w:t>
      </w:r>
    </w:p>
    <w:p w14:paraId="3002D6FF" w14:textId="77777777" w:rsidR="007757FB" w:rsidRPr="007757FB" w:rsidRDefault="007757FB" w:rsidP="007757FB">
      <w:pPr>
        <w:autoSpaceDE w:val="0"/>
        <w:autoSpaceDN w:val="0"/>
        <w:adjustRightInd w:val="0"/>
        <w:rPr>
          <w:rFonts w:eastAsia="TimesNewRoman"/>
          <w:lang w:eastAsia="nl-NL"/>
        </w:rPr>
      </w:pPr>
    </w:p>
    <w:p w14:paraId="77FEC1E2" w14:textId="77777777" w:rsidR="007757FB" w:rsidRDefault="007757FB" w:rsidP="007757FB">
      <w:pPr>
        <w:autoSpaceDE w:val="0"/>
        <w:autoSpaceDN w:val="0"/>
        <w:adjustRightInd w:val="0"/>
        <w:rPr>
          <w:rFonts w:eastAsia="TimesNewRoman"/>
          <w:lang w:eastAsia="nl-NL"/>
        </w:rPr>
      </w:pPr>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40</w:t>
      </w:r>
      <w:r>
        <w:rPr>
          <w:rFonts w:eastAsia="TimesNewRoman"/>
          <w:lang w:eastAsia="nl-NL"/>
        </w:rPr>
        <w:t> </w:t>
      </w:r>
      <w:r w:rsidRPr="007757FB">
        <w:rPr>
          <w:rFonts w:eastAsia="TimesNewRoman"/>
          <w:lang w:eastAsia="nl-NL"/>
        </w:rPr>
        <w:t>mg eenmaal per twee weken gebruiken, dienen door te gaan</w:t>
      </w:r>
      <w:r w:rsidR="00AA27C1">
        <w:rPr>
          <w:rFonts w:eastAsia="TimesNewRoman"/>
          <w:lang w:eastAsia="nl-NL"/>
        </w:rPr>
        <w:t xml:space="preserve"> </w:t>
      </w:r>
      <w:r w:rsidRPr="007757FB">
        <w:rPr>
          <w:rFonts w:eastAsia="TimesNewRoman"/>
          <w:lang w:eastAsia="nl-NL"/>
        </w:rPr>
        <w:t>met de aan hen voorgeschreven dosering.</w:t>
      </w:r>
    </w:p>
    <w:p w14:paraId="036105B9" w14:textId="77777777" w:rsidR="007757FB" w:rsidRPr="007757FB" w:rsidRDefault="007757FB" w:rsidP="007757FB">
      <w:pPr>
        <w:autoSpaceDE w:val="0"/>
        <w:autoSpaceDN w:val="0"/>
        <w:adjustRightInd w:val="0"/>
        <w:rPr>
          <w:rFonts w:eastAsia="TimesNewRoman"/>
          <w:lang w:eastAsia="nl-NL"/>
        </w:rPr>
      </w:pPr>
    </w:p>
    <w:p w14:paraId="3C253F2F" w14:textId="77777777" w:rsidR="007757FB" w:rsidRPr="007757FB" w:rsidRDefault="007757FB" w:rsidP="007757FB">
      <w:pPr>
        <w:autoSpaceDE w:val="0"/>
        <w:autoSpaceDN w:val="0"/>
        <w:adjustRightInd w:val="0"/>
        <w:rPr>
          <w:rFonts w:eastAsia="TimesNewRoman"/>
          <w:i/>
          <w:iCs/>
          <w:lang w:eastAsia="nl-NL"/>
        </w:rPr>
      </w:pPr>
      <w:r w:rsidRPr="007757FB">
        <w:rPr>
          <w:rFonts w:eastAsia="TimesNewRoman"/>
          <w:i/>
          <w:iCs/>
          <w:lang w:eastAsia="nl-NL"/>
        </w:rPr>
        <w:t>Kinderen en jongeren vanaf 6</w:t>
      </w:r>
      <w:r>
        <w:rPr>
          <w:rFonts w:eastAsia="TimesNewRoman"/>
          <w:i/>
          <w:iCs/>
          <w:lang w:eastAsia="nl-NL"/>
        </w:rPr>
        <w:t> </w:t>
      </w:r>
      <w:r w:rsidRPr="007757FB">
        <w:rPr>
          <w:rFonts w:eastAsia="TimesNewRoman"/>
          <w:i/>
          <w:iCs/>
          <w:lang w:eastAsia="nl-NL"/>
        </w:rPr>
        <w:t>jaar die meer dan 40</w:t>
      </w:r>
      <w:r>
        <w:rPr>
          <w:rFonts w:eastAsia="TimesNewRoman"/>
          <w:i/>
          <w:iCs/>
          <w:lang w:eastAsia="nl-NL"/>
        </w:rPr>
        <w:t> </w:t>
      </w:r>
      <w:r w:rsidRPr="007757FB">
        <w:rPr>
          <w:rFonts w:eastAsia="TimesNewRoman"/>
          <w:i/>
          <w:iCs/>
          <w:lang w:eastAsia="nl-NL"/>
        </w:rPr>
        <w:t>kg wegen</w:t>
      </w:r>
    </w:p>
    <w:p w14:paraId="7BF5B1A8" w14:textId="77777777" w:rsidR="007757FB" w:rsidRDefault="007757FB" w:rsidP="007757FB">
      <w:pPr>
        <w:autoSpaceDE w:val="0"/>
        <w:autoSpaceDN w:val="0"/>
        <w:adjustRightInd w:val="0"/>
        <w:rPr>
          <w:rFonts w:eastAsia="TimesNewRoman"/>
          <w:lang w:eastAsia="nl-NL"/>
        </w:rPr>
      </w:pPr>
    </w:p>
    <w:p w14:paraId="1BAD7418" w14:textId="77777777" w:rsidR="007757FB" w:rsidRPr="007757FB" w:rsidRDefault="007757FB" w:rsidP="007757FB">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160</w:t>
      </w:r>
      <w:r>
        <w:rPr>
          <w:rFonts w:eastAsia="TimesNewRoman"/>
          <w:lang w:eastAsia="nl-NL"/>
        </w:rPr>
        <w:t> </w:t>
      </w:r>
      <w:r w:rsidRPr="007757FB">
        <w:rPr>
          <w:rFonts w:eastAsia="TimesNewRoman"/>
          <w:lang w:eastAsia="nl-NL"/>
        </w:rPr>
        <w:t>mg (als vier injecties met 40</w:t>
      </w:r>
      <w:r>
        <w:rPr>
          <w:rFonts w:eastAsia="TimesNewRoman"/>
          <w:lang w:eastAsia="nl-NL"/>
        </w:rPr>
        <w:t> </w:t>
      </w:r>
      <w:r w:rsidRPr="007757FB">
        <w:rPr>
          <w:rFonts w:eastAsia="TimesNewRoman"/>
          <w:lang w:eastAsia="nl-NL"/>
        </w:rPr>
        <w:t>mg op één dag of twee injecties</w:t>
      </w:r>
      <w:r>
        <w:rPr>
          <w:rFonts w:eastAsia="TimesNewRoman"/>
          <w:lang w:eastAsia="nl-NL"/>
        </w:rPr>
        <w:t xml:space="preserve"> </w:t>
      </w:r>
      <w:r w:rsidRPr="007757FB">
        <w:rPr>
          <w:rFonts w:eastAsia="TimesNewRoman"/>
          <w:lang w:eastAsia="nl-NL"/>
        </w:rPr>
        <w:t>met 40</w:t>
      </w:r>
      <w:r>
        <w:rPr>
          <w:rFonts w:eastAsia="TimesNewRoman"/>
          <w:lang w:eastAsia="nl-NL"/>
        </w:rPr>
        <w:t> </w:t>
      </w:r>
      <w:r w:rsidRPr="007757FB">
        <w:rPr>
          <w:rFonts w:eastAsia="TimesNewRoman"/>
          <w:lang w:eastAsia="nl-NL"/>
        </w:rPr>
        <w:t>mg per dag op twee opeenvolgende dagen) als aanvangsdosis, gevolgd door 80</w:t>
      </w:r>
      <w:r>
        <w:rPr>
          <w:rFonts w:eastAsia="TimesNewRoman"/>
          <w:lang w:eastAsia="nl-NL"/>
        </w:rPr>
        <w:t> </w:t>
      </w:r>
      <w:r w:rsidRPr="007757FB">
        <w:rPr>
          <w:rFonts w:eastAsia="TimesNewRoman"/>
          <w:lang w:eastAsia="nl-NL"/>
        </w:rPr>
        <w:t>mg (als twee</w:t>
      </w:r>
      <w:r>
        <w:rPr>
          <w:rFonts w:eastAsia="TimesNewRoman"/>
          <w:lang w:eastAsia="nl-NL"/>
        </w:rPr>
        <w:t xml:space="preserve"> </w:t>
      </w:r>
      <w:r w:rsidRPr="007757FB">
        <w:rPr>
          <w:rFonts w:eastAsia="TimesNewRoman"/>
          <w:lang w:eastAsia="nl-NL"/>
        </w:rPr>
        <w:t>injecties met 40</w:t>
      </w:r>
      <w:r>
        <w:rPr>
          <w:rFonts w:eastAsia="TimesNewRoman"/>
          <w:lang w:eastAsia="nl-NL"/>
        </w:rPr>
        <w:t> </w:t>
      </w:r>
      <w:r w:rsidRPr="007757FB">
        <w:rPr>
          <w:rFonts w:eastAsia="TimesNewRoman"/>
          <w:lang w:eastAsia="nl-NL"/>
        </w:rPr>
        <w:t>mg op één dag) twee weken later. Daarna is de gebruikelijke dosering 80</w:t>
      </w:r>
      <w:r>
        <w:rPr>
          <w:rFonts w:eastAsia="TimesNewRoman"/>
          <w:lang w:eastAsia="nl-NL"/>
        </w:rPr>
        <w:t> </w:t>
      </w:r>
      <w:r w:rsidRPr="007757FB">
        <w:rPr>
          <w:rFonts w:eastAsia="TimesNewRoman"/>
          <w:lang w:eastAsia="nl-NL"/>
        </w:rPr>
        <w:t>mg eenmaal</w:t>
      </w:r>
      <w:r>
        <w:rPr>
          <w:rFonts w:eastAsia="TimesNewRoman"/>
          <w:lang w:eastAsia="nl-NL"/>
        </w:rPr>
        <w:t xml:space="preserve"> </w:t>
      </w:r>
      <w:r w:rsidRPr="007757FB">
        <w:rPr>
          <w:rFonts w:eastAsia="TimesNewRoman"/>
          <w:lang w:eastAsia="nl-NL"/>
        </w:rPr>
        <w:t>per twee weken.</w:t>
      </w:r>
    </w:p>
    <w:p w14:paraId="684B6C25" w14:textId="77777777" w:rsidR="007757FB" w:rsidRDefault="007757FB" w:rsidP="007757FB">
      <w:pPr>
        <w:autoSpaceDE w:val="0"/>
        <w:autoSpaceDN w:val="0"/>
        <w:adjustRightInd w:val="0"/>
        <w:rPr>
          <w:rFonts w:eastAsia="TimesNewRoman"/>
          <w:lang w:eastAsia="nl-NL"/>
        </w:rPr>
      </w:pPr>
    </w:p>
    <w:p w14:paraId="3080C6D2" w14:textId="77777777" w:rsidR="00DE6B95" w:rsidRPr="007757FB" w:rsidRDefault="007757FB" w:rsidP="005E0714">
      <w:pPr>
        <w:autoSpaceDE w:val="0"/>
        <w:autoSpaceDN w:val="0"/>
        <w:adjustRightInd w:val="0"/>
        <w:rPr>
          <w:rFonts w:eastAsia="TimesNewRoman"/>
          <w:lang w:eastAsia="nl-NL"/>
        </w:rPr>
      </w:pPr>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80</w:t>
      </w:r>
      <w:r>
        <w:rPr>
          <w:rFonts w:eastAsia="TimesNewRoman"/>
          <w:lang w:eastAsia="nl-NL"/>
        </w:rPr>
        <w:t> </w:t>
      </w:r>
      <w:r w:rsidRPr="007757FB">
        <w:rPr>
          <w:rFonts w:eastAsia="TimesNewRoman"/>
          <w:lang w:eastAsia="nl-NL"/>
        </w:rPr>
        <w:t>mg eenmaal per twee weken gebruiken, dienen door te gaan</w:t>
      </w:r>
      <w:r>
        <w:rPr>
          <w:rFonts w:eastAsia="TimesNewRoman"/>
          <w:lang w:eastAsia="nl-NL"/>
        </w:rPr>
        <w:t xml:space="preserve"> </w:t>
      </w:r>
      <w:r w:rsidRPr="007757FB">
        <w:rPr>
          <w:rFonts w:eastAsia="TimesNewRoman"/>
          <w:lang w:eastAsia="nl-NL"/>
        </w:rPr>
        <w:t>met de aan hen voorgeschreven dosering.</w:t>
      </w:r>
    </w:p>
    <w:p w14:paraId="57583809" w14:textId="77777777" w:rsidR="007757FB" w:rsidRPr="00AA27C1" w:rsidRDefault="007757FB" w:rsidP="007757FB"/>
    <w:p w14:paraId="6E6A91A0" w14:textId="77777777" w:rsidR="002D5545" w:rsidRPr="00694D91" w:rsidRDefault="002D5545" w:rsidP="00982118">
      <w:pPr>
        <w:keepNext/>
        <w:rPr>
          <w:u w:val="single"/>
        </w:rPr>
      </w:pPr>
      <w:r w:rsidRPr="00694D91">
        <w:rPr>
          <w:u w:val="single"/>
        </w:rPr>
        <w:lastRenderedPageBreak/>
        <w:t>Kinderen en jongeren met chronische niet-infectieuze uveïtis vanaf 2</w:t>
      </w:r>
      <w:r w:rsidR="00482C59" w:rsidRPr="00694D91">
        <w:rPr>
          <w:u w:val="single"/>
        </w:rPr>
        <w:t> </w:t>
      </w:r>
      <w:r w:rsidRPr="00694D91">
        <w:rPr>
          <w:u w:val="single"/>
        </w:rPr>
        <w:t>jaar</w:t>
      </w:r>
    </w:p>
    <w:p w14:paraId="09619799" w14:textId="77777777" w:rsidR="002D5545" w:rsidRPr="00694D91" w:rsidRDefault="002D5545" w:rsidP="00982118">
      <w:pPr>
        <w:keepNext/>
        <w:rPr>
          <w:u w:val="single"/>
        </w:rPr>
      </w:pPr>
    </w:p>
    <w:p w14:paraId="00016E6D" w14:textId="77777777" w:rsidR="002D5545" w:rsidRPr="007E5D4F" w:rsidRDefault="002D5545" w:rsidP="00982118">
      <w:pPr>
        <w:keepNext/>
        <w:rPr>
          <w:i/>
        </w:rPr>
      </w:pPr>
      <w:r w:rsidRPr="007E5D4F">
        <w:rPr>
          <w:i/>
        </w:rPr>
        <w:t>Kinderen en jongeren vanaf 2</w:t>
      </w:r>
      <w:r w:rsidR="00482C59" w:rsidRPr="007E5D4F">
        <w:rPr>
          <w:i/>
        </w:rPr>
        <w:t> </w:t>
      </w:r>
      <w:r w:rsidRPr="007E5D4F">
        <w:rPr>
          <w:i/>
        </w:rPr>
        <w:t>jaar die minder wegen dan 30</w:t>
      </w:r>
      <w:r w:rsidR="00482C59" w:rsidRPr="007E5D4F">
        <w:rPr>
          <w:i/>
        </w:rPr>
        <w:t> </w:t>
      </w:r>
      <w:r w:rsidRPr="007E5D4F">
        <w:rPr>
          <w:i/>
        </w:rPr>
        <w:t>kg</w:t>
      </w:r>
    </w:p>
    <w:p w14:paraId="51F5F4A8" w14:textId="77777777" w:rsidR="002D5545" w:rsidRPr="007E5D4F" w:rsidRDefault="002D5545" w:rsidP="00982118">
      <w:pPr>
        <w:keepNext/>
      </w:pPr>
    </w:p>
    <w:p w14:paraId="63B7BF8D" w14:textId="77777777" w:rsidR="002D5545" w:rsidRPr="007E5D4F" w:rsidRDefault="002D5545" w:rsidP="00982118">
      <w:r w:rsidRPr="007E5D4F">
        <w:t xml:space="preserve">De gebruikelijke dosis </w:t>
      </w:r>
      <w:r w:rsidR="00CF33D8">
        <w:t>van dit middel</w:t>
      </w:r>
      <w:r w:rsidR="00CF33D8" w:rsidRPr="007E5D4F">
        <w:t xml:space="preserve"> </w:t>
      </w:r>
      <w:r w:rsidRPr="007E5D4F">
        <w:t>is 20</w:t>
      </w:r>
      <w:r w:rsidR="00482C59" w:rsidRPr="007E5D4F">
        <w:t> </w:t>
      </w:r>
      <w:r w:rsidRPr="007E5D4F">
        <w:t>mg eenmaal per twee weken in combinatie met methotrexaat.</w:t>
      </w:r>
    </w:p>
    <w:p w14:paraId="1B3C68DB" w14:textId="77777777" w:rsidR="002D5545" w:rsidRPr="007E5D4F" w:rsidRDefault="002D5545" w:rsidP="00982118"/>
    <w:p w14:paraId="778F4ADC" w14:textId="77777777" w:rsidR="002D5545" w:rsidRPr="007E5D4F" w:rsidRDefault="002D5545" w:rsidP="00982118">
      <w:r w:rsidRPr="007E5D4F">
        <w:t>De arts van uw kind kan ook een startdosis van 40</w:t>
      </w:r>
      <w:r w:rsidR="00482C59" w:rsidRPr="007E5D4F">
        <w:t> </w:t>
      </w:r>
      <w:r w:rsidRPr="007E5D4F">
        <w:t>mg voorschrijven, die één week voor aanvang van de gebruikelijke dosis kan worden toegediend.</w:t>
      </w:r>
    </w:p>
    <w:p w14:paraId="4F37C7B1" w14:textId="77777777" w:rsidR="002D5545" w:rsidRPr="007E5D4F" w:rsidRDefault="002D5545" w:rsidP="00982118">
      <w:pPr>
        <w:rPr>
          <w:u w:val="single"/>
        </w:rPr>
      </w:pPr>
    </w:p>
    <w:p w14:paraId="29F4AF30" w14:textId="77777777" w:rsidR="002D5545" w:rsidRPr="007E5D4F" w:rsidRDefault="002D5545" w:rsidP="00982118">
      <w:pPr>
        <w:rPr>
          <w:i/>
        </w:rPr>
      </w:pPr>
      <w:r w:rsidRPr="007E5D4F">
        <w:rPr>
          <w:i/>
        </w:rPr>
        <w:t>Kinderen en jongeren vanaf 2</w:t>
      </w:r>
      <w:r w:rsidR="00482C59" w:rsidRPr="007E5D4F">
        <w:rPr>
          <w:i/>
        </w:rPr>
        <w:t> </w:t>
      </w:r>
      <w:r w:rsidRPr="007E5D4F">
        <w:rPr>
          <w:i/>
        </w:rPr>
        <w:t>jaar die 30</w:t>
      </w:r>
      <w:r w:rsidR="00482C59" w:rsidRPr="007E5D4F">
        <w:rPr>
          <w:i/>
        </w:rPr>
        <w:t> </w:t>
      </w:r>
      <w:r w:rsidRPr="007E5D4F">
        <w:rPr>
          <w:i/>
        </w:rPr>
        <w:t>kg of meer wegen</w:t>
      </w:r>
    </w:p>
    <w:p w14:paraId="2AF18EC5" w14:textId="77777777" w:rsidR="002D5545" w:rsidRPr="007E5D4F" w:rsidRDefault="002D5545" w:rsidP="00982118"/>
    <w:p w14:paraId="0FFED63D" w14:textId="77777777" w:rsidR="002D5545" w:rsidRPr="007E5D4F" w:rsidRDefault="002D5545" w:rsidP="00982118">
      <w:r w:rsidRPr="007E5D4F">
        <w:t xml:space="preserve">De gebruikelijke dosis </w:t>
      </w:r>
      <w:r w:rsidR="00CF33D8">
        <w:t>van dit middel</w:t>
      </w:r>
      <w:r w:rsidR="00CF33D8" w:rsidRPr="007E5D4F">
        <w:t xml:space="preserve"> </w:t>
      </w:r>
      <w:r w:rsidRPr="007E5D4F">
        <w:t>is 40</w:t>
      </w:r>
      <w:r w:rsidR="00482C59" w:rsidRPr="007E5D4F">
        <w:t> </w:t>
      </w:r>
      <w:r w:rsidRPr="007E5D4F">
        <w:t>mg eenmaal per twee weken in combinatie met methotrexaat.</w:t>
      </w:r>
    </w:p>
    <w:p w14:paraId="3E6D9E41" w14:textId="77777777" w:rsidR="002D5545" w:rsidRPr="007E5D4F" w:rsidRDefault="002D5545" w:rsidP="00982118"/>
    <w:p w14:paraId="0E5CF104" w14:textId="77777777" w:rsidR="002D5545" w:rsidRPr="007E5D4F" w:rsidRDefault="002D5545" w:rsidP="00982118">
      <w:r w:rsidRPr="007E5D4F">
        <w:t>De arts van uw kind kan ook een startdosis van 80</w:t>
      </w:r>
      <w:r w:rsidR="00482C59" w:rsidRPr="007E5D4F">
        <w:t> </w:t>
      </w:r>
      <w:r w:rsidRPr="007E5D4F">
        <w:t>mg voorschrijven, die één week voor aanvang van de gebruikelijke dosis kan worden toegediend.</w:t>
      </w:r>
    </w:p>
    <w:p w14:paraId="1E96F248" w14:textId="77777777" w:rsidR="00C46587" w:rsidRPr="007E5D4F" w:rsidRDefault="00C46587" w:rsidP="00982118"/>
    <w:p w14:paraId="1FD9871B" w14:textId="77777777" w:rsidR="00C46587" w:rsidRPr="007E5D4F" w:rsidRDefault="00C46587" w:rsidP="00982118">
      <w:pPr>
        <w:keepNext/>
        <w:rPr>
          <w:b/>
        </w:rPr>
      </w:pPr>
      <w:r w:rsidRPr="007E5D4F">
        <w:rPr>
          <w:b/>
        </w:rPr>
        <w:t xml:space="preserve">Hoe en waar dient u </w:t>
      </w:r>
      <w:r w:rsidR="00CF33D8">
        <w:rPr>
          <w:b/>
        </w:rPr>
        <w:t>dit middel</w:t>
      </w:r>
      <w:r w:rsidR="00CF33D8" w:rsidRPr="007E5D4F">
        <w:rPr>
          <w:b/>
        </w:rPr>
        <w:t xml:space="preserve"> </w:t>
      </w:r>
      <w:r w:rsidRPr="007E5D4F">
        <w:rPr>
          <w:b/>
        </w:rPr>
        <w:t>toe?</w:t>
      </w:r>
    </w:p>
    <w:p w14:paraId="7720CD34" w14:textId="77777777" w:rsidR="00C46587" w:rsidRPr="007E5D4F" w:rsidRDefault="00C46587" w:rsidP="00982118">
      <w:pPr>
        <w:keepNext/>
      </w:pPr>
    </w:p>
    <w:p w14:paraId="406D3F26" w14:textId="77777777" w:rsidR="00C46587" w:rsidRPr="007E5D4F" w:rsidRDefault="00CF33D8" w:rsidP="00982118">
      <w:r>
        <w:t>Dit middel</w:t>
      </w:r>
      <w:r w:rsidRPr="007E5D4F">
        <w:t xml:space="preserve"> </w:t>
      </w:r>
      <w:r w:rsidR="006A1144" w:rsidRPr="007E5D4F">
        <w:t>wordt toegediend via een injectie onder de huid (door subcutane injectie).</w:t>
      </w:r>
    </w:p>
    <w:p w14:paraId="3A1C6700" w14:textId="77777777" w:rsidR="00C46587" w:rsidRPr="007E5D4F" w:rsidRDefault="00C46587" w:rsidP="00982118"/>
    <w:p w14:paraId="6EA84ECD" w14:textId="77777777" w:rsidR="00B51C8C" w:rsidRPr="007E5D4F" w:rsidRDefault="00B51C8C" w:rsidP="00982118">
      <w:pPr>
        <w:rPr>
          <w:b/>
          <w:bCs/>
        </w:rPr>
      </w:pPr>
      <w:r w:rsidRPr="007E5D4F">
        <w:rPr>
          <w:b/>
        </w:rPr>
        <w:t xml:space="preserve">Gedetailleerde instructies over hoe u </w:t>
      </w:r>
      <w:r w:rsidR="00CF33D8">
        <w:rPr>
          <w:b/>
        </w:rPr>
        <w:t>dit middel</w:t>
      </w:r>
      <w:r w:rsidR="00CF33D8" w:rsidRPr="007E5D4F">
        <w:rPr>
          <w:b/>
        </w:rPr>
        <w:t xml:space="preserve"> </w:t>
      </w:r>
      <w:r w:rsidRPr="007E5D4F">
        <w:rPr>
          <w:b/>
        </w:rPr>
        <w:t xml:space="preserve">moet injecteren vindt u in </w:t>
      </w:r>
      <w:r w:rsidR="00E44077" w:rsidRPr="007E5D4F">
        <w:rPr>
          <w:b/>
        </w:rPr>
        <w:t xml:space="preserve">de </w:t>
      </w:r>
      <w:r w:rsidRPr="007E5D4F">
        <w:rPr>
          <w:b/>
        </w:rPr>
        <w:t>“Instructies voor gebruik”.</w:t>
      </w:r>
    </w:p>
    <w:p w14:paraId="49E40C94" w14:textId="77777777" w:rsidR="00C46587" w:rsidRPr="007E5D4F" w:rsidRDefault="00C46587" w:rsidP="00982118"/>
    <w:p w14:paraId="4CC35837" w14:textId="77777777" w:rsidR="00C46587" w:rsidRPr="007E5D4F" w:rsidRDefault="00C46587" w:rsidP="00982118">
      <w:pPr>
        <w:rPr>
          <w:b/>
        </w:rPr>
      </w:pPr>
      <w:r w:rsidRPr="007E5D4F">
        <w:rPr>
          <w:b/>
        </w:rPr>
        <w:t>Heeft u te veel van dit middel gebruikt?</w:t>
      </w:r>
    </w:p>
    <w:p w14:paraId="7D1C16A2" w14:textId="77777777" w:rsidR="00C46587" w:rsidRPr="007E5D4F" w:rsidRDefault="00C46587" w:rsidP="00982118"/>
    <w:p w14:paraId="399D5131" w14:textId="77777777" w:rsidR="00C46587" w:rsidRPr="007E5D4F" w:rsidRDefault="00C46587" w:rsidP="00982118">
      <w:r w:rsidRPr="007E5D4F">
        <w:t xml:space="preserve">Wanneer u </w:t>
      </w:r>
      <w:r w:rsidR="00A74CDC" w:rsidRPr="007E5D4F">
        <w:t xml:space="preserve">uw kind </w:t>
      </w:r>
      <w:r w:rsidRPr="007E5D4F">
        <w:t xml:space="preserve">per ongeluk een grotere hoeveelheid van </w:t>
      </w:r>
      <w:r w:rsidR="00CF33D8">
        <w:t>dit middel</w:t>
      </w:r>
      <w:r w:rsidRPr="007E5D4F">
        <w:t xml:space="preserve"> heeft geïnjecteerd of wanneer u vaker heeft geïnjecteerd dan </w:t>
      </w:r>
      <w:r w:rsidR="00357B8B" w:rsidRPr="007E5D4F">
        <w:t>u moest</w:t>
      </w:r>
      <w:r w:rsidRPr="007E5D4F">
        <w:t xml:space="preserve">, neem dan meteen contact op met de arts </w:t>
      </w:r>
      <w:r w:rsidR="00357B8B" w:rsidRPr="007E5D4F">
        <w:t xml:space="preserve">of apotheker </w:t>
      </w:r>
      <w:r w:rsidRPr="007E5D4F">
        <w:t xml:space="preserve">van uw kind en vertel hem of haar dat uw kind teveel heeft gebruikt. Houd altijd de buitenverpakking of de flacon </w:t>
      </w:r>
      <w:r w:rsidR="00357B8B" w:rsidRPr="007E5D4F">
        <w:t xml:space="preserve">van het geneesmiddel </w:t>
      </w:r>
      <w:r w:rsidRPr="007E5D4F">
        <w:t>bij de hand, ook al is deze leeg.</w:t>
      </w:r>
    </w:p>
    <w:p w14:paraId="6340A6E1" w14:textId="77777777" w:rsidR="00C46587" w:rsidRPr="007E5D4F" w:rsidRDefault="00C46587" w:rsidP="00982118"/>
    <w:p w14:paraId="424EFD06" w14:textId="77777777" w:rsidR="00C46587" w:rsidRPr="007E5D4F" w:rsidRDefault="00C46587" w:rsidP="001750B5">
      <w:pPr>
        <w:keepNext/>
        <w:rPr>
          <w:b/>
        </w:rPr>
      </w:pPr>
      <w:r w:rsidRPr="007E5D4F">
        <w:rPr>
          <w:b/>
        </w:rPr>
        <w:t>Heeft u te weinig van dit middel gebruikt?</w:t>
      </w:r>
    </w:p>
    <w:p w14:paraId="6B4DAF9C" w14:textId="77777777" w:rsidR="00C46587" w:rsidRPr="007E5D4F" w:rsidRDefault="00C46587" w:rsidP="00982118"/>
    <w:p w14:paraId="1E56EB1C" w14:textId="77777777" w:rsidR="00C46587" w:rsidRPr="007E5D4F" w:rsidRDefault="00C46587" w:rsidP="00982118">
      <w:r w:rsidRPr="007E5D4F">
        <w:t xml:space="preserve">Wanneer u </w:t>
      </w:r>
      <w:r w:rsidR="00A74CDC" w:rsidRPr="007E5D4F">
        <w:t xml:space="preserve">uw kind </w:t>
      </w:r>
      <w:r w:rsidRPr="007E5D4F">
        <w:t xml:space="preserve">per ongeluk een kleinere hoeveelheid van </w:t>
      </w:r>
      <w:r w:rsidR="00CF33D8">
        <w:t>dit middel</w:t>
      </w:r>
      <w:r w:rsidRPr="007E5D4F">
        <w:t xml:space="preserve"> heeft geïnjecteerd of wanneer u minder vaak heeft geïnjecteerd dan zou moeten, neem dan meteen contact op met de arts </w:t>
      </w:r>
      <w:r w:rsidR="00A74CDC" w:rsidRPr="007E5D4F">
        <w:t xml:space="preserve">of apotheker </w:t>
      </w:r>
      <w:r w:rsidRPr="007E5D4F">
        <w:t xml:space="preserve">van uw kind en leg uit dat uw kind minder geneesmiddel heeft gebruikt dan zou moeten. Houd altijd de buitenverpakking of de flacon </w:t>
      </w:r>
      <w:r w:rsidR="00357B8B" w:rsidRPr="007E5D4F">
        <w:t xml:space="preserve">van het geneesmiddel </w:t>
      </w:r>
      <w:r w:rsidRPr="007E5D4F">
        <w:t>bij de hand, ook al is deze leeg.</w:t>
      </w:r>
    </w:p>
    <w:p w14:paraId="07865955" w14:textId="77777777" w:rsidR="00C46587" w:rsidRPr="007E5D4F" w:rsidRDefault="00C46587" w:rsidP="00982118"/>
    <w:p w14:paraId="481DC248" w14:textId="77777777" w:rsidR="00C46587" w:rsidRPr="007E5D4F" w:rsidRDefault="00C46587" w:rsidP="00982118">
      <w:pPr>
        <w:keepNext/>
        <w:rPr>
          <w:b/>
        </w:rPr>
      </w:pPr>
      <w:r w:rsidRPr="007E5D4F">
        <w:rPr>
          <w:b/>
        </w:rPr>
        <w:t>Bent u vergeten dit middel te gebruiken?</w:t>
      </w:r>
    </w:p>
    <w:p w14:paraId="38B32B09" w14:textId="77777777" w:rsidR="00C46587" w:rsidRPr="007E5D4F" w:rsidRDefault="00C46587" w:rsidP="00982118">
      <w:pPr>
        <w:keepNext/>
      </w:pPr>
    </w:p>
    <w:p w14:paraId="4C86BACE" w14:textId="77777777" w:rsidR="00C46587" w:rsidRPr="007E5D4F" w:rsidRDefault="00C46587" w:rsidP="00982118">
      <w:r w:rsidRPr="007E5D4F">
        <w:t xml:space="preserve">Wanneer u uw kind bent vergeten met </w:t>
      </w:r>
      <w:r w:rsidR="00CF33D8">
        <w:t>dit middel</w:t>
      </w:r>
      <w:r w:rsidR="00CF33D8" w:rsidRPr="007E5D4F">
        <w:t xml:space="preserve"> </w:t>
      </w:r>
      <w:r w:rsidRPr="007E5D4F">
        <w:t>te injecteren, zult u de injectie moeten geven zodra u het zich weer herinnert. De volgende injectie zult u moeten geven op de dag dat uw kind volgens het originele schema ook de volgende injectie had moeten krijgen.</w:t>
      </w:r>
    </w:p>
    <w:p w14:paraId="67B95610" w14:textId="77777777" w:rsidR="00C46587" w:rsidRPr="007E5D4F" w:rsidRDefault="00C46587" w:rsidP="00982118"/>
    <w:p w14:paraId="4C278CDD" w14:textId="77777777" w:rsidR="00C46587" w:rsidRPr="007E5D4F" w:rsidRDefault="00C46587" w:rsidP="00982118">
      <w:pPr>
        <w:rPr>
          <w:b/>
        </w:rPr>
      </w:pPr>
      <w:r w:rsidRPr="007E5D4F">
        <w:rPr>
          <w:b/>
        </w:rPr>
        <w:t>Als uw kind stopt met het gebruik van dit middel</w:t>
      </w:r>
    </w:p>
    <w:p w14:paraId="2453C717" w14:textId="77777777" w:rsidR="00C46587" w:rsidRPr="007E5D4F" w:rsidRDefault="00C46587" w:rsidP="00982118"/>
    <w:p w14:paraId="3D0977CD" w14:textId="77777777" w:rsidR="00C46587" w:rsidRPr="007E5D4F" w:rsidRDefault="00C46587" w:rsidP="00982118">
      <w:r w:rsidRPr="007E5D4F">
        <w:t xml:space="preserve">De beslissing om te stoppen met het gebruik van </w:t>
      </w:r>
      <w:r w:rsidR="00CF33D8">
        <w:t>dit middel</w:t>
      </w:r>
      <w:r w:rsidR="00CF33D8" w:rsidRPr="007E5D4F">
        <w:t xml:space="preserve"> </w:t>
      </w:r>
      <w:r w:rsidRPr="007E5D4F">
        <w:t>moet worden besproken met de arts van uw kind. De symptomen van uw kind kunnen terugkeren nadat met de behandeling is gestopt.</w:t>
      </w:r>
    </w:p>
    <w:p w14:paraId="2F45C106" w14:textId="77777777" w:rsidR="00C46587" w:rsidRPr="007E5D4F" w:rsidRDefault="00C46587" w:rsidP="00982118"/>
    <w:p w14:paraId="220ADCF2" w14:textId="77777777" w:rsidR="00C46587" w:rsidRPr="007E5D4F" w:rsidRDefault="00C46587" w:rsidP="00982118">
      <w:r w:rsidRPr="007E5D4F">
        <w:t xml:space="preserve">Heeft u nog andere vragen over het gebruik van dit geneesmiddel? Neem dan contact op met de arts </w:t>
      </w:r>
      <w:r w:rsidR="000303A4" w:rsidRPr="007E5D4F">
        <w:t xml:space="preserve">of apotheker </w:t>
      </w:r>
      <w:r w:rsidRPr="007E5D4F">
        <w:t>van uw kind.</w:t>
      </w:r>
    </w:p>
    <w:p w14:paraId="15CAFA9F" w14:textId="77777777" w:rsidR="00C46587" w:rsidRPr="007E5D4F" w:rsidRDefault="00C46587" w:rsidP="00982118"/>
    <w:p w14:paraId="26FD5CE9" w14:textId="77777777" w:rsidR="00C46587" w:rsidRPr="007E5D4F" w:rsidRDefault="00C46587" w:rsidP="00982118"/>
    <w:p w14:paraId="60E2247E" w14:textId="77777777" w:rsidR="00C46587" w:rsidRPr="007E5D4F" w:rsidRDefault="00C46587" w:rsidP="00476A9F">
      <w:pPr>
        <w:keepNext/>
        <w:ind w:left="567" w:hanging="567"/>
        <w:rPr>
          <w:b/>
        </w:rPr>
      </w:pPr>
      <w:r w:rsidRPr="007E5D4F">
        <w:rPr>
          <w:b/>
        </w:rPr>
        <w:lastRenderedPageBreak/>
        <w:t>4.</w:t>
      </w:r>
      <w:r w:rsidRPr="007E5D4F">
        <w:rPr>
          <w:b/>
        </w:rPr>
        <w:tab/>
        <w:t>Mogelijke bijwerkingen</w:t>
      </w:r>
    </w:p>
    <w:p w14:paraId="5E9EEB69" w14:textId="77777777" w:rsidR="00C46587" w:rsidRPr="007E5D4F" w:rsidRDefault="00C46587" w:rsidP="00476A9F">
      <w:pPr>
        <w:keepNext/>
      </w:pPr>
    </w:p>
    <w:p w14:paraId="11B9FBBB" w14:textId="77777777" w:rsidR="00C46587" w:rsidRPr="007E5D4F" w:rsidRDefault="00C46587" w:rsidP="00982118">
      <w:r w:rsidRPr="007E5D4F">
        <w:t>Zoals elk geneesmiddel kan ook dit geneesmiddel bijwerkingen hebben, al krijgt niet iedereen daarmee te maken. De meeste bijwerkingen zijn mild tot gematigd. Sommige bijwerkingen kunnen echter ernstig zijn en behandeling vereisen. Bijwerkingen kunnen optreden tot ten minste 4</w:t>
      </w:r>
      <w:r w:rsidR="00553E69" w:rsidRPr="007E5D4F">
        <w:t> </w:t>
      </w:r>
      <w:r w:rsidRPr="007E5D4F">
        <w:t>maanden na de laatste injectie</w:t>
      </w:r>
      <w:r w:rsidR="00CF33D8">
        <w:t xml:space="preserve"> met dit middel</w:t>
      </w:r>
      <w:r w:rsidRPr="007E5D4F">
        <w:t>.</w:t>
      </w:r>
    </w:p>
    <w:p w14:paraId="26FAED95" w14:textId="77777777" w:rsidR="00C46587" w:rsidRPr="007E5D4F" w:rsidRDefault="00C46587" w:rsidP="00982118"/>
    <w:p w14:paraId="03792CE6" w14:textId="77777777" w:rsidR="00C46587" w:rsidRPr="007E5D4F" w:rsidRDefault="000E0015" w:rsidP="00A71117">
      <w:pPr>
        <w:keepNext/>
      </w:pPr>
      <w:r w:rsidRPr="007E5D4F">
        <w:rPr>
          <w:b/>
        </w:rPr>
        <w:t>Roep onmiddellijk medische hulp in</w:t>
      </w:r>
      <w:r w:rsidRPr="007E5D4F">
        <w:t xml:space="preserve"> als u één van de volgende verschijnselen opmerkt:</w:t>
      </w:r>
    </w:p>
    <w:p w14:paraId="5ABC16C5" w14:textId="77777777" w:rsidR="00194625" w:rsidRPr="007E5D4F" w:rsidRDefault="00194625" w:rsidP="00A71117">
      <w:pPr>
        <w:keepNext/>
      </w:pPr>
    </w:p>
    <w:p w14:paraId="7CC26BA3" w14:textId="77777777" w:rsidR="00C46587" w:rsidRPr="007E5D4F" w:rsidRDefault="00C2239D" w:rsidP="009D2F30">
      <w:pPr>
        <w:keepNext/>
        <w:numPr>
          <w:ilvl w:val="0"/>
          <w:numId w:val="6"/>
        </w:numPr>
      </w:pPr>
      <w:r w:rsidRPr="007E5D4F">
        <w:t>ernstige uitslag, netelroos of andere tekenen van een allergische reactie;</w:t>
      </w:r>
    </w:p>
    <w:p w14:paraId="49A857E2" w14:textId="77777777" w:rsidR="00C46587" w:rsidRPr="007E5D4F" w:rsidRDefault="00C2239D" w:rsidP="009D2F30">
      <w:pPr>
        <w:keepNext/>
        <w:numPr>
          <w:ilvl w:val="0"/>
          <w:numId w:val="6"/>
        </w:numPr>
      </w:pPr>
      <w:r w:rsidRPr="007E5D4F">
        <w:t>opgezwollen gezicht, handen of voeten;</w:t>
      </w:r>
    </w:p>
    <w:p w14:paraId="5A4042C1" w14:textId="77777777" w:rsidR="00C46587" w:rsidRPr="007E5D4F" w:rsidRDefault="00C2239D" w:rsidP="009D2F30">
      <w:pPr>
        <w:numPr>
          <w:ilvl w:val="0"/>
          <w:numId w:val="6"/>
        </w:numPr>
      </w:pPr>
      <w:r w:rsidRPr="007E5D4F">
        <w:t>ademhalingsproblemen en problemen bij het slikken;</w:t>
      </w:r>
    </w:p>
    <w:p w14:paraId="6E4DD528" w14:textId="77777777" w:rsidR="00C46587" w:rsidRPr="007E5D4F" w:rsidRDefault="00C2239D" w:rsidP="009D2F30">
      <w:pPr>
        <w:numPr>
          <w:ilvl w:val="0"/>
          <w:numId w:val="6"/>
        </w:numPr>
      </w:pPr>
      <w:r w:rsidRPr="007E5D4F">
        <w:t>kortademigheid bij lichamelijke inspanning of na het gaan liggen, of het opzwellen van de voeten.</w:t>
      </w:r>
    </w:p>
    <w:p w14:paraId="3AF740B7" w14:textId="77777777" w:rsidR="00685A30" w:rsidRPr="007E5D4F" w:rsidRDefault="00685A30" w:rsidP="00982118"/>
    <w:p w14:paraId="3A7A7696" w14:textId="77777777" w:rsidR="00C46587" w:rsidRPr="007E5D4F" w:rsidRDefault="00F0698E" w:rsidP="00982118">
      <w:r w:rsidRPr="007E5D4F">
        <w:rPr>
          <w:b/>
        </w:rPr>
        <w:t>Vertel het</w:t>
      </w:r>
      <w:r w:rsidR="00C46587" w:rsidRPr="007E5D4F">
        <w:rPr>
          <w:b/>
        </w:rPr>
        <w:t xml:space="preserve"> </w:t>
      </w:r>
      <w:r w:rsidR="00A74CDC" w:rsidRPr="007E5D4F">
        <w:rPr>
          <w:b/>
        </w:rPr>
        <w:t xml:space="preserve">de </w:t>
      </w:r>
      <w:r w:rsidR="00C46587" w:rsidRPr="007E5D4F">
        <w:rPr>
          <w:b/>
        </w:rPr>
        <w:t xml:space="preserve">arts </w:t>
      </w:r>
      <w:r w:rsidR="00A74CDC" w:rsidRPr="007E5D4F">
        <w:rPr>
          <w:b/>
        </w:rPr>
        <w:t xml:space="preserve">van uw kind </w:t>
      </w:r>
      <w:r w:rsidR="00C46587" w:rsidRPr="007E5D4F">
        <w:rPr>
          <w:b/>
        </w:rPr>
        <w:t>zo snel mogelijk</w:t>
      </w:r>
      <w:r w:rsidR="00C46587" w:rsidRPr="007E5D4F">
        <w:t xml:space="preserve"> wanneer u één van de volgende verschijnselen </w:t>
      </w:r>
      <w:r w:rsidR="00553E69" w:rsidRPr="007E5D4F">
        <w:t>opmerkt:</w:t>
      </w:r>
    </w:p>
    <w:p w14:paraId="072424A0" w14:textId="77777777" w:rsidR="00C46587" w:rsidRPr="007E5D4F" w:rsidRDefault="00C46587" w:rsidP="00982118"/>
    <w:p w14:paraId="109DB038" w14:textId="77777777" w:rsidR="00C46587" w:rsidRPr="007E5D4F" w:rsidRDefault="00F81951" w:rsidP="009D2F30">
      <w:pPr>
        <w:numPr>
          <w:ilvl w:val="0"/>
          <w:numId w:val="6"/>
        </w:numPr>
      </w:pPr>
      <w:r w:rsidRPr="007E5D4F">
        <w:t>klachten</w:t>
      </w:r>
      <w:r w:rsidR="00C2239D" w:rsidRPr="007E5D4F">
        <w:t xml:space="preserve"> </w:t>
      </w:r>
      <w:r w:rsidR="00556ECF" w:rsidRPr="007E5D4F">
        <w:t xml:space="preserve">en </w:t>
      </w:r>
      <w:r w:rsidRPr="007E5D4F">
        <w:t xml:space="preserve">verschijnselen </w:t>
      </w:r>
      <w:r w:rsidR="00C2239D" w:rsidRPr="007E5D4F">
        <w:t xml:space="preserve">van infectie zoals koorts, </w:t>
      </w:r>
      <w:r w:rsidR="00556ECF" w:rsidRPr="007E5D4F">
        <w:t>misselijkheid</w:t>
      </w:r>
      <w:r w:rsidR="00C2239D" w:rsidRPr="007E5D4F">
        <w:t>, wondjes, gebitsproblemen, brandend gevoel bij het plassen, zich zwak of moe voelen of hoesten;</w:t>
      </w:r>
    </w:p>
    <w:p w14:paraId="0C7E20A0" w14:textId="77777777" w:rsidR="00C46587" w:rsidRPr="007E5D4F" w:rsidRDefault="00DD6771" w:rsidP="009D2F30">
      <w:pPr>
        <w:numPr>
          <w:ilvl w:val="0"/>
          <w:numId w:val="6"/>
        </w:numPr>
      </w:pPr>
      <w:r w:rsidRPr="007E5D4F">
        <w:t>symptomen van zenuwproblemen zoals tintelingen, gevoelloosheid, dubbelzien of verzwakte armen of benen;</w:t>
      </w:r>
    </w:p>
    <w:p w14:paraId="5DB64A27" w14:textId="77777777" w:rsidR="00C46587" w:rsidRPr="007E5D4F" w:rsidRDefault="00DD6771" w:rsidP="009D2F30">
      <w:pPr>
        <w:numPr>
          <w:ilvl w:val="0"/>
          <w:numId w:val="6"/>
        </w:numPr>
      </w:pPr>
      <w:r w:rsidRPr="007E5D4F">
        <w:t>tekenen van huidkanker zoals een bult of open zweer die niet geneest;</w:t>
      </w:r>
    </w:p>
    <w:p w14:paraId="3547A491" w14:textId="77777777" w:rsidR="00C46587" w:rsidRPr="007E5D4F" w:rsidRDefault="0022153F" w:rsidP="009D2F30">
      <w:pPr>
        <w:numPr>
          <w:ilvl w:val="0"/>
          <w:numId w:val="6"/>
        </w:numPr>
      </w:pPr>
      <w:r w:rsidRPr="007E5D4F">
        <w:t>verschijnselen</w:t>
      </w:r>
      <w:r w:rsidR="00C2239D" w:rsidRPr="007E5D4F">
        <w:t xml:space="preserve"> en symptomen die zouden kunnen wijzen op een afwijkend bloedbeeld zoals aanhoudende koorts, blauwe plekken, bloedingen en bleekheid.</w:t>
      </w:r>
    </w:p>
    <w:p w14:paraId="188125D2" w14:textId="77777777" w:rsidR="00C46587" w:rsidRPr="007E5D4F" w:rsidRDefault="00C46587" w:rsidP="00982118"/>
    <w:p w14:paraId="2D94A648" w14:textId="77777777" w:rsidR="00C46587" w:rsidRPr="007E5D4F" w:rsidRDefault="00993AAF" w:rsidP="00982118">
      <w:r w:rsidRPr="007E5D4F">
        <w:t>De hierboven beschreven symptomen kunnen aanwijzingen zijn voor de hieronder aangegeven bijwerkingen die zijn waargenomen na behandeling met adalimumab:</w:t>
      </w:r>
    </w:p>
    <w:p w14:paraId="3ABBEC74" w14:textId="77777777" w:rsidR="00993AAF" w:rsidRPr="007E5D4F" w:rsidRDefault="00993AAF" w:rsidP="00982118"/>
    <w:p w14:paraId="566ADEE1" w14:textId="77777777" w:rsidR="00C46587" w:rsidRPr="007E5D4F" w:rsidRDefault="00C46587" w:rsidP="00982118">
      <w:r w:rsidRPr="007E5D4F">
        <w:rPr>
          <w:b/>
        </w:rPr>
        <w:t>Zeer vaak</w:t>
      </w:r>
      <w:r w:rsidRPr="007E5D4F">
        <w:t xml:space="preserve"> (</w:t>
      </w:r>
      <w:r w:rsidR="00994FE7" w:rsidRPr="007E5D4F">
        <w:t>komen voor</w:t>
      </w:r>
      <w:r w:rsidRPr="007E5D4F">
        <w:t xml:space="preserve"> bij meer dan 1 </w:t>
      </w:r>
      <w:r w:rsidR="00553E69" w:rsidRPr="007E5D4F">
        <w:t xml:space="preserve">op </w:t>
      </w:r>
      <w:r w:rsidRPr="007E5D4F">
        <w:t>de 10</w:t>
      </w:r>
      <w:r w:rsidR="00553E69" w:rsidRPr="007E5D4F">
        <w:t> </w:t>
      </w:r>
      <w:r w:rsidR="00994FE7" w:rsidRPr="007E5D4F">
        <w:t>gebruikers</w:t>
      </w:r>
      <w:r w:rsidRPr="007E5D4F">
        <w:t>)</w:t>
      </w:r>
    </w:p>
    <w:p w14:paraId="5CF5352E" w14:textId="77777777" w:rsidR="00C46587" w:rsidRPr="007E5D4F" w:rsidRDefault="00C46587" w:rsidP="00982118"/>
    <w:p w14:paraId="4605FE93" w14:textId="77777777" w:rsidR="00C46587" w:rsidRPr="007E5D4F" w:rsidRDefault="00C46587" w:rsidP="009D2F30">
      <w:pPr>
        <w:numPr>
          <w:ilvl w:val="0"/>
          <w:numId w:val="6"/>
        </w:numPr>
        <w:ind w:left="562" w:hanging="562"/>
      </w:pPr>
      <w:r w:rsidRPr="007E5D4F">
        <w:t>reacties op de injectieplaats (waaronder pijn, zwelling, roodheid of jeuk);</w:t>
      </w:r>
    </w:p>
    <w:p w14:paraId="6F043793" w14:textId="77777777" w:rsidR="00C46587" w:rsidRPr="007E5D4F" w:rsidRDefault="00C46587" w:rsidP="009D2F30">
      <w:pPr>
        <w:numPr>
          <w:ilvl w:val="0"/>
          <w:numId w:val="6"/>
        </w:numPr>
        <w:ind w:left="562" w:hanging="562"/>
      </w:pPr>
      <w:r w:rsidRPr="007E5D4F">
        <w:t>infecties van de ademhalingswegen (waaronder verkoudheid, loopneus, ontsteking van de neusbijholten</w:t>
      </w:r>
      <w:r w:rsidR="00556ECF" w:rsidRPr="007E5D4F">
        <w:t xml:space="preserve"> of sinussen</w:t>
      </w:r>
      <w:r w:rsidRPr="007E5D4F">
        <w:t>, longontsteking);</w:t>
      </w:r>
    </w:p>
    <w:p w14:paraId="0FD4EB01" w14:textId="77777777" w:rsidR="00C46587" w:rsidRPr="007E5D4F" w:rsidRDefault="00C46587" w:rsidP="009D2F30">
      <w:pPr>
        <w:numPr>
          <w:ilvl w:val="0"/>
          <w:numId w:val="6"/>
        </w:numPr>
        <w:ind w:left="562" w:hanging="562"/>
      </w:pPr>
      <w:r w:rsidRPr="007E5D4F">
        <w:t>hoofdpijn;</w:t>
      </w:r>
    </w:p>
    <w:p w14:paraId="76484EB7" w14:textId="77777777" w:rsidR="00C46587" w:rsidRPr="007E5D4F" w:rsidRDefault="00C46587" w:rsidP="009D2F30">
      <w:pPr>
        <w:numPr>
          <w:ilvl w:val="0"/>
          <w:numId w:val="6"/>
        </w:numPr>
        <w:ind w:left="562" w:hanging="562"/>
      </w:pPr>
      <w:r w:rsidRPr="007E5D4F">
        <w:t>buikpijn;</w:t>
      </w:r>
    </w:p>
    <w:p w14:paraId="4F00BC03" w14:textId="77777777" w:rsidR="00C46587" w:rsidRPr="007E5D4F" w:rsidRDefault="00C46587" w:rsidP="009D2F30">
      <w:pPr>
        <w:numPr>
          <w:ilvl w:val="0"/>
          <w:numId w:val="6"/>
        </w:numPr>
        <w:ind w:left="562" w:hanging="562"/>
      </w:pPr>
      <w:r w:rsidRPr="007E5D4F">
        <w:t>misselijkheid en braken;</w:t>
      </w:r>
    </w:p>
    <w:p w14:paraId="6A39B0E7" w14:textId="77777777" w:rsidR="00C46587" w:rsidRPr="007E5D4F" w:rsidRDefault="00C46587" w:rsidP="009D2F30">
      <w:pPr>
        <w:numPr>
          <w:ilvl w:val="0"/>
          <w:numId w:val="6"/>
        </w:numPr>
        <w:ind w:left="562" w:hanging="562"/>
      </w:pPr>
      <w:r w:rsidRPr="007E5D4F">
        <w:t>huiduitslag;</w:t>
      </w:r>
    </w:p>
    <w:p w14:paraId="42448AC0" w14:textId="77777777" w:rsidR="00C46587" w:rsidRPr="007E5D4F" w:rsidRDefault="00C46587" w:rsidP="009D2F30">
      <w:pPr>
        <w:numPr>
          <w:ilvl w:val="0"/>
          <w:numId w:val="6"/>
        </w:numPr>
        <w:ind w:left="562" w:hanging="562"/>
      </w:pPr>
      <w:r w:rsidRPr="007E5D4F">
        <w:t>pijn in de spieren of gewrichten.</w:t>
      </w:r>
    </w:p>
    <w:p w14:paraId="5A8BB2C0" w14:textId="77777777" w:rsidR="00C46587" w:rsidRPr="007E5D4F" w:rsidRDefault="00C46587" w:rsidP="00982118"/>
    <w:p w14:paraId="3C556922" w14:textId="77777777" w:rsidR="00C46587" w:rsidRPr="007E5D4F" w:rsidRDefault="00C46587" w:rsidP="00982118">
      <w:pPr>
        <w:keepNext/>
      </w:pPr>
      <w:r w:rsidRPr="007E5D4F">
        <w:rPr>
          <w:b/>
        </w:rPr>
        <w:t>Vaak</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553E69" w:rsidRPr="007E5D4F">
        <w:t xml:space="preserve">op </w:t>
      </w:r>
      <w:r w:rsidRPr="007E5D4F">
        <w:t>de 10</w:t>
      </w:r>
      <w:r w:rsidR="00553E69" w:rsidRPr="007E5D4F">
        <w:t> </w:t>
      </w:r>
      <w:r w:rsidR="00994FE7" w:rsidRPr="007E5D4F">
        <w:t>gebruikers</w:t>
      </w:r>
      <w:r w:rsidRPr="007E5D4F">
        <w:t>)</w:t>
      </w:r>
    </w:p>
    <w:p w14:paraId="33AF2115" w14:textId="77777777" w:rsidR="00C46587" w:rsidRPr="007E5D4F" w:rsidRDefault="00C46587" w:rsidP="00982118">
      <w:pPr>
        <w:keepNext/>
      </w:pPr>
    </w:p>
    <w:p w14:paraId="6094F366" w14:textId="77777777" w:rsidR="00C46587" w:rsidRPr="007E5D4F" w:rsidRDefault="00546F81" w:rsidP="009D2F30">
      <w:pPr>
        <w:keepNext/>
        <w:numPr>
          <w:ilvl w:val="0"/>
          <w:numId w:val="6"/>
        </w:numPr>
        <w:ind w:left="562" w:hanging="562"/>
      </w:pPr>
      <w:r w:rsidRPr="007E5D4F">
        <w:t>ernstige infecties (waaronder bloedvergiftiging en influenza);</w:t>
      </w:r>
    </w:p>
    <w:p w14:paraId="4D4A88EA" w14:textId="77777777" w:rsidR="00C2239D" w:rsidRPr="007E5D4F" w:rsidRDefault="00C2239D" w:rsidP="009D2F30">
      <w:pPr>
        <w:numPr>
          <w:ilvl w:val="0"/>
          <w:numId w:val="6"/>
        </w:numPr>
        <w:ind w:left="562" w:hanging="562"/>
      </w:pPr>
      <w:r w:rsidRPr="007E5D4F">
        <w:t>darminfecties (waaronder gastro-enteritis);</w:t>
      </w:r>
    </w:p>
    <w:p w14:paraId="3F735253" w14:textId="77777777" w:rsidR="00C46587" w:rsidRPr="007E5D4F" w:rsidRDefault="00C46587" w:rsidP="009D2F30">
      <w:pPr>
        <w:numPr>
          <w:ilvl w:val="0"/>
          <w:numId w:val="6"/>
        </w:numPr>
        <w:ind w:left="562" w:hanging="562"/>
      </w:pPr>
      <w:r w:rsidRPr="007E5D4F">
        <w:t>huidinfecties (waaronder cellulitis en gordelroos);</w:t>
      </w:r>
    </w:p>
    <w:p w14:paraId="462A0169" w14:textId="77777777" w:rsidR="00594865" w:rsidRPr="007E5D4F" w:rsidRDefault="00C46587" w:rsidP="009D2F30">
      <w:pPr>
        <w:numPr>
          <w:ilvl w:val="0"/>
          <w:numId w:val="6"/>
        </w:numPr>
        <w:ind w:left="562" w:hanging="562"/>
      </w:pPr>
      <w:r w:rsidRPr="007E5D4F">
        <w:t>oor</w:t>
      </w:r>
      <w:r w:rsidR="00EF3882" w:rsidRPr="007E5D4F">
        <w:t>infecties</w:t>
      </w:r>
      <w:r w:rsidRPr="007E5D4F">
        <w:t>;</w:t>
      </w:r>
    </w:p>
    <w:p w14:paraId="5484E904" w14:textId="77777777" w:rsidR="00C46587" w:rsidRPr="007E5D4F" w:rsidRDefault="00DD6771" w:rsidP="009D2F30">
      <w:pPr>
        <w:numPr>
          <w:ilvl w:val="0"/>
          <w:numId w:val="6"/>
        </w:numPr>
        <w:ind w:left="562" w:hanging="562"/>
      </w:pPr>
      <w:r w:rsidRPr="007E5D4F">
        <w:t>mondinfecties (waaronder gebitsinfecties en koortslip);</w:t>
      </w:r>
    </w:p>
    <w:p w14:paraId="09EC306C" w14:textId="77777777" w:rsidR="00C46587" w:rsidRPr="007E5D4F" w:rsidRDefault="00C46587" w:rsidP="009D2F30">
      <w:pPr>
        <w:numPr>
          <w:ilvl w:val="0"/>
          <w:numId w:val="6"/>
        </w:numPr>
        <w:ind w:left="562" w:hanging="562"/>
      </w:pPr>
      <w:r w:rsidRPr="007E5D4F">
        <w:t>genitale infecties;</w:t>
      </w:r>
    </w:p>
    <w:p w14:paraId="450A5D46" w14:textId="77777777" w:rsidR="00C46587" w:rsidRPr="007E5D4F" w:rsidRDefault="00C46587" w:rsidP="009D2F30">
      <w:pPr>
        <w:numPr>
          <w:ilvl w:val="0"/>
          <w:numId w:val="6"/>
        </w:numPr>
        <w:ind w:left="562" w:hanging="562"/>
      </w:pPr>
      <w:r w:rsidRPr="007E5D4F">
        <w:t>urineweginfectie;</w:t>
      </w:r>
    </w:p>
    <w:p w14:paraId="39A92F8E" w14:textId="77777777" w:rsidR="00C46587" w:rsidRPr="007E5D4F" w:rsidRDefault="00C46587" w:rsidP="009D2F30">
      <w:pPr>
        <w:numPr>
          <w:ilvl w:val="0"/>
          <w:numId w:val="6"/>
        </w:numPr>
        <w:ind w:left="562" w:hanging="562"/>
      </w:pPr>
      <w:r w:rsidRPr="007E5D4F">
        <w:t>schimmelinfecties;</w:t>
      </w:r>
    </w:p>
    <w:p w14:paraId="2A922E5B" w14:textId="77777777" w:rsidR="00C46587" w:rsidRPr="007E5D4F" w:rsidRDefault="00C46587" w:rsidP="009D2F30">
      <w:pPr>
        <w:numPr>
          <w:ilvl w:val="0"/>
          <w:numId w:val="6"/>
        </w:numPr>
        <w:ind w:left="562" w:hanging="562"/>
      </w:pPr>
      <w:r w:rsidRPr="007E5D4F">
        <w:t>gewrichtsinfecties;</w:t>
      </w:r>
    </w:p>
    <w:p w14:paraId="450935BF" w14:textId="77777777" w:rsidR="00C46587" w:rsidRPr="007E5D4F" w:rsidRDefault="00C46587" w:rsidP="009D2F30">
      <w:pPr>
        <w:numPr>
          <w:ilvl w:val="0"/>
          <w:numId w:val="6"/>
        </w:numPr>
        <w:ind w:left="562" w:hanging="562"/>
      </w:pPr>
      <w:r w:rsidRPr="007E5D4F">
        <w:t>goedaardige gezwellen;</w:t>
      </w:r>
    </w:p>
    <w:p w14:paraId="0D5FAE51" w14:textId="77777777" w:rsidR="00C46587" w:rsidRPr="007E5D4F" w:rsidRDefault="00C46587" w:rsidP="009D2F30">
      <w:pPr>
        <w:numPr>
          <w:ilvl w:val="0"/>
          <w:numId w:val="6"/>
        </w:numPr>
        <w:ind w:left="562" w:hanging="562"/>
      </w:pPr>
      <w:r w:rsidRPr="007E5D4F">
        <w:t>huidkanker;</w:t>
      </w:r>
    </w:p>
    <w:p w14:paraId="2AAF094E" w14:textId="77777777" w:rsidR="00C46587" w:rsidRPr="007E5D4F" w:rsidRDefault="00C46587" w:rsidP="009D2F30">
      <w:pPr>
        <w:numPr>
          <w:ilvl w:val="0"/>
          <w:numId w:val="6"/>
        </w:numPr>
        <w:ind w:left="562" w:hanging="562"/>
      </w:pPr>
      <w:r w:rsidRPr="007E5D4F">
        <w:t>allergische reacties (waaronder hooikoorts);</w:t>
      </w:r>
    </w:p>
    <w:p w14:paraId="1804D1CD" w14:textId="77777777" w:rsidR="00C46587" w:rsidRPr="007E5D4F" w:rsidRDefault="00C46587" w:rsidP="009D2F30">
      <w:pPr>
        <w:numPr>
          <w:ilvl w:val="0"/>
          <w:numId w:val="6"/>
        </w:numPr>
        <w:ind w:left="562" w:hanging="562"/>
      </w:pPr>
      <w:r w:rsidRPr="007E5D4F">
        <w:t>uitdroging;</w:t>
      </w:r>
    </w:p>
    <w:p w14:paraId="0BF15E7F" w14:textId="77777777" w:rsidR="00C46587" w:rsidRPr="007E5D4F" w:rsidRDefault="00C46587" w:rsidP="009D2F30">
      <w:pPr>
        <w:numPr>
          <w:ilvl w:val="0"/>
          <w:numId w:val="6"/>
        </w:numPr>
        <w:ind w:left="562" w:hanging="562"/>
      </w:pPr>
      <w:r w:rsidRPr="007E5D4F">
        <w:t>stemmingswisselingen (waaronder depressie);</w:t>
      </w:r>
    </w:p>
    <w:p w14:paraId="45C2EA61" w14:textId="77777777" w:rsidR="00C46587" w:rsidRPr="007E5D4F" w:rsidRDefault="00C46587" w:rsidP="009D2F30">
      <w:pPr>
        <w:numPr>
          <w:ilvl w:val="0"/>
          <w:numId w:val="6"/>
        </w:numPr>
        <w:ind w:left="562" w:hanging="562"/>
      </w:pPr>
      <w:r w:rsidRPr="007E5D4F">
        <w:lastRenderedPageBreak/>
        <w:t>angst;</w:t>
      </w:r>
    </w:p>
    <w:p w14:paraId="61A66693" w14:textId="77777777" w:rsidR="00C46587" w:rsidRPr="007E5D4F" w:rsidRDefault="00C46587" w:rsidP="009D2F30">
      <w:pPr>
        <w:numPr>
          <w:ilvl w:val="0"/>
          <w:numId w:val="6"/>
        </w:numPr>
        <w:ind w:left="562" w:hanging="562"/>
      </w:pPr>
      <w:r w:rsidRPr="007E5D4F">
        <w:t>moeite hebben met slapen;</w:t>
      </w:r>
    </w:p>
    <w:p w14:paraId="47B9FF5A" w14:textId="77777777" w:rsidR="00C46587" w:rsidRPr="007E5D4F" w:rsidRDefault="00C46587" w:rsidP="009D2F30">
      <w:pPr>
        <w:numPr>
          <w:ilvl w:val="0"/>
          <w:numId w:val="6"/>
        </w:numPr>
        <w:ind w:left="562" w:hanging="562"/>
      </w:pPr>
      <w:r w:rsidRPr="007E5D4F">
        <w:t xml:space="preserve">gevoelsstoornissen zoals tintelingen, prikkelingen of </w:t>
      </w:r>
      <w:r w:rsidR="006353A7" w:rsidRPr="007E5D4F">
        <w:t>gevoelloosheid</w:t>
      </w:r>
      <w:r w:rsidRPr="007E5D4F">
        <w:t>;</w:t>
      </w:r>
    </w:p>
    <w:p w14:paraId="4585F364" w14:textId="77777777" w:rsidR="00C46587" w:rsidRPr="007E5D4F" w:rsidRDefault="00C46587" w:rsidP="009D2F30">
      <w:pPr>
        <w:numPr>
          <w:ilvl w:val="0"/>
          <w:numId w:val="6"/>
        </w:numPr>
        <w:ind w:left="562" w:hanging="562"/>
      </w:pPr>
      <w:r w:rsidRPr="007E5D4F">
        <w:t>migraine;</w:t>
      </w:r>
    </w:p>
    <w:p w14:paraId="3ED7190C" w14:textId="77777777" w:rsidR="00C46587" w:rsidRPr="007E5D4F" w:rsidRDefault="00DD6771" w:rsidP="009D2F30">
      <w:pPr>
        <w:numPr>
          <w:ilvl w:val="0"/>
          <w:numId w:val="6"/>
        </w:numPr>
        <w:ind w:left="562" w:hanging="562"/>
      </w:pPr>
      <w:r w:rsidRPr="007E5D4F">
        <w:t>symptomen van zenuwwortelcompressie (waaronder lage rugpijn en pijn in de benen);</w:t>
      </w:r>
    </w:p>
    <w:p w14:paraId="5CE8B368" w14:textId="77777777" w:rsidR="00C46587" w:rsidRPr="007E5D4F" w:rsidRDefault="00C46587" w:rsidP="009D2F30">
      <w:pPr>
        <w:numPr>
          <w:ilvl w:val="0"/>
          <w:numId w:val="6"/>
        </w:numPr>
        <w:ind w:left="562" w:hanging="562"/>
      </w:pPr>
      <w:r w:rsidRPr="007E5D4F">
        <w:t>gezichtsstoornissen;</w:t>
      </w:r>
    </w:p>
    <w:p w14:paraId="663772A6" w14:textId="77777777" w:rsidR="00C46587" w:rsidRPr="007E5D4F" w:rsidRDefault="00C46587" w:rsidP="009D2F30">
      <w:pPr>
        <w:numPr>
          <w:ilvl w:val="0"/>
          <w:numId w:val="6"/>
        </w:numPr>
        <w:ind w:left="562" w:hanging="562"/>
      </w:pPr>
      <w:r w:rsidRPr="007E5D4F">
        <w:t>oogontsteking;</w:t>
      </w:r>
    </w:p>
    <w:p w14:paraId="78362A49" w14:textId="77777777" w:rsidR="00C46587" w:rsidRPr="007E5D4F" w:rsidRDefault="00C46587" w:rsidP="009D2F30">
      <w:pPr>
        <w:numPr>
          <w:ilvl w:val="0"/>
          <w:numId w:val="6"/>
        </w:numPr>
        <w:ind w:left="562" w:hanging="562"/>
      </w:pPr>
      <w:r w:rsidRPr="007E5D4F">
        <w:t>ontsteking van het ooglid en zwelling van het oog;</w:t>
      </w:r>
    </w:p>
    <w:p w14:paraId="51012682" w14:textId="77777777" w:rsidR="00C46587" w:rsidRPr="007E5D4F" w:rsidRDefault="00C46587" w:rsidP="009D2F30">
      <w:pPr>
        <w:numPr>
          <w:ilvl w:val="0"/>
          <w:numId w:val="6"/>
        </w:numPr>
        <w:ind w:left="562" w:hanging="562"/>
      </w:pPr>
      <w:r w:rsidRPr="007E5D4F">
        <w:t>draaiduizeligheid (het gevoel dat de kamer draait);</w:t>
      </w:r>
    </w:p>
    <w:p w14:paraId="342F29F6" w14:textId="77777777" w:rsidR="00C46587" w:rsidRPr="007E5D4F" w:rsidRDefault="00C46587" w:rsidP="009D2F30">
      <w:pPr>
        <w:numPr>
          <w:ilvl w:val="0"/>
          <w:numId w:val="6"/>
        </w:numPr>
        <w:ind w:left="562" w:hanging="562"/>
      </w:pPr>
      <w:r w:rsidRPr="007E5D4F">
        <w:t>gevoel van snelle hartslag;</w:t>
      </w:r>
    </w:p>
    <w:p w14:paraId="106988F4" w14:textId="77777777" w:rsidR="00C46587" w:rsidRPr="007E5D4F" w:rsidRDefault="00C46587" w:rsidP="009D2F30">
      <w:pPr>
        <w:numPr>
          <w:ilvl w:val="0"/>
          <w:numId w:val="6"/>
        </w:numPr>
        <w:ind w:left="562" w:hanging="562"/>
      </w:pPr>
      <w:r w:rsidRPr="007E5D4F">
        <w:t>hoge bloeddruk;</w:t>
      </w:r>
    </w:p>
    <w:p w14:paraId="3BB7B02A" w14:textId="77777777" w:rsidR="00C46587" w:rsidRPr="007E5D4F" w:rsidRDefault="00C46587" w:rsidP="009D2F30">
      <w:pPr>
        <w:numPr>
          <w:ilvl w:val="0"/>
          <w:numId w:val="6"/>
        </w:numPr>
        <w:ind w:left="562" w:hanging="562"/>
      </w:pPr>
      <w:r w:rsidRPr="007E5D4F">
        <w:t>blozen;</w:t>
      </w:r>
    </w:p>
    <w:p w14:paraId="10EE0597" w14:textId="77777777" w:rsidR="00C46587" w:rsidRPr="007E5D4F" w:rsidRDefault="00C46587" w:rsidP="009D2F30">
      <w:pPr>
        <w:numPr>
          <w:ilvl w:val="0"/>
          <w:numId w:val="6"/>
        </w:numPr>
        <w:ind w:left="562" w:hanging="562"/>
      </w:pPr>
      <w:r w:rsidRPr="007E5D4F">
        <w:t>hematoom (bloeduitstorting);</w:t>
      </w:r>
    </w:p>
    <w:p w14:paraId="16592C87" w14:textId="77777777" w:rsidR="00C46587" w:rsidRPr="007E5D4F" w:rsidRDefault="00C46587" w:rsidP="009D2F30">
      <w:pPr>
        <w:numPr>
          <w:ilvl w:val="0"/>
          <w:numId w:val="6"/>
        </w:numPr>
        <w:ind w:left="562" w:hanging="562"/>
      </w:pPr>
      <w:r w:rsidRPr="007E5D4F">
        <w:t>hoesten;</w:t>
      </w:r>
    </w:p>
    <w:p w14:paraId="760DF322" w14:textId="77777777" w:rsidR="00C46587" w:rsidRPr="007E5D4F" w:rsidRDefault="00C46587" w:rsidP="009D2F30">
      <w:pPr>
        <w:numPr>
          <w:ilvl w:val="0"/>
          <w:numId w:val="6"/>
        </w:numPr>
        <w:ind w:left="562" w:hanging="562"/>
      </w:pPr>
      <w:r w:rsidRPr="007E5D4F">
        <w:t>astma;</w:t>
      </w:r>
    </w:p>
    <w:p w14:paraId="1035531E" w14:textId="77777777" w:rsidR="00C46587" w:rsidRPr="007E5D4F" w:rsidRDefault="00C46587" w:rsidP="009D2F30">
      <w:pPr>
        <w:numPr>
          <w:ilvl w:val="0"/>
          <w:numId w:val="6"/>
        </w:numPr>
        <w:ind w:left="562" w:hanging="562"/>
      </w:pPr>
      <w:r w:rsidRPr="007E5D4F">
        <w:t>kortademigheid;</w:t>
      </w:r>
    </w:p>
    <w:p w14:paraId="68C271CC" w14:textId="77777777" w:rsidR="00C46587" w:rsidRPr="007E5D4F" w:rsidRDefault="00C46587" w:rsidP="009D2F30">
      <w:pPr>
        <w:numPr>
          <w:ilvl w:val="0"/>
          <w:numId w:val="6"/>
        </w:numPr>
        <w:ind w:left="562" w:hanging="562"/>
      </w:pPr>
      <w:r w:rsidRPr="007E5D4F">
        <w:t>maag-darmbloeding;</w:t>
      </w:r>
    </w:p>
    <w:p w14:paraId="06949F64" w14:textId="77777777" w:rsidR="00C46587" w:rsidRPr="007E5D4F" w:rsidRDefault="00C46587" w:rsidP="009D2F30">
      <w:pPr>
        <w:numPr>
          <w:ilvl w:val="0"/>
          <w:numId w:val="6"/>
        </w:numPr>
        <w:ind w:left="562" w:hanging="562"/>
      </w:pPr>
      <w:r w:rsidRPr="007E5D4F">
        <w:t>dyspepsie (spijsverteringsmoeilijkheden, opgeblazen gevoel, brandend maagzuur);</w:t>
      </w:r>
    </w:p>
    <w:p w14:paraId="0EB3719C" w14:textId="77777777" w:rsidR="00C46587" w:rsidRPr="007E5D4F" w:rsidRDefault="00C46587" w:rsidP="009D2F30">
      <w:pPr>
        <w:numPr>
          <w:ilvl w:val="0"/>
          <w:numId w:val="6"/>
        </w:numPr>
        <w:ind w:left="562" w:hanging="562"/>
      </w:pPr>
      <w:r w:rsidRPr="007E5D4F">
        <w:t>oprispingen;</w:t>
      </w:r>
    </w:p>
    <w:p w14:paraId="151A1C94" w14:textId="77777777" w:rsidR="00C46587" w:rsidRPr="007E5D4F" w:rsidRDefault="00C46587" w:rsidP="009D2F30">
      <w:pPr>
        <w:numPr>
          <w:ilvl w:val="0"/>
          <w:numId w:val="6"/>
        </w:numPr>
        <w:ind w:left="562" w:hanging="562"/>
      </w:pPr>
      <w:r w:rsidRPr="007E5D4F">
        <w:t>siccasyndroom (waaronder droge ogen en droge mond);</w:t>
      </w:r>
    </w:p>
    <w:p w14:paraId="25C7285E" w14:textId="77777777" w:rsidR="00C46587" w:rsidRPr="007E5D4F" w:rsidRDefault="00C46587" w:rsidP="009D2F30">
      <w:pPr>
        <w:numPr>
          <w:ilvl w:val="0"/>
          <w:numId w:val="6"/>
        </w:numPr>
        <w:ind w:left="562" w:hanging="562"/>
      </w:pPr>
      <w:r w:rsidRPr="007E5D4F">
        <w:t>jeuk;</w:t>
      </w:r>
    </w:p>
    <w:p w14:paraId="64646661" w14:textId="77777777" w:rsidR="00C46587" w:rsidRPr="007E5D4F" w:rsidRDefault="00C46587" w:rsidP="009D2F30">
      <w:pPr>
        <w:numPr>
          <w:ilvl w:val="0"/>
          <w:numId w:val="6"/>
        </w:numPr>
        <w:ind w:left="562" w:hanging="562"/>
      </w:pPr>
      <w:r w:rsidRPr="007E5D4F">
        <w:t>jeukende huiduitslag;</w:t>
      </w:r>
    </w:p>
    <w:p w14:paraId="7AB874F8" w14:textId="77777777" w:rsidR="00C46587" w:rsidRPr="007E5D4F" w:rsidRDefault="00C46587" w:rsidP="009D2F30">
      <w:pPr>
        <w:numPr>
          <w:ilvl w:val="0"/>
          <w:numId w:val="6"/>
        </w:numPr>
        <w:ind w:left="562" w:hanging="562"/>
      </w:pPr>
      <w:r w:rsidRPr="007E5D4F">
        <w:t>blauwe plekken;</w:t>
      </w:r>
    </w:p>
    <w:p w14:paraId="116C5737" w14:textId="77777777" w:rsidR="00C46587" w:rsidRPr="007E5D4F" w:rsidRDefault="00C46587" w:rsidP="009D2F30">
      <w:pPr>
        <w:numPr>
          <w:ilvl w:val="0"/>
          <w:numId w:val="6"/>
        </w:numPr>
        <w:ind w:left="562" w:hanging="562"/>
      </w:pPr>
      <w:r w:rsidRPr="007E5D4F">
        <w:t>ontsteking van de huid (zoals eczeem);</w:t>
      </w:r>
    </w:p>
    <w:p w14:paraId="045A9C0C" w14:textId="77777777" w:rsidR="00C46587" w:rsidRPr="007E5D4F" w:rsidRDefault="00C46587" w:rsidP="009D2F30">
      <w:pPr>
        <w:numPr>
          <w:ilvl w:val="0"/>
          <w:numId w:val="6"/>
        </w:numPr>
        <w:ind w:left="562" w:hanging="562"/>
      </w:pPr>
      <w:r w:rsidRPr="007E5D4F">
        <w:t>breken van vingernagels en teennagels;</w:t>
      </w:r>
    </w:p>
    <w:p w14:paraId="23211B47" w14:textId="77777777" w:rsidR="00C46587" w:rsidRPr="007E5D4F" w:rsidRDefault="00553E69" w:rsidP="009D2F30">
      <w:pPr>
        <w:numPr>
          <w:ilvl w:val="0"/>
          <w:numId w:val="6"/>
        </w:numPr>
        <w:ind w:left="562" w:hanging="562"/>
      </w:pPr>
      <w:r w:rsidRPr="007E5D4F">
        <w:t>meer</w:t>
      </w:r>
      <w:r w:rsidR="00C46587" w:rsidRPr="007E5D4F">
        <w:t xml:space="preserve"> zweten;</w:t>
      </w:r>
    </w:p>
    <w:p w14:paraId="48203EFF" w14:textId="77777777" w:rsidR="00C46587" w:rsidRPr="007E5D4F" w:rsidRDefault="00C46587" w:rsidP="009D2F30">
      <w:pPr>
        <w:numPr>
          <w:ilvl w:val="0"/>
          <w:numId w:val="6"/>
        </w:numPr>
        <w:ind w:left="562" w:hanging="562"/>
      </w:pPr>
      <w:r w:rsidRPr="007E5D4F">
        <w:t>haaruitval;</w:t>
      </w:r>
    </w:p>
    <w:p w14:paraId="181D8C10" w14:textId="77777777" w:rsidR="00C46587" w:rsidRPr="007E5D4F" w:rsidRDefault="00C46587" w:rsidP="009D2F30">
      <w:pPr>
        <w:numPr>
          <w:ilvl w:val="0"/>
          <w:numId w:val="6"/>
        </w:numPr>
        <w:ind w:left="562" w:hanging="562"/>
      </w:pPr>
      <w:r w:rsidRPr="007E5D4F">
        <w:t>opnieuw voorkomen of verslechteren van psoriasis;</w:t>
      </w:r>
    </w:p>
    <w:p w14:paraId="409309F8" w14:textId="77777777" w:rsidR="00C46587" w:rsidRPr="007E5D4F" w:rsidRDefault="00C46587" w:rsidP="009D2F30">
      <w:pPr>
        <w:numPr>
          <w:ilvl w:val="0"/>
          <w:numId w:val="6"/>
        </w:numPr>
        <w:ind w:left="562" w:hanging="562"/>
      </w:pPr>
      <w:r w:rsidRPr="007E5D4F">
        <w:t>spierspasmen;</w:t>
      </w:r>
    </w:p>
    <w:p w14:paraId="63F245DC" w14:textId="77777777" w:rsidR="00C46587" w:rsidRPr="007E5D4F" w:rsidRDefault="00C46587" w:rsidP="009D2F30">
      <w:pPr>
        <w:numPr>
          <w:ilvl w:val="0"/>
          <w:numId w:val="6"/>
        </w:numPr>
        <w:ind w:left="562" w:hanging="562"/>
      </w:pPr>
      <w:r w:rsidRPr="007E5D4F">
        <w:t>bloed in de urine;</w:t>
      </w:r>
    </w:p>
    <w:p w14:paraId="606EEFCC" w14:textId="77777777" w:rsidR="00C46587" w:rsidRPr="007E5D4F" w:rsidRDefault="00C46587" w:rsidP="009D2F30">
      <w:pPr>
        <w:numPr>
          <w:ilvl w:val="0"/>
          <w:numId w:val="6"/>
        </w:numPr>
        <w:ind w:left="562" w:hanging="562"/>
      </w:pPr>
      <w:r w:rsidRPr="007E5D4F">
        <w:t>nierfunctiestoornissen;</w:t>
      </w:r>
    </w:p>
    <w:p w14:paraId="1AF24E03" w14:textId="77777777" w:rsidR="00594865" w:rsidRPr="007E5D4F" w:rsidRDefault="00C46587" w:rsidP="009D2F30">
      <w:pPr>
        <w:numPr>
          <w:ilvl w:val="0"/>
          <w:numId w:val="6"/>
        </w:numPr>
        <w:ind w:left="562" w:hanging="562"/>
      </w:pPr>
      <w:r w:rsidRPr="007E5D4F">
        <w:t>pijn op de borst;</w:t>
      </w:r>
    </w:p>
    <w:p w14:paraId="5CA787F4" w14:textId="77777777" w:rsidR="00C46587" w:rsidRPr="007E5D4F" w:rsidRDefault="00C46587" w:rsidP="009D2F30">
      <w:pPr>
        <w:numPr>
          <w:ilvl w:val="0"/>
          <w:numId w:val="6"/>
        </w:numPr>
        <w:ind w:left="562" w:hanging="562"/>
      </w:pPr>
      <w:r w:rsidRPr="007E5D4F">
        <w:t>oedeem (vochtophoping in het lichaam waardoor het getroffen weefsel opzwelt);</w:t>
      </w:r>
    </w:p>
    <w:p w14:paraId="221784B1" w14:textId="77777777" w:rsidR="00C46587" w:rsidRPr="007E5D4F" w:rsidRDefault="00C46587" w:rsidP="009D2F30">
      <w:pPr>
        <w:numPr>
          <w:ilvl w:val="0"/>
          <w:numId w:val="6"/>
        </w:numPr>
        <w:ind w:left="562" w:hanging="562"/>
      </w:pPr>
      <w:r w:rsidRPr="007E5D4F">
        <w:t>koorts;</w:t>
      </w:r>
    </w:p>
    <w:p w14:paraId="7B4A4719" w14:textId="77777777" w:rsidR="00C46587" w:rsidRPr="007E5D4F" w:rsidRDefault="00C46587" w:rsidP="009D2F30">
      <w:pPr>
        <w:numPr>
          <w:ilvl w:val="0"/>
          <w:numId w:val="6"/>
        </w:numPr>
        <w:ind w:left="562" w:hanging="562"/>
      </w:pPr>
      <w:r w:rsidRPr="007E5D4F">
        <w:t>vermindering van het aantal bloedplaatjes wat het risico op bloedingen of blauwe plekken vergroot;</w:t>
      </w:r>
    </w:p>
    <w:p w14:paraId="6B969140" w14:textId="77777777" w:rsidR="00C46587" w:rsidRPr="007E5D4F" w:rsidRDefault="00C46587" w:rsidP="009D2F30">
      <w:pPr>
        <w:numPr>
          <w:ilvl w:val="0"/>
          <w:numId w:val="6"/>
        </w:numPr>
        <w:ind w:left="562" w:hanging="562"/>
      </w:pPr>
      <w:r w:rsidRPr="007E5D4F">
        <w:t>vertraagd herstel.</w:t>
      </w:r>
    </w:p>
    <w:p w14:paraId="0A4F382B" w14:textId="77777777" w:rsidR="00C46587" w:rsidRPr="007E5D4F" w:rsidRDefault="00C46587" w:rsidP="00982118"/>
    <w:p w14:paraId="1C2A7D19" w14:textId="77777777" w:rsidR="00C46587" w:rsidRPr="007E5D4F" w:rsidRDefault="00C46587" w:rsidP="007C4B2C">
      <w:r w:rsidRPr="007E5D4F">
        <w:rPr>
          <w:b/>
        </w:rPr>
        <w:t>Soms</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553E69" w:rsidRPr="007E5D4F">
        <w:t>op</w:t>
      </w:r>
      <w:r w:rsidRPr="007E5D4F">
        <w:t xml:space="preserve"> de 100</w:t>
      </w:r>
      <w:r w:rsidR="00553E69" w:rsidRPr="007E5D4F">
        <w:t> </w:t>
      </w:r>
      <w:r w:rsidR="00994FE7" w:rsidRPr="007E5D4F">
        <w:t>gebruikers</w:t>
      </w:r>
      <w:r w:rsidRPr="007E5D4F">
        <w:t>)</w:t>
      </w:r>
    </w:p>
    <w:p w14:paraId="250DF9C1" w14:textId="77777777" w:rsidR="00C46587" w:rsidRPr="007E5D4F" w:rsidRDefault="00C46587" w:rsidP="007C4B2C"/>
    <w:p w14:paraId="24333A81" w14:textId="77777777" w:rsidR="00C46587" w:rsidRPr="007E5D4F" w:rsidRDefault="00C46587" w:rsidP="009D2F30">
      <w:pPr>
        <w:numPr>
          <w:ilvl w:val="0"/>
          <w:numId w:val="6"/>
        </w:numPr>
        <w:ind w:left="562" w:hanging="562"/>
      </w:pPr>
      <w:r w:rsidRPr="007E5D4F">
        <w:t xml:space="preserve">opportunistische </w:t>
      </w:r>
      <w:r w:rsidR="00553E69" w:rsidRPr="007E5D4F">
        <w:t xml:space="preserve">(ongebruikelijke) </w:t>
      </w:r>
      <w:r w:rsidRPr="007E5D4F">
        <w:t>infecties (waaronder tuberculose en andere infecties</w:t>
      </w:r>
      <w:r w:rsidR="00C04F18" w:rsidRPr="007E5D4F">
        <w:t>)</w:t>
      </w:r>
      <w:r w:rsidRPr="007E5D4F">
        <w:t xml:space="preserve"> die voorkomen wanneer de weerstand tegen ziekte verlaagd is</w:t>
      </w:r>
      <w:r w:rsidR="001337D8" w:rsidRPr="007E5D4F">
        <w:t>;</w:t>
      </w:r>
    </w:p>
    <w:p w14:paraId="5C583516" w14:textId="77777777" w:rsidR="00C46587" w:rsidRPr="007E5D4F" w:rsidRDefault="00C46587" w:rsidP="009D2F30">
      <w:pPr>
        <w:numPr>
          <w:ilvl w:val="0"/>
          <w:numId w:val="6"/>
        </w:numPr>
        <w:ind w:left="562" w:hanging="562"/>
      </w:pPr>
      <w:r w:rsidRPr="007E5D4F">
        <w:t>infecties van het zenuwstelsel (waaronder virale meningitis);</w:t>
      </w:r>
    </w:p>
    <w:p w14:paraId="3EF97F1C" w14:textId="77777777" w:rsidR="00C46587" w:rsidRPr="007E5D4F" w:rsidRDefault="00C46587" w:rsidP="009D2F30">
      <w:pPr>
        <w:numPr>
          <w:ilvl w:val="0"/>
          <w:numId w:val="6"/>
        </w:numPr>
        <w:ind w:left="562" w:hanging="562"/>
      </w:pPr>
      <w:r w:rsidRPr="007E5D4F">
        <w:t>ooginfecties;</w:t>
      </w:r>
    </w:p>
    <w:p w14:paraId="048E2127" w14:textId="77777777" w:rsidR="00C46587" w:rsidRPr="007E5D4F" w:rsidRDefault="00C46587" w:rsidP="009D2F30">
      <w:pPr>
        <w:numPr>
          <w:ilvl w:val="0"/>
          <w:numId w:val="6"/>
        </w:numPr>
        <w:ind w:left="562" w:hanging="562"/>
      </w:pPr>
      <w:r w:rsidRPr="007E5D4F">
        <w:t>bacteriële infecties;</w:t>
      </w:r>
    </w:p>
    <w:p w14:paraId="5B9A8FB0" w14:textId="77777777" w:rsidR="00C46587" w:rsidRPr="007E5D4F" w:rsidRDefault="00C46587" w:rsidP="009D2F30">
      <w:pPr>
        <w:numPr>
          <w:ilvl w:val="0"/>
          <w:numId w:val="6"/>
        </w:numPr>
        <w:ind w:left="562" w:hanging="562"/>
      </w:pPr>
      <w:r w:rsidRPr="007E5D4F">
        <w:t>diverticulitis (ontsteking en infectie van de dikke darm);</w:t>
      </w:r>
    </w:p>
    <w:p w14:paraId="53872775" w14:textId="77777777" w:rsidR="00C46587" w:rsidRPr="007E5D4F" w:rsidRDefault="00C46587" w:rsidP="009D2F30">
      <w:pPr>
        <w:numPr>
          <w:ilvl w:val="0"/>
          <w:numId w:val="6"/>
        </w:numPr>
        <w:ind w:left="562" w:hanging="562"/>
      </w:pPr>
      <w:r w:rsidRPr="007E5D4F">
        <w:t>kanker, waaronder kanker die het lymfesysteem aantast (lymfoom) en melanoom (een vorm van huidkanker);</w:t>
      </w:r>
    </w:p>
    <w:p w14:paraId="03018927" w14:textId="77777777" w:rsidR="00C46587" w:rsidRPr="007E5D4F" w:rsidRDefault="00C46587" w:rsidP="009D2F30">
      <w:pPr>
        <w:numPr>
          <w:ilvl w:val="0"/>
          <w:numId w:val="6"/>
        </w:numPr>
        <w:ind w:left="561" w:hanging="561"/>
      </w:pPr>
      <w:r w:rsidRPr="007E5D4F">
        <w:t xml:space="preserve">aandoeningen aan het afweersysteem die de longen, huid en lymfeklieren kunnen </w:t>
      </w:r>
      <w:r w:rsidR="00C04F18" w:rsidRPr="007E5D4F">
        <w:t>aan</w:t>
      </w:r>
      <w:r w:rsidRPr="007E5D4F">
        <w:t>tasten (meestal in de vorm van een aandoening die sarcoïdose wordt genoemd)</w:t>
      </w:r>
      <w:r w:rsidR="006A729C" w:rsidRPr="007E5D4F">
        <w:t>;</w:t>
      </w:r>
    </w:p>
    <w:p w14:paraId="6CF741E1" w14:textId="77777777" w:rsidR="00C46587" w:rsidRPr="007E5D4F" w:rsidRDefault="00C46587" w:rsidP="009D2F30">
      <w:pPr>
        <w:numPr>
          <w:ilvl w:val="0"/>
          <w:numId w:val="6"/>
        </w:numPr>
        <w:ind w:left="561" w:hanging="561"/>
      </w:pPr>
      <w:r w:rsidRPr="007E5D4F">
        <w:t>vasculitis (ontsteking van een bloedvat);</w:t>
      </w:r>
    </w:p>
    <w:p w14:paraId="64A75517" w14:textId="77777777" w:rsidR="00C46587" w:rsidRPr="007E5D4F" w:rsidRDefault="006353A7" w:rsidP="009D2F30">
      <w:pPr>
        <w:numPr>
          <w:ilvl w:val="0"/>
          <w:numId w:val="6"/>
        </w:numPr>
        <w:ind w:left="561" w:hanging="561"/>
      </w:pPr>
      <w:r w:rsidRPr="007E5D4F">
        <w:t>tremor (</w:t>
      </w:r>
      <w:r w:rsidR="00C46587" w:rsidRPr="007E5D4F">
        <w:t>trillen</w:t>
      </w:r>
      <w:r w:rsidRPr="007E5D4F">
        <w:t>)</w:t>
      </w:r>
      <w:r w:rsidR="006A729C" w:rsidRPr="007E5D4F">
        <w:t>;</w:t>
      </w:r>
    </w:p>
    <w:p w14:paraId="027849F9" w14:textId="77777777" w:rsidR="00F81BF5" w:rsidRPr="007E5D4F" w:rsidRDefault="00F81BF5" w:rsidP="009D2F30">
      <w:pPr>
        <w:numPr>
          <w:ilvl w:val="0"/>
          <w:numId w:val="6"/>
        </w:numPr>
        <w:ind w:left="561" w:hanging="561"/>
      </w:pPr>
      <w:r w:rsidRPr="007E5D4F">
        <w:t>neuropathie (zenuwschade);</w:t>
      </w:r>
    </w:p>
    <w:p w14:paraId="5BBA772C" w14:textId="77777777" w:rsidR="00C46587" w:rsidRPr="007E5D4F" w:rsidRDefault="00C46587" w:rsidP="009D2F30">
      <w:pPr>
        <w:numPr>
          <w:ilvl w:val="0"/>
          <w:numId w:val="6"/>
        </w:numPr>
        <w:ind w:left="561" w:hanging="561"/>
      </w:pPr>
      <w:r w:rsidRPr="007E5D4F">
        <w:t>beroerte;</w:t>
      </w:r>
    </w:p>
    <w:p w14:paraId="1B7AC927" w14:textId="77777777" w:rsidR="00F81BF5" w:rsidRPr="007E5D4F" w:rsidRDefault="00F81BF5" w:rsidP="009D2F30">
      <w:pPr>
        <w:numPr>
          <w:ilvl w:val="0"/>
          <w:numId w:val="6"/>
        </w:numPr>
        <w:ind w:left="561" w:hanging="561"/>
      </w:pPr>
      <w:r w:rsidRPr="007E5D4F">
        <w:lastRenderedPageBreak/>
        <w:t>dubbelzien;</w:t>
      </w:r>
    </w:p>
    <w:p w14:paraId="50839271" w14:textId="77777777" w:rsidR="00C46587" w:rsidRPr="007E5D4F" w:rsidRDefault="00C46587" w:rsidP="009D2F30">
      <w:pPr>
        <w:numPr>
          <w:ilvl w:val="0"/>
          <w:numId w:val="6"/>
        </w:numPr>
        <w:ind w:left="561" w:hanging="561"/>
      </w:pPr>
      <w:r w:rsidRPr="007E5D4F">
        <w:t>gehoorverlies, oorsuizen;</w:t>
      </w:r>
    </w:p>
    <w:p w14:paraId="6295D882" w14:textId="77777777" w:rsidR="00C46587" w:rsidRPr="007E5D4F" w:rsidRDefault="00C46587" w:rsidP="009D2F30">
      <w:pPr>
        <w:numPr>
          <w:ilvl w:val="0"/>
          <w:numId w:val="6"/>
        </w:numPr>
        <w:ind w:left="561" w:hanging="561"/>
      </w:pPr>
      <w:r w:rsidRPr="007E5D4F">
        <w:t>gevoel van onregelmatige hartslag zoals het overslaan van een hartslag;</w:t>
      </w:r>
    </w:p>
    <w:p w14:paraId="299FDCCD" w14:textId="77777777" w:rsidR="00C46587" w:rsidRPr="007E5D4F" w:rsidRDefault="00C46587" w:rsidP="009D2F30">
      <w:pPr>
        <w:numPr>
          <w:ilvl w:val="0"/>
          <w:numId w:val="6"/>
        </w:numPr>
        <w:ind w:left="561" w:hanging="561"/>
      </w:pPr>
      <w:r w:rsidRPr="007E5D4F">
        <w:t>hartproblemen die kortademigheid of gezwollen enkels kunnen veroorzaken;</w:t>
      </w:r>
    </w:p>
    <w:p w14:paraId="74E67BB0" w14:textId="77777777" w:rsidR="00C46587" w:rsidRPr="007E5D4F" w:rsidRDefault="00C46587" w:rsidP="009D2F30">
      <w:pPr>
        <w:numPr>
          <w:ilvl w:val="0"/>
          <w:numId w:val="6"/>
        </w:numPr>
        <w:ind w:left="561" w:hanging="561"/>
      </w:pPr>
      <w:r w:rsidRPr="007E5D4F">
        <w:t>hartaanval;</w:t>
      </w:r>
    </w:p>
    <w:p w14:paraId="4923F943" w14:textId="77777777" w:rsidR="00C46587" w:rsidRPr="007E5D4F" w:rsidRDefault="00C46587" w:rsidP="009D2F30">
      <w:pPr>
        <w:numPr>
          <w:ilvl w:val="0"/>
          <w:numId w:val="6"/>
        </w:numPr>
        <w:ind w:left="561" w:hanging="561"/>
      </w:pPr>
      <w:r w:rsidRPr="007E5D4F">
        <w:t>een uitstulping in de wand van een belangrijke slagader, ontsteking en dichtslibben van een ader, blokkade van een bloedvat;</w:t>
      </w:r>
    </w:p>
    <w:p w14:paraId="041E4F98" w14:textId="77777777" w:rsidR="00C46587" w:rsidRPr="007E5D4F" w:rsidRDefault="00C46587" w:rsidP="009D2F30">
      <w:pPr>
        <w:numPr>
          <w:ilvl w:val="0"/>
          <w:numId w:val="6"/>
        </w:numPr>
        <w:ind w:left="561" w:hanging="561"/>
      </w:pPr>
      <w:r w:rsidRPr="007E5D4F">
        <w:t>longziekten die kortademigheid veroorzaken (waaronder ontsteking);</w:t>
      </w:r>
    </w:p>
    <w:p w14:paraId="19E01BF0" w14:textId="77777777" w:rsidR="00C46587" w:rsidRPr="007E5D4F" w:rsidRDefault="00C46587" w:rsidP="009D2F30">
      <w:pPr>
        <w:numPr>
          <w:ilvl w:val="0"/>
          <w:numId w:val="6"/>
        </w:numPr>
        <w:ind w:left="561" w:hanging="561"/>
      </w:pPr>
      <w:r w:rsidRPr="007E5D4F">
        <w:t>longembolie (afsluiting van een longslagader);</w:t>
      </w:r>
    </w:p>
    <w:p w14:paraId="459C95FC" w14:textId="77777777" w:rsidR="00C46587" w:rsidRPr="007E5D4F" w:rsidRDefault="00C46587" w:rsidP="009D2F30">
      <w:pPr>
        <w:numPr>
          <w:ilvl w:val="0"/>
          <w:numId w:val="6"/>
        </w:numPr>
        <w:ind w:left="561" w:hanging="561"/>
      </w:pPr>
      <w:r w:rsidRPr="007E5D4F">
        <w:t>pleurale effusie (abnormale vochtophoping tussen de borstvliezen);</w:t>
      </w:r>
    </w:p>
    <w:p w14:paraId="2332CF8C" w14:textId="77777777" w:rsidR="00C46587" w:rsidRPr="007E5D4F" w:rsidRDefault="00C46587" w:rsidP="009D2F30">
      <w:pPr>
        <w:keepNext/>
        <w:numPr>
          <w:ilvl w:val="0"/>
          <w:numId w:val="6"/>
        </w:numPr>
        <w:ind w:left="562" w:hanging="562"/>
      </w:pPr>
      <w:r w:rsidRPr="007E5D4F">
        <w:t>ontsteking van de alvleesklier wat een hevige pijn in de buik en rug veroorzaakt;</w:t>
      </w:r>
    </w:p>
    <w:p w14:paraId="6F50F005" w14:textId="77777777" w:rsidR="00C46587" w:rsidRPr="007E5D4F" w:rsidRDefault="00C46587" w:rsidP="009D2F30">
      <w:pPr>
        <w:keepNext/>
        <w:numPr>
          <w:ilvl w:val="0"/>
          <w:numId w:val="6"/>
        </w:numPr>
        <w:ind w:left="562" w:hanging="562"/>
      </w:pPr>
      <w:r w:rsidRPr="007E5D4F">
        <w:t>moeilijkheden met slikken;</w:t>
      </w:r>
    </w:p>
    <w:p w14:paraId="0F14D892" w14:textId="77777777" w:rsidR="00C46587" w:rsidRPr="007E5D4F" w:rsidRDefault="00C46587" w:rsidP="009D2F30">
      <w:pPr>
        <w:keepNext/>
        <w:numPr>
          <w:ilvl w:val="0"/>
          <w:numId w:val="6"/>
        </w:numPr>
        <w:ind w:left="562" w:hanging="562"/>
      </w:pPr>
      <w:r w:rsidRPr="007E5D4F">
        <w:t>zwelling van het gezicht</w:t>
      </w:r>
      <w:r w:rsidR="006A729C" w:rsidRPr="007E5D4F">
        <w:t>;</w:t>
      </w:r>
    </w:p>
    <w:p w14:paraId="2DC50A1E" w14:textId="77777777" w:rsidR="00C46587" w:rsidRPr="007E5D4F" w:rsidRDefault="00C46587" w:rsidP="009D2F30">
      <w:pPr>
        <w:keepNext/>
        <w:numPr>
          <w:ilvl w:val="0"/>
          <w:numId w:val="6"/>
        </w:numPr>
        <w:ind w:left="562" w:hanging="562"/>
      </w:pPr>
      <w:r w:rsidRPr="007E5D4F">
        <w:t>galblaasontsteking, galstenen;</w:t>
      </w:r>
    </w:p>
    <w:p w14:paraId="7B21F9C3" w14:textId="77777777" w:rsidR="00C46587" w:rsidRPr="007E5D4F" w:rsidRDefault="00C46587" w:rsidP="009D2F30">
      <w:pPr>
        <w:keepNext/>
        <w:numPr>
          <w:ilvl w:val="0"/>
          <w:numId w:val="6"/>
        </w:numPr>
        <w:ind w:left="562" w:hanging="562"/>
      </w:pPr>
      <w:r w:rsidRPr="007E5D4F">
        <w:t>leververvetting (ophoping van vet in levercellen);</w:t>
      </w:r>
    </w:p>
    <w:p w14:paraId="61779803" w14:textId="77777777" w:rsidR="00C46587" w:rsidRPr="007E5D4F" w:rsidRDefault="00C46587" w:rsidP="009D2F30">
      <w:pPr>
        <w:keepNext/>
        <w:numPr>
          <w:ilvl w:val="0"/>
          <w:numId w:val="6"/>
        </w:numPr>
        <w:ind w:left="562" w:hanging="562"/>
      </w:pPr>
      <w:r w:rsidRPr="007E5D4F">
        <w:t>nachtzweten;</w:t>
      </w:r>
    </w:p>
    <w:p w14:paraId="440F93C4" w14:textId="77777777" w:rsidR="00C46587" w:rsidRPr="007E5D4F" w:rsidRDefault="00C46587" w:rsidP="009D2F30">
      <w:pPr>
        <w:keepNext/>
        <w:numPr>
          <w:ilvl w:val="0"/>
          <w:numId w:val="6"/>
        </w:numPr>
        <w:ind w:left="562" w:hanging="562"/>
      </w:pPr>
      <w:r w:rsidRPr="007E5D4F">
        <w:t>litteken;</w:t>
      </w:r>
    </w:p>
    <w:p w14:paraId="24A49687" w14:textId="77777777" w:rsidR="00C46587" w:rsidRPr="007E5D4F" w:rsidRDefault="00C46587" w:rsidP="009D2F30">
      <w:pPr>
        <w:keepNext/>
        <w:numPr>
          <w:ilvl w:val="0"/>
          <w:numId w:val="6"/>
        </w:numPr>
        <w:ind w:left="562" w:hanging="562"/>
      </w:pPr>
      <w:r w:rsidRPr="007E5D4F">
        <w:t>abnormale afbraak van spieren;</w:t>
      </w:r>
    </w:p>
    <w:p w14:paraId="592F8817" w14:textId="77777777" w:rsidR="00C46587" w:rsidRPr="007E5D4F" w:rsidRDefault="00C46587" w:rsidP="009D2F30">
      <w:pPr>
        <w:keepNext/>
        <w:numPr>
          <w:ilvl w:val="0"/>
          <w:numId w:val="6"/>
        </w:numPr>
        <w:ind w:left="562" w:hanging="562"/>
      </w:pPr>
      <w:r w:rsidRPr="007E5D4F">
        <w:t>systemische lupus erythematodes (een aandoening van het afweersysteem met ontstekingen van huid, hart, longen, gewrichten en andere orgaansystemen);</w:t>
      </w:r>
    </w:p>
    <w:p w14:paraId="0F84CC66" w14:textId="77777777" w:rsidR="00C46587" w:rsidRPr="007E5D4F" w:rsidRDefault="00C46587" w:rsidP="009D2F30">
      <w:pPr>
        <w:keepNext/>
        <w:numPr>
          <w:ilvl w:val="0"/>
          <w:numId w:val="6"/>
        </w:numPr>
        <w:ind w:left="562" w:hanging="562"/>
      </w:pPr>
      <w:r w:rsidRPr="007E5D4F">
        <w:t>onderbrekingen van de slaap;</w:t>
      </w:r>
    </w:p>
    <w:p w14:paraId="74A22A10" w14:textId="77777777" w:rsidR="00C46587" w:rsidRPr="007E5D4F" w:rsidRDefault="00C46587" w:rsidP="009D2F30">
      <w:pPr>
        <w:keepNext/>
        <w:numPr>
          <w:ilvl w:val="0"/>
          <w:numId w:val="6"/>
        </w:numPr>
        <w:ind w:left="562" w:hanging="562"/>
      </w:pPr>
      <w:r w:rsidRPr="007E5D4F">
        <w:t>impotentie;</w:t>
      </w:r>
    </w:p>
    <w:p w14:paraId="0C348CD2" w14:textId="77777777" w:rsidR="00C46587" w:rsidRPr="007E5D4F" w:rsidRDefault="00C46587" w:rsidP="009D2F30">
      <w:pPr>
        <w:keepNext/>
        <w:numPr>
          <w:ilvl w:val="0"/>
          <w:numId w:val="6"/>
        </w:numPr>
        <w:ind w:left="562" w:hanging="562"/>
      </w:pPr>
      <w:r w:rsidRPr="007E5D4F">
        <w:t>ontstekingen.</w:t>
      </w:r>
    </w:p>
    <w:p w14:paraId="570B0212" w14:textId="77777777" w:rsidR="00C46587" w:rsidRPr="007E5D4F" w:rsidRDefault="00C46587" w:rsidP="00982118"/>
    <w:p w14:paraId="5C5B45B4" w14:textId="77777777" w:rsidR="00C46587" w:rsidRPr="007E5D4F" w:rsidRDefault="00C46587" w:rsidP="00CE01B8">
      <w:r w:rsidRPr="007E5D4F">
        <w:rPr>
          <w:b/>
        </w:rPr>
        <w:t>Zelden</w:t>
      </w:r>
      <w:r w:rsidRPr="007E5D4F">
        <w:t xml:space="preserve"> (</w:t>
      </w:r>
      <w:r w:rsidR="00994FE7" w:rsidRPr="007E5D4F">
        <w:t>komen voor</w:t>
      </w:r>
      <w:r w:rsidRPr="007E5D4F">
        <w:t xml:space="preserve"> bij </w:t>
      </w:r>
      <w:r w:rsidR="00994FE7" w:rsidRPr="007E5D4F">
        <w:t xml:space="preserve">minder dan </w:t>
      </w:r>
      <w:r w:rsidRPr="007E5D4F">
        <w:t xml:space="preserve">1 </w:t>
      </w:r>
      <w:r w:rsidR="00C04F18" w:rsidRPr="007E5D4F">
        <w:t>op</w:t>
      </w:r>
      <w:r w:rsidRPr="007E5D4F">
        <w:t xml:space="preserve"> de 1.000</w:t>
      </w:r>
      <w:r w:rsidR="00C04F18" w:rsidRPr="007E5D4F">
        <w:t> </w:t>
      </w:r>
      <w:r w:rsidR="00994FE7" w:rsidRPr="007E5D4F">
        <w:t>gebruikers</w:t>
      </w:r>
      <w:r w:rsidRPr="007E5D4F">
        <w:t>)</w:t>
      </w:r>
    </w:p>
    <w:p w14:paraId="348DEA13" w14:textId="77777777" w:rsidR="00C46587" w:rsidRPr="007E5D4F" w:rsidRDefault="00C46587" w:rsidP="00CE01B8"/>
    <w:p w14:paraId="4359B305" w14:textId="77777777" w:rsidR="00C46587" w:rsidRPr="007E5D4F" w:rsidRDefault="00C46587" w:rsidP="009D2F30">
      <w:pPr>
        <w:numPr>
          <w:ilvl w:val="0"/>
          <w:numId w:val="6"/>
        </w:numPr>
        <w:ind w:left="562" w:hanging="562"/>
      </w:pPr>
      <w:r w:rsidRPr="007E5D4F">
        <w:t>leukemie (kanker die het bloed en beenmerg aantast);</w:t>
      </w:r>
    </w:p>
    <w:p w14:paraId="633591AB" w14:textId="77777777" w:rsidR="00C46587" w:rsidRPr="007E5D4F" w:rsidRDefault="00C46587" w:rsidP="009D2F30">
      <w:pPr>
        <w:numPr>
          <w:ilvl w:val="0"/>
          <w:numId w:val="6"/>
        </w:numPr>
        <w:ind w:left="562" w:hanging="562"/>
      </w:pPr>
      <w:r w:rsidRPr="007E5D4F">
        <w:t>ernstige allergische reactie met shock;</w:t>
      </w:r>
    </w:p>
    <w:p w14:paraId="19223892" w14:textId="77777777" w:rsidR="00C46587" w:rsidRPr="007E5D4F" w:rsidRDefault="00C46587" w:rsidP="009D2F30">
      <w:pPr>
        <w:numPr>
          <w:ilvl w:val="0"/>
          <w:numId w:val="6"/>
        </w:numPr>
        <w:ind w:left="562" w:hanging="562"/>
      </w:pPr>
      <w:r w:rsidRPr="007E5D4F">
        <w:t>multipele sclerose;</w:t>
      </w:r>
    </w:p>
    <w:p w14:paraId="50E0FEA6" w14:textId="77777777" w:rsidR="00C46587" w:rsidRPr="007E5D4F" w:rsidRDefault="00C46587" w:rsidP="009D2F30">
      <w:pPr>
        <w:numPr>
          <w:ilvl w:val="0"/>
          <w:numId w:val="6"/>
        </w:numPr>
        <w:ind w:left="562" w:hanging="562"/>
      </w:pPr>
      <w:r w:rsidRPr="007E5D4F">
        <w:t>zenuwstoornissen (zoals ontsteking van de oogzenuw en Guillain-Barré-syndroom, een aandoening die spierzwakte, abnormaal gevoel, tintelingen in de armen en het bovenlichaam kan veroorzaken);</w:t>
      </w:r>
    </w:p>
    <w:p w14:paraId="6295F654" w14:textId="77777777" w:rsidR="00C46587" w:rsidRPr="007E5D4F" w:rsidRDefault="00C46587" w:rsidP="009D2F30">
      <w:pPr>
        <w:numPr>
          <w:ilvl w:val="0"/>
          <w:numId w:val="6"/>
        </w:numPr>
        <w:ind w:left="562" w:hanging="562"/>
      </w:pPr>
      <w:r w:rsidRPr="007E5D4F">
        <w:t>hartstilstand;</w:t>
      </w:r>
    </w:p>
    <w:p w14:paraId="2E17CE0E" w14:textId="77777777" w:rsidR="00C46587" w:rsidRPr="007E5D4F" w:rsidRDefault="00C46587" w:rsidP="009D2F30">
      <w:pPr>
        <w:numPr>
          <w:ilvl w:val="0"/>
          <w:numId w:val="6"/>
        </w:numPr>
        <w:ind w:left="562" w:hanging="562"/>
      </w:pPr>
      <w:r w:rsidRPr="007E5D4F">
        <w:t>longfibrose (vorming van littekenweefsel in de long);</w:t>
      </w:r>
    </w:p>
    <w:p w14:paraId="6248CB3F" w14:textId="77777777" w:rsidR="00C46587" w:rsidRPr="007E5D4F" w:rsidRDefault="00C46587" w:rsidP="009D2F30">
      <w:pPr>
        <w:numPr>
          <w:ilvl w:val="0"/>
          <w:numId w:val="6"/>
        </w:numPr>
        <w:ind w:left="562" w:hanging="562"/>
      </w:pPr>
      <w:r w:rsidRPr="007E5D4F">
        <w:t>darmperforatie (gat in de darmwand);</w:t>
      </w:r>
    </w:p>
    <w:p w14:paraId="1DAA19C3" w14:textId="77777777" w:rsidR="00C46587" w:rsidRPr="007E5D4F" w:rsidRDefault="00C46587" w:rsidP="009D2F30">
      <w:pPr>
        <w:keepNext/>
        <w:numPr>
          <w:ilvl w:val="0"/>
          <w:numId w:val="6"/>
        </w:numPr>
        <w:ind w:left="562" w:hanging="562"/>
      </w:pPr>
      <w:r w:rsidRPr="007E5D4F">
        <w:t>hepatitis (leverontsteking);</w:t>
      </w:r>
    </w:p>
    <w:p w14:paraId="21AB1A92" w14:textId="77777777" w:rsidR="00C46587" w:rsidRPr="007E5D4F" w:rsidRDefault="00C46587" w:rsidP="009D2F30">
      <w:pPr>
        <w:keepNext/>
        <w:numPr>
          <w:ilvl w:val="0"/>
          <w:numId w:val="6"/>
        </w:numPr>
        <w:ind w:left="562" w:hanging="562"/>
      </w:pPr>
      <w:r w:rsidRPr="007E5D4F">
        <w:t>reactivatie van hepatitis B-infectie;</w:t>
      </w:r>
    </w:p>
    <w:p w14:paraId="3C270684" w14:textId="77777777" w:rsidR="00C46587" w:rsidRPr="007E5D4F" w:rsidRDefault="00C46587" w:rsidP="009D2F30">
      <w:pPr>
        <w:keepNext/>
        <w:numPr>
          <w:ilvl w:val="0"/>
          <w:numId w:val="6"/>
        </w:numPr>
        <w:ind w:left="562" w:hanging="562"/>
      </w:pPr>
      <w:r w:rsidRPr="007E5D4F">
        <w:t>auto-immuunhepatitis (ontsteking van de lever die wordt veroorzaakt door het eigen immuunsysteem van het lichaam)</w:t>
      </w:r>
      <w:r w:rsidR="006A729C" w:rsidRPr="007E5D4F">
        <w:t>;</w:t>
      </w:r>
    </w:p>
    <w:p w14:paraId="4031C7A0" w14:textId="77777777" w:rsidR="00C46587" w:rsidRPr="007E5D4F" w:rsidRDefault="00C46587" w:rsidP="009D2F30">
      <w:pPr>
        <w:keepNext/>
        <w:numPr>
          <w:ilvl w:val="0"/>
          <w:numId w:val="6"/>
        </w:numPr>
        <w:ind w:left="562" w:hanging="562"/>
      </w:pPr>
      <w:r w:rsidRPr="007E5D4F">
        <w:t>cutane vasculitis (ontsteking van bloedvaten in de huid);</w:t>
      </w:r>
    </w:p>
    <w:p w14:paraId="50C41E84" w14:textId="77777777" w:rsidR="00C46587" w:rsidRPr="007E5D4F" w:rsidRDefault="00C46587" w:rsidP="009D2F30">
      <w:pPr>
        <w:keepNext/>
        <w:numPr>
          <w:ilvl w:val="0"/>
          <w:numId w:val="6"/>
        </w:numPr>
        <w:ind w:left="562" w:hanging="562"/>
      </w:pPr>
      <w:r w:rsidRPr="007E5D4F">
        <w:t>Stevens-Johnson-syndroom (levensgevaarlijke reactie met griepachtige symptomen en huiduitslag met blaarvorming);</w:t>
      </w:r>
    </w:p>
    <w:p w14:paraId="0ED37C2E" w14:textId="77777777" w:rsidR="00C46587" w:rsidRPr="007E5D4F" w:rsidRDefault="00C46587" w:rsidP="009D2F30">
      <w:pPr>
        <w:keepNext/>
        <w:numPr>
          <w:ilvl w:val="0"/>
          <w:numId w:val="6"/>
        </w:numPr>
        <w:ind w:left="562" w:hanging="562"/>
      </w:pPr>
      <w:r w:rsidRPr="007E5D4F">
        <w:t>zwelling van het gezicht gecombineerd met allergische reacties</w:t>
      </w:r>
      <w:r w:rsidR="006A729C" w:rsidRPr="007E5D4F">
        <w:t>;</w:t>
      </w:r>
    </w:p>
    <w:p w14:paraId="624FBC76" w14:textId="77777777" w:rsidR="00C46587" w:rsidRPr="007E5D4F" w:rsidRDefault="00C46587" w:rsidP="009D2F30">
      <w:pPr>
        <w:keepNext/>
        <w:numPr>
          <w:ilvl w:val="0"/>
          <w:numId w:val="6"/>
        </w:numPr>
        <w:ind w:left="562" w:hanging="562"/>
      </w:pPr>
      <w:r w:rsidRPr="007E5D4F">
        <w:t>erythema multiforme (ontstoken huiduitslag);</w:t>
      </w:r>
    </w:p>
    <w:p w14:paraId="27FDED36" w14:textId="77777777" w:rsidR="00C2239D" w:rsidRPr="007E5D4F" w:rsidRDefault="00C46587" w:rsidP="009D2F30">
      <w:pPr>
        <w:keepNext/>
        <w:numPr>
          <w:ilvl w:val="0"/>
          <w:numId w:val="6"/>
        </w:numPr>
        <w:ind w:left="562" w:hanging="562"/>
      </w:pPr>
      <w:r w:rsidRPr="007E5D4F">
        <w:t>lupus-achtig syndroom;</w:t>
      </w:r>
    </w:p>
    <w:p w14:paraId="5381EB23" w14:textId="77777777" w:rsidR="00C46587" w:rsidRPr="007E5D4F" w:rsidRDefault="00B23FB1" w:rsidP="009D2F30">
      <w:pPr>
        <w:keepNext/>
        <w:numPr>
          <w:ilvl w:val="0"/>
          <w:numId w:val="6"/>
        </w:numPr>
        <w:ind w:left="562" w:hanging="562"/>
      </w:pPr>
      <w:r w:rsidRPr="007E5D4F">
        <w:t>angio-oedeem (plaatselijke zwelling van de huid)</w:t>
      </w:r>
      <w:r w:rsidR="006A729C" w:rsidRPr="007E5D4F">
        <w:t>;</w:t>
      </w:r>
    </w:p>
    <w:p w14:paraId="3A26723C" w14:textId="77777777" w:rsidR="00546F81" w:rsidRPr="007E5D4F" w:rsidRDefault="00546F81" w:rsidP="009D2F30">
      <w:pPr>
        <w:keepNext/>
        <w:numPr>
          <w:ilvl w:val="0"/>
          <w:numId w:val="6"/>
        </w:numPr>
        <w:ind w:left="562" w:hanging="562"/>
      </w:pPr>
      <w:r w:rsidRPr="007E5D4F">
        <w:t>lichenoïde huidreactie (jeukende, rood-paarse huiduitslag).</w:t>
      </w:r>
    </w:p>
    <w:p w14:paraId="6FF93D70" w14:textId="77777777" w:rsidR="00C46587" w:rsidRPr="007E5D4F" w:rsidRDefault="00C46587" w:rsidP="00982118"/>
    <w:p w14:paraId="47B6E321" w14:textId="77777777" w:rsidR="00C46587" w:rsidRPr="007E5D4F" w:rsidRDefault="00C46587" w:rsidP="0017564C">
      <w:pPr>
        <w:keepNext/>
      </w:pPr>
      <w:r w:rsidRPr="007E5D4F">
        <w:rPr>
          <w:b/>
        </w:rPr>
        <w:lastRenderedPageBreak/>
        <w:t>Niet bekend</w:t>
      </w:r>
      <w:r w:rsidRPr="007E5D4F">
        <w:t xml:space="preserve"> (frequentie kan met de beschikbare gegevens niet worden bepaald)</w:t>
      </w:r>
    </w:p>
    <w:p w14:paraId="4E344320" w14:textId="77777777" w:rsidR="00C46587" w:rsidRPr="007E5D4F" w:rsidRDefault="00C46587" w:rsidP="0017564C">
      <w:pPr>
        <w:keepNext/>
      </w:pPr>
    </w:p>
    <w:p w14:paraId="4600102C" w14:textId="77777777" w:rsidR="00C46587" w:rsidRPr="007E5D4F" w:rsidRDefault="00C46587" w:rsidP="009D2F30">
      <w:pPr>
        <w:keepNext/>
        <w:numPr>
          <w:ilvl w:val="0"/>
          <w:numId w:val="6"/>
        </w:numPr>
        <w:ind w:left="562" w:hanging="562"/>
      </w:pPr>
      <w:r w:rsidRPr="007E5D4F">
        <w:t xml:space="preserve">hepatosplenisch T-cellymfoom (een zeldzame </w:t>
      </w:r>
      <w:r w:rsidR="006353A7" w:rsidRPr="007E5D4F">
        <w:t>bloed</w:t>
      </w:r>
      <w:r w:rsidRPr="007E5D4F">
        <w:t>kanker die vaak dodelijk is)</w:t>
      </w:r>
    </w:p>
    <w:p w14:paraId="0B7930E5" w14:textId="77777777" w:rsidR="00C46587" w:rsidRDefault="00C04F18" w:rsidP="009D2F30">
      <w:pPr>
        <w:keepNext/>
        <w:numPr>
          <w:ilvl w:val="0"/>
          <w:numId w:val="6"/>
        </w:numPr>
        <w:ind w:left="562" w:hanging="562"/>
      </w:pPr>
      <w:r w:rsidRPr="007E5D4F">
        <w:t>m</w:t>
      </w:r>
      <w:r w:rsidR="00C46587" w:rsidRPr="007E5D4F">
        <w:t>erkelcelcarcinoom (een type huidkanker);</w:t>
      </w:r>
    </w:p>
    <w:p w14:paraId="43556A8D" w14:textId="77777777" w:rsidR="0001010E" w:rsidRPr="007E5D4F" w:rsidRDefault="0001010E" w:rsidP="009D2F30">
      <w:pPr>
        <w:keepNext/>
        <w:numPr>
          <w:ilvl w:val="0"/>
          <w:numId w:val="6"/>
        </w:numPr>
        <w:ind w:left="562" w:hanging="562"/>
      </w:pPr>
      <w:r w:rsidRPr="0001010E">
        <w:t>Kaposi-sarcoom, een zeldzame vorm van kanker die verband houdt met infectie met humaan herpesvirus 8. Kaposi-sarcoom is meestal zichtbaar in de vorm van paarse huidschade.</w:t>
      </w:r>
    </w:p>
    <w:p w14:paraId="3EE58741" w14:textId="77777777" w:rsidR="00C46587" w:rsidRPr="007E5D4F" w:rsidRDefault="00C46587" w:rsidP="009D2F30">
      <w:pPr>
        <w:keepNext/>
        <w:numPr>
          <w:ilvl w:val="0"/>
          <w:numId w:val="6"/>
        </w:numPr>
        <w:ind w:left="562" w:hanging="562"/>
      </w:pPr>
      <w:r w:rsidRPr="007E5D4F">
        <w:t>leverfalen;</w:t>
      </w:r>
    </w:p>
    <w:p w14:paraId="06828EE6" w14:textId="77777777" w:rsidR="00C92972" w:rsidRDefault="00C46587" w:rsidP="009D2F30">
      <w:pPr>
        <w:keepNext/>
        <w:numPr>
          <w:ilvl w:val="0"/>
          <w:numId w:val="6"/>
        </w:numPr>
        <w:ind w:left="562" w:hanging="562"/>
      </w:pPr>
      <w:r w:rsidRPr="007E5D4F">
        <w:t>verergering van een aandoening genaamd dermatomyositis (zich uitend als huiduitslag samen met spierzwakte)</w:t>
      </w:r>
      <w:r w:rsidR="00C92972">
        <w:t>;</w:t>
      </w:r>
    </w:p>
    <w:p w14:paraId="59B0CF91" w14:textId="77777777" w:rsidR="00C46587" w:rsidRPr="007E5D4F" w:rsidRDefault="00C92972" w:rsidP="009D2F30">
      <w:pPr>
        <w:keepNext/>
        <w:numPr>
          <w:ilvl w:val="0"/>
          <w:numId w:val="6"/>
        </w:numPr>
        <w:ind w:left="562" w:hanging="562"/>
      </w:pPr>
      <w:r>
        <w:t>gewichtstoename (bij de meeste patiënten was sprake van een kleine gewichtstoename)</w:t>
      </w:r>
      <w:r w:rsidR="00C46587" w:rsidRPr="007E5D4F">
        <w:t>.</w:t>
      </w:r>
    </w:p>
    <w:p w14:paraId="6F17C87C" w14:textId="77777777" w:rsidR="00C46587" w:rsidRPr="007E5D4F" w:rsidRDefault="00C46587" w:rsidP="00982118"/>
    <w:p w14:paraId="7E7342F1" w14:textId="77777777" w:rsidR="00C46587" w:rsidRPr="007E5D4F" w:rsidRDefault="00C46587" w:rsidP="00982118">
      <w:r w:rsidRPr="007E5D4F">
        <w:t xml:space="preserve">Sommige bijwerkingen die waargenomen werden met </w:t>
      </w:r>
      <w:r w:rsidR="00AA4310" w:rsidRPr="007E5D4F">
        <w:t>adalimumab</w:t>
      </w:r>
      <w:r w:rsidRPr="007E5D4F">
        <w:t xml:space="preserve"> hebben geen symptomen en kunnen alleen waargenomen worden door middel van bloedonderzoek. Hieronder vallen:</w:t>
      </w:r>
    </w:p>
    <w:p w14:paraId="26DC082B" w14:textId="77777777" w:rsidR="00C46587" w:rsidRPr="007E5D4F" w:rsidRDefault="00C46587" w:rsidP="00982118"/>
    <w:p w14:paraId="623233C2" w14:textId="77777777" w:rsidR="00C46587" w:rsidRPr="007E5D4F" w:rsidRDefault="00C46587" w:rsidP="007C0A4F">
      <w:pPr>
        <w:keepNext/>
      </w:pPr>
      <w:r w:rsidRPr="007E5D4F">
        <w:rPr>
          <w:b/>
        </w:rPr>
        <w:t>Zeer vaak</w:t>
      </w:r>
      <w:r w:rsidRPr="007E5D4F">
        <w:t xml:space="preserve"> (</w:t>
      </w:r>
      <w:r w:rsidR="003A57A9" w:rsidRPr="007E5D4F">
        <w:t>komen voor</w:t>
      </w:r>
      <w:r w:rsidRPr="007E5D4F">
        <w:t xml:space="preserve"> bij meer dan 1 </w:t>
      </w:r>
      <w:r w:rsidR="00C04F18" w:rsidRPr="007E5D4F">
        <w:t>op</w:t>
      </w:r>
      <w:r w:rsidRPr="007E5D4F">
        <w:t xml:space="preserve"> de 10</w:t>
      </w:r>
      <w:r w:rsidR="00C04F18" w:rsidRPr="007E5D4F">
        <w:t> </w:t>
      </w:r>
      <w:r w:rsidR="003A57A9" w:rsidRPr="007E5D4F">
        <w:t>gebruikers</w:t>
      </w:r>
      <w:r w:rsidRPr="007E5D4F">
        <w:t>)</w:t>
      </w:r>
    </w:p>
    <w:p w14:paraId="3AF88706" w14:textId="77777777" w:rsidR="00C46587" w:rsidRPr="007E5D4F" w:rsidRDefault="00C46587" w:rsidP="007C0A4F">
      <w:pPr>
        <w:keepNext/>
      </w:pPr>
    </w:p>
    <w:p w14:paraId="6B60BA15" w14:textId="77777777" w:rsidR="00C46587" w:rsidRPr="007E5D4F" w:rsidRDefault="00C46587" w:rsidP="009D2F30">
      <w:pPr>
        <w:keepNext/>
        <w:numPr>
          <w:ilvl w:val="0"/>
          <w:numId w:val="6"/>
        </w:numPr>
        <w:ind w:left="562" w:hanging="562"/>
      </w:pPr>
      <w:r w:rsidRPr="007E5D4F">
        <w:t>verlaagd aantal witte bloedcellen;</w:t>
      </w:r>
    </w:p>
    <w:p w14:paraId="78CFADB6" w14:textId="77777777" w:rsidR="00C46587" w:rsidRPr="007E5D4F" w:rsidRDefault="00C46587" w:rsidP="009D2F30">
      <w:pPr>
        <w:keepNext/>
        <w:numPr>
          <w:ilvl w:val="0"/>
          <w:numId w:val="6"/>
        </w:numPr>
        <w:ind w:left="562" w:hanging="562"/>
      </w:pPr>
      <w:r w:rsidRPr="007E5D4F">
        <w:t>verlaagd aantal rode bloedcellen;</w:t>
      </w:r>
    </w:p>
    <w:p w14:paraId="52482982" w14:textId="77777777" w:rsidR="00C46587" w:rsidRPr="007E5D4F" w:rsidRDefault="00C46587" w:rsidP="009D2F30">
      <w:pPr>
        <w:keepNext/>
        <w:numPr>
          <w:ilvl w:val="0"/>
          <w:numId w:val="6"/>
        </w:numPr>
        <w:ind w:left="562" w:hanging="562"/>
      </w:pPr>
      <w:r w:rsidRPr="007E5D4F">
        <w:t>verhoogd</w:t>
      </w:r>
      <w:r w:rsidR="00C04F18" w:rsidRPr="007E5D4F">
        <w:t>e hoeveelheid</w:t>
      </w:r>
      <w:r w:rsidRPr="007E5D4F">
        <w:t xml:space="preserve"> vetten in het bloed;</w:t>
      </w:r>
    </w:p>
    <w:p w14:paraId="356D4CF3" w14:textId="77777777" w:rsidR="00C46587" w:rsidRPr="007E5D4F" w:rsidRDefault="007A6D86" w:rsidP="009D2F30">
      <w:pPr>
        <w:keepNext/>
        <w:numPr>
          <w:ilvl w:val="0"/>
          <w:numId w:val="6"/>
        </w:numPr>
        <w:ind w:left="562" w:hanging="562"/>
      </w:pPr>
      <w:r w:rsidRPr="007E5D4F">
        <w:t>verhoogde leverenzymen.</w:t>
      </w:r>
    </w:p>
    <w:p w14:paraId="3D2DCF42" w14:textId="77777777" w:rsidR="00C46587" w:rsidRPr="007E5D4F" w:rsidRDefault="00C46587" w:rsidP="00982118"/>
    <w:p w14:paraId="2174EDAC" w14:textId="77777777" w:rsidR="00C46587" w:rsidRPr="007E5D4F" w:rsidRDefault="00C46587" w:rsidP="007C0A4F">
      <w:pPr>
        <w:keepNext/>
      </w:pPr>
      <w:r w:rsidRPr="007E5D4F">
        <w:rPr>
          <w:b/>
        </w:rPr>
        <w:t>Vaak</w:t>
      </w:r>
      <w:r w:rsidRPr="007E5D4F">
        <w:t xml:space="preserve"> (</w:t>
      </w:r>
      <w:r w:rsidR="003A57A9" w:rsidRPr="007E5D4F">
        <w:t>komen voor</w:t>
      </w:r>
      <w:r w:rsidRPr="007E5D4F">
        <w:t xml:space="preserve"> bij </w:t>
      </w:r>
      <w:r w:rsidR="003A57A9" w:rsidRPr="007E5D4F">
        <w:t xml:space="preserve">minder dan </w:t>
      </w:r>
      <w:r w:rsidRPr="007E5D4F">
        <w:t xml:space="preserve">1 </w:t>
      </w:r>
      <w:r w:rsidR="00C04F18" w:rsidRPr="007E5D4F">
        <w:t>op</w:t>
      </w:r>
      <w:r w:rsidRPr="007E5D4F">
        <w:t xml:space="preserve"> de 10</w:t>
      </w:r>
      <w:r w:rsidR="00C04F18" w:rsidRPr="007E5D4F">
        <w:t> </w:t>
      </w:r>
      <w:r w:rsidR="003A57A9" w:rsidRPr="007E5D4F">
        <w:t>gebruikers</w:t>
      </w:r>
      <w:r w:rsidRPr="007E5D4F">
        <w:t>)</w:t>
      </w:r>
    </w:p>
    <w:p w14:paraId="1DCE9908" w14:textId="77777777" w:rsidR="00C46587" w:rsidRPr="007E5D4F" w:rsidRDefault="00C46587" w:rsidP="007C0A4F">
      <w:pPr>
        <w:keepNext/>
      </w:pPr>
    </w:p>
    <w:p w14:paraId="19D18E91" w14:textId="77777777" w:rsidR="00C46587" w:rsidRPr="007E5D4F" w:rsidRDefault="00C46587" w:rsidP="009D2F30">
      <w:pPr>
        <w:keepNext/>
        <w:numPr>
          <w:ilvl w:val="0"/>
          <w:numId w:val="6"/>
        </w:numPr>
        <w:ind w:left="562" w:hanging="562"/>
      </w:pPr>
      <w:r w:rsidRPr="007E5D4F">
        <w:t>verhoogd aantal witte bloedcellen;</w:t>
      </w:r>
    </w:p>
    <w:p w14:paraId="17570F2B" w14:textId="77777777" w:rsidR="00C46587" w:rsidRPr="007E5D4F" w:rsidRDefault="00C46587" w:rsidP="009D2F30">
      <w:pPr>
        <w:keepNext/>
        <w:numPr>
          <w:ilvl w:val="0"/>
          <w:numId w:val="6"/>
        </w:numPr>
        <w:ind w:left="562" w:hanging="562"/>
      </w:pPr>
      <w:r w:rsidRPr="007E5D4F">
        <w:t>verlaagd aantal bloedplaatjes;</w:t>
      </w:r>
    </w:p>
    <w:p w14:paraId="01EDAAD5" w14:textId="77777777" w:rsidR="00C46587" w:rsidRPr="007E5D4F" w:rsidRDefault="00C46587" w:rsidP="009D2F30">
      <w:pPr>
        <w:keepNext/>
        <w:numPr>
          <w:ilvl w:val="0"/>
          <w:numId w:val="6"/>
        </w:numPr>
        <w:ind w:left="562" w:hanging="562"/>
      </w:pPr>
      <w:r w:rsidRPr="007E5D4F">
        <w:t>toegenomen hoeveelheid urinezuur in het bloed;</w:t>
      </w:r>
    </w:p>
    <w:p w14:paraId="15BF686D" w14:textId="77777777" w:rsidR="00C46587" w:rsidRPr="007E5D4F" w:rsidRDefault="00C46587" w:rsidP="009D2F30">
      <w:pPr>
        <w:keepNext/>
        <w:numPr>
          <w:ilvl w:val="0"/>
          <w:numId w:val="6"/>
        </w:numPr>
        <w:ind w:left="562" w:hanging="562"/>
      </w:pPr>
      <w:r w:rsidRPr="007E5D4F">
        <w:t>afwijkende bloedwaarden voor natrium;</w:t>
      </w:r>
    </w:p>
    <w:p w14:paraId="6B15D62B" w14:textId="77777777" w:rsidR="00C46587" w:rsidRPr="007E5D4F" w:rsidRDefault="00C46587" w:rsidP="009D2F30">
      <w:pPr>
        <w:keepNext/>
        <w:numPr>
          <w:ilvl w:val="0"/>
          <w:numId w:val="6"/>
        </w:numPr>
        <w:ind w:left="562" w:hanging="562"/>
      </w:pPr>
      <w:r w:rsidRPr="007E5D4F">
        <w:t>lage bloedwaarden voor calcium;</w:t>
      </w:r>
    </w:p>
    <w:p w14:paraId="3FC625C9" w14:textId="77777777" w:rsidR="00C46587" w:rsidRPr="007E5D4F" w:rsidRDefault="00C46587" w:rsidP="009D2F30">
      <w:pPr>
        <w:keepNext/>
        <w:numPr>
          <w:ilvl w:val="0"/>
          <w:numId w:val="6"/>
        </w:numPr>
        <w:ind w:left="562" w:hanging="562"/>
      </w:pPr>
      <w:r w:rsidRPr="007E5D4F">
        <w:t>lage bloedwaarden voor fosfaat;</w:t>
      </w:r>
    </w:p>
    <w:p w14:paraId="2FA454BB" w14:textId="77777777" w:rsidR="00C46587" w:rsidRPr="007E5D4F" w:rsidRDefault="00C46587" w:rsidP="009D2F30">
      <w:pPr>
        <w:keepNext/>
        <w:numPr>
          <w:ilvl w:val="0"/>
          <w:numId w:val="6"/>
        </w:numPr>
        <w:ind w:left="562" w:hanging="562"/>
      </w:pPr>
      <w:r w:rsidRPr="007E5D4F">
        <w:t>hoog bloedsuiker;</w:t>
      </w:r>
    </w:p>
    <w:p w14:paraId="4E535310" w14:textId="77777777" w:rsidR="00C46587" w:rsidRPr="007E5D4F" w:rsidRDefault="00C46587" w:rsidP="009D2F30">
      <w:pPr>
        <w:keepNext/>
        <w:numPr>
          <w:ilvl w:val="0"/>
          <w:numId w:val="6"/>
        </w:numPr>
        <w:ind w:left="562" w:hanging="562"/>
      </w:pPr>
      <w:r w:rsidRPr="007E5D4F">
        <w:t>hoge bloedwaarden voor lactaatdehydrogenase;</w:t>
      </w:r>
    </w:p>
    <w:p w14:paraId="6DA67170" w14:textId="77777777" w:rsidR="00C2239D" w:rsidRPr="007E5D4F" w:rsidRDefault="00C46587" w:rsidP="009D2F30">
      <w:pPr>
        <w:keepNext/>
        <w:numPr>
          <w:ilvl w:val="0"/>
          <w:numId w:val="6"/>
        </w:numPr>
        <w:ind w:left="562" w:hanging="562"/>
      </w:pPr>
      <w:r w:rsidRPr="007E5D4F">
        <w:t>aanwezigheid van autoantilichamen in het bloed;</w:t>
      </w:r>
    </w:p>
    <w:p w14:paraId="255AD3B8" w14:textId="77777777" w:rsidR="00C46587" w:rsidRPr="007E5D4F" w:rsidRDefault="00C2239D" w:rsidP="009D2F30">
      <w:pPr>
        <w:keepNext/>
        <w:numPr>
          <w:ilvl w:val="0"/>
          <w:numId w:val="6"/>
        </w:numPr>
        <w:ind w:left="562" w:hanging="562"/>
      </w:pPr>
      <w:r w:rsidRPr="007E5D4F">
        <w:t xml:space="preserve">lage bloedwaarden </w:t>
      </w:r>
      <w:r w:rsidR="00C04F18" w:rsidRPr="007E5D4F">
        <w:t xml:space="preserve">voor </w:t>
      </w:r>
      <w:r w:rsidRPr="007E5D4F">
        <w:t>kalium</w:t>
      </w:r>
      <w:r w:rsidR="006A729C" w:rsidRPr="007E5D4F">
        <w:t>.</w:t>
      </w:r>
    </w:p>
    <w:p w14:paraId="28790167" w14:textId="77777777" w:rsidR="00C46587" w:rsidRPr="007E5D4F" w:rsidRDefault="00C46587" w:rsidP="00982118"/>
    <w:p w14:paraId="453791CD" w14:textId="77777777" w:rsidR="00C2239D" w:rsidRPr="007E5D4F" w:rsidRDefault="00C2239D" w:rsidP="007C0A4F">
      <w:pPr>
        <w:keepNext/>
      </w:pPr>
      <w:r w:rsidRPr="007E5D4F">
        <w:rPr>
          <w:b/>
        </w:rPr>
        <w:t>Soms</w:t>
      </w:r>
      <w:r w:rsidRPr="007E5D4F">
        <w:t xml:space="preserve"> (</w:t>
      </w:r>
      <w:r w:rsidR="003A57A9" w:rsidRPr="007E5D4F">
        <w:t>komen voor</w:t>
      </w:r>
      <w:r w:rsidRPr="007E5D4F">
        <w:t xml:space="preserve"> bij </w:t>
      </w:r>
      <w:r w:rsidR="003A57A9" w:rsidRPr="007E5D4F">
        <w:t xml:space="preserve">minder dan </w:t>
      </w:r>
      <w:r w:rsidRPr="007E5D4F">
        <w:t xml:space="preserve">1 </w:t>
      </w:r>
      <w:r w:rsidR="00C04F18" w:rsidRPr="007E5D4F">
        <w:t>op</w:t>
      </w:r>
      <w:r w:rsidRPr="007E5D4F">
        <w:t xml:space="preserve"> de 100</w:t>
      </w:r>
      <w:r w:rsidR="00C04F18" w:rsidRPr="007E5D4F">
        <w:t> </w:t>
      </w:r>
      <w:r w:rsidR="003A57A9" w:rsidRPr="007E5D4F">
        <w:t>gebruikers</w:t>
      </w:r>
      <w:r w:rsidRPr="007E5D4F">
        <w:t>)</w:t>
      </w:r>
    </w:p>
    <w:p w14:paraId="7FE146F3" w14:textId="77777777" w:rsidR="00C2239D" w:rsidRPr="007E5D4F" w:rsidRDefault="00C2239D" w:rsidP="007C0A4F">
      <w:pPr>
        <w:keepNext/>
      </w:pPr>
    </w:p>
    <w:p w14:paraId="006BE48C" w14:textId="77777777" w:rsidR="00C2239D" w:rsidRPr="007E5D4F" w:rsidRDefault="007A6D86" w:rsidP="009D2F30">
      <w:pPr>
        <w:keepNext/>
        <w:numPr>
          <w:ilvl w:val="0"/>
          <w:numId w:val="6"/>
        </w:numPr>
        <w:ind w:left="562" w:hanging="562"/>
      </w:pPr>
      <w:r w:rsidRPr="007E5D4F">
        <w:t>verhoogde bilirubinewaarden (lever-bloedtest).</w:t>
      </w:r>
    </w:p>
    <w:p w14:paraId="462B8389" w14:textId="77777777" w:rsidR="00C2239D" w:rsidRPr="007E5D4F" w:rsidRDefault="00C2239D" w:rsidP="00982118"/>
    <w:p w14:paraId="0E61ECD9" w14:textId="77777777" w:rsidR="00C46587" w:rsidRPr="007E5D4F" w:rsidRDefault="00C46587" w:rsidP="007C0A4F">
      <w:pPr>
        <w:keepNext/>
      </w:pPr>
      <w:r w:rsidRPr="007E5D4F">
        <w:rPr>
          <w:b/>
        </w:rPr>
        <w:t>Zelden</w:t>
      </w:r>
      <w:r w:rsidRPr="007E5D4F">
        <w:t xml:space="preserve"> (</w:t>
      </w:r>
      <w:r w:rsidR="003A57A9" w:rsidRPr="007E5D4F">
        <w:t>komen voor</w:t>
      </w:r>
      <w:r w:rsidRPr="007E5D4F">
        <w:t xml:space="preserve"> bij </w:t>
      </w:r>
      <w:r w:rsidR="003A57A9" w:rsidRPr="007E5D4F">
        <w:t xml:space="preserve">minder dan </w:t>
      </w:r>
      <w:r w:rsidRPr="007E5D4F">
        <w:t xml:space="preserve">1 </w:t>
      </w:r>
      <w:r w:rsidR="00C04F18" w:rsidRPr="007E5D4F">
        <w:t>op</w:t>
      </w:r>
      <w:r w:rsidRPr="007E5D4F">
        <w:t xml:space="preserve"> de 1.000</w:t>
      </w:r>
      <w:r w:rsidR="00C04F18" w:rsidRPr="007E5D4F">
        <w:t> </w:t>
      </w:r>
      <w:r w:rsidR="003A57A9" w:rsidRPr="007E5D4F">
        <w:t>gebruikers</w:t>
      </w:r>
      <w:r w:rsidRPr="007E5D4F">
        <w:t>)</w:t>
      </w:r>
    </w:p>
    <w:p w14:paraId="5DC80A1C" w14:textId="77777777" w:rsidR="00C46587" w:rsidRPr="007E5D4F" w:rsidRDefault="00C46587" w:rsidP="007C0A4F">
      <w:pPr>
        <w:keepNext/>
      </w:pPr>
    </w:p>
    <w:p w14:paraId="5E38C6BC" w14:textId="77777777" w:rsidR="00C46587" w:rsidRPr="007E5D4F" w:rsidRDefault="00C46587" w:rsidP="009D2F30">
      <w:pPr>
        <w:keepNext/>
        <w:numPr>
          <w:ilvl w:val="0"/>
          <w:numId w:val="6"/>
        </w:numPr>
        <w:ind w:left="562" w:hanging="562"/>
      </w:pPr>
      <w:r w:rsidRPr="007E5D4F">
        <w:t>verlaagd aantal witte bloedcellen, rode bloedcellen en bloedplaatjes.</w:t>
      </w:r>
    </w:p>
    <w:p w14:paraId="432D1016" w14:textId="77777777" w:rsidR="00C46587" w:rsidRPr="007E5D4F" w:rsidRDefault="00C46587" w:rsidP="00982118"/>
    <w:p w14:paraId="32CEE426" w14:textId="77777777" w:rsidR="00C46587" w:rsidRPr="007E5D4F" w:rsidRDefault="00C46587" w:rsidP="00982118">
      <w:r w:rsidRPr="007E5D4F">
        <w:rPr>
          <w:b/>
        </w:rPr>
        <w:t>Het melden van bijwerkingen</w:t>
      </w:r>
    </w:p>
    <w:p w14:paraId="46135C92" w14:textId="0EB072FF" w:rsidR="00C46587" w:rsidRPr="007E5D4F" w:rsidRDefault="00C46587" w:rsidP="00982118">
      <w:r w:rsidRPr="007E5D4F">
        <w:t>Krijgt uw kind last van bijwerkingen</w:t>
      </w:r>
      <w:r w:rsidR="001D2507" w:rsidRPr="007E5D4F">
        <w:t xml:space="preserve">, neem dan contact op met de arts of apotheker van uw kind. Dit geldt ook voor mogelijke </w:t>
      </w:r>
      <w:r w:rsidRPr="007E5D4F">
        <w:t>bijwerking</w:t>
      </w:r>
      <w:r w:rsidR="001D2507" w:rsidRPr="007E5D4F">
        <w:t>en</w:t>
      </w:r>
      <w:r w:rsidRPr="007E5D4F">
        <w:t xml:space="preserve"> die niet in deze bijsluiter staa</w:t>
      </w:r>
      <w:r w:rsidR="001D2507" w:rsidRPr="007E5D4F">
        <w:t>n.</w:t>
      </w:r>
      <w:r w:rsidRPr="007E5D4F">
        <w:t xml:space="preserve"> U kunt bijwerkingen ook rechtstreeks melden via </w:t>
      </w:r>
      <w:r>
        <w:rPr>
          <w:highlight w:val="lightGray"/>
        </w:rPr>
        <w:t xml:space="preserve">het nationale meldsysteem zoals vermeld </w:t>
      </w:r>
      <w:r w:rsidR="00517907">
        <w:rPr>
          <w:highlight w:val="lightGray"/>
        </w:rPr>
        <w:t>in</w:t>
      </w:r>
      <w:r w:rsidR="00517907" w:rsidRPr="007E5D4F">
        <w:t xml:space="preserve"> </w:t>
      </w:r>
      <w:hyperlink r:id="rId39" w:history="1">
        <w:r w:rsidR="00517907" w:rsidRPr="00564F75">
          <w:rPr>
            <w:rStyle w:val="Hyperlink"/>
          </w:rPr>
          <w:t>aanhangsel V</w:t>
        </w:r>
      </w:hyperlink>
      <w:r w:rsidRPr="007E5D4F">
        <w:t>. Door bijwerkingen te melden, kunt u ons helpen meer informatie te verkrijgen over de veiligheid van dit geneesmiddel.</w:t>
      </w:r>
    </w:p>
    <w:p w14:paraId="6FD333EA" w14:textId="77777777" w:rsidR="00C46587" w:rsidRPr="007E5D4F" w:rsidRDefault="00C46587" w:rsidP="00982118"/>
    <w:p w14:paraId="147B80E9" w14:textId="77777777" w:rsidR="00C46587" w:rsidRPr="007E5D4F" w:rsidRDefault="00C46587" w:rsidP="00982118"/>
    <w:p w14:paraId="610D2982" w14:textId="77777777" w:rsidR="00C46587" w:rsidRPr="007E5D4F" w:rsidRDefault="00C46587" w:rsidP="008639D6">
      <w:pPr>
        <w:keepNext/>
        <w:ind w:left="567" w:hanging="567"/>
        <w:rPr>
          <w:b/>
        </w:rPr>
      </w:pPr>
      <w:r w:rsidRPr="007E5D4F">
        <w:rPr>
          <w:b/>
        </w:rPr>
        <w:t>5.</w:t>
      </w:r>
      <w:r w:rsidRPr="007E5D4F">
        <w:rPr>
          <w:b/>
        </w:rPr>
        <w:tab/>
        <w:t>Hoe bewaart u dit middel?</w:t>
      </w:r>
    </w:p>
    <w:p w14:paraId="50FE4946" w14:textId="77777777" w:rsidR="00C46587" w:rsidRPr="007E5D4F" w:rsidRDefault="00C46587" w:rsidP="00982118">
      <w:pPr>
        <w:keepNext/>
      </w:pPr>
    </w:p>
    <w:p w14:paraId="464DF598" w14:textId="77777777" w:rsidR="00C46587" w:rsidRPr="007E5D4F" w:rsidRDefault="00C46587" w:rsidP="00982118">
      <w:r w:rsidRPr="007E5D4F">
        <w:t>Buiten het zicht en bereik van kinderen houden.</w:t>
      </w:r>
    </w:p>
    <w:p w14:paraId="37D3A907" w14:textId="77777777" w:rsidR="00C46587" w:rsidRPr="007E5D4F" w:rsidRDefault="00C46587" w:rsidP="00982118"/>
    <w:p w14:paraId="4E083F18" w14:textId="77777777" w:rsidR="00C46587" w:rsidRPr="007E5D4F" w:rsidRDefault="00C46587" w:rsidP="00982118">
      <w:r w:rsidRPr="007E5D4F">
        <w:t>Gebruik dit geneesmiddel niet meer na de uiterste houdbaarheidsdatum. Die vind</w:t>
      </w:r>
      <w:r w:rsidR="0039009F" w:rsidRPr="007E5D4F">
        <w:t>t u</w:t>
      </w:r>
      <w:r w:rsidRPr="007E5D4F">
        <w:t xml:space="preserve"> op het etiket/de verpakking na EXP.</w:t>
      </w:r>
    </w:p>
    <w:p w14:paraId="2D69557C" w14:textId="77777777" w:rsidR="00C46587" w:rsidRPr="007E5D4F" w:rsidRDefault="00C46587" w:rsidP="00982118"/>
    <w:p w14:paraId="3D0140C0" w14:textId="77777777" w:rsidR="00C46587" w:rsidRPr="007E5D4F" w:rsidRDefault="00C46587" w:rsidP="00982118">
      <w:r w:rsidRPr="007E5D4F">
        <w:lastRenderedPageBreak/>
        <w:t>Bewaren in de koelkast (2°C</w:t>
      </w:r>
      <w:r w:rsidRPr="007E5D4F">
        <w:noBreakHyphen/>
        <w:t>8°C). Niet in de vriezer bewaren.</w:t>
      </w:r>
    </w:p>
    <w:p w14:paraId="741DE342" w14:textId="77777777" w:rsidR="00C46587" w:rsidRPr="007E5D4F" w:rsidRDefault="00C46587" w:rsidP="00982118"/>
    <w:p w14:paraId="39A44F31" w14:textId="77777777" w:rsidR="00C46587" w:rsidRPr="007E5D4F" w:rsidRDefault="00C46587" w:rsidP="00982118">
      <w:r w:rsidRPr="007E5D4F">
        <w:t>De injectieflacon in de buitenverpakking bewaren ter bescherming tegen licht.</w:t>
      </w:r>
    </w:p>
    <w:p w14:paraId="6F7EDA26" w14:textId="77777777" w:rsidR="00C46587" w:rsidRPr="007E5D4F" w:rsidRDefault="00C46587" w:rsidP="00982118"/>
    <w:p w14:paraId="7083CB5A" w14:textId="77777777" w:rsidR="00A8620A" w:rsidRPr="007E5D4F" w:rsidRDefault="00A8620A" w:rsidP="00982118">
      <w:pPr>
        <w:pStyle w:val="BodyText"/>
        <w:widowControl/>
        <w:kinsoku w:val="0"/>
        <w:overflowPunct w:val="0"/>
        <w:spacing w:before="48"/>
        <w:ind w:left="0"/>
        <w:rPr>
          <w:u w:val="single"/>
        </w:rPr>
      </w:pPr>
      <w:r w:rsidRPr="007E5D4F">
        <w:rPr>
          <w:u w:val="single"/>
        </w:rPr>
        <w:t>Alternatieve bewaring:</w:t>
      </w:r>
    </w:p>
    <w:p w14:paraId="0B1D3D1A" w14:textId="77777777" w:rsidR="00A8620A" w:rsidRPr="007E5D4F" w:rsidRDefault="00A8620A" w:rsidP="00982118">
      <w:pPr>
        <w:pStyle w:val="BodyText"/>
        <w:widowControl/>
        <w:kinsoku w:val="0"/>
        <w:overflowPunct w:val="0"/>
        <w:ind w:left="0"/>
      </w:pPr>
    </w:p>
    <w:p w14:paraId="7BBDB63B" w14:textId="77777777" w:rsidR="00A8620A" w:rsidRPr="007E5D4F" w:rsidRDefault="00A8620A" w:rsidP="00982118">
      <w:pPr>
        <w:pStyle w:val="BodyText"/>
        <w:widowControl/>
        <w:kinsoku w:val="0"/>
        <w:overflowPunct w:val="0"/>
        <w:ind w:left="0" w:right="234"/>
      </w:pPr>
      <w:r w:rsidRPr="007E5D4F">
        <w:t xml:space="preserve">Wanneer nodig (bijvoorbeeld </w:t>
      </w:r>
      <w:r w:rsidR="00A74CDC" w:rsidRPr="007E5D4F">
        <w:t>tijdens het reizen</w:t>
      </w:r>
      <w:r w:rsidRPr="007E5D4F">
        <w:t>), mag een enkele Amsparity</w:t>
      </w:r>
      <w:r w:rsidR="001337D8" w:rsidRPr="007E5D4F">
        <w:t>-</w:t>
      </w:r>
      <w:r w:rsidRPr="007E5D4F">
        <w:t>injectieflacon bewaard worden bij kamertemperatuur (tot maximaal 30°C) gedurende maximaal 30</w:t>
      </w:r>
      <w:r w:rsidR="0061664A" w:rsidRPr="007E5D4F">
        <w:t> </w:t>
      </w:r>
      <w:r w:rsidRPr="007E5D4F">
        <w:t xml:space="preserve">dagen – zorg ervoor dat de </w:t>
      </w:r>
      <w:r w:rsidR="00776D4D" w:rsidRPr="007E5D4F">
        <w:t xml:space="preserve">injectieflacon </w:t>
      </w:r>
      <w:r w:rsidRPr="007E5D4F">
        <w:t xml:space="preserve">beschermd wordt tegen licht. Eenmaal uit de koelkast gehaald voor bewaring bij kamertemperatuur, </w:t>
      </w:r>
      <w:r w:rsidRPr="007E5D4F">
        <w:rPr>
          <w:b/>
        </w:rPr>
        <w:t xml:space="preserve">moet de </w:t>
      </w:r>
      <w:r w:rsidR="00263DFE" w:rsidRPr="007E5D4F">
        <w:rPr>
          <w:b/>
        </w:rPr>
        <w:t xml:space="preserve">injectieflacon </w:t>
      </w:r>
      <w:r w:rsidRPr="007E5D4F">
        <w:rPr>
          <w:b/>
        </w:rPr>
        <w:t>binnen 30</w:t>
      </w:r>
      <w:r w:rsidR="0061664A" w:rsidRPr="007E5D4F">
        <w:rPr>
          <w:b/>
        </w:rPr>
        <w:t> </w:t>
      </w:r>
      <w:r w:rsidRPr="007E5D4F">
        <w:rPr>
          <w:b/>
        </w:rPr>
        <w:t>dagen gebruikt worden of worden afgevoerd</w:t>
      </w:r>
      <w:r w:rsidRPr="007E5D4F">
        <w:t>, ook als deze in de koelkast wordt teruggelegd.</w:t>
      </w:r>
    </w:p>
    <w:p w14:paraId="3804E095" w14:textId="77777777" w:rsidR="00A8620A" w:rsidRPr="007E5D4F" w:rsidRDefault="00A8620A" w:rsidP="00982118">
      <w:pPr>
        <w:pStyle w:val="BodyText"/>
        <w:widowControl/>
        <w:kinsoku w:val="0"/>
        <w:overflowPunct w:val="0"/>
        <w:ind w:left="0"/>
      </w:pPr>
    </w:p>
    <w:p w14:paraId="2E288461" w14:textId="77777777" w:rsidR="00A8620A" w:rsidRPr="007E5D4F" w:rsidRDefault="00A8620A" w:rsidP="00982118">
      <w:pPr>
        <w:pStyle w:val="BodyText"/>
        <w:widowControl/>
        <w:kinsoku w:val="0"/>
        <w:overflowPunct w:val="0"/>
        <w:ind w:left="0" w:right="234"/>
      </w:pPr>
      <w:r w:rsidRPr="007E5D4F">
        <w:t xml:space="preserve">Schrijf de datum waarop de </w:t>
      </w:r>
      <w:r w:rsidR="00EC356E" w:rsidRPr="007E5D4F">
        <w:t xml:space="preserve">injectieflacon </w:t>
      </w:r>
      <w:r w:rsidRPr="007E5D4F">
        <w:t xml:space="preserve">voor de eerste keer uit de koelkast wordt gehaald op en de datum waarna de </w:t>
      </w:r>
      <w:r w:rsidR="00EC356E" w:rsidRPr="007E5D4F">
        <w:t xml:space="preserve">injectieflacon </w:t>
      </w:r>
      <w:r w:rsidRPr="007E5D4F">
        <w:t>moet worden afgevoerd.</w:t>
      </w:r>
    </w:p>
    <w:p w14:paraId="636B4551" w14:textId="77777777" w:rsidR="00A8620A" w:rsidRPr="007E5D4F" w:rsidRDefault="00A8620A" w:rsidP="00982118"/>
    <w:p w14:paraId="254F2A97" w14:textId="77777777" w:rsidR="00C46587" w:rsidRPr="007E5D4F" w:rsidRDefault="00C46587" w:rsidP="00982118">
      <w:r w:rsidRPr="007E5D4F">
        <w:t xml:space="preserve">Spoel geneesmiddelen niet door de gootsteen of de WC en gooi ze niet in de vuilnisbak. Vraag </w:t>
      </w:r>
      <w:r w:rsidR="00A74CDC" w:rsidRPr="007E5D4F">
        <w:t xml:space="preserve">de </w:t>
      </w:r>
      <w:r w:rsidRPr="007E5D4F">
        <w:t xml:space="preserve">arts of apotheker </w:t>
      </w:r>
      <w:r w:rsidR="00A74CDC" w:rsidRPr="007E5D4F">
        <w:t xml:space="preserve">van uw kind </w:t>
      </w:r>
      <w:r w:rsidRPr="007E5D4F">
        <w:t xml:space="preserve">wat u met geneesmiddelen moet doen die u niet meer gebruikt. </w:t>
      </w:r>
      <w:r w:rsidR="0061664A" w:rsidRPr="007E5D4F">
        <w:t>Als u geneesmiddelen op de juiste manier afvoert</w:t>
      </w:r>
      <w:r w:rsidRPr="007E5D4F">
        <w:t xml:space="preserve"> worden </w:t>
      </w:r>
      <w:r w:rsidR="0061664A" w:rsidRPr="007E5D4F">
        <w:t>ze</w:t>
      </w:r>
      <w:r w:rsidRPr="007E5D4F">
        <w:t xml:space="preserve"> op een verantwoorde manier vernietigd en komen</w:t>
      </w:r>
      <w:r w:rsidR="0061664A" w:rsidRPr="007E5D4F">
        <w:t xml:space="preserve"> ze</w:t>
      </w:r>
      <w:r w:rsidRPr="007E5D4F">
        <w:t xml:space="preserve"> niet in het milieu terecht.</w:t>
      </w:r>
    </w:p>
    <w:p w14:paraId="6921A77D" w14:textId="77777777" w:rsidR="00C46587" w:rsidRPr="007E5D4F" w:rsidRDefault="00C46587" w:rsidP="00982118"/>
    <w:p w14:paraId="4B234EEF" w14:textId="77777777" w:rsidR="00C46587" w:rsidRPr="007E5D4F" w:rsidRDefault="00C46587" w:rsidP="00982118"/>
    <w:p w14:paraId="24980F93" w14:textId="77777777" w:rsidR="00C46587" w:rsidRPr="007E5D4F" w:rsidRDefault="00C46587" w:rsidP="008639D6">
      <w:pPr>
        <w:ind w:left="567" w:hanging="567"/>
        <w:rPr>
          <w:b/>
        </w:rPr>
      </w:pPr>
      <w:r w:rsidRPr="007E5D4F">
        <w:rPr>
          <w:b/>
        </w:rPr>
        <w:t>6.</w:t>
      </w:r>
      <w:r w:rsidRPr="007E5D4F">
        <w:rPr>
          <w:b/>
        </w:rPr>
        <w:tab/>
        <w:t>Inhoud van de verpakking en overige informatie</w:t>
      </w:r>
    </w:p>
    <w:p w14:paraId="789A51B1" w14:textId="77777777" w:rsidR="00C46587" w:rsidRPr="007E5D4F" w:rsidRDefault="00C46587" w:rsidP="00982118"/>
    <w:p w14:paraId="533CE497" w14:textId="77777777" w:rsidR="00C46587" w:rsidRPr="007E5D4F" w:rsidRDefault="00C46587" w:rsidP="00982118">
      <w:pPr>
        <w:rPr>
          <w:b/>
        </w:rPr>
      </w:pPr>
      <w:r w:rsidRPr="007E5D4F">
        <w:rPr>
          <w:b/>
        </w:rPr>
        <w:t>Welke stoffen zitten er in dit middel?</w:t>
      </w:r>
    </w:p>
    <w:p w14:paraId="621A6745" w14:textId="77777777" w:rsidR="00C46587" w:rsidRPr="007E5D4F" w:rsidRDefault="00C46587" w:rsidP="00982118"/>
    <w:p w14:paraId="29F8A9EB" w14:textId="77777777" w:rsidR="00C46587" w:rsidRPr="007E5D4F" w:rsidRDefault="00C46587" w:rsidP="00982118">
      <w:r w:rsidRPr="007E5D4F">
        <w:t>De werkzame stof in dit middel is adalimumab</w:t>
      </w:r>
      <w:r w:rsidR="006A729C" w:rsidRPr="007E5D4F">
        <w:t>.</w:t>
      </w:r>
    </w:p>
    <w:p w14:paraId="439B6CC5" w14:textId="77777777" w:rsidR="0016465E" w:rsidRPr="007E5D4F" w:rsidRDefault="0016465E" w:rsidP="00982118"/>
    <w:p w14:paraId="3CA89796" w14:textId="79FBEDE1" w:rsidR="00C46587" w:rsidRPr="007E5D4F" w:rsidRDefault="00C46587" w:rsidP="00982118">
      <w:r w:rsidRPr="007E5D4F">
        <w:t>De andere stoffen in dit middel zijn L-histidine, L-histidinehydrochloride</w:t>
      </w:r>
      <w:r w:rsidR="0061664A" w:rsidRPr="007E5D4F">
        <w:t>-</w:t>
      </w:r>
      <w:r w:rsidRPr="007E5D4F">
        <w:t>monohydraat, sucrose, dinatriumedetaat</w:t>
      </w:r>
      <w:r w:rsidR="0061664A" w:rsidRPr="007E5D4F">
        <w:t>-</w:t>
      </w:r>
      <w:r w:rsidRPr="007E5D4F">
        <w:t>dihydraat, L-methionine, polysorbaat 80 en water voor injectie</w:t>
      </w:r>
      <w:r w:rsidR="00FA5AF4" w:rsidRPr="007E5D4F">
        <w:t>s</w:t>
      </w:r>
      <w:r w:rsidR="002A7E2F">
        <w:t xml:space="preserve"> (zie rubriek 2 “Amsparity bevat polysorbaat 80” en “Amsparity bevat natrium”)</w:t>
      </w:r>
      <w:r w:rsidRPr="007E5D4F">
        <w:t>.</w:t>
      </w:r>
    </w:p>
    <w:p w14:paraId="2ACC1D0D" w14:textId="77777777" w:rsidR="00C46587" w:rsidRPr="007E5D4F" w:rsidRDefault="00C46587" w:rsidP="00982118"/>
    <w:p w14:paraId="7383411A" w14:textId="77777777" w:rsidR="00C46587" w:rsidRPr="007E5D4F" w:rsidRDefault="00C46587" w:rsidP="00982118">
      <w:pPr>
        <w:rPr>
          <w:b/>
        </w:rPr>
      </w:pPr>
      <w:r w:rsidRPr="007E5D4F">
        <w:rPr>
          <w:b/>
        </w:rPr>
        <w:t xml:space="preserve">Hoe ziet </w:t>
      </w:r>
      <w:r w:rsidR="00AD45FC" w:rsidRPr="007E5D4F">
        <w:rPr>
          <w:b/>
        </w:rPr>
        <w:t xml:space="preserve">de </w:t>
      </w:r>
      <w:r w:rsidRPr="007E5D4F">
        <w:rPr>
          <w:b/>
        </w:rPr>
        <w:t xml:space="preserve">Amsparity </w:t>
      </w:r>
      <w:r w:rsidR="00AD45FC" w:rsidRPr="007E5D4F">
        <w:rPr>
          <w:b/>
        </w:rPr>
        <w:t xml:space="preserve">injectieflacon </w:t>
      </w:r>
      <w:r w:rsidRPr="007E5D4F">
        <w:rPr>
          <w:b/>
        </w:rPr>
        <w:t>eruit en hoeveel zit er in een verpakking?</w:t>
      </w:r>
    </w:p>
    <w:p w14:paraId="0D658A4B" w14:textId="77777777" w:rsidR="00C46587" w:rsidRPr="007E5D4F" w:rsidRDefault="00C46587" w:rsidP="00982118"/>
    <w:p w14:paraId="0B771EDD" w14:textId="77777777" w:rsidR="00C46587" w:rsidRPr="007E5D4F" w:rsidRDefault="00AA4310" w:rsidP="00982118">
      <w:r w:rsidRPr="007E5D4F">
        <w:t>Amsparity</w:t>
      </w:r>
      <w:r w:rsidR="006A1144" w:rsidRPr="007E5D4F">
        <w:t xml:space="preserve"> 40 mg oplossing voor injectie in injectieflacons wordt geleverd als een steriele oplossing van 40 mg adalimumab opgelost in 0,8 ml oplosmiddel.</w:t>
      </w:r>
    </w:p>
    <w:p w14:paraId="73E7BFED" w14:textId="77777777" w:rsidR="00C46587" w:rsidRPr="007E5D4F" w:rsidRDefault="00C46587" w:rsidP="00982118"/>
    <w:p w14:paraId="1CBAD76B" w14:textId="77777777" w:rsidR="00C46587" w:rsidRPr="007E5D4F" w:rsidRDefault="00C46587" w:rsidP="00982118">
      <w:r w:rsidRPr="007E5D4F">
        <w:t>De Amsparity</w:t>
      </w:r>
      <w:r w:rsidR="001337D8" w:rsidRPr="007E5D4F">
        <w:t>-</w:t>
      </w:r>
      <w:r w:rsidRPr="007E5D4F">
        <w:t xml:space="preserve">injectieflacon is een glazen injectieflacon die een heldere, kleurloze tot </w:t>
      </w:r>
      <w:r w:rsidR="0061664A" w:rsidRPr="007E5D4F">
        <w:t>zeer</w:t>
      </w:r>
      <w:r w:rsidR="001153BE" w:rsidRPr="007E5D4F">
        <w:t xml:space="preserve"> </w:t>
      </w:r>
      <w:r w:rsidRPr="007E5D4F">
        <w:t>lichtbruine oplossing van adalimumab bevat. Eén verpakking bevat 2</w:t>
      </w:r>
      <w:r w:rsidR="0061664A" w:rsidRPr="007E5D4F">
        <w:t> </w:t>
      </w:r>
      <w:r w:rsidRPr="007E5D4F">
        <w:t>doosjes, die ieder 1</w:t>
      </w:r>
      <w:r w:rsidR="0061664A" w:rsidRPr="007E5D4F">
        <w:t> </w:t>
      </w:r>
      <w:r w:rsidRPr="007E5D4F">
        <w:t>injectieflacon, 1</w:t>
      </w:r>
      <w:r w:rsidR="0061664A" w:rsidRPr="007E5D4F">
        <w:t> </w:t>
      </w:r>
      <w:r w:rsidRPr="007E5D4F">
        <w:t>lege, steriele injectiespuit, 1</w:t>
      </w:r>
      <w:r w:rsidR="0061664A" w:rsidRPr="007E5D4F">
        <w:t> </w:t>
      </w:r>
      <w:r w:rsidRPr="007E5D4F">
        <w:t>naald, 1</w:t>
      </w:r>
      <w:r w:rsidR="0061664A" w:rsidRPr="007E5D4F">
        <w:t> </w:t>
      </w:r>
      <w:r w:rsidRPr="007E5D4F">
        <w:t>injectieflaconadapter en 2</w:t>
      </w:r>
      <w:r w:rsidR="0061664A" w:rsidRPr="007E5D4F">
        <w:t> </w:t>
      </w:r>
      <w:r w:rsidRPr="007E5D4F">
        <w:t>alcoholdoekjes bevatten.</w:t>
      </w:r>
    </w:p>
    <w:p w14:paraId="46E6E223" w14:textId="77777777" w:rsidR="00C46587" w:rsidRPr="007E5D4F" w:rsidRDefault="00C46587" w:rsidP="00982118"/>
    <w:p w14:paraId="227E3062" w14:textId="77777777" w:rsidR="00C46587" w:rsidRPr="007E5D4F" w:rsidRDefault="003F45D5" w:rsidP="00982118">
      <w:r>
        <w:t>Dit middel</w:t>
      </w:r>
      <w:r w:rsidRPr="007E5D4F">
        <w:t xml:space="preserve"> </w:t>
      </w:r>
      <w:r w:rsidR="006A1144" w:rsidRPr="007E5D4F">
        <w:t xml:space="preserve">kan verkrijgbaar zijn als </w:t>
      </w:r>
      <w:r w:rsidR="0061664A" w:rsidRPr="007E5D4F">
        <w:t xml:space="preserve">een </w:t>
      </w:r>
      <w:r w:rsidR="006A1144" w:rsidRPr="007E5D4F">
        <w:t xml:space="preserve">injectieflacon, als </w:t>
      </w:r>
      <w:r w:rsidR="00815064" w:rsidRPr="007E5D4F">
        <w:t xml:space="preserve">een </w:t>
      </w:r>
      <w:r w:rsidR="006A1144" w:rsidRPr="007E5D4F">
        <w:t xml:space="preserve">voorgevulde spuit en/of als </w:t>
      </w:r>
      <w:r w:rsidR="0061664A" w:rsidRPr="007E5D4F">
        <w:t xml:space="preserve">een </w:t>
      </w:r>
      <w:r w:rsidR="006A1144" w:rsidRPr="007E5D4F">
        <w:t>voorgevulde pen.</w:t>
      </w:r>
    </w:p>
    <w:p w14:paraId="5E12E702" w14:textId="77777777" w:rsidR="00C46587" w:rsidRPr="007E5D4F" w:rsidRDefault="00C46587" w:rsidP="00982118"/>
    <w:p w14:paraId="1635158A" w14:textId="77777777" w:rsidR="00C46587" w:rsidRPr="007E5D4F" w:rsidRDefault="00C46587" w:rsidP="001750B5">
      <w:pPr>
        <w:keepNext/>
        <w:rPr>
          <w:b/>
        </w:rPr>
      </w:pPr>
      <w:r w:rsidRPr="007E5D4F">
        <w:rPr>
          <w:b/>
        </w:rPr>
        <w:t>Houder van de vergunning voor het in de handel brengen</w:t>
      </w:r>
    </w:p>
    <w:p w14:paraId="0D88127F" w14:textId="77777777" w:rsidR="00C46587" w:rsidRPr="007E5D4F" w:rsidRDefault="00C46587" w:rsidP="00982118"/>
    <w:p w14:paraId="383A50ED" w14:textId="77777777" w:rsidR="0003704A" w:rsidRPr="00E27B9A" w:rsidRDefault="0003704A" w:rsidP="00982118">
      <w:pPr>
        <w:rPr>
          <w:lang w:val="fr-FR"/>
        </w:rPr>
      </w:pPr>
      <w:r w:rsidRPr="00E27B9A">
        <w:rPr>
          <w:lang w:val="fr-FR"/>
        </w:rPr>
        <w:t>Pfizer Europe MA EEIG</w:t>
      </w:r>
    </w:p>
    <w:p w14:paraId="303F762E" w14:textId="77777777" w:rsidR="00AA2493" w:rsidRPr="00E27B9A" w:rsidRDefault="00AA2493" w:rsidP="00982118">
      <w:pPr>
        <w:pStyle w:val="BodyText"/>
        <w:widowControl/>
        <w:kinsoku w:val="0"/>
        <w:overflowPunct w:val="0"/>
        <w:ind w:left="0"/>
        <w:rPr>
          <w:lang w:val="fr-FR"/>
        </w:rPr>
      </w:pPr>
      <w:r w:rsidRPr="00E27B9A">
        <w:rPr>
          <w:lang w:val="fr-FR"/>
        </w:rPr>
        <w:t>Boulevard de la Plaine 17</w:t>
      </w:r>
    </w:p>
    <w:p w14:paraId="0DA593A3" w14:textId="77777777" w:rsidR="00AA2493" w:rsidRPr="00884E4D" w:rsidRDefault="00AA2493" w:rsidP="00982118">
      <w:pPr>
        <w:pStyle w:val="BodyText"/>
        <w:widowControl/>
        <w:kinsoku w:val="0"/>
        <w:overflowPunct w:val="0"/>
        <w:ind w:left="0"/>
      </w:pPr>
      <w:r w:rsidRPr="00884E4D">
        <w:t>1050 Brussel</w:t>
      </w:r>
    </w:p>
    <w:p w14:paraId="241D8E49" w14:textId="77777777" w:rsidR="00AA2493" w:rsidRPr="00884E4D" w:rsidRDefault="00AA2493" w:rsidP="00982118">
      <w:pPr>
        <w:pStyle w:val="BodyText"/>
        <w:widowControl/>
        <w:kinsoku w:val="0"/>
        <w:overflowPunct w:val="0"/>
        <w:ind w:left="0"/>
      </w:pPr>
      <w:r w:rsidRPr="00884E4D">
        <w:t>België</w:t>
      </w:r>
    </w:p>
    <w:p w14:paraId="1CE85798" w14:textId="77777777" w:rsidR="00C46587" w:rsidRPr="00884E4D" w:rsidRDefault="00C46587" w:rsidP="00982118"/>
    <w:p w14:paraId="18752A3A" w14:textId="77777777" w:rsidR="00C46587" w:rsidRPr="00884E4D" w:rsidRDefault="00C46587" w:rsidP="00982118">
      <w:pPr>
        <w:rPr>
          <w:b/>
        </w:rPr>
      </w:pPr>
      <w:r w:rsidRPr="00884E4D">
        <w:rPr>
          <w:b/>
        </w:rPr>
        <w:t>Fabrikant</w:t>
      </w:r>
    </w:p>
    <w:p w14:paraId="61E1BBE6" w14:textId="77777777" w:rsidR="00C46587" w:rsidRPr="00884E4D" w:rsidRDefault="00C46587" w:rsidP="00982118"/>
    <w:p w14:paraId="2BF255AD" w14:textId="6656D69F" w:rsidR="00AB5164" w:rsidRPr="00884E4D" w:rsidRDefault="00AB5164" w:rsidP="00982118">
      <w:pPr>
        <w:pStyle w:val="BodyText"/>
        <w:keepNext/>
        <w:widowControl/>
        <w:kinsoku w:val="0"/>
        <w:overflowPunct w:val="0"/>
        <w:ind w:left="0"/>
      </w:pPr>
      <w:r w:rsidRPr="00884E4D">
        <w:t>Pfizer Service Company BV</w:t>
      </w:r>
    </w:p>
    <w:p w14:paraId="5925B518" w14:textId="77777777" w:rsidR="00884E4D" w:rsidRPr="001A6571" w:rsidRDefault="00884E4D" w:rsidP="00884E4D">
      <w:pPr>
        <w:pStyle w:val="BodyText"/>
        <w:keepNext/>
        <w:widowControl/>
        <w:kinsoku w:val="0"/>
        <w:overflowPunct w:val="0"/>
        <w:ind w:left="0"/>
        <w:rPr>
          <w:ins w:id="30" w:author="Author" w:date="2025-06-12T18:17:00Z" w16du:dateUtc="2025-06-12T17:17:00Z"/>
          <w:lang w:val="da-DK"/>
        </w:rPr>
      </w:pPr>
      <w:ins w:id="31" w:author="Author" w:date="2025-06-12T18:17:00Z" w16du:dateUtc="2025-06-12T17:17:00Z">
        <w:del w:id="32" w:author="Author">
          <w:r w:rsidRPr="001A6571" w:rsidDel="00F04769">
            <w:rPr>
              <w:lang w:val="da-DK"/>
            </w:rPr>
            <w:delText>Hoge Wei 10</w:delText>
          </w:r>
        </w:del>
        <w:r w:rsidRPr="001A6571">
          <w:rPr>
            <w:lang w:val="da-DK"/>
          </w:rPr>
          <w:t>Hermeslaan 11</w:t>
        </w:r>
      </w:ins>
    </w:p>
    <w:p w14:paraId="0ACD8FA3" w14:textId="66541D06" w:rsidR="00AB5164" w:rsidRPr="007E5D4F" w:rsidDel="00884E4D" w:rsidRDefault="00884E4D" w:rsidP="00982118">
      <w:pPr>
        <w:pStyle w:val="BodyText"/>
        <w:keepNext/>
        <w:widowControl/>
        <w:kinsoku w:val="0"/>
        <w:overflowPunct w:val="0"/>
        <w:ind w:left="0"/>
        <w:rPr>
          <w:del w:id="33" w:author="Author" w:date="2025-06-12T18:17:00Z" w16du:dateUtc="2025-06-12T17:17:00Z"/>
        </w:rPr>
      </w:pPr>
      <w:ins w:id="34" w:author="Author" w:date="2025-06-12T18:17:00Z" w16du:dateUtc="2025-06-12T17:17:00Z">
        <w:r>
          <w:t xml:space="preserve">1932 </w:t>
        </w:r>
      </w:ins>
      <w:del w:id="35" w:author="Author" w:date="2025-06-12T18:17:00Z" w16du:dateUtc="2025-06-12T17:17:00Z">
        <w:r w:rsidR="00AB5164" w:rsidRPr="007E5D4F" w:rsidDel="00884E4D">
          <w:delText>Hoge Wei 10</w:delText>
        </w:r>
      </w:del>
    </w:p>
    <w:p w14:paraId="0B0C2620" w14:textId="77777777" w:rsidR="00AB5164" w:rsidRPr="007E5D4F" w:rsidRDefault="00AB5164" w:rsidP="00982118">
      <w:pPr>
        <w:pStyle w:val="BodyText"/>
        <w:keepNext/>
        <w:widowControl/>
        <w:kinsoku w:val="0"/>
        <w:overflowPunct w:val="0"/>
        <w:ind w:left="0"/>
      </w:pPr>
      <w:r w:rsidRPr="007E5D4F">
        <w:t>Zaventem</w:t>
      </w:r>
      <w:del w:id="36" w:author="Author" w:date="2025-06-12T18:18:00Z" w16du:dateUtc="2025-06-12T17:18:00Z">
        <w:r w:rsidRPr="007E5D4F" w:rsidDel="00884E4D">
          <w:delText xml:space="preserve"> 1930</w:delText>
        </w:r>
      </w:del>
    </w:p>
    <w:p w14:paraId="6C1F5F28" w14:textId="77777777" w:rsidR="00AB5164" w:rsidRPr="007E5D4F" w:rsidRDefault="00AB5164" w:rsidP="00982118">
      <w:pPr>
        <w:pStyle w:val="BodyText"/>
        <w:keepNext/>
        <w:widowControl/>
        <w:kinsoku w:val="0"/>
        <w:overflowPunct w:val="0"/>
        <w:ind w:left="0"/>
      </w:pPr>
      <w:r w:rsidRPr="007E5D4F">
        <w:t>België</w:t>
      </w:r>
    </w:p>
    <w:p w14:paraId="0A9270F4" w14:textId="77777777" w:rsidR="00C46587" w:rsidRPr="007E5D4F" w:rsidRDefault="00C46587" w:rsidP="00982118"/>
    <w:p w14:paraId="2F03F804" w14:textId="77777777" w:rsidR="00C46587" w:rsidRPr="007E5D4F" w:rsidRDefault="00C46587" w:rsidP="00982118">
      <w:r w:rsidRPr="007E5D4F">
        <w:lastRenderedPageBreak/>
        <w:t>Neem voor alle informatie met betrekking tot dit geneesmiddel contact op met de lokale vertegenwoordiger van de houder van de vergunning voor het in de handel brengen</w:t>
      </w:r>
      <w:r w:rsidR="0061664A" w:rsidRPr="007E5D4F">
        <w:t>:</w:t>
      </w:r>
    </w:p>
    <w:p w14:paraId="464E6DD8" w14:textId="77777777" w:rsidR="00C46587" w:rsidRPr="007E5D4F"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7E5D4F" w14:paraId="64C6FA2F" w14:textId="77777777" w:rsidTr="00053717">
        <w:trPr>
          <w:cantSplit/>
        </w:trPr>
        <w:tc>
          <w:tcPr>
            <w:tcW w:w="4158" w:type="dxa"/>
            <w:tcMar>
              <w:top w:w="0" w:type="dxa"/>
              <w:left w:w="108" w:type="dxa"/>
              <w:bottom w:w="0" w:type="dxa"/>
              <w:right w:w="108" w:type="dxa"/>
            </w:tcMar>
            <w:hideMark/>
          </w:tcPr>
          <w:p w14:paraId="49D8E0BE" w14:textId="77777777" w:rsidR="000207AB" w:rsidRPr="00EB0C5E" w:rsidRDefault="000207AB" w:rsidP="00982118">
            <w:pPr>
              <w:rPr>
                <w:b/>
                <w:bCs/>
                <w:lang w:val="de-DE"/>
              </w:rPr>
            </w:pPr>
            <w:bookmarkStart w:id="37" w:name="_Hlk26624409"/>
            <w:r w:rsidRPr="00EB0C5E">
              <w:rPr>
                <w:b/>
                <w:bCs/>
                <w:lang w:val="de-DE"/>
              </w:rPr>
              <w:t>België/Belgique/Belgien</w:t>
            </w:r>
          </w:p>
          <w:p w14:paraId="2032BABB" w14:textId="77777777" w:rsidR="000207AB" w:rsidRPr="00EB0C5E" w:rsidRDefault="000207AB" w:rsidP="00982118">
            <w:pPr>
              <w:rPr>
                <w:b/>
                <w:bCs/>
                <w:lang w:val="de-DE"/>
              </w:rPr>
            </w:pPr>
            <w:r w:rsidRPr="00EB0C5E">
              <w:rPr>
                <w:b/>
                <w:bCs/>
                <w:lang w:val="de-DE"/>
              </w:rPr>
              <w:t>Luxembourg/Luxemburg</w:t>
            </w:r>
          </w:p>
          <w:p w14:paraId="55326C60" w14:textId="77777777" w:rsidR="000207AB" w:rsidRPr="00EB0C5E" w:rsidRDefault="000207AB" w:rsidP="00982118">
            <w:pPr>
              <w:rPr>
                <w:lang w:val="de-DE"/>
              </w:rPr>
            </w:pPr>
            <w:r w:rsidRPr="00EB0C5E">
              <w:rPr>
                <w:lang w:val="de-DE"/>
              </w:rPr>
              <w:t>Pfizer NV/SA</w:t>
            </w:r>
          </w:p>
          <w:p w14:paraId="0A7493EB" w14:textId="77777777" w:rsidR="000207AB" w:rsidRDefault="000207AB" w:rsidP="00982118">
            <w:pPr>
              <w:autoSpaceDE w:val="0"/>
              <w:autoSpaceDN w:val="0"/>
            </w:pPr>
            <w:r w:rsidRPr="007E5D4F">
              <w:t>Tél/Tel: +32 (0)2 554 62 11</w:t>
            </w:r>
          </w:p>
          <w:p w14:paraId="19CD2AAE" w14:textId="77777777" w:rsidR="00A5292E" w:rsidRPr="007E5D4F" w:rsidRDefault="00A5292E" w:rsidP="00982118">
            <w:pPr>
              <w:autoSpaceDE w:val="0"/>
              <w:autoSpaceDN w:val="0"/>
            </w:pPr>
          </w:p>
          <w:p w14:paraId="355B4735"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09C795DF" w14:textId="77777777" w:rsidR="000207AB" w:rsidRPr="00884E4D" w:rsidRDefault="000207AB" w:rsidP="00982118">
            <w:pPr>
              <w:rPr>
                <w:b/>
                <w:bCs/>
              </w:rPr>
            </w:pPr>
            <w:r w:rsidRPr="00884E4D">
              <w:rPr>
                <w:b/>
                <w:bCs/>
              </w:rPr>
              <w:t>K</w:t>
            </w:r>
            <w:r w:rsidRPr="007E5D4F">
              <w:rPr>
                <w:b/>
                <w:bCs/>
              </w:rPr>
              <w:t>ύπρος</w:t>
            </w:r>
          </w:p>
          <w:p w14:paraId="48CD48C7" w14:textId="77777777" w:rsidR="000207AB" w:rsidRPr="00884E4D" w:rsidRDefault="000207AB" w:rsidP="00982118">
            <w:r w:rsidRPr="00884E4D">
              <w:t>PFIZER E</w:t>
            </w:r>
            <w:r w:rsidRPr="007E5D4F">
              <w:t>ΛΛ</w:t>
            </w:r>
            <w:r w:rsidRPr="00884E4D">
              <w:t>A</w:t>
            </w:r>
            <w:r w:rsidRPr="007E5D4F">
              <w:t>Σ</w:t>
            </w:r>
            <w:r w:rsidRPr="00884E4D">
              <w:t xml:space="preserve"> A.E. (CYPRUS BRANCH)</w:t>
            </w:r>
          </w:p>
          <w:p w14:paraId="066DE00D" w14:textId="77777777" w:rsidR="000207AB" w:rsidRPr="007E5D4F" w:rsidRDefault="00FE36C9" w:rsidP="00982118">
            <w:r w:rsidRPr="007E5D4F">
              <w:t>Τηλ: +357 22 817690</w:t>
            </w:r>
          </w:p>
          <w:p w14:paraId="4038F976" w14:textId="77777777" w:rsidR="000207AB" w:rsidRPr="007E5D4F" w:rsidRDefault="000207AB" w:rsidP="00982118">
            <w:pPr>
              <w:autoSpaceDE w:val="0"/>
              <w:autoSpaceDN w:val="0"/>
            </w:pPr>
          </w:p>
        </w:tc>
      </w:tr>
      <w:tr w:rsidR="000207AB" w:rsidRPr="007E5D4F" w14:paraId="387E669E" w14:textId="77777777" w:rsidTr="00053717">
        <w:trPr>
          <w:cantSplit/>
        </w:trPr>
        <w:tc>
          <w:tcPr>
            <w:tcW w:w="4158" w:type="dxa"/>
            <w:tcMar>
              <w:top w:w="0" w:type="dxa"/>
              <w:left w:w="108" w:type="dxa"/>
              <w:bottom w:w="0" w:type="dxa"/>
              <w:right w:w="108" w:type="dxa"/>
            </w:tcMar>
          </w:tcPr>
          <w:p w14:paraId="4078C081" w14:textId="77777777" w:rsidR="000207AB" w:rsidRPr="00884E4D" w:rsidRDefault="000207AB" w:rsidP="00982118">
            <w:pPr>
              <w:rPr>
                <w:b/>
                <w:bCs/>
                <w:lang w:val="de-DE"/>
              </w:rPr>
            </w:pPr>
            <w:r w:rsidRPr="00884E4D">
              <w:rPr>
                <w:b/>
                <w:bCs/>
                <w:lang w:val="de-DE"/>
              </w:rPr>
              <w:t>Česká Republika</w:t>
            </w:r>
          </w:p>
          <w:p w14:paraId="737DF020" w14:textId="0E152F12" w:rsidR="000207AB" w:rsidRPr="00884E4D" w:rsidRDefault="000207AB" w:rsidP="00982118">
            <w:pPr>
              <w:rPr>
                <w:lang w:val="de-DE"/>
              </w:rPr>
            </w:pPr>
            <w:r w:rsidRPr="00884E4D">
              <w:rPr>
                <w:lang w:val="de-DE"/>
              </w:rPr>
              <w:t xml:space="preserve">Pfizer, spol. </w:t>
            </w:r>
            <w:r w:rsidR="00A5292E" w:rsidRPr="00884E4D">
              <w:rPr>
                <w:lang w:val="de-DE"/>
              </w:rPr>
              <w:t>S</w:t>
            </w:r>
            <w:r w:rsidRPr="00884E4D">
              <w:rPr>
                <w:lang w:val="de-DE"/>
              </w:rPr>
              <w:t xml:space="preserve"> r.o.</w:t>
            </w:r>
          </w:p>
          <w:p w14:paraId="4171DE9B" w14:textId="77777777" w:rsidR="000207AB" w:rsidRPr="00E27B9A" w:rsidRDefault="000207AB" w:rsidP="00982118">
            <w:pPr>
              <w:rPr>
                <w:lang w:val="en-GB"/>
              </w:rPr>
            </w:pPr>
            <w:r w:rsidRPr="00E27B9A">
              <w:rPr>
                <w:lang w:val="en-GB"/>
              </w:rPr>
              <w:t>Tel: +420-283-004-111</w:t>
            </w:r>
          </w:p>
          <w:p w14:paraId="4875B833" w14:textId="77777777" w:rsidR="000207AB" w:rsidRPr="00E27B9A" w:rsidRDefault="000207AB" w:rsidP="00982118">
            <w:pPr>
              <w:autoSpaceDE w:val="0"/>
              <w:autoSpaceDN w:val="0"/>
              <w:rPr>
                <w:lang w:val="en-GB"/>
              </w:rPr>
            </w:pPr>
          </w:p>
        </w:tc>
        <w:tc>
          <w:tcPr>
            <w:tcW w:w="4788" w:type="dxa"/>
            <w:tcMar>
              <w:top w:w="0" w:type="dxa"/>
              <w:left w:w="108" w:type="dxa"/>
              <w:bottom w:w="0" w:type="dxa"/>
              <w:right w:w="108" w:type="dxa"/>
            </w:tcMar>
          </w:tcPr>
          <w:p w14:paraId="672858D6" w14:textId="77777777" w:rsidR="000207AB" w:rsidRPr="007E5D4F" w:rsidRDefault="000207AB" w:rsidP="00982118">
            <w:pPr>
              <w:rPr>
                <w:b/>
                <w:bCs/>
              </w:rPr>
            </w:pPr>
            <w:r w:rsidRPr="007E5D4F">
              <w:rPr>
                <w:b/>
                <w:bCs/>
              </w:rPr>
              <w:t>Magyarország</w:t>
            </w:r>
          </w:p>
          <w:p w14:paraId="11E5018E" w14:textId="77777777" w:rsidR="000207AB" w:rsidRPr="007E5D4F" w:rsidRDefault="000207AB" w:rsidP="00982118">
            <w:r w:rsidRPr="007E5D4F">
              <w:t>Pfizer Kft.</w:t>
            </w:r>
          </w:p>
          <w:p w14:paraId="19796913" w14:textId="77777777" w:rsidR="000207AB" w:rsidRPr="007E5D4F" w:rsidRDefault="000207AB" w:rsidP="00982118">
            <w:r w:rsidRPr="007E5D4F">
              <w:t>Tel: +36 1 488 3700</w:t>
            </w:r>
          </w:p>
          <w:p w14:paraId="61C0B220" w14:textId="77777777" w:rsidR="000207AB" w:rsidRPr="007E5D4F" w:rsidRDefault="000207AB" w:rsidP="00982118">
            <w:pPr>
              <w:autoSpaceDE w:val="0"/>
              <w:autoSpaceDN w:val="0"/>
            </w:pPr>
          </w:p>
        </w:tc>
      </w:tr>
      <w:tr w:rsidR="000207AB" w:rsidRPr="00981926" w14:paraId="0DA7788F" w14:textId="77777777" w:rsidTr="00053717">
        <w:trPr>
          <w:cantSplit/>
        </w:trPr>
        <w:tc>
          <w:tcPr>
            <w:tcW w:w="4158" w:type="dxa"/>
            <w:tcMar>
              <w:top w:w="0" w:type="dxa"/>
              <w:left w:w="108" w:type="dxa"/>
              <w:bottom w:w="0" w:type="dxa"/>
              <w:right w:w="108" w:type="dxa"/>
            </w:tcMar>
          </w:tcPr>
          <w:p w14:paraId="643391F0" w14:textId="77777777" w:rsidR="000207AB" w:rsidRPr="007E5D4F" w:rsidRDefault="000207AB" w:rsidP="00982118">
            <w:pPr>
              <w:rPr>
                <w:b/>
                <w:bCs/>
              </w:rPr>
            </w:pPr>
            <w:r w:rsidRPr="007E5D4F">
              <w:rPr>
                <w:b/>
                <w:bCs/>
              </w:rPr>
              <w:t>Danmark</w:t>
            </w:r>
          </w:p>
          <w:p w14:paraId="29729C86" w14:textId="77777777" w:rsidR="000207AB" w:rsidRPr="007E5D4F" w:rsidRDefault="000207AB" w:rsidP="00982118">
            <w:r w:rsidRPr="007E5D4F">
              <w:t>Pfizer ApS</w:t>
            </w:r>
          </w:p>
          <w:p w14:paraId="2CEB8F95" w14:textId="12FD01EC" w:rsidR="000207AB" w:rsidRPr="007E5D4F" w:rsidRDefault="000207AB" w:rsidP="00982118">
            <w:r w:rsidRPr="007E5D4F">
              <w:t>Tlf</w:t>
            </w:r>
            <w:r w:rsidR="00A5292E">
              <w:t>.</w:t>
            </w:r>
            <w:r w:rsidRPr="007E5D4F">
              <w:t>: +45 44 201 100</w:t>
            </w:r>
          </w:p>
          <w:p w14:paraId="63F004DE"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09F7AC44" w14:textId="77777777" w:rsidR="000207AB" w:rsidRPr="00D42AC1" w:rsidRDefault="000207AB" w:rsidP="00982118">
            <w:pPr>
              <w:rPr>
                <w:b/>
                <w:bCs/>
                <w:lang w:val="en-US"/>
              </w:rPr>
            </w:pPr>
            <w:r w:rsidRPr="00D42AC1">
              <w:rPr>
                <w:b/>
                <w:bCs/>
                <w:lang w:val="en-US"/>
              </w:rPr>
              <w:t>Malta</w:t>
            </w:r>
          </w:p>
          <w:p w14:paraId="7D986A97" w14:textId="77777777" w:rsidR="000207AB" w:rsidRPr="00D42AC1" w:rsidRDefault="00DE6B95" w:rsidP="00982118">
            <w:pPr>
              <w:rPr>
                <w:lang w:val="en-US"/>
              </w:rPr>
            </w:pPr>
            <w:r w:rsidRPr="00D42AC1">
              <w:rPr>
                <w:lang w:val="en-US"/>
              </w:rPr>
              <w:t>Vivian Corporation Ltd.</w:t>
            </w:r>
          </w:p>
          <w:p w14:paraId="5B3E2468" w14:textId="77777777" w:rsidR="000207AB" w:rsidRPr="00D42AC1" w:rsidRDefault="000207AB" w:rsidP="00982118">
            <w:pPr>
              <w:rPr>
                <w:lang w:val="en-US"/>
              </w:rPr>
            </w:pPr>
            <w:r w:rsidRPr="00D42AC1">
              <w:rPr>
                <w:lang w:val="en-US"/>
              </w:rPr>
              <w:t xml:space="preserve">Tel: </w:t>
            </w:r>
            <w:r w:rsidR="00DE6B95" w:rsidRPr="00D42AC1">
              <w:rPr>
                <w:lang w:val="en-US"/>
              </w:rPr>
              <w:t>+356 21344610</w:t>
            </w:r>
          </w:p>
          <w:p w14:paraId="7A0785DD" w14:textId="77777777" w:rsidR="000207AB" w:rsidRPr="00D42AC1" w:rsidRDefault="000207AB" w:rsidP="00982118">
            <w:pPr>
              <w:autoSpaceDE w:val="0"/>
              <w:autoSpaceDN w:val="0"/>
              <w:rPr>
                <w:lang w:val="en-US"/>
              </w:rPr>
            </w:pPr>
          </w:p>
        </w:tc>
      </w:tr>
      <w:tr w:rsidR="000207AB" w:rsidRPr="007E5D4F" w14:paraId="693E22B1" w14:textId="77777777" w:rsidTr="00053717">
        <w:trPr>
          <w:cantSplit/>
        </w:trPr>
        <w:tc>
          <w:tcPr>
            <w:tcW w:w="4158" w:type="dxa"/>
            <w:tcMar>
              <w:top w:w="0" w:type="dxa"/>
              <w:left w:w="108" w:type="dxa"/>
              <w:bottom w:w="0" w:type="dxa"/>
              <w:right w:w="108" w:type="dxa"/>
            </w:tcMar>
          </w:tcPr>
          <w:p w14:paraId="6CC8B06E" w14:textId="77777777" w:rsidR="000207AB" w:rsidRPr="00884E4D" w:rsidRDefault="000207AB" w:rsidP="00982118">
            <w:pPr>
              <w:rPr>
                <w:b/>
                <w:lang w:val="de-DE"/>
              </w:rPr>
            </w:pPr>
            <w:r w:rsidRPr="00884E4D">
              <w:rPr>
                <w:b/>
                <w:lang w:val="de-DE"/>
              </w:rPr>
              <w:t>Deut</w:t>
            </w:r>
            <w:r w:rsidR="005E0714" w:rsidRPr="00884E4D">
              <w:rPr>
                <w:b/>
                <w:lang w:val="de-DE"/>
              </w:rPr>
              <w:t>s</w:t>
            </w:r>
            <w:r w:rsidRPr="00884E4D">
              <w:rPr>
                <w:b/>
                <w:lang w:val="de-DE"/>
              </w:rPr>
              <w:t>chland</w:t>
            </w:r>
          </w:p>
          <w:p w14:paraId="6A256BC9" w14:textId="77777777" w:rsidR="000207AB" w:rsidRPr="00884E4D" w:rsidRDefault="00DE6B95" w:rsidP="00982118">
            <w:pPr>
              <w:keepNext/>
              <w:rPr>
                <w:lang w:val="de-DE"/>
              </w:rPr>
            </w:pPr>
            <w:r w:rsidRPr="00884E4D">
              <w:rPr>
                <w:lang w:val="de-DE"/>
              </w:rPr>
              <w:t>PFIZER PHARMA</w:t>
            </w:r>
            <w:r w:rsidR="000207AB" w:rsidRPr="00884E4D">
              <w:rPr>
                <w:lang w:val="de-DE"/>
              </w:rPr>
              <w:t xml:space="preserve"> GmbH</w:t>
            </w:r>
          </w:p>
          <w:p w14:paraId="38A4F9BA" w14:textId="77777777" w:rsidR="000207AB" w:rsidRPr="00884E4D" w:rsidRDefault="000207AB" w:rsidP="00982118">
            <w:pPr>
              <w:numPr>
                <w:ilvl w:val="12"/>
                <w:numId w:val="0"/>
              </w:numPr>
              <w:rPr>
                <w:lang w:val="de-DE"/>
              </w:rPr>
            </w:pPr>
            <w:r w:rsidRPr="00884E4D">
              <w:rPr>
                <w:lang w:val="de-DE"/>
              </w:rPr>
              <w:t>Tel: +49 (0)</w:t>
            </w:r>
            <w:r w:rsidR="00DE6B95" w:rsidRPr="00884E4D">
              <w:rPr>
                <w:lang w:val="de-DE"/>
              </w:rPr>
              <w:t>30 550055-51000</w:t>
            </w:r>
          </w:p>
          <w:p w14:paraId="2C0D2A24" w14:textId="77777777" w:rsidR="000207AB" w:rsidRPr="00884E4D" w:rsidRDefault="000207AB" w:rsidP="00982118">
            <w:pPr>
              <w:autoSpaceDE w:val="0"/>
              <w:autoSpaceDN w:val="0"/>
              <w:rPr>
                <w:lang w:val="de-DE"/>
              </w:rPr>
            </w:pPr>
          </w:p>
        </w:tc>
        <w:tc>
          <w:tcPr>
            <w:tcW w:w="4788" w:type="dxa"/>
            <w:tcMar>
              <w:top w:w="0" w:type="dxa"/>
              <w:left w:w="108" w:type="dxa"/>
              <w:bottom w:w="0" w:type="dxa"/>
              <w:right w:w="108" w:type="dxa"/>
            </w:tcMar>
          </w:tcPr>
          <w:p w14:paraId="10166B31" w14:textId="77777777" w:rsidR="000207AB" w:rsidRPr="007E5D4F" w:rsidRDefault="000207AB" w:rsidP="00982118">
            <w:pPr>
              <w:rPr>
                <w:b/>
                <w:bCs/>
              </w:rPr>
            </w:pPr>
            <w:r w:rsidRPr="007E5D4F">
              <w:rPr>
                <w:b/>
                <w:bCs/>
              </w:rPr>
              <w:t>Nederland</w:t>
            </w:r>
          </w:p>
          <w:p w14:paraId="471AEE8C" w14:textId="77777777" w:rsidR="000207AB" w:rsidRPr="007E5D4F" w:rsidRDefault="000207AB" w:rsidP="00982118">
            <w:r w:rsidRPr="007E5D4F">
              <w:t>Pfizer bv</w:t>
            </w:r>
          </w:p>
          <w:p w14:paraId="6F3E5017" w14:textId="77777777" w:rsidR="000207AB" w:rsidRPr="007E5D4F" w:rsidRDefault="000207AB" w:rsidP="00982118">
            <w:r w:rsidRPr="007E5D4F">
              <w:t>Tel: +31 (0)10 406 43 01</w:t>
            </w:r>
          </w:p>
          <w:p w14:paraId="44937D63" w14:textId="77777777" w:rsidR="000207AB" w:rsidRPr="007E5D4F" w:rsidRDefault="000207AB" w:rsidP="00982118">
            <w:pPr>
              <w:autoSpaceDE w:val="0"/>
              <w:autoSpaceDN w:val="0"/>
            </w:pPr>
          </w:p>
        </w:tc>
      </w:tr>
      <w:tr w:rsidR="000207AB" w:rsidRPr="007E5D4F" w14:paraId="2B70E624" w14:textId="77777777" w:rsidTr="00053717">
        <w:trPr>
          <w:cantSplit/>
        </w:trPr>
        <w:tc>
          <w:tcPr>
            <w:tcW w:w="4158" w:type="dxa"/>
            <w:tcMar>
              <w:top w:w="0" w:type="dxa"/>
              <w:left w:w="108" w:type="dxa"/>
              <w:bottom w:w="0" w:type="dxa"/>
              <w:right w:w="108" w:type="dxa"/>
            </w:tcMar>
          </w:tcPr>
          <w:p w14:paraId="0FC5D771" w14:textId="77777777" w:rsidR="000207AB" w:rsidRPr="007E5D4F" w:rsidRDefault="000207AB" w:rsidP="00982118">
            <w:pPr>
              <w:rPr>
                <w:b/>
                <w:bCs/>
              </w:rPr>
            </w:pPr>
            <w:r w:rsidRPr="007E5D4F">
              <w:rPr>
                <w:b/>
                <w:bCs/>
              </w:rPr>
              <w:t>България</w:t>
            </w:r>
          </w:p>
          <w:p w14:paraId="33E6B62F" w14:textId="77777777" w:rsidR="000207AB" w:rsidRPr="007E5D4F" w:rsidRDefault="000207AB" w:rsidP="00982118">
            <w:r w:rsidRPr="007E5D4F">
              <w:t>Пфайзер Люксембург САРЛ,</w:t>
            </w:r>
          </w:p>
          <w:p w14:paraId="34E80264" w14:textId="77777777" w:rsidR="000207AB" w:rsidRPr="007E5D4F" w:rsidRDefault="000207AB" w:rsidP="00982118">
            <w:r w:rsidRPr="007E5D4F">
              <w:t>Клон България</w:t>
            </w:r>
          </w:p>
          <w:p w14:paraId="43B07D96" w14:textId="77777777" w:rsidR="000207AB" w:rsidRPr="007E5D4F" w:rsidRDefault="000207AB" w:rsidP="00982118">
            <w:r w:rsidRPr="007E5D4F">
              <w:t>Teл: +359 2 970 4333</w:t>
            </w:r>
          </w:p>
          <w:p w14:paraId="64CEB35D"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68C3E8C0" w14:textId="77777777" w:rsidR="000207AB" w:rsidRPr="007E5D4F" w:rsidRDefault="000207AB" w:rsidP="00982118">
            <w:pPr>
              <w:rPr>
                <w:b/>
                <w:bCs/>
              </w:rPr>
            </w:pPr>
            <w:r w:rsidRPr="007E5D4F">
              <w:rPr>
                <w:b/>
                <w:bCs/>
              </w:rPr>
              <w:t>Norge</w:t>
            </w:r>
          </w:p>
          <w:p w14:paraId="3EC4F228" w14:textId="77777777" w:rsidR="000207AB" w:rsidRPr="007E5D4F" w:rsidRDefault="000207AB" w:rsidP="00982118">
            <w:r w:rsidRPr="007E5D4F">
              <w:t>Pfizer AS</w:t>
            </w:r>
          </w:p>
          <w:p w14:paraId="248AAB4B" w14:textId="77777777" w:rsidR="000207AB" w:rsidRPr="007E5D4F" w:rsidRDefault="000207AB" w:rsidP="00982118">
            <w:r w:rsidRPr="007E5D4F">
              <w:t>Tlf: +47 67 52 61 00</w:t>
            </w:r>
          </w:p>
          <w:p w14:paraId="76DA3003" w14:textId="77777777" w:rsidR="000207AB" w:rsidRPr="007E5D4F" w:rsidRDefault="000207AB" w:rsidP="00982118">
            <w:pPr>
              <w:autoSpaceDE w:val="0"/>
              <w:autoSpaceDN w:val="0"/>
            </w:pPr>
          </w:p>
        </w:tc>
      </w:tr>
      <w:tr w:rsidR="000207AB" w:rsidRPr="007E5D4F" w14:paraId="45A81829" w14:textId="77777777" w:rsidTr="00053717">
        <w:trPr>
          <w:cantSplit/>
        </w:trPr>
        <w:tc>
          <w:tcPr>
            <w:tcW w:w="4158" w:type="dxa"/>
            <w:tcMar>
              <w:top w:w="0" w:type="dxa"/>
              <w:left w:w="108" w:type="dxa"/>
              <w:bottom w:w="0" w:type="dxa"/>
              <w:right w:w="108" w:type="dxa"/>
            </w:tcMar>
          </w:tcPr>
          <w:p w14:paraId="2539C115" w14:textId="77777777" w:rsidR="000207AB" w:rsidRPr="007E5D4F" w:rsidRDefault="000207AB" w:rsidP="00982118">
            <w:pPr>
              <w:rPr>
                <w:b/>
                <w:bCs/>
              </w:rPr>
            </w:pPr>
            <w:r w:rsidRPr="007E5D4F">
              <w:rPr>
                <w:b/>
                <w:bCs/>
              </w:rPr>
              <w:t>Eesti</w:t>
            </w:r>
          </w:p>
          <w:p w14:paraId="33B0F97A" w14:textId="77777777" w:rsidR="000207AB" w:rsidRPr="007E5D4F" w:rsidRDefault="000207AB" w:rsidP="00982118">
            <w:r w:rsidRPr="007E5D4F">
              <w:t>Pfizer Luxembourg SARL Eesti filiaal</w:t>
            </w:r>
          </w:p>
          <w:p w14:paraId="275F95AA" w14:textId="77777777" w:rsidR="000207AB" w:rsidRPr="007E5D4F" w:rsidRDefault="000207AB" w:rsidP="00982118">
            <w:r w:rsidRPr="007E5D4F">
              <w:t>Tel: +372 666 7500</w:t>
            </w:r>
          </w:p>
          <w:p w14:paraId="18FD5428"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49923B40" w14:textId="77777777" w:rsidR="000207AB" w:rsidRPr="00EB0C5E" w:rsidRDefault="000207AB" w:rsidP="00982118">
            <w:pPr>
              <w:rPr>
                <w:b/>
                <w:bCs/>
                <w:lang w:val="de-DE"/>
              </w:rPr>
            </w:pPr>
            <w:r w:rsidRPr="00EB0C5E">
              <w:rPr>
                <w:b/>
                <w:bCs/>
                <w:lang w:val="de-DE"/>
              </w:rPr>
              <w:t>Österreich</w:t>
            </w:r>
          </w:p>
          <w:p w14:paraId="09F7F359" w14:textId="77777777" w:rsidR="000207AB" w:rsidRPr="00EB0C5E" w:rsidRDefault="000207AB" w:rsidP="00982118">
            <w:pPr>
              <w:rPr>
                <w:lang w:val="de-DE"/>
              </w:rPr>
            </w:pPr>
            <w:r w:rsidRPr="00EB0C5E">
              <w:rPr>
                <w:lang w:val="de-DE"/>
              </w:rPr>
              <w:t>Pfizer Corporation Austria Ges.m.b.H.</w:t>
            </w:r>
          </w:p>
          <w:p w14:paraId="083F62CB" w14:textId="77777777" w:rsidR="000207AB" w:rsidRPr="007E5D4F" w:rsidRDefault="000207AB" w:rsidP="00982118">
            <w:r w:rsidRPr="007E5D4F">
              <w:t>Tel: +43 (0)1 521 15-0</w:t>
            </w:r>
          </w:p>
          <w:p w14:paraId="02BDC7D6" w14:textId="77777777" w:rsidR="000207AB" w:rsidRPr="007E5D4F" w:rsidRDefault="000207AB" w:rsidP="00982118">
            <w:pPr>
              <w:autoSpaceDE w:val="0"/>
              <w:autoSpaceDN w:val="0"/>
            </w:pPr>
          </w:p>
        </w:tc>
      </w:tr>
      <w:tr w:rsidR="000207AB" w:rsidRPr="007E5D4F" w14:paraId="62B6168C" w14:textId="77777777" w:rsidTr="00053717">
        <w:trPr>
          <w:cantSplit/>
        </w:trPr>
        <w:tc>
          <w:tcPr>
            <w:tcW w:w="4158" w:type="dxa"/>
            <w:tcMar>
              <w:top w:w="0" w:type="dxa"/>
              <w:left w:w="108" w:type="dxa"/>
              <w:bottom w:w="0" w:type="dxa"/>
              <w:right w:w="108" w:type="dxa"/>
            </w:tcMar>
          </w:tcPr>
          <w:p w14:paraId="5CB3B84F" w14:textId="77777777" w:rsidR="000207AB" w:rsidRPr="007E5D4F" w:rsidRDefault="000207AB" w:rsidP="00982118">
            <w:pPr>
              <w:rPr>
                <w:b/>
                <w:bCs/>
              </w:rPr>
            </w:pPr>
            <w:r w:rsidRPr="007E5D4F">
              <w:rPr>
                <w:b/>
                <w:bCs/>
              </w:rPr>
              <w:t>Ελλάδα</w:t>
            </w:r>
          </w:p>
          <w:p w14:paraId="75B29041" w14:textId="77777777" w:rsidR="000207AB" w:rsidRPr="007E5D4F" w:rsidRDefault="000207AB" w:rsidP="00982118">
            <w:r w:rsidRPr="007E5D4F">
              <w:t>PFIZER EΛΛAΣ A.E.</w:t>
            </w:r>
          </w:p>
          <w:p w14:paraId="5E54FA7C" w14:textId="77777777" w:rsidR="000207AB" w:rsidRPr="007E5D4F" w:rsidRDefault="000207AB" w:rsidP="00982118">
            <w:r w:rsidRPr="007E5D4F">
              <w:t>Τηλ.: +30 210 67 85 800</w:t>
            </w:r>
          </w:p>
          <w:p w14:paraId="7D1A3E09"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72CADB0C" w14:textId="77777777" w:rsidR="000207AB" w:rsidRPr="00884E4D" w:rsidRDefault="000207AB" w:rsidP="00982118">
            <w:pPr>
              <w:rPr>
                <w:b/>
                <w:bCs/>
              </w:rPr>
            </w:pPr>
            <w:r w:rsidRPr="00884E4D">
              <w:rPr>
                <w:b/>
                <w:bCs/>
              </w:rPr>
              <w:t>Polska</w:t>
            </w:r>
          </w:p>
          <w:p w14:paraId="6B425E42" w14:textId="77777777" w:rsidR="000207AB" w:rsidRPr="00884E4D" w:rsidRDefault="000207AB" w:rsidP="00982118">
            <w:r w:rsidRPr="00884E4D">
              <w:t>Pfizer Polska Sp. z o.o.</w:t>
            </w:r>
          </w:p>
          <w:p w14:paraId="6C26F067" w14:textId="77777777" w:rsidR="000207AB" w:rsidRPr="007E5D4F" w:rsidRDefault="000207AB" w:rsidP="00982118">
            <w:r w:rsidRPr="007E5D4F">
              <w:t>Tel.: +48 22 335 61 00</w:t>
            </w:r>
          </w:p>
          <w:p w14:paraId="2CE184F3" w14:textId="77777777" w:rsidR="000207AB" w:rsidRPr="007E5D4F" w:rsidRDefault="000207AB" w:rsidP="00982118">
            <w:pPr>
              <w:autoSpaceDE w:val="0"/>
              <w:autoSpaceDN w:val="0"/>
            </w:pPr>
          </w:p>
        </w:tc>
      </w:tr>
      <w:tr w:rsidR="000207AB" w:rsidRPr="00981926" w14:paraId="4AB07934" w14:textId="77777777" w:rsidTr="00053717">
        <w:trPr>
          <w:cantSplit/>
        </w:trPr>
        <w:tc>
          <w:tcPr>
            <w:tcW w:w="4158" w:type="dxa"/>
            <w:tcMar>
              <w:top w:w="0" w:type="dxa"/>
              <w:left w:w="108" w:type="dxa"/>
              <w:bottom w:w="0" w:type="dxa"/>
              <w:right w:w="108" w:type="dxa"/>
            </w:tcMar>
          </w:tcPr>
          <w:p w14:paraId="7E8BE281" w14:textId="77777777" w:rsidR="000207AB" w:rsidRPr="00884E4D" w:rsidRDefault="000207AB" w:rsidP="00982118">
            <w:pPr>
              <w:rPr>
                <w:b/>
                <w:bCs/>
                <w:lang w:val="de-DE"/>
              </w:rPr>
            </w:pPr>
            <w:r w:rsidRPr="00884E4D">
              <w:rPr>
                <w:b/>
                <w:bCs/>
                <w:lang w:val="de-DE"/>
              </w:rPr>
              <w:t>España</w:t>
            </w:r>
          </w:p>
          <w:p w14:paraId="577D7369" w14:textId="77777777" w:rsidR="000207AB" w:rsidRPr="00884E4D" w:rsidRDefault="000207AB" w:rsidP="00982118">
            <w:pPr>
              <w:rPr>
                <w:lang w:val="de-DE"/>
              </w:rPr>
            </w:pPr>
            <w:r w:rsidRPr="00884E4D">
              <w:rPr>
                <w:lang w:val="de-DE"/>
              </w:rPr>
              <w:t>Pfizer S.L.</w:t>
            </w:r>
          </w:p>
          <w:p w14:paraId="02C1696D" w14:textId="77777777" w:rsidR="000207AB" w:rsidRPr="00884E4D" w:rsidRDefault="000E1BE4" w:rsidP="00982118">
            <w:pPr>
              <w:rPr>
                <w:lang w:val="de-DE"/>
              </w:rPr>
            </w:pPr>
            <w:r w:rsidRPr="00884E4D">
              <w:rPr>
                <w:lang w:val="de-DE"/>
              </w:rPr>
              <w:t>Tel: +34 91 490 99 00</w:t>
            </w:r>
          </w:p>
          <w:p w14:paraId="50F62BC0" w14:textId="77777777" w:rsidR="000207AB" w:rsidRPr="00884E4D" w:rsidRDefault="000207AB" w:rsidP="00982118">
            <w:pPr>
              <w:autoSpaceDE w:val="0"/>
              <w:autoSpaceDN w:val="0"/>
              <w:rPr>
                <w:lang w:val="de-DE"/>
              </w:rPr>
            </w:pPr>
          </w:p>
        </w:tc>
        <w:tc>
          <w:tcPr>
            <w:tcW w:w="4788" w:type="dxa"/>
            <w:tcMar>
              <w:top w:w="0" w:type="dxa"/>
              <w:left w:w="108" w:type="dxa"/>
              <w:bottom w:w="0" w:type="dxa"/>
              <w:right w:w="108" w:type="dxa"/>
            </w:tcMar>
          </w:tcPr>
          <w:p w14:paraId="0EF94497" w14:textId="77777777" w:rsidR="000207AB" w:rsidRPr="00E73641" w:rsidRDefault="000207AB" w:rsidP="00982118">
            <w:pPr>
              <w:autoSpaceDE w:val="0"/>
              <w:autoSpaceDN w:val="0"/>
              <w:rPr>
                <w:b/>
                <w:lang w:val="es-ES"/>
              </w:rPr>
            </w:pPr>
            <w:r w:rsidRPr="00E73641">
              <w:rPr>
                <w:b/>
                <w:lang w:val="es-ES"/>
              </w:rPr>
              <w:t>Portugal</w:t>
            </w:r>
          </w:p>
          <w:p w14:paraId="0BC90530" w14:textId="77777777" w:rsidR="000207AB" w:rsidRPr="00E73641" w:rsidRDefault="000207AB" w:rsidP="00982118">
            <w:pPr>
              <w:autoSpaceDE w:val="0"/>
              <w:autoSpaceDN w:val="0"/>
              <w:rPr>
                <w:lang w:val="es-ES"/>
              </w:rPr>
            </w:pPr>
            <w:proofErr w:type="spellStart"/>
            <w:r w:rsidRPr="00E73641">
              <w:rPr>
                <w:lang w:val="es-ES"/>
              </w:rPr>
              <w:t>Laboratórios</w:t>
            </w:r>
            <w:proofErr w:type="spellEnd"/>
            <w:r w:rsidRPr="00E73641">
              <w:rPr>
                <w:lang w:val="es-ES"/>
              </w:rPr>
              <w:t xml:space="preserve"> Pfizer, Lda.</w:t>
            </w:r>
          </w:p>
          <w:p w14:paraId="39D8BBFC" w14:textId="77777777" w:rsidR="000207AB" w:rsidRPr="00E73641" w:rsidRDefault="000207AB" w:rsidP="00982118">
            <w:pPr>
              <w:autoSpaceDE w:val="0"/>
              <w:autoSpaceDN w:val="0"/>
              <w:rPr>
                <w:lang w:val="es-ES"/>
              </w:rPr>
            </w:pPr>
            <w:r w:rsidRPr="00E73641">
              <w:rPr>
                <w:lang w:val="es-ES"/>
              </w:rPr>
              <w:t>Tel: +351 21 423 5500</w:t>
            </w:r>
          </w:p>
        </w:tc>
      </w:tr>
      <w:tr w:rsidR="000207AB" w:rsidRPr="007E5D4F" w14:paraId="7676EF76" w14:textId="77777777" w:rsidTr="00053717">
        <w:trPr>
          <w:cantSplit/>
        </w:trPr>
        <w:tc>
          <w:tcPr>
            <w:tcW w:w="4158" w:type="dxa"/>
            <w:tcMar>
              <w:top w:w="0" w:type="dxa"/>
              <w:left w:w="108" w:type="dxa"/>
              <w:bottom w:w="0" w:type="dxa"/>
              <w:right w:w="108" w:type="dxa"/>
            </w:tcMar>
          </w:tcPr>
          <w:p w14:paraId="6F26A4BE" w14:textId="77777777" w:rsidR="000207AB" w:rsidRPr="007E5D4F" w:rsidRDefault="000207AB" w:rsidP="00982118">
            <w:pPr>
              <w:rPr>
                <w:b/>
                <w:bCs/>
              </w:rPr>
            </w:pPr>
            <w:r w:rsidRPr="007E5D4F">
              <w:rPr>
                <w:b/>
                <w:bCs/>
              </w:rPr>
              <w:t>France</w:t>
            </w:r>
          </w:p>
          <w:p w14:paraId="388AF998" w14:textId="77777777" w:rsidR="000207AB" w:rsidRPr="007E5D4F" w:rsidRDefault="000207AB" w:rsidP="00982118">
            <w:r w:rsidRPr="007E5D4F">
              <w:t xml:space="preserve">Pfizer </w:t>
            </w:r>
          </w:p>
          <w:p w14:paraId="46961DB3" w14:textId="77777777" w:rsidR="000207AB" w:rsidRPr="007E5D4F" w:rsidRDefault="000207AB" w:rsidP="00982118">
            <w:r w:rsidRPr="007E5D4F">
              <w:t>Tél: +33 (0)1 58 07 34 40</w:t>
            </w:r>
          </w:p>
          <w:p w14:paraId="07FE41EF" w14:textId="77777777" w:rsidR="000207AB" w:rsidRPr="007E5D4F" w:rsidRDefault="000207AB" w:rsidP="00982118"/>
        </w:tc>
        <w:tc>
          <w:tcPr>
            <w:tcW w:w="4788" w:type="dxa"/>
            <w:tcMar>
              <w:top w:w="0" w:type="dxa"/>
              <w:left w:w="108" w:type="dxa"/>
              <w:bottom w:w="0" w:type="dxa"/>
              <w:right w:w="108" w:type="dxa"/>
            </w:tcMar>
          </w:tcPr>
          <w:p w14:paraId="40342280" w14:textId="77777777" w:rsidR="000207AB" w:rsidRPr="00884E4D" w:rsidRDefault="000207AB" w:rsidP="00982118">
            <w:pPr>
              <w:rPr>
                <w:b/>
                <w:bCs/>
              </w:rPr>
            </w:pPr>
            <w:r w:rsidRPr="00884E4D">
              <w:rPr>
                <w:b/>
                <w:bCs/>
              </w:rPr>
              <w:t>România</w:t>
            </w:r>
          </w:p>
          <w:p w14:paraId="2B1C5694" w14:textId="77777777" w:rsidR="000207AB" w:rsidRPr="00884E4D" w:rsidRDefault="000207AB" w:rsidP="00982118">
            <w:r w:rsidRPr="00884E4D">
              <w:t>Pfizer România S.R.L</w:t>
            </w:r>
          </w:p>
          <w:p w14:paraId="79322994" w14:textId="77777777" w:rsidR="000207AB" w:rsidRPr="007E5D4F" w:rsidRDefault="000207AB" w:rsidP="00982118">
            <w:r w:rsidRPr="007E5D4F">
              <w:t>Tel: +40 (0) 21 207 28 00</w:t>
            </w:r>
          </w:p>
          <w:p w14:paraId="14720D5A" w14:textId="77777777" w:rsidR="000207AB" w:rsidRPr="007E5D4F" w:rsidRDefault="000207AB" w:rsidP="00982118">
            <w:pPr>
              <w:autoSpaceDE w:val="0"/>
              <w:autoSpaceDN w:val="0"/>
            </w:pPr>
          </w:p>
        </w:tc>
      </w:tr>
      <w:tr w:rsidR="000207AB" w:rsidRPr="007E5D4F" w14:paraId="7301F2B7" w14:textId="77777777" w:rsidTr="00053717">
        <w:trPr>
          <w:cantSplit/>
        </w:trPr>
        <w:tc>
          <w:tcPr>
            <w:tcW w:w="4158" w:type="dxa"/>
            <w:tcMar>
              <w:top w:w="0" w:type="dxa"/>
              <w:left w:w="108" w:type="dxa"/>
              <w:bottom w:w="0" w:type="dxa"/>
              <w:right w:w="108" w:type="dxa"/>
            </w:tcMar>
          </w:tcPr>
          <w:p w14:paraId="4BCD83CB" w14:textId="77777777" w:rsidR="000207AB" w:rsidRPr="00884E4D" w:rsidRDefault="000207AB" w:rsidP="00982118">
            <w:pPr>
              <w:rPr>
                <w:b/>
                <w:bCs/>
              </w:rPr>
            </w:pPr>
            <w:r w:rsidRPr="00884E4D">
              <w:rPr>
                <w:b/>
                <w:bCs/>
              </w:rPr>
              <w:t>Hrvatska</w:t>
            </w:r>
          </w:p>
          <w:p w14:paraId="2645DB63" w14:textId="77777777" w:rsidR="000207AB" w:rsidRPr="00884E4D" w:rsidRDefault="000207AB" w:rsidP="00982118">
            <w:r w:rsidRPr="00884E4D">
              <w:t>Pfizer Croatia d.o.o.</w:t>
            </w:r>
          </w:p>
          <w:p w14:paraId="60FE3A3B" w14:textId="77777777" w:rsidR="000207AB" w:rsidRPr="007E5D4F" w:rsidRDefault="000207AB" w:rsidP="00982118">
            <w:r w:rsidRPr="007E5D4F">
              <w:t>Tel: +385 1 3908 777</w:t>
            </w:r>
          </w:p>
          <w:p w14:paraId="140CDE66"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4CBCB749" w14:textId="77777777" w:rsidR="000207AB" w:rsidRPr="007E5D4F" w:rsidRDefault="000207AB" w:rsidP="00982118">
            <w:pPr>
              <w:rPr>
                <w:b/>
                <w:bCs/>
              </w:rPr>
            </w:pPr>
            <w:r w:rsidRPr="007E5D4F">
              <w:rPr>
                <w:b/>
                <w:bCs/>
              </w:rPr>
              <w:t>Slovenija</w:t>
            </w:r>
          </w:p>
          <w:p w14:paraId="7ED04940" w14:textId="77777777" w:rsidR="000207AB" w:rsidRPr="007E5D4F" w:rsidRDefault="000207AB" w:rsidP="00982118">
            <w:r w:rsidRPr="007E5D4F">
              <w:t>Pfizer Luxembourg SARL</w:t>
            </w:r>
            <w:r w:rsidRPr="007E5D4F">
              <w:rPr>
                <w:i/>
                <w:iCs/>
              </w:rPr>
              <w:t xml:space="preserve">, </w:t>
            </w:r>
            <w:r w:rsidRPr="007E5D4F">
              <w:t>Pfizer, podružnica</w:t>
            </w:r>
          </w:p>
          <w:p w14:paraId="1797255F" w14:textId="77777777" w:rsidR="000207AB" w:rsidRPr="007E5D4F" w:rsidRDefault="000207AB" w:rsidP="00982118">
            <w:r w:rsidRPr="007E5D4F">
              <w:t>za svetovanje s področja farmacevtske</w:t>
            </w:r>
          </w:p>
          <w:p w14:paraId="1C817093" w14:textId="77777777" w:rsidR="000207AB" w:rsidRPr="007E5D4F" w:rsidRDefault="000207AB" w:rsidP="00982118">
            <w:r w:rsidRPr="007E5D4F">
              <w:t>dejavnosti, Ljubljana</w:t>
            </w:r>
          </w:p>
          <w:p w14:paraId="2CC880AF" w14:textId="77777777" w:rsidR="000207AB" w:rsidRPr="007E5D4F" w:rsidRDefault="000207AB" w:rsidP="00982118">
            <w:r w:rsidRPr="007E5D4F">
              <w:t>Tel: +386 (0)1 52 11 400</w:t>
            </w:r>
          </w:p>
          <w:p w14:paraId="22FD85C7" w14:textId="77777777" w:rsidR="000207AB" w:rsidRPr="007E5D4F" w:rsidRDefault="000207AB" w:rsidP="00982118">
            <w:pPr>
              <w:autoSpaceDE w:val="0"/>
              <w:autoSpaceDN w:val="0"/>
            </w:pPr>
          </w:p>
        </w:tc>
      </w:tr>
      <w:tr w:rsidR="000207AB" w:rsidRPr="007E5D4F" w14:paraId="5569D598" w14:textId="77777777" w:rsidTr="00053717">
        <w:trPr>
          <w:cantSplit/>
        </w:trPr>
        <w:tc>
          <w:tcPr>
            <w:tcW w:w="4158" w:type="dxa"/>
            <w:tcMar>
              <w:top w:w="0" w:type="dxa"/>
              <w:left w:w="108" w:type="dxa"/>
              <w:bottom w:w="0" w:type="dxa"/>
              <w:right w:w="108" w:type="dxa"/>
            </w:tcMar>
          </w:tcPr>
          <w:p w14:paraId="2CC94500" w14:textId="77777777" w:rsidR="000207AB" w:rsidRPr="00E27B9A" w:rsidRDefault="000207AB" w:rsidP="00982118">
            <w:pPr>
              <w:rPr>
                <w:b/>
                <w:bCs/>
                <w:lang w:val="en-GB"/>
              </w:rPr>
            </w:pPr>
            <w:r w:rsidRPr="00E27B9A">
              <w:rPr>
                <w:b/>
                <w:bCs/>
                <w:lang w:val="en-GB"/>
              </w:rPr>
              <w:t>Ireland</w:t>
            </w:r>
          </w:p>
          <w:p w14:paraId="4068E7D8" w14:textId="47D777B1" w:rsidR="000207AB" w:rsidRPr="00E27B9A" w:rsidRDefault="000207AB" w:rsidP="00982118">
            <w:pPr>
              <w:rPr>
                <w:lang w:val="en-GB"/>
              </w:rPr>
            </w:pPr>
            <w:r w:rsidRPr="00E27B9A">
              <w:rPr>
                <w:lang w:val="en-GB"/>
              </w:rPr>
              <w:t>Pfizer Healthcare Ireland</w:t>
            </w:r>
            <w:ins w:id="38" w:author="Author" w:date="2025-06-12T18:19:00Z" w16du:dateUtc="2025-06-12T17:19:00Z">
              <w:r w:rsidR="00884E4D">
                <w:rPr>
                  <w:lang w:val="en-GB"/>
                </w:rPr>
                <w:t xml:space="preserve"> </w:t>
              </w:r>
            </w:ins>
            <w:ins w:id="39" w:author="Author" w:date="2025-06-12T18:20:00Z" w16du:dateUtc="2025-06-12T17:20:00Z">
              <w:r w:rsidR="00884E4D">
                <w:rPr>
                  <w:lang w:val="en-GB"/>
                </w:rPr>
                <w:t>Unlimited Company</w:t>
              </w:r>
            </w:ins>
          </w:p>
          <w:p w14:paraId="139310F4" w14:textId="77777777" w:rsidR="000207AB" w:rsidRPr="00E27B9A" w:rsidRDefault="000207AB" w:rsidP="00982118">
            <w:pPr>
              <w:rPr>
                <w:lang w:val="en-GB"/>
              </w:rPr>
            </w:pPr>
            <w:r w:rsidRPr="00E27B9A">
              <w:rPr>
                <w:lang w:val="en-GB"/>
              </w:rPr>
              <w:t>Tel: +1800 633 363 (toll free)</w:t>
            </w:r>
          </w:p>
          <w:p w14:paraId="0BFE1F0F" w14:textId="77777777" w:rsidR="000207AB" w:rsidRPr="007E5D4F" w:rsidRDefault="000207AB" w:rsidP="00982118">
            <w:r w:rsidRPr="007E5D4F">
              <w:t>Tel: +44 (0)1304 616161</w:t>
            </w:r>
          </w:p>
          <w:p w14:paraId="2EFA41B1"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51B6E277" w14:textId="77777777" w:rsidR="000207AB" w:rsidRPr="007E5D4F" w:rsidRDefault="000207AB" w:rsidP="00982118">
            <w:pPr>
              <w:rPr>
                <w:b/>
                <w:bCs/>
              </w:rPr>
            </w:pPr>
            <w:r w:rsidRPr="007E5D4F">
              <w:rPr>
                <w:b/>
                <w:bCs/>
              </w:rPr>
              <w:t>Slovenská Republika</w:t>
            </w:r>
          </w:p>
          <w:p w14:paraId="701ACDCA" w14:textId="77777777" w:rsidR="000207AB" w:rsidRPr="007E5D4F" w:rsidRDefault="000207AB" w:rsidP="00982118">
            <w:r w:rsidRPr="007E5D4F">
              <w:t>Pfizer Luxembourg SARL, organizačná zložka</w:t>
            </w:r>
          </w:p>
          <w:p w14:paraId="4F55A110" w14:textId="77777777" w:rsidR="000207AB" w:rsidRPr="007E5D4F" w:rsidRDefault="000207AB" w:rsidP="00982118">
            <w:r w:rsidRPr="007E5D4F">
              <w:t>Tel: +421 2 3355 5500</w:t>
            </w:r>
          </w:p>
          <w:p w14:paraId="2310C532" w14:textId="77777777" w:rsidR="000207AB" w:rsidRPr="007E5D4F" w:rsidRDefault="000207AB" w:rsidP="00982118">
            <w:pPr>
              <w:autoSpaceDE w:val="0"/>
              <w:autoSpaceDN w:val="0"/>
            </w:pPr>
          </w:p>
        </w:tc>
      </w:tr>
      <w:tr w:rsidR="000207AB" w:rsidRPr="00981926" w14:paraId="79CD6275" w14:textId="77777777" w:rsidTr="00053717">
        <w:trPr>
          <w:cantSplit/>
        </w:trPr>
        <w:tc>
          <w:tcPr>
            <w:tcW w:w="4158" w:type="dxa"/>
            <w:tcMar>
              <w:top w:w="0" w:type="dxa"/>
              <w:left w:w="108" w:type="dxa"/>
              <w:bottom w:w="0" w:type="dxa"/>
              <w:right w:w="108" w:type="dxa"/>
            </w:tcMar>
          </w:tcPr>
          <w:p w14:paraId="58341E88" w14:textId="77777777" w:rsidR="000207AB" w:rsidRPr="007E5D4F" w:rsidRDefault="000207AB" w:rsidP="00982118">
            <w:pPr>
              <w:keepNext/>
              <w:rPr>
                <w:b/>
                <w:bCs/>
              </w:rPr>
            </w:pPr>
            <w:r w:rsidRPr="007E5D4F">
              <w:rPr>
                <w:b/>
                <w:bCs/>
              </w:rPr>
              <w:lastRenderedPageBreak/>
              <w:t>Ísland</w:t>
            </w:r>
          </w:p>
          <w:p w14:paraId="628419FA" w14:textId="77777777" w:rsidR="000207AB" w:rsidRPr="007E5D4F" w:rsidRDefault="000207AB" w:rsidP="00982118">
            <w:pPr>
              <w:keepNext/>
            </w:pPr>
            <w:r w:rsidRPr="007E5D4F">
              <w:t>Icepharma hf.</w:t>
            </w:r>
          </w:p>
          <w:p w14:paraId="00E56C1B" w14:textId="77777777" w:rsidR="000207AB" w:rsidRPr="007E5D4F" w:rsidRDefault="000207AB" w:rsidP="00982118">
            <w:pPr>
              <w:keepNext/>
            </w:pPr>
            <w:r w:rsidRPr="007E5D4F">
              <w:t>Tel: +354 540 8000</w:t>
            </w:r>
          </w:p>
          <w:p w14:paraId="7C710AF1" w14:textId="77777777" w:rsidR="000207AB" w:rsidRPr="007E5D4F" w:rsidRDefault="000207AB" w:rsidP="00982118">
            <w:pPr>
              <w:keepNext/>
              <w:autoSpaceDE w:val="0"/>
              <w:autoSpaceDN w:val="0"/>
            </w:pPr>
          </w:p>
        </w:tc>
        <w:tc>
          <w:tcPr>
            <w:tcW w:w="4788" w:type="dxa"/>
            <w:tcMar>
              <w:top w:w="0" w:type="dxa"/>
              <w:left w:w="108" w:type="dxa"/>
              <w:bottom w:w="0" w:type="dxa"/>
              <w:right w:w="108" w:type="dxa"/>
            </w:tcMar>
          </w:tcPr>
          <w:p w14:paraId="17BDB62B" w14:textId="77777777" w:rsidR="000207AB" w:rsidRPr="00884E4D" w:rsidRDefault="000207AB" w:rsidP="00982118">
            <w:pPr>
              <w:keepNext/>
              <w:rPr>
                <w:b/>
                <w:bCs/>
                <w:lang w:val="de-DE"/>
              </w:rPr>
            </w:pPr>
            <w:r w:rsidRPr="00884E4D">
              <w:rPr>
                <w:b/>
                <w:bCs/>
                <w:lang w:val="de-DE"/>
              </w:rPr>
              <w:t>Suomi/Finland</w:t>
            </w:r>
          </w:p>
          <w:p w14:paraId="64023CF3" w14:textId="77777777" w:rsidR="000207AB" w:rsidRPr="00884E4D" w:rsidRDefault="000207AB" w:rsidP="00982118">
            <w:pPr>
              <w:keepNext/>
              <w:rPr>
                <w:lang w:val="de-DE"/>
              </w:rPr>
            </w:pPr>
            <w:r w:rsidRPr="00884E4D">
              <w:rPr>
                <w:lang w:val="de-DE"/>
              </w:rPr>
              <w:t>Pfizer Oy</w:t>
            </w:r>
          </w:p>
          <w:p w14:paraId="44E9325C" w14:textId="77777777" w:rsidR="000207AB" w:rsidRPr="00884E4D" w:rsidRDefault="000207AB" w:rsidP="00982118">
            <w:pPr>
              <w:keepNext/>
              <w:rPr>
                <w:lang w:val="de-DE"/>
              </w:rPr>
            </w:pPr>
            <w:r w:rsidRPr="00884E4D">
              <w:rPr>
                <w:lang w:val="de-DE"/>
              </w:rPr>
              <w:t>Puh/Tel: +358 (0)9 430 040</w:t>
            </w:r>
          </w:p>
          <w:p w14:paraId="413DC578" w14:textId="77777777" w:rsidR="000207AB" w:rsidRPr="00884E4D" w:rsidRDefault="000207AB" w:rsidP="00982118">
            <w:pPr>
              <w:keepNext/>
              <w:autoSpaceDE w:val="0"/>
              <w:autoSpaceDN w:val="0"/>
              <w:rPr>
                <w:lang w:val="de-DE"/>
              </w:rPr>
            </w:pPr>
          </w:p>
        </w:tc>
      </w:tr>
      <w:tr w:rsidR="000207AB" w:rsidRPr="007E5D4F" w14:paraId="6BCE98AD" w14:textId="77777777" w:rsidTr="00053717">
        <w:trPr>
          <w:cantSplit/>
        </w:trPr>
        <w:tc>
          <w:tcPr>
            <w:tcW w:w="4158" w:type="dxa"/>
            <w:tcMar>
              <w:top w:w="0" w:type="dxa"/>
              <w:left w:w="108" w:type="dxa"/>
              <w:bottom w:w="0" w:type="dxa"/>
              <w:right w:w="108" w:type="dxa"/>
            </w:tcMar>
          </w:tcPr>
          <w:p w14:paraId="574728D9" w14:textId="77777777" w:rsidR="000207AB" w:rsidRPr="00884E4D" w:rsidRDefault="000207AB" w:rsidP="00982118">
            <w:pPr>
              <w:rPr>
                <w:lang w:val="de-DE"/>
              </w:rPr>
            </w:pPr>
            <w:r w:rsidRPr="00884E4D">
              <w:rPr>
                <w:b/>
                <w:bCs/>
                <w:lang w:val="de-DE"/>
              </w:rPr>
              <w:t>Italia</w:t>
            </w:r>
          </w:p>
          <w:p w14:paraId="5FF700E5" w14:textId="77777777" w:rsidR="000207AB" w:rsidRPr="00884E4D" w:rsidRDefault="000207AB" w:rsidP="00982118">
            <w:pPr>
              <w:rPr>
                <w:lang w:val="de-DE"/>
              </w:rPr>
            </w:pPr>
            <w:r w:rsidRPr="00884E4D">
              <w:rPr>
                <w:lang w:val="de-DE"/>
              </w:rPr>
              <w:t xml:space="preserve">Pfizer S.r.l. </w:t>
            </w:r>
          </w:p>
          <w:p w14:paraId="21EA38E5" w14:textId="77777777" w:rsidR="000207AB" w:rsidRPr="007E5D4F" w:rsidRDefault="000207AB" w:rsidP="00982118">
            <w:r w:rsidRPr="007E5D4F">
              <w:t>Tel: +39 06 33 18 21</w:t>
            </w:r>
          </w:p>
          <w:p w14:paraId="31956BA7" w14:textId="77777777" w:rsidR="000207AB" w:rsidRPr="007E5D4F" w:rsidRDefault="000207AB" w:rsidP="00982118">
            <w:pPr>
              <w:autoSpaceDE w:val="0"/>
              <w:autoSpaceDN w:val="0"/>
            </w:pPr>
          </w:p>
        </w:tc>
        <w:tc>
          <w:tcPr>
            <w:tcW w:w="4788" w:type="dxa"/>
            <w:tcMar>
              <w:top w:w="0" w:type="dxa"/>
              <w:left w:w="108" w:type="dxa"/>
              <w:bottom w:w="0" w:type="dxa"/>
              <w:right w:w="108" w:type="dxa"/>
            </w:tcMar>
          </w:tcPr>
          <w:p w14:paraId="4C4FC3ED" w14:textId="77777777" w:rsidR="000207AB" w:rsidRPr="007E5D4F" w:rsidRDefault="000207AB" w:rsidP="00982118">
            <w:pPr>
              <w:rPr>
                <w:b/>
                <w:bCs/>
              </w:rPr>
            </w:pPr>
            <w:r w:rsidRPr="007E5D4F">
              <w:rPr>
                <w:b/>
                <w:bCs/>
              </w:rPr>
              <w:t>Sverige</w:t>
            </w:r>
          </w:p>
          <w:p w14:paraId="2B1C4845" w14:textId="77777777" w:rsidR="000207AB" w:rsidRPr="007E5D4F" w:rsidRDefault="000207AB" w:rsidP="00982118">
            <w:r w:rsidRPr="007E5D4F">
              <w:t>Pfizer AB</w:t>
            </w:r>
          </w:p>
          <w:p w14:paraId="770D4B7D" w14:textId="77777777" w:rsidR="000207AB" w:rsidRPr="007E5D4F" w:rsidRDefault="000207AB" w:rsidP="00982118">
            <w:r w:rsidRPr="007E5D4F">
              <w:t>Tel: +46 (0)8 550 520 00</w:t>
            </w:r>
          </w:p>
          <w:p w14:paraId="5416051A" w14:textId="77777777" w:rsidR="000207AB" w:rsidRPr="007E5D4F" w:rsidRDefault="000207AB" w:rsidP="00982118">
            <w:pPr>
              <w:autoSpaceDE w:val="0"/>
              <w:autoSpaceDN w:val="0"/>
            </w:pPr>
          </w:p>
        </w:tc>
      </w:tr>
      <w:tr w:rsidR="000207AB" w:rsidRPr="00D42AC1" w14:paraId="63E6AF91" w14:textId="77777777" w:rsidTr="00053717">
        <w:trPr>
          <w:cantSplit/>
        </w:trPr>
        <w:tc>
          <w:tcPr>
            <w:tcW w:w="4158" w:type="dxa"/>
            <w:tcMar>
              <w:top w:w="0" w:type="dxa"/>
              <w:left w:w="108" w:type="dxa"/>
              <w:bottom w:w="0" w:type="dxa"/>
              <w:right w:w="108" w:type="dxa"/>
            </w:tcMar>
          </w:tcPr>
          <w:p w14:paraId="6FC403B4" w14:textId="77777777" w:rsidR="000207AB" w:rsidRPr="007E5D4F" w:rsidRDefault="000207AB" w:rsidP="00982118">
            <w:pPr>
              <w:rPr>
                <w:b/>
                <w:bCs/>
              </w:rPr>
            </w:pPr>
            <w:r w:rsidRPr="007E5D4F">
              <w:rPr>
                <w:b/>
                <w:bCs/>
              </w:rPr>
              <w:t>Latvija</w:t>
            </w:r>
          </w:p>
          <w:p w14:paraId="4DCF0F18" w14:textId="77777777" w:rsidR="000207AB" w:rsidRPr="007E5D4F" w:rsidRDefault="000207AB" w:rsidP="00982118">
            <w:r w:rsidRPr="007E5D4F">
              <w:t>Pfizer Luxembourg SARL filiāle Latvijā</w:t>
            </w:r>
          </w:p>
          <w:p w14:paraId="1B82EB8E" w14:textId="77777777" w:rsidR="000207AB" w:rsidRPr="007E5D4F" w:rsidRDefault="000207AB" w:rsidP="00982118">
            <w:r w:rsidRPr="007E5D4F">
              <w:t>Tel. +371 67035775</w:t>
            </w:r>
          </w:p>
          <w:p w14:paraId="08936647" w14:textId="77777777" w:rsidR="000207AB" w:rsidRPr="007E5D4F" w:rsidRDefault="000207AB" w:rsidP="00982118">
            <w:pPr>
              <w:autoSpaceDE w:val="0"/>
              <w:autoSpaceDN w:val="0"/>
              <w:rPr>
                <w:b/>
                <w:bCs/>
              </w:rPr>
            </w:pPr>
          </w:p>
        </w:tc>
        <w:tc>
          <w:tcPr>
            <w:tcW w:w="4788" w:type="dxa"/>
            <w:tcMar>
              <w:top w:w="0" w:type="dxa"/>
              <w:left w:w="108" w:type="dxa"/>
              <w:bottom w:w="0" w:type="dxa"/>
              <w:right w:w="108" w:type="dxa"/>
            </w:tcMar>
          </w:tcPr>
          <w:p w14:paraId="19C77468" w14:textId="5F948A8B" w:rsidR="000207AB" w:rsidRPr="00E27B9A" w:rsidDel="00884E4D" w:rsidRDefault="000207AB" w:rsidP="00982118">
            <w:pPr>
              <w:rPr>
                <w:del w:id="40" w:author="Author" w:date="2025-06-12T18:20:00Z" w16du:dateUtc="2025-06-12T17:20:00Z"/>
                <w:b/>
                <w:bCs/>
                <w:lang w:val="en-GB"/>
              </w:rPr>
            </w:pPr>
            <w:del w:id="41" w:author="Author" w:date="2025-06-12T18:20:00Z" w16du:dateUtc="2025-06-12T17:20:00Z">
              <w:r w:rsidRPr="00E27B9A" w:rsidDel="00884E4D">
                <w:rPr>
                  <w:b/>
                  <w:bCs/>
                  <w:lang w:val="en-GB"/>
                </w:rPr>
                <w:delText>United Kingdom</w:delText>
              </w:r>
              <w:r w:rsidR="004C4A07" w:rsidDel="00884E4D">
                <w:rPr>
                  <w:b/>
                  <w:bCs/>
                  <w:lang w:val="en-GB"/>
                </w:rPr>
                <w:delText xml:space="preserve"> (Northern Ireland)</w:delText>
              </w:r>
            </w:del>
          </w:p>
          <w:p w14:paraId="13C97F9E" w14:textId="26860D0C" w:rsidR="000207AB" w:rsidRPr="00E27B9A" w:rsidDel="00884E4D" w:rsidRDefault="000207AB" w:rsidP="00982118">
            <w:pPr>
              <w:rPr>
                <w:del w:id="42" w:author="Author" w:date="2025-06-12T18:20:00Z" w16du:dateUtc="2025-06-12T17:20:00Z"/>
                <w:lang w:val="en-GB"/>
              </w:rPr>
            </w:pPr>
            <w:del w:id="43" w:author="Author" w:date="2025-06-12T18:20:00Z" w16du:dateUtc="2025-06-12T17:20:00Z">
              <w:r w:rsidRPr="00E27B9A" w:rsidDel="00884E4D">
                <w:rPr>
                  <w:lang w:val="en-GB"/>
                </w:rPr>
                <w:delText>Pfizer Limited</w:delText>
              </w:r>
            </w:del>
          </w:p>
          <w:p w14:paraId="34318EF7" w14:textId="037CD4E1" w:rsidR="000207AB" w:rsidRPr="00E27B9A" w:rsidDel="00884E4D" w:rsidRDefault="000207AB" w:rsidP="00982118">
            <w:pPr>
              <w:rPr>
                <w:del w:id="44" w:author="Author" w:date="2025-06-12T18:20:00Z" w16du:dateUtc="2025-06-12T17:20:00Z"/>
                <w:lang w:val="en-GB"/>
              </w:rPr>
            </w:pPr>
            <w:del w:id="45" w:author="Author" w:date="2025-06-12T18:20:00Z" w16du:dateUtc="2025-06-12T17:20:00Z">
              <w:r w:rsidRPr="00E27B9A" w:rsidDel="00884E4D">
                <w:rPr>
                  <w:lang w:val="en-GB"/>
                </w:rPr>
                <w:delText>Tel: +44 (0)1304 616161</w:delText>
              </w:r>
            </w:del>
          </w:p>
          <w:p w14:paraId="6C4666E7" w14:textId="77777777" w:rsidR="000207AB" w:rsidRPr="00E27B9A" w:rsidRDefault="000207AB">
            <w:pPr>
              <w:rPr>
                <w:b/>
                <w:bCs/>
                <w:lang w:val="en-GB"/>
              </w:rPr>
              <w:pPrChange w:id="46" w:author="Author" w:date="2025-06-12T18:20:00Z" w16du:dateUtc="2025-06-12T17:20:00Z">
                <w:pPr>
                  <w:autoSpaceDE w:val="0"/>
                  <w:autoSpaceDN w:val="0"/>
                </w:pPr>
              </w:pPrChange>
            </w:pPr>
          </w:p>
        </w:tc>
      </w:tr>
      <w:tr w:rsidR="000207AB" w:rsidRPr="007E5D4F" w14:paraId="2562EEC5" w14:textId="77777777" w:rsidTr="00053717">
        <w:trPr>
          <w:cantSplit/>
        </w:trPr>
        <w:tc>
          <w:tcPr>
            <w:tcW w:w="4158" w:type="dxa"/>
            <w:tcMar>
              <w:top w:w="0" w:type="dxa"/>
              <w:left w:w="108" w:type="dxa"/>
              <w:bottom w:w="0" w:type="dxa"/>
              <w:right w:w="108" w:type="dxa"/>
            </w:tcMar>
            <w:hideMark/>
          </w:tcPr>
          <w:p w14:paraId="23EA2D10" w14:textId="77777777" w:rsidR="000207AB" w:rsidRPr="00E73641" w:rsidRDefault="000207AB" w:rsidP="00982118">
            <w:pPr>
              <w:rPr>
                <w:b/>
                <w:bCs/>
                <w:lang w:val="fr-FR"/>
              </w:rPr>
            </w:pPr>
            <w:proofErr w:type="spellStart"/>
            <w:r w:rsidRPr="00E73641">
              <w:rPr>
                <w:b/>
                <w:bCs/>
                <w:lang w:val="fr-FR"/>
              </w:rPr>
              <w:t>Lietuva</w:t>
            </w:r>
            <w:proofErr w:type="spellEnd"/>
          </w:p>
          <w:p w14:paraId="69CF7B0D" w14:textId="77777777" w:rsidR="000207AB" w:rsidRPr="00E73641" w:rsidRDefault="000207AB" w:rsidP="00982118">
            <w:pPr>
              <w:rPr>
                <w:lang w:val="fr-FR"/>
              </w:rPr>
            </w:pPr>
            <w:r w:rsidRPr="00E73641">
              <w:rPr>
                <w:lang w:val="fr-FR"/>
              </w:rPr>
              <w:t xml:space="preserve">Pfizer Luxembourg SARL </w:t>
            </w:r>
            <w:proofErr w:type="spellStart"/>
            <w:r w:rsidRPr="00E73641">
              <w:rPr>
                <w:lang w:val="fr-FR"/>
              </w:rPr>
              <w:t>filialas</w:t>
            </w:r>
            <w:proofErr w:type="spellEnd"/>
            <w:r w:rsidRPr="00E73641">
              <w:rPr>
                <w:lang w:val="fr-FR"/>
              </w:rPr>
              <w:t xml:space="preserve"> </w:t>
            </w:r>
            <w:proofErr w:type="spellStart"/>
            <w:r w:rsidRPr="00E73641">
              <w:rPr>
                <w:lang w:val="fr-FR"/>
              </w:rPr>
              <w:t>Lietuvoje</w:t>
            </w:r>
            <w:proofErr w:type="spellEnd"/>
          </w:p>
          <w:p w14:paraId="57B0A36C" w14:textId="77777777" w:rsidR="000207AB" w:rsidRPr="007E5D4F" w:rsidRDefault="000207AB" w:rsidP="00982118">
            <w:pPr>
              <w:autoSpaceDE w:val="0"/>
              <w:autoSpaceDN w:val="0"/>
              <w:rPr>
                <w:b/>
                <w:bCs/>
              </w:rPr>
            </w:pPr>
            <w:r w:rsidRPr="007E5D4F">
              <w:t>Tel. +3705 2514000</w:t>
            </w:r>
          </w:p>
        </w:tc>
        <w:tc>
          <w:tcPr>
            <w:tcW w:w="4788" w:type="dxa"/>
            <w:tcMar>
              <w:top w:w="0" w:type="dxa"/>
              <w:left w:w="108" w:type="dxa"/>
              <w:bottom w:w="0" w:type="dxa"/>
              <w:right w:w="108" w:type="dxa"/>
            </w:tcMar>
          </w:tcPr>
          <w:p w14:paraId="2E7A502F" w14:textId="77777777" w:rsidR="000207AB" w:rsidRPr="007E5D4F" w:rsidRDefault="000207AB" w:rsidP="00982118">
            <w:pPr>
              <w:autoSpaceDE w:val="0"/>
              <w:autoSpaceDN w:val="0"/>
              <w:rPr>
                <w:b/>
                <w:bCs/>
              </w:rPr>
            </w:pPr>
          </w:p>
        </w:tc>
      </w:tr>
      <w:bookmarkEnd w:id="37"/>
    </w:tbl>
    <w:p w14:paraId="5F6ED148" w14:textId="77777777" w:rsidR="00C46587" w:rsidRPr="007E5D4F" w:rsidRDefault="00C46587" w:rsidP="00982118"/>
    <w:p w14:paraId="395FAF91" w14:textId="77777777" w:rsidR="00C46587" w:rsidRPr="007E5D4F" w:rsidRDefault="00C46587" w:rsidP="00982118">
      <w:pPr>
        <w:rPr>
          <w:b/>
        </w:rPr>
      </w:pPr>
      <w:r w:rsidRPr="007E5D4F">
        <w:rPr>
          <w:b/>
        </w:rPr>
        <w:t>Deze bijsluiter is voor het laatst goedgekeurd in</w:t>
      </w:r>
    </w:p>
    <w:p w14:paraId="26DF238C" w14:textId="77777777" w:rsidR="00C46587" w:rsidRPr="007E5D4F" w:rsidRDefault="00C46587" w:rsidP="00982118"/>
    <w:p w14:paraId="59636B7A" w14:textId="7CAD397B" w:rsidR="00C46587" w:rsidRPr="007E5D4F" w:rsidRDefault="00C46587" w:rsidP="00982118">
      <w:r w:rsidRPr="007E5D4F">
        <w:t>Meer informatie over dit geneesmiddel is beschikbaar op de website van het Europees Geneesmiddelenbureau:</w:t>
      </w:r>
      <w:r w:rsidR="00240A31" w:rsidRPr="007E5D4F">
        <w:t xml:space="preserve"> </w:t>
      </w:r>
      <w:hyperlink r:id="rId40" w:history="1">
        <w:r w:rsidR="00A5292E">
          <w:rPr>
            <w:rStyle w:val="Hyperlink"/>
          </w:rPr>
          <w:t>https://www.ema.europa.eu</w:t>
        </w:r>
      </w:hyperlink>
      <w:r w:rsidR="00240A31" w:rsidRPr="007E5D4F">
        <w:t>.</w:t>
      </w:r>
    </w:p>
    <w:p w14:paraId="561F1B4F" w14:textId="77777777" w:rsidR="00B51C8C" w:rsidRPr="007E5D4F" w:rsidRDefault="00B51C8C" w:rsidP="004E2D89">
      <w:pPr>
        <w:keepNext/>
        <w:ind w:left="567" w:hanging="567"/>
        <w:jc w:val="center"/>
        <w:rPr>
          <w:b/>
        </w:rPr>
      </w:pPr>
      <w:r w:rsidRPr="007E5D4F">
        <w:br w:type="page"/>
      </w:r>
      <w:r w:rsidR="009C39D8" w:rsidRPr="007E5D4F">
        <w:rPr>
          <w:b/>
        </w:rPr>
        <w:lastRenderedPageBreak/>
        <w:t>INSTRUCTIES VOOR GEBRUIK</w:t>
      </w:r>
    </w:p>
    <w:p w14:paraId="02678670" w14:textId="77777777" w:rsidR="00B51C8C" w:rsidRPr="007E5D4F" w:rsidRDefault="00B51C8C" w:rsidP="00982118">
      <w:pPr>
        <w:tabs>
          <w:tab w:val="left" w:pos="562"/>
        </w:tabs>
        <w:rPr>
          <w:bCs/>
        </w:rPr>
      </w:pPr>
    </w:p>
    <w:p w14:paraId="589D16E8" w14:textId="77777777" w:rsidR="00A8620A" w:rsidRPr="007E5D4F" w:rsidRDefault="00A8620A" w:rsidP="00982118">
      <w:pPr>
        <w:autoSpaceDE w:val="0"/>
        <w:autoSpaceDN w:val="0"/>
        <w:adjustRightInd w:val="0"/>
        <w:rPr>
          <w:b/>
          <w:bCs/>
        </w:rPr>
      </w:pPr>
      <w:r w:rsidRPr="007E5D4F">
        <w:rPr>
          <w:b/>
          <w:bCs/>
        </w:rPr>
        <w:t>Instructies voor het voorbereiden en het geven van een Amsparity-injectie:</w:t>
      </w:r>
    </w:p>
    <w:p w14:paraId="1D84A02C" w14:textId="77777777" w:rsidR="00A8620A" w:rsidRPr="007E5D4F" w:rsidRDefault="00A8620A" w:rsidP="00982118">
      <w:pPr>
        <w:autoSpaceDE w:val="0"/>
        <w:autoSpaceDN w:val="0"/>
        <w:adjustRightInd w:val="0"/>
        <w:rPr>
          <w:bCs/>
        </w:rPr>
      </w:pPr>
    </w:p>
    <w:p w14:paraId="040172F5" w14:textId="77777777" w:rsidR="009C39D8" w:rsidRPr="007E5D4F" w:rsidRDefault="00A8620A" w:rsidP="00982118">
      <w:pPr>
        <w:autoSpaceDE w:val="0"/>
        <w:autoSpaceDN w:val="0"/>
        <w:adjustRightInd w:val="0"/>
      </w:pPr>
      <w:r w:rsidRPr="007E5D4F">
        <w:t xml:space="preserve">De volgende instructies leggen uit hoe een Amsparity-injectie gegeven moet worden. Lees de instructies nauwkeurig door en volg ze stap voor stap op. </w:t>
      </w:r>
    </w:p>
    <w:p w14:paraId="46A3D29B" w14:textId="77777777" w:rsidR="009C39D8" w:rsidRPr="007E5D4F" w:rsidRDefault="009C39D8" w:rsidP="00982118">
      <w:pPr>
        <w:autoSpaceDE w:val="0"/>
        <w:autoSpaceDN w:val="0"/>
        <w:adjustRightInd w:val="0"/>
      </w:pPr>
      <w:r w:rsidRPr="007E5D4F">
        <w:t xml:space="preserve">Probeer </w:t>
      </w:r>
      <w:r w:rsidR="00807C86">
        <w:t>dit middel</w:t>
      </w:r>
      <w:r w:rsidR="00807C86" w:rsidRPr="007E5D4F">
        <w:t xml:space="preserve"> </w:t>
      </w:r>
      <w:r w:rsidRPr="007E5D4F">
        <w:rPr>
          <w:b/>
        </w:rPr>
        <w:t>niet</w:t>
      </w:r>
      <w:r w:rsidRPr="007E5D4F">
        <w:t xml:space="preserve"> bij uw kind te injecteren voordat u de </w:t>
      </w:r>
      <w:r w:rsidR="00AD45FC" w:rsidRPr="007E5D4F">
        <w:t>Instructies Voor Gebruik</w:t>
      </w:r>
      <w:r w:rsidRPr="007E5D4F">
        <w:t xml:space="preserve"> heeft gelezen en begrepen. Als de arts, verpleegkundige of apotheker van uw kind besluit dat het mogelijk is voor u om </w:t>
      </w:r>
      <w:r w:rsidR="00AD45FC" w:rsidRPr="007E5D4F">
        <w:t xml:space="preserve">thuis </w:t>
      </w:r>
      <w:r w:rsidRPr="007E5D4F">
        <w:t xml:space="preserve">uw kind injecties met </w:t>
      </w:r>
      <w:r w:rsidR="00807C86">
        <w:t>dit middel</w:t>
      </w:r>
      <w:r w:rsidR="00807C86" w:rsidRPr="007E5D4F">
        <w:t xml:space="preserve"> </w:t>
      </w:r>
      <w:r w:rsidRPr="007E5D4F">
        <w:t xml:space="preserve">te geven, moet u een training krijgen om </w:t>
      </w:r>
      <w:r w:rsidR="00807C86">
        <w:t>dit middel</w:t>
      </w:r>
      <w:r w:rsidR="00807C86" w:rsidRPr="007E5D4F">
        <w:t xml:space="preserve"> </w:t>
      </w:r>
      <w:r w:rsidRPr="007E5D4F">
        <w:t>op de juiste manier voor te bereiden en te injecteren.</w:t>
      </w:r>
    </w:p>
    <w:p w14:paraId="15D36797" w14:textId="77777777" w:rsidR="009C39D8" w:rsidRPr="007E5D4F" w:rsidRDefault="009C39D8" w:rsidP="00982118">
      <w:pPr>
        <w:autoSpaceDE w:val="0"/>
        <w:autoSpaceDN w:val="0"/>
        <w:adjustRightInd w:val="0"/>
      </w:pPr>
    </w:p>
    <w:p w14:paraId="6A39D92E" w14:textId="77777777" w:rsidR="009C39D8" w:rsidRPr="007E5D4F" w:rsidRDefault="009C39D8" w:rsidP="00982118">
      <w:pPr>
        <w:autoSpaceDE w:val="0"/>
        <w:autoSpaceDN w:val="0"/>
        <w:adjustRightInd w:val="0"/>
      </w:pPr>
      <w:r w:rsidRPr="007E5D4F">
        <w:t xml:space="preserve">Het is ook belangrijk om te praten met de arts, verpleegkundige of apotheker van uw kind om er zeker van te zijn dat u de doseringsinstructies van </w:t>
      </w:r>
      <w:r w:rsidR="00807C86">
        <w:t>dit middel</w:t>
      </w:r>
      <w:r w:rsidR="00807C86" w:rsidRPr="007E5D4F">
        <w:t xml:space="preserve"> </w:t>
      </w:r>
      <w:r w:rsidRPr="007E5D4F">
        <w:t xml:space="preserve">voor uw kind begrijpt. Om u te helpen herinneren wanneer u </w:t>
      </w:r>
      <w:r w:rsidR="00807C86">
        <w:t>dit middel</w:t>
      </w:r>
      <w:r w:rsidR="00807C86" w:rsidRPr="007E5D4F">
        <w:t xml:space="preserve"> </w:t>
      </w:r>
      <w:r w:rsidRPr="007E5D4F">
        <w:t xml:space="preserve">moet injecteren, kan u uw agenda van tevoren markeren. Neem contact op met de arts, verpleegkundige of apotheker van uw kind als u vragen heeft over de juiste manier om </w:t>
      </w:r>
      <w:r w:rsidR="00807C86">
        <w:t>dit middel</w:t>
      </w:r>
      <w:r w:rsidR="00807C86" w:rsidRPr="007E5D4F">
        <w:t xml:space="preserve"> </w:t>
      </w:r>
      <w:r w:rsidRPr="007E5D4F">
        <w:t>te injecteren.</w:t>
      </w:r>
      <w:r w:rsidRPr="007E5D4F">
        <w:br/>
      </w:r>
    </w:p>
    <w:p w14:paraId="484DA4EF" w14:textId="77777777" w:rsidR="00A8620A" w:rsidRPr="007E5D4F" w:rsidRDefault="00A8620A" w:rsidP="00982118">
      <w:pPr>
        <w:autoSpaceDE w:val="0"/>
        <w:autoSpaceDN w:val="0"/>
        <w:adjustRightInd w:val="0"/>
      </w:pPr>
      <w:r w:rsidRPr="007E5D4F">
        <w:t>Na een goede training kan de injectie door uzelf of door een andere persoon worden toegediend, bijvoorbeeld door een familielid of een vriend(in).</w:t>
      </w:r>
    </w:p>
    <w:p w14:paraId="65BD3BE4" w14:textId="77777777" w:rsidR="00A8620A" w:rsidRPr="007E5D4F" w:rsidRDefault="00A8620A" w:rsidP="00982118">
      <w:pPr>
        <w:autoSpaceDE w:val="0"/>
        <w:autoSpaceDN w:val="0"/>
        <w:adjustRightInd w:val="0"/>
      </w:pPr>
    </w:p>
    <w:p w14:paraId="27AF7637" w14:textId="77777777" w:rsidR="00A8620A" w:rsidRPr="007E5D4F" w:rsidRDefault="00A8620A" w:rsidP="00982118">
      <w:pPr>
        <w:autoSpaceDE w:val="0"/>
        <w:autoSpaceDN w:val="0"/>
        <w:adjustRightInd w:val="0"/>
      </w:pPr>
      <w:r w:rsidRPr="007E5D4F">
        <w:t>Wanneer de volgende stappen niet zoals beschreven worden uitgevoerd, kan dat tot contaminatie leiden waardoor uw kind een infectie kan krijgen.</w:t>
      </w:r>
    </w:p>
    <w:p w14:paraId="1156F466" w14:textId="77777777" w:rsidR="00A8620A" w:rsidRPr="007E5D4F" w:rsidRDefault="00A8620A" w:rsidP="00982118">
      <w:pPr>
        <w:autoSpaceDE w:val="0"/>
        <w:autoSpaceDN w:val="0"/>
        <w:adjustRightInd w:val="0"/>
      </w:pPr>
    </w:p>
    <w:p w14:paraId="4FEAAD6B" w14:textId="77777777" w:rsidR="00A8620A" w:rsidRPr="007E5D4F" w:rsidRDefault="00A8620A" w:rsidP="00982118">
      <w:pPr>
        <w:autoSpaceDE w:val="0"/>
        <w:autoSpaceDN w:val="0"/>
        <w:adjustRightInd w:val="0"/>
      </w:pPr>
      <w:r w:rsidRPr="007E5D4F">
        <w:t>Deze injectie mag niet met een ander geneesmiddel gemengd worden in dezelfde injectiespuit of injectieflacon.</w:t>
      </w:r>
    </w:p>
    <w:p w14:paraId="790BBCD5" w14:textId="77777777" w:rsidR="00A8620A" w:rsidRPr="007E5D4F" w:rsidRDefault="00A8620A" w:rsidP="00982118">
      <w:pPr>
        <w:autoSpaceDE w:val="0"/>
        <w:autoSpaceDN w:val="0"/>
        <w:adjustRightInd w:val="0"/>
      </w:pPr>
    </w:p>
    <w:p w14:paraId="525824D9" w14:textId="77777777" w:rsidR="00A8620A" w:rsidRPr="007E5D4F" w:rsidRDefault="00A8620A" w:rsidP="009D2F30">
      <w:pPr>
        <w:pStyle w:val="ListParagraph"/>
        <w:numPr>
          <w:ilvl w:val="0"/>
          <w:numId w:val="16"/>
        </w:numPr>
        <w:autoSpaceDE w:val="0"/>
        <w:autoSpaceDN w:val="0"/>
        <w:adjustRightInd w:val="0"/>
        <w:ind w:left="540" w:hanging="540"/>
        <w:contextualSpacing/>
      </w:pPr>
      <w:r w:rsidRPr="007E5D4F">
        <w:rPr>
          <w:b/>
          <w:bCs/>
        </w:rPr>
        <w:t>Voorbereiding</w:t>
      </w:r>
    </w:p>
    <w:p w14:paraId="1A8A8136" w14:textId="77777777" w:rsidR="00A8620A" w:rsidRPr="007E5D4F" w:rsidRDefault="00A8620A" w:rsidP="00982118">
      <w:pPr>
        <w:pStyle w:val="ListParagraph"/>
        <w:autoSpaceDE w:val="0"/>
        <w:autoSpaceDN w:val="0"/>
        <w:adjustRightInd w:val="0"/>
        <w:ind w:left="540"/>
      </w:pPr>
    </w:p>
    <w:p w14:paraId="4E8BA911"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Zorg dat u precies weet hoeveel injectievloeistof voor de dosis nodig is. Als u de hoeveelheid niet weet, </w:t>
      </w:r>
      <w:r w:rsidRPr="007E5D4F">
        <w:rPr>
          <w:b/>
        </w:rPr>
        <w:t>STOP DAN NU</w:t>
      </w:r>
      <w:r w:rsidRPr="007E5D4F">
        <w:t xml:space="preserve"> en neem contact op met </w:t>
      </w:r>
      <w:r w:rsidR="00A460B0" w:rsidRPr="007E5D4F">
        <w:t xml:space="preserve">de </w:t>
      </w:r>
      <w:r w:rsidRPr="007E5D4F">
        <w:t>arts</w:t>
      </w:r>
      <w:r w:rsidR="00A460B0" w:rsidRPr="007E5D4F">
        <w:t>, verpleegkundige of apotheker van uw kind</w:t>
      </w:r>
      <w:r w:rsidRPr="007E5D4F">
        <w:t xml:space="preserve"> voor verdere instructie.</w:t>
      </w:r>
    </w:p>
    <w:p w14:paraId="5EE1D0B5" w14:textId="77777777" w:rsidR="00A8620A" w:rsidRPr="007E5D4F" w:rsidRDefault="00A8620A" w:rsidP="00982118">
      <w:pPr>
        <w:pStyle w:val="ListParagraph"/>
        <w:autoSpaceDE w:val="0"/>
        <w:autoSpaceDN w:val="0"/>
        <w:adjustRightInd w:val="0"/>
        <w:ind w:left="540"/>
      </w:pPr>
    </w:p>
    <w:p w14:paraId="1810A04D"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U heeft een speciale container, zoals een afgesloten naaldencontainer of zoals </w:t>
      </w:r>
      <w:r w:rsidR="00A460B0" w:rsidRPr="007E5D4F">
        <w:t>de</w:t>
      </w:r>
      <w:r w:rsidRPr="007E5D4F">
        <w:t xml:space="preserve"> arts</w:t>
      </w:r>
      <w:r w:rsidR="00A460B0" w:rsidRPr="007E5D4F">
        <w:t>, verpleegkundige</w:t>
      </w:r>
      <w:r w:rsidRPr="007E5D4F">
        <w:t xml:space="preserve"> of apotheker </w:t>
      </w:r>
      <w:r w:rsidR="00A460B0" w:rsidRPr="007E5D4F">
        <w:t xml:space="preserve">van uw kind </w:t>
      </w:r>
      <w:r w:rsidRPr="007E5D4F">
        <w:t xml:space="preserve">u heeft geïnstrueerd, nodig voor het afval. Plaats </w:t>
      </w:r>
      <w:r w:rsidR="00AD45FC" w:rsidRPr="007E5D4F">
        <w:t>de container</w:t>
      </w:r>
      <w:r w:rsidRPr="007E5D4F">
        <w:t xml:space="preserve"> </w:t>
      </w:r>
      <w:r w:rsidR="00AD45FC" w:rsidRPr="007E5D4F">
        <w:t xml:space="preserve">op </w:t>
      </w:r>
      <w:r w:rsidRPr="007E5D4F">
        <w:t xml:space="preserve">uw </w:t>
      </w:r>
      <w:r w:rsidR="0065345B" w:rsidRPr="007E5D4F">
        <w:t>werkoppervlak</w:t>
      </w:r>
      <w:r w:rsidRPr="007E5D4F">
        <w:t>.</w:t>
      </w:r>
    </w:p>
    <w:p w14:paraId="50E256B4" w14:textId="77777777" w:rsidR="00A8620A" w:rsidRPr="007E5D4F" w:rsidRDefault="00A8620A" w:rsidP="00982118">
      <w:pPr>
        <w:pStyle w:val="ListParagraph"/>
        <w:autoSpaceDE w:val="0"/>
        <w:autoSpaceDN w:val="0"/>
        <w:adjustRightInd w:val="0"/>
        <w:ind w:left="540"/>
      </w:pPr>
    </w:p>
    <w:p w14:paraId="16252217"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Was uw handen grondig.</w:t>
      </w:r>
    </w:p>
    <w:p w14:paraId="29999902" w14:textId="77777777" w:rsidR="00A8620A" w:rsidRPr="007E5D4F" w:rsidRDefault="00A8620A" w:rsidP="00982118">
      <w:pPr>
        <w:pStyle w:val="ListParagraph"/>
        <w:autoSpaceDE w:val="0"/>
        <w:autoSpaceDN w:val="0"/>
        <w:adjustRightInd w:val="0"/>
        <w:ind w:left="540"/>
      </w:pPr>
    </w:p>
    <w:p w14:paraId="048FB49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Haal één doosje met daarin een injectiespuit, een injectieflaconadapter, een injectieflacon, twee alcoholdoekjes en een naald uit de verpakking. Als er een tweede doosje voor een volgende injectie in de verpakking zit, plaats dit dan direct terug in de </w:t>
      </w:r>
      <w:r w:rsidR="00AD45FC" w:rsidRPr="007E5D4F">
        <w:t>koelkast</w:t>
      </w:r>
      <w:r w:rsidRPr="007E5D4F">
        <w:t>.</w:t>
      </w:r>
    </w:p>
    <w:p w14:paraId="18102761" w14:textId="77777777" w:rsidR="00A8620A" w:rsidRPr="007E5D4F" w:rsidRDefault="00A8620A" w:rsidP="00982118">
      <w:pPr>
        <w:pStyle w:val="ListParagraph"/>
        <w:autoSpaceDE w:val="0"/>
        <w:autoSpaceDN w:val="0"/>
        <w:adjustRightInd w:val="0"/>
        <w:ind w:left="540"/>
      </w:pPr>
    </w:p>
    <w:p w14:paraId="3EC366E4"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Bekijk de uiterste gebruiksdatum op het doosje dat zal worden gebruikt. </w:t>
      </w:r>
      <w:r w:rsidRPr="007E5D4F">
        <w:rPr>
          <w:b/>
        </w:rPr>
        <w:t>GEBRUIK GEEN ENKEL ONDERDEEL</w:t>
      </w:r>
      <w:r w:rsidRPr="007E5D4F">
        <w:t xml:space="preserve"> als de datum op het doosje al verstreken is.</w:t>
      </w:r>
    </w:p>
    <w:p w14:paraId="694F0A93" w14:textId="77777777" w:rsidR="00A8620A" w:rsidRPr="007E5D4F" w:rsidRDefault="00A8620A" w:rsidP="00982118">
      <w:pPr>
        <w:pStyle w:val="ListParagraph"/>
        <w:autoSpaceDE w:val="0"/>
        <w:autoSpaceDN w:val="0"/>
        <w:adjustRightInd w:val="0"/>
        <w:ind w:left="540"/>
      </w:pPr>
    </w:p>
    <w:p w14:paraId="185589C3"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Zet de volgende artikelen klaar op een schoon oppervlak, haal ze nog </w:t>
      </w:r>
      <w:r w:rsidRPr="007E5D4F">
        <w:rPr>
          <w:b/>
        </w:rPr>
        <w:t>NIET</w:t>
      </w:r>
      <w:r w:rsidRPr="007E5D4F">
        <w:t xml:space="preserve"> uit hun individuele verpakking:</w:t>
      </w:r>
    </w:p>
    <w:p w14:paraId="2492C7F2" w14:textId="77777777" w:rsidR="00A8620A" w:rsidRPr="007E5D4F" w:rsidRDefault="00A8620A" w:rsidP="00982118">
      <w:pPr>
        <w:pStyle w:val="ListParagraph"/>
        <w:autoSpaceDE w:val="0"/>
        <w:autoSpaceDN w:val="0"/>
        <w:adjustRightInd w:val="0"/>
        <w:ind w:left="1080"/>
        <w:rPr>
          <w:rFonts w:eastAsia="SymbolMT"/>
        </w:rPr>
      </w:pPr>
    </w:p>
    <w:p w14:paraId="2E0D5B0B" w14:textId="77777777" w:rsidR="00A8620A" w:rsidRPr="007E5D4F" w:rsidRDefault="00A8620A" w:rsidP="009D2F30">
      <w:pPr>
        <w:pStyle w:val="ListParagraph"/>
        <w:numPr>
          <w:ilvl w:val="1"/>
          <w:numId w:val="15"/>
        </w:numPr>
        <w:autoSpaceDE w:val="0"/>
        <w:autoSpaceDN w:val="0"/>
        <w:adjustRightInd w:val="0"/>
        <w:ind w:left="1080" w:hanging="540"/>
        <w:contextualSpacing/>
        <w:rPr>
          <w:rFonts w:eastAsia="SymbolMT"/>
        </w:rPr>
      </w:pPr>
      <w:r w:rsidRPr="007E5D4F">
        <w:t xml:space="preserve">Eén injectiespuit </w:t>
      </w:r>
      <w:r w:rsidR="0065345B" w:rsidRPr="007E5D4F">
        <w:t>van 1 ml</w:t>
      </w:r>
      <w:r w:rsidRPr="007E5D4F">
        <w:t>(1)</w:t>
      </w:r>
    </w:p>
    <w:p w14:paraId="516A7D73" w14:textId="77777777" w:rsidR="00A8620A" w:rsidRPr="007E5D4F" w:rsidRDefault="00A8620A" w:rsidP="009D2F30">
      <w:pPr>
        <w:pStyle w:val="ListParagraph"/>
        <w:numPr>
          <w:ilvl w:val="1"/>
          <w:numId w:val="15"/>
        </w:numPr>
        <w:autoSpaceDE w:val="0"/>
        <w:autoSpaceDN w:val="0"/>
        <w:adjustRightInd w:val="0"/>
        <w:ind w:left="1080" w:hanging="540"/>
        <w:contextualSpacing/>
        <w:rPr>
          <w:rFonts w:eastAsia="SymbolMT"/>
        </w:rPr>
      </w:pPr>
      <w:r w:rsidRPr="007E5D4F">
        <w:t>Eén injectieflaconadapter (2)</w:t>
      </w:r>
    </w:p>
    <w:p w14:paraId="7D5B976A" w14:textId="77777777" w:rsidR="00A8620A" w:rsidRPr="007E5D4F" w:rsidRDefault="00A8620A" w:rsidP="009D2F30">
      <w:pPr>
        <w:pStyle w:val="ListParagraph"/>
        <w:numPr>
          <w:ilvl w:val="1"/>
          <w:numId w:val="15"/>
        </w:numPr>
        <w:autoSpaceDE w:val="0"/>
        <w:autoSpaceDN w:val="0"/>
        <w:adjustRightInd w:val="0"/>
        <w:ind w:left="1080" w:hanging="540"/>
        <w:contextualSpacing/>
        <w:rPr>
          <w:rFonts w:eastAsia="SymbolMT"/>
        </w:rPr>
      </w:pPr>
      <w:r w:rsidRPr="007E5D4F">
        <w:t>Eén injectieflacon voor gebruik van Amsparity voor injectie bij kinderen (3)</w:t>
      </w:r>
    </w:p>
    <w:p w14:paraId="3DCCBA44" w14:textId="77777777" w:rsidR="00A8620A" w:rsidRPr="007E5D4F" w:rsidRDefault="00A8620A" w:rsidP="009D2F30">
      <w:pPr>
        <w:pStyle w:val="ListParagraph"/>
        <w:numPr>
          <w:ilvl w:val="1"/>
          <w:numId w:val="15"/>
        </w:numPr>
        <w:autoSpaceDE w:val="0"/>
        <w:autoSpaceDN w:val="0"/>
        <w:adjustRightInd w:val="0"/>
        <w:ind w:left="1080" w:hanging="540"/>
        <w:contextualSpacing/>
        <w:rPr>
          <w:rFonts w:eastAsia="SymbolMT"/>
        </w:rPr>
      </w:pPr>
      <w:r w:rsidRPr="007E5D4F">
        <w:t>Twee alcoholdoekjes (4)</w:t>
      </w:r>
    </w:p>
    <w:p w14:paraId="721286CF" w14:textId="77777777" w:rsidR="00A8620A" w:rsidRPr="007E5D4F" w:rsidRDefault="00A8620A" w:rsidP="009D2F30">
      <w:pPr>
        <w:pStyle w:val="ListParagraph"/>
        <w:numPr>
          <w:ilvl w:val="1"/>
          <w:numId w:val="15"/>
        </w:numPr>
        <w:autoSpaceDE w:val="0"/>
        <w:autoSpaceDN w:val="0"/>
        <w:adjustRightInd w:val="0"/>
        <w:ind w:left="1080" w:hanging="540"/>
        <w:contextualSpacing/>
        <w:rPr>
          <w:rFonts w:eastAsia="SymbolMT"/>
        </w:rPr>
      </w:pPr>
      <w:r w:rsidRPr="007E5D4F">
        <w:t>Eén naald (5)</w:t>
      </w:r>
    </w:p>
    <w:p w14:paraId="4BCAB7AC" w14:textId="77777777" w:rsidR="00A8620A" w:rsidRPr="007E5D4F" w:rsidRDefault="00A8620A" w:rsidP="00982118">
      <w:pPr>
        <w:pStyle w:val="NoSpacing"/>
        <w:rPr>
          <w:rFonts w:ascii="Times New Roman" w:hAnsi="Times New Roman"/>
        </w:rPr>
      </w:pPr>
    </w:p>
    <w:p w14:paraId="3AF520B8" w14:textId="2157D001" w:rsidR="002B32EE" w:rsidRPr="007E5D4F" w:rsidRDefault="00C53CF3" w:rsidP="00982118">
      <w:pPr>
        <w:pStyle w:val="NoSpacing"/>
        <w:jc w:val="center"/>
        <w:rPr>
          <w:rFonts w:ascii="Times New Roman" w:hAnsi="Times New Roman"/>
        </w:rPr>
      </w:pPr>
      <w:r>
        <w:rPr>
          <w:rFonts w:ascii="Times New Roman" w:hAnsi="Times New Roman"/>
          <w:noProof/>
          <w:lang w:eastAsia="nl-NL"/>
        </w:rPr>
        <w:lastRenderedPageBreak/>
        <w:drawing>
          <wp:inline distT="0" distB="0" distL="0" distR="0" wp14:anchorId="74C691BA" wp14:editId="247115A3">
            <wp:extent cx="2012950" cy="2025650"/>
            <wp:effectExtent l="0" t="0" r="0" b="0"/>
            <wp:docPr id="14"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2950" cy="2025650"/>
                    </a:xfrm>
                    <a:prstGeom prst="rect">
                      <a:avLst/>
                    </a:prstGeom>
                    <a:noFill/>
                    <a:ln>
                      <a:noFill/>
                    </a:ln>
                  </pic:spPr>
                </pic:pic>
              </a:graphicData>
            </a:graphic>
          </wp:inline>
        </w:drawing>
      </w:r>
    </w:p>
    <w:p w14:paraId="68F50783" w14:textId="77777777" w:rsidR="00A8620A" w:rsidRPr="007E5D4F" w:rsidRDefault="00A8620A" w:rsidP="00982118">
      <w:pPr>
        <w:pStyle w:val="NoSpacing"/>
        <w:rPr>
          <w:rFonts w:ascii="Times New Roman" w:hAnsi="Times New Roman"/>
        </w:rPr>
      </w:pPr>
    </w:p>
    <w:p w14:paraId="1B2E102C" w14:textId="77777777" w:rsidR="00A8620A" w:rsidRPr="007E5D4F" w:rsidRDefault="00807C86" w:rsidP="00982118">
      <w:pPr>
        <w:pStyle w:val="NoSpacing"/>
        <w:rPr>
          <w:rFonts w:ascii="Times New Roman" w:hAnsi="Times New Roman"/>
        </w:rPr>
      </w:pPr>
      <w:r>
        <w:rPr>
          <w:rFonts w:ascii="Times New Roman" w:hAnsi="Times New Roman"/>
        </w:rPr>
        <w:t>Dit middel</w:t>
      </w:r>
      <w:r w:rsidRPr="007E5D4F">
        <w:rPr>
          <w:rFonts w:ascii="Times New Roman" w:hAnsi="Times New Roman"/>
        </w:rPr>
        <w:t xml:space="preserve"> </w:t>
      </w:r>
      <w:r w:rsidR="006A1144" w:rsidRPr="007E5D4F">
        <w:rPr>
          <w:rFonts w:ascii="Times New Roman" w:hAnsi="Times New Roman"/>
        </w:rPr>
        <w:t xml:space="preserve">is een vloeistof die helder en kleurloos tot zeer lichtbruin is en geen vlokken of deeltjes bevat. Gebruik het </w:t>
      </w:r>
      <w:r w:rsidR="006A1144" w:rsidRPr="007E5D4F">
        <w:rPr>
          <w:rFonts w:ascii="Times New Roman" w:hAnsi="Times New Roman"/>
          <w:b/>
          <w:bCs/>
        </w:rPr>
        <w:t>NIET</w:t>
      </w:r>
      <w:r w:rsidR="006A1144" w:rsidRPr="007E5D4F">
        <w:rPr>
          <w:rFonts w:ascii="Times New Roman" w:hAnsi="Times New Roman"/>
        </w:rPr>
        <w:t xml:space="preserve"> als de vloeistof vlokken of deeltjes bevat.</w:t>
      </w:r>
    </w:p>
    <w:p w14:paraId="512F2AD2" w14:textId="77777777" w:rsidR="00A8620A" w:rsidRPr="007E5D4F" w:rsidRDefault="00A8620A" w:rsidP="00982118">
      <w:pPr>
        <w:autoSpaceDE w:val="0"/>
        <w:autoSpaceDN w:val="0"/>
        <w:adjustRightInd w:val="0"/>
        <w:rPr>
          <w:rFonts w:eastAsia="SymbolMT"/>
        </w:rPr>
      </w:pPr>
    </w:p>
    <w:p w14:paraId="198A9508" w14:textId="77777777" w:rsidR="00A8620A" w:rsidRPr="007E5D4F" w:rsidRDefault="00A8620A" w:rsidP="009D2F30">
      <w:pPr>
        <w:pStyle w:val="ListParagraph"/>
        <w:numPr>
          <w:ilvl w:val="0"/>
          <w:numId w:val="16"/>
        </w:numPr>
        <w:autoSpaceDE w:val="0"/>
        <w:autoSpaceDN w:val="0"/>
        <w:adjustRightInd w:val="0"/>
        <w:ind w:left="540" w:hanging="540"/>
        <w:contextualSpacing/>
        <w:rPr>
          <w:b/>
          <w:bCs/>
        </w:rPr>
      </w:pPr>
      <w:r w:rsidRPr="007E5D4F">
        <w:rPr>
          <w:b/>
          <w:bCs/>
        </w:rPr>
        <w:t>Voorbereiden van de Amsparity-dosis voor injectie</w:t>
      </w:r>
    </w:p>
    <w:p w14:paraId="7484061B" w14:textId="77777777" w:rsidR="00A8620A" w:rsidRPr="007E5D4F" w:rsidRDefault="00A8620A" w:rsidP="00982118">
      <w:pPr>
        <w:autoSpaceDE w:val="0"/>
        <w:autoSpaceDN w:val="0"/>
        <w:adjustRightInd w:val="0"/>
        <w:ind w:left="426"/>
        <w:rPr>
          <w:rFonts w:eastAsia="SymbolMT"/>
          <w:bCs/>
        </w:rPr>
      </w:pPr>
    </w:p>
    <w:p w14:paraId="07EB2E7A" w14:textId="77777777" w:rsidR="00A8620A" w:rsidRPr="007E5D4F" w:rsidRDefault="00A8620A" w:rsidP="00982118">
      <w:pPr>
        <w:autoSpaceDE w:val="0"/>
        <w:autoSpaceDN w:val="0"/>
        <w:adjustRightInd w:val="0"/>
        <w:ind w:left="426"/>
        <w:rPr>
          <w:rFonts w:eastAsia="SymbolMT"/>
        </w:rPr>
      </w:pPr>
      <w:r w:rsidRPr="007E5D4F">
        <w:t xml:space="preserve">Algemene instructie: Gooi de gebruikte voorwerpen </w:t>
      </w:r>
      <w:r w:rsidRPr="007E5D4F">
        <w:rPr>
          <w:b/>
        </w:rPr>
        <w:t>NIET</w:t>
      </w:r>
      <w:r w:rsidRPr="007E5D4F">
        <w:t xml:space="preserve"> weg totdat de injectie voltooid is.</w:t>
      </w:r>
    </w:p>
    <w:p w14:paraId="6462AAC0" w14:textId="77777777" w:rsidR="00A8620A" w:rsidRPr="007E5D4F" w:rsidRDefault="00A8620A" w:rsidP="00982118">
      <w:pPr>
        <w:autoSpaceDE w:val="0"/>
        <w:autoSpaceDN w:val="0"/>
        <w:adjustRightInd w:val="0"/>
        <w:rPr>
          <w:rFonts w:eastAsia="SymbolMT"/>
        </w:rPr>
      </w:pPr>
    </w:p>
    <w:p w14:paraId="383D7CF0" w14:textId="77777777" w:rsidR="00A8620A" w:rsidRPr="007E5D4F" w:rsidRDefault="00A8620A" w:rsidP="009D2F30">
      <w:pPr>
        <w:pStyle w:val="ListParagraph"/>
        <w:numPr>
          <w:ilvl w:val="0"/>
          <w:numId w:val="15"/>
        </w:numPr>
        <w:autoSpaceDE w:val="0"/>
        <w:autoSpaceDN w:val="0"/>
        <w:adjustRightInd w:val="0"/>
        <w:ind w:left="540" w:hanging="540"/>
        <w:contextualSpacing/>
        <w:rPr>
          <w:rFonts w:eastAsia="SymbolMT"/>
        </w:rPr>
      </w:pPr>
      <w:r w:rsidRPr="007E5D4F">
        <w:t>Bereid de naald voor door de verpakking aan de kant die het dichtst bij het gele naaldverbindingsstuk zit deels open te maken. Maak de verpakking net ver genoeg open om het gele naaldverbindingsstuk te ontbloten. Leg de verpakking met de heldere kant van de verpakking naar boven gericht neer.</w:t>
      </w:r>
    </w:p>
    <w:p w14:paraId="29EEE053" w14:textId="04FF2260" w:rsidR="00A8620A" w:rsidRPr="007E5D4F" w:rsidRDefault="00C53CF3" w:rsidP="00982118">
      <w:pPr>
        <w:pStyle w:val="NoSpacing"/>
        <w:ind w:left="709"/>
        <w:jc w:val="center"/>
        <w:rPr>
          <w:rFonts w:ascii="Times New Roman" w:eastAsia="SymbolMT" w:hAnsi="Times New Roman"/>
        </w:rPr>
      </w:pPr>
      <w:r>
        <w:rPr>
          <w:rFonts w:ascii="Times New Roman" w:hAnsi="Times New Roman"/>
          <w:noProof/>
          <w:lang w:eastAsia="nl-NL"/>
        </w:rPr>
        <w:drawing>
          <wp:inline distT="0" distB="0" distL="0" distR="0" wp14:anchorId="00D17998" wp14:editId="4BB54AB0">
            <wp:extent cx="1968500" cy="2012950"/>
            <wp:effectExtent l="0" t="0" r="0" b="0"/>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4C20A186" w14:textId="77777777" w:rsidR="00A8620A" w:rsidRPr="007E5D4F" w:rsidRDefault="00A8620A" w:rsidP="00982118">
      <w:pPr>
        <w:pStyle w:val="NoSpacing"/>
        <w:ind w:left="709"/>
        <w:jc w:val="center"/>
        <w:rPr>
          <w:rFonts w:ascii="Times New Roman" w:eastAsia="SymbolMT" w:hAnsi="Times New Roman"/>
        </w:rPr>
      </w:pPr>
    </w:p>
    <w:p w14:paraId="1AE17590" w14:textId="77777777" w:rsidR="00A8620A" w:rsidRPr="007E5D4F" w:rsidRDefault="00A8620A" w:rsidP="009D2F30">
      <w:pPr>
        <w:pStyle w:val="ListParagraph"/>
        <w:numPr>
          <w:ilvl w:val="0"/>
          <w:numId w:val="15"/>
        </w:numPr>
        <w:autoSpaceDE w:val="0"/>
        <w:autoSpaceDN w:val="0"/>
        <w:adjustRightInd w:val="0"/>
        <w:ind w:left="540" w:hanging="540"/>
        <w:contextualSpacing/>
        <w:rPr>
          <w:rFonts w:eastAsia="SymbolMT"/>
        </w:rPr>
      </w:pPr>
      <w:r w:rsidRPr="007E5D4F">
        <w:t xml:space="preserve">Verwijder de plastic dop van de injectieflacon zodat de </w:t>
      </w:r>
      <w:r w:rsidR="00097906" w:rsidRPr="007E5D4F">
        <w:t xml:space="preserve">bovenkant van de stop </w:t>
      </w:r>
      <w:r w:rsidRPr="007E5D4F">
        <w:t>van de injectieflacon te zien is.</w:t>
      </w:r>
    </w:p>
    <w:p w14:paraId="5667CDA8" w14:textId="234C8D38" w:rsidR="00A8620A" w:rsidRPr="007E5D4F" w:rsidRDefault="00C53CF3" w:rsidP="00982118">
      <w:pPr>
        <w:pStyle w:val="NoSpacing"/>
        <w:jc w:val="center"/>
        <w:rPr>
          <w:rFonts w:ascii="Times New Roman" w:eastAsia="SymbolMT" w:hAnsi="Times New Roman"/>
        </w:rPr>
      </w:pPr>
      <w:r>
        <w:rPr>
          <w:rFonts w:ascii="Times New Roman" w:hAnsi="Times New Roman"/>
          <w:noProof/>
          <w:lang w:eastAsia="nl-NL"/>
        </w:rPr>
        <w:drawing>
          <wp:inline distT="0" distB="0" distL="0" distR="0" wp14:anchorId="7F327AC8" wp14:editId="41C7A688">
            <wp:extent cx="1974850" cy="2006600"/>
            <wp:effectExtent l="0" t="0" r="0" b="0"/>
            <wp:docPr id="16"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4850" cy="2006600"/>
                    </a:xfrm>
                    <a:prstGeom prst="rect">
                      <a:avLst/>
                    </a:prstGeom>
                    <a:noFill/>
                    <a:ln>
                      <a:noFill/>
                    </a:ln>
                  </pic:spPr>
                </pic:pic>
              </a:graphicData>
            </a:graphic>
          </wp:inline>
        </w:drawing>
      </w:r>
    </w:p>
    <w:p w14:paraId="674996A5" w14:textId="77777777" w:rsidR="00A8620A" w:rsidRPr="007E5D4F" w:rsidRDefault="00A8620A" w:rsidP="009D2F30">
      <w:pPr>
        <w:pStyle w:val="ListParagraph"/>
        <w:numPr>
          <w:ilvl w:val="0"/>
          <w:numId w:val="15"/>
        </w:numPr>
        <w:autoSpaceDE w:val="0"/>
        <w:autoSpaceDN w:val="0"/>
        <w:adjustRightInd w:val="0"/>
        <w:ind w:left="540" w:hanging="540"/>
        <w:contextualSpacing/>
        <w:rPr>
          <w:rFonts w:eastAsia="SymbolMT"/>
        </w:rPr>
      </w:pPr>
      <w:r w:rsidRPr="007E5D4F">
        <w:t xml:space="preserve">Gebruik een van de alcoholdoekjes om de </w:t>
      </w:r>
      <w:r w:rsidR="00097906" w:rsidRPr="007E5D4F">
        <w:t>stop</w:t>
      </w:r>
      <w:r w:rsidRPr="007E5D4F">
        <w:t xml:space="preserve"> van de injectieflacon schoon te vegen. Raak de bovenkant van de injectieflacon </w:t>
      </w:r>
      <w:r w:rsidRPr="007E5D4F">
        <w:rPr>
          <w:b/>
        </w:rPr>
        <w:t>NIET</w:t>
      </w:r>
      <w:r w:rsidRPr="007E5D4F">
        <w:t xml:space="preserve"> </w:t>
      </w:r>
      <w:r w:rsidR="004C1A5C" w:rsidRPr="007E5D4F">
        <w:t xml:space="preserve">meer </w:t>
      </w:r>
      <w:r w:rsidRPr="007E5D4F">
        <w:t>aan nadat deze met het alcoholdoekje is schoongeveegd.</w:t>
      </w:r>
    </w:p>
    <w:p w14:paraId="0D25385F" w14:textId="77777777" w:rsidR="00A8620A" w:rsidRPr="007E5D4F" w:rsidRDefault="00A8620A" w:rsidP="00982118">
      <w:pPr>
        <w:pStyle w:val="ListParagraph"/>
        <w:autoSpaceDE w:val="0"/>
        <w:autoSpaceDN w:val="0"/>
        <w:adjustRightInd w:val="0"/>
        <w:ind w:left="540"/>
        <w:rPr>
          <w:rFonts w:eastAsia="SymbolMT"/>
        </w:rPr>
      </w:pPr>
    </w:p>
    <w:p w14:paraId="67F054B9" w14:textId="77777777" w:rsidR="00A8620A" w:rsidRPr="007E5D4F" w:rsidRDefault="00A8620A" w:rsidP="009D2F30">
      <w:pPr>
        <w:pStyle w:val="ListParagraph"/>
        <w:numPr>
          <w:ilvl w:val="0"/>
          <w:numId w:val="15"/>
        </w:numPr>
        <w:autoSpaceDE w:val="0"/>
        <w:autoSpaceDN w:val="0"/>
        <w:adjustRightInd w:val="0"/>
        <w:ind w:left="540" w:hanging="540"/>
        <w:contextualSpacing/>
        <w:rPr>
          <w:rFonts w:eastAsia="SymbolMT"/>
        </w:rPr>
      </w:pPr>
      <w:r w:rsidRPr="007E5D4F">
        <w:lastRenderedPageBreak/>
        <w:t>Haal het afdekfolie van de verpakking van de injectieflaconadapter af zonder de injectieflaconadapter uit de verpakking te halen.</w:t>
      </w:r>
    </w:p>
    <w:p w14:paraId="09EF309A" w14:textId="77777777" w:rsidR="00A8620A" w:rsidRPr="007E5D4F" w:rsidRDefault="00A8620A" w:rsidP="00982118">
      <w:pPr>
        <w:autoSpaceDE w:val="0"/>
        <w:autoSpaceDN w:val="0"/>
        <w:adjustRightInd w:val="0"/>
      </w:pPr>
    </w:p>
    <w:p w14:paraId="38282CEF" w14:textId="21D5BF83" w:rsidR="00A8620A" w:rsidRPr="007E5D4F" w:rsidRDefault="00C53CF3" w:rsidP="00982118">
      <w:pPr>
        <w:autoSpaceDE w:val="0"/>
        <w:autoSpaceDN w:val="0"/>
        <w:adjustRightInd w:val="0"/>
        <w:jc w:val="center"/>
      </w:pPr>
      <w:r>
        <w:rPr>
          <w:noProof/>
          <w:lang w:eastAsia="nl-NL"/>
        </w:rPr>
        <w:drawing>
          <wp:inline distT="0" distB="0" distL="0" distR="0" wp14:anchorId="4E9D3E32" wp14:editId="6407FF30">
            <wp:extent cx="1955800" cy="20066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78508E02"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Houd de injectieflacon met de </w:t>
      </w:r>
      <w:r w:rsidR="00097906" w:rsidRPr="007E5D4F">
        <w:t xml:space="preserve">stop van de injectieflacon </w:t>
      </w:r>
      <w:r w:rsidRPr="007E5D4F">
        <w:t>naar boven gericht vast.</w:t>
      </w:r>
    </w:p>
    <w:p w14:paraId="4564E3FA" w14:textId="77777777" w:rsidR="00A8620A" w:rsidRPr="007E5D4F" w:rsidRDefault="00A8620A" w:rsidP="00982118">
      <w:pPr>
        <w:pStyle w:val="ListParagraph"/>
        <w:autoSpaceDE w:val="0"/>
        <w:autoSpaceDN w:val="0"/>
        <w:adjustRightInd w:val="0"/>
        <w:ind w:left="540"/>
      </w:pPr>
    </w:p>
    <w:p w14:paraId="4A8AD466"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Bevestig de injectieflaconadapter terwijl deze nog steeds in de heldere verpakking zit op de </w:t>
      </w:r>
      <w:r w:rsidR="009059B6" w:rsidRPr="007E5D4F">
        <w:t xml:space="preserve">stop </w:t>
      </w:r>
      <w:r w:rsidRPr="007E5D4F">
        <w:t>van de injectieflacon door deze naar beneden te drukken totdat de injectieflaconadapter op zijn plek schiet.</w:t>
      </w:r>
    </w:p>
    <w:p w14:paraId="4B031A15" w14:textId="77777777" w:rsidR="00A8620A" w:rsidRPr="007E5D4F" w:rsidRDefault="00A8620A" w:rsidP="00982118">
      <w:pPr>
        <w:autoSpaceDE w:val="0"/>
        <w:autoSpaceDN w:val="0"/>
        <w:adjustRightInd w:val="0"/>
      </w:pPr>
    </w:p>
    <w:p w14:paraId="510C66F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Haal de verpakking van </w:t>
      </w:r>
      <w:r w:rsidR="009059B6" w:rsidRPr="007E5D4F">
        <w:t>de</w:t>
      </w:r>
      <w:r w:rsidRPr="007E5D4F">
        <w:t xml:space="preserve"> injectieflacon</w:t>
      </w:r>
      <w:r w:rsidR="009059B6" w:rsidRPr="007E5D4F">
        <w:t>adapter</w:t>
      </w:r>
      <w:r w:rsidRPr="007E5D4F">
        <w:t xml:space="preserve"> af wanneer u zeker bent dat de adapter aan de injectieflacon bevestigd is.</w:t>
      </w:r>
    </w:p>
    <w:p w14:paraId="63D76C5F" w14:textId="77777777" w:rsidR="00A8620A" w:rsidRPr="007E5D4F" w:rsidRDefault="00A8620A" w:rsidP="00982118">
      <w:pPr>
        <w:pStyle w:val="ListParagraph"/>
        <w:autoSpaceDE w:val="0"/>
        <w:autoSpaceDN w:val="0"/>
        <w:adjustRightInd w:val="0"/>
        <w:ind w:left="540"/>
      </w:pPr>
    </w:p>
    <w:p w14:paraId="5A655366"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Zet de injectieflacon met de injectieflaconadapter voorzichtig op het schone werkoppervlak. Wees voorzichtig dat deze niet omvalt. Raak de injectieflaconadapter </w:t>
      </w:r>
      <w:r w:rsidRPr="007E5D4F">
        <w:rPr>
          <w:b/>
        </w:rPr>
        <w:t>NIET</w:t>
      </w:r>
      <w:r w:rsidRPr="007E5D4F">
        <w:t xml:space="preserve"> aan.</w:t>
      </w:r>
    </w:p>
    <w:p w14:paraId="7C3D568E" w14:textId="77777777" w:rsidR="00A8620A" w:rsidRPr="007E5D4F" w:rsidRDefault="00A8620A" w:rsidP="00982118">
      <w:pPr>
        <w:autoSpaceDE w:val="0"/>
        <w:autoSpaceDN w:val="0"/>
        <w:adjustRightInd w:val="0"/>
      </w:pPr>
    </w:p>
    <w:p w14:paraId="582E7202" w14:textId="7C656666" w:rsidR="00A8620A" w:rsidRPr="007E5D4F" w:rsidRDefault="00C53CF3" w:rsidP="00982118">
      <w:pPr>
        <w:autoSpaceDE w:val="0"/>
        <w:autoSpaceDN w:val="0"/>
        <w:adjustRightInd w:val="0"/>
        <w:jc w:val="center"/>
      </w:pPr>
      <w:r>
        <w:rPr>
          <w:noProof/>
        </w:rPr>
        <mc:AlternateContent>
          <mc:Choice Requires="wps">
            <w:drawing>
              <wp:anchor distT="0" distB="0" distL="114300" distR="114300" simplePos="0" relativeHeight="251632128" behindDoc="0" locked="0" layoutInCell="1" allowOverlap="1" wp14:anchorId="0167ECFE" wp14:editId="4D3EC702">
                <wp:simplePos x="0" y="0"/>
                <wp:positionH relativeFrom="column">
                  <wp:posOffset>2183765</wp:posOffset>
                </wp:positionH>
                <wp:positionV relativeFrom="paragraph">
                  <wp:posOffset>1481455</wp:posOffset>
                </wp:positionV>
                <wp:extent cx="45783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5FFF7D04" w14:textId="77777777" w:rsidR="00ED3412" w:rsidRPr="009E6D01" w:rsidRDefault="00ED3412" w:rsidP="009E6D01">
                            <w:pPr>
                              <w:rPr>
                                <w:b/>
                                <w:bCs/>
                                <w:sz w:val="18"/>
                                <w:szCs w:val="18"/>
                              </w:rPr>
                            </w:pPr>
                            <w:r>
                              <w:rPr>
                                <w:b/>
                                <w:bCs/>
                                <w:sz w:val="18"/>
                                <w:szCs w:val="18"/>
                              </w:rPr>
                              <w:t>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7ECFE" id="Text Box 271" o:spid="_x0000_s1080" type="#_x0000_t202" style="position:absolute;left:0;text-align:left;margin-left:171.95pt;margin-top:116.65pt;width:36.05pt;height:19.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" stroked="f">
                <v:textbox>
                  <w:txbxContent>
                    <w:p w14:paraId="5FFF7D04" w14:textId="77777777" w:rsidR="00ED3412" w:rsidRPr="009E6D01" w:rsidRDefault="00ED3412" w:rsidP="009E6D01">
                      <w:pPr>
                        <w:rPr>
                          <w:b/>
                          <w:bCs/>
                          <w:sz w:val="18"/>
                          <w:szCs w:val="18"/>
                        </w:rPr>
                      </w:pPr>
                      <w:r>
                        <w:rPr>
                          <w:b/>
                          <w:bCs/>
                          <w:sz w:val="18"/>
                          <w:szCs w:val="18"/>
                        </w:rPr>
                        <w:t>klik</w:t>
                      </w:r>
                    </w:p>
                  </w:txbxContent>
                </v:textbox>
              </v:shape>
            </w:pict>
          </mc:Fallback>
        </mc:AlternateContent>
      </w:r>
      <w:r>
        <w:rPr>
          <w:noProof/>
          <w:lang w:eastAsia="nl-NL"/>
        </w:rPr>
        <w:drawing>
          <wp:inline distT="0" distB="0" distL="0" distR="0" wp14:anchorId="0AFB842C" wp14:editId="6BBCBF58">
            <wp:extent cx="1955800" cy="2006600"/>
            <wp:effectExtent l="0" t="0" r="0" b="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r>
        <w:rPr>
          <w:noProof/>
          <w:lang w:eastAsia="nl-NL"/>
        </w:rPr>
        <w:drawing>
          <wp:inline distT="0" distB="0" distL="0" distR="0" wp14:anchorId="6E0A52CA" wp14:editId="18D24276">
            <wp:extent cx="1955800" cy="20066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08D88A46" w14:textId="77777777" w:rsidR="00A8620A" w:rsidRPr="007E5D4F" w:rsidRDefault="00A8620A" w:rsidP="00982118">
      <w:pPr>
        <w:autoSpaceDE w:val="0"/>
        <w:autoSpaceDN w:val="0"/>
        <w:adjustRightInd w:val="0"/>
      </w:pPr>
    </w:p>
    <w:p w14:paraId="763D6735"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Bereid de injectiespuit voor door de verpakking aan de kant van de witte zuiger gedeeltelijk open te maken.</w:t>
      </w:r>
    </w:p>
    <w:p w14:paraId="2CAD5CE8" w14:textId="77777777" w:rsidR="00A8620A" w:rsidRPr="007E5D4F" w:rsidRDefault="00A8620A" w:rsidP="00982118">
      <w:pPr>
        <w:pStyle w:val="ListParagraph"/>
        <w:autoSpaceDE w:val="0"/>
        <w:autoSpaceDN w:val="0"/>
        <w:adjustRightInd w:val="0"/>
        <w:ind w:left="540"/>
      </w:pPr>
    </w:p>
    <w:p w14:paraId="11D2057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Maak de heldere verpakking net ver genoeg open zodat de witte zuiger ontbloot wordt, maar zonder de injectiespuit uit de verpakking te halen.</w:t>
      </w:r>
    </w:p>
    <w:p w14:paraId="4128E0F4" w14:textId="77777777" w:rsidR="00A8620A" w:rsidRPr="007E5D4F" w:rsidRDefault="00A8620A" w:rsidP="00982118">
      <w:pPr>
        <w:pStyle w:val="ListParagraph"/>
        <w:autoSpaceDE w:val="0"/>
        <w:autoSpaceDN w:val="0"/>
        <w:adjustRightInd w:val="0"/>
        <w:ind w:left="540"/>
      </w:pPr>
    </w:p>
    <w:p w14:paraId="584ABCFE" w14:textId="77777777" w:rsidR="00A8620A" w:rsidRPr="007E5D4F" w:rsidRDefault="004C1A5C" w:rsidP="009D2F30">
      <w:pPr>
        <w:pStyle w:val="ListParagraph"/>
        <w:numPr>
          <w:ilvl w:val="0"/>
          <w:numId w:val="15"/>
        </w:numPr>
        <w:autoSpaceDE w:val="0"/>
        <w:autoSpaceDN w:val="0"/>
        <w:adjustRightInd w:val="0"/>
        <w:ind w:left="540" w:hanging="540"/>
        <w:contextualSpacing/>
      </w:pPr>
      <w:r w:rsidRPr="007E5D4F">
        <w:t xml:space="preserve">Neem </w:t>
      </w:r>
      <w:r w:rsidR="00A8620A" w:rsidRPr="007E5D4F">
        <w:t xml:space="preserve">de verpakking met de injectiespuit </w:t>
      </w:r>
      <w:r w:rsidRPr="007E5D4F">
        <w:t xml:space="preserve">vast </w:t>
      </w:r>
      <w:r w:rsidR="00A8620A" w:rsidRPr="007E5D4F">
        <w:t xml:space="preserve">en trek de witte zuiger er </w:t>
      </w:r>
      <w:r w:rsidR="00A8620A" w:rsidRPr="007E5D4F">
        <w:rPr>
          <w:b/>
        </w:rPr>
        <w:t>LANGZAAM</w:t>
      </w:r>
      <w:r w:rsidR="00A8620A" w:rsidRPr="007E5D4F">
        <w:t xml:space="preserve"> uit tot 0,1</w:t>
      </w:r>
      <w:r w:rsidR="00C2155E" w:rsidRPr="007E5D4F">
        <w:t> </w:t>
      </w:r>
      <w:r w:rsidR="00A8620A" w:rsidRPr="007E5D4F">
        <w:t>ml voorbij de voorgeschreven dosis (bijvoorbeeld, als de voorgeschreven dosis 0,5</w:t>
      </w:r>
      <w:r w:rsidR="00C2155E" w:rsidRPr="007E5D4F">
        <w:t> </w:t>
      </w:r>
      <w:r w:rsidR="00A8620A" w:rsidRPr="007E5D4F">
        <w:t xml:space="preserve">ml is, trek de witte zuiger dan tot 0,6 ml). Trek </w:t>
      </w:r>
      <w:r w:rsidR="00A8620A" w:rsidRPr="007E5D4F">
        <w:rPr>
          <w:b/>
        </w:rPr>
        <w:t>NOOIT</w:t>
      </w:r>
      <w:r w:rsidR="00A8620A" w:rsidRPr="007E5D4F">
        <w:t xml:space="preserve"> voorbij de 0,9</w:t>
      </w:r>
      <w:r w:rsidR="00C2155E" w:rsidRPr="007E5D4F">
        <w:t> </w:t>
      </w:r>
      <w:r w:rsidR="00A8620A" w:rsidRPr="007E5D4F">
        <w:t>ml</w:t>
      </w:r>
      <w:r w:rsidR="00C2155E" w:rsidRPr="007E5D4F">
        <w:t>-</w:t>
      </w:r>
      <w:r w:rsidR="00A8620A" w:rsidRPr="007E5D4F">
        <w:t>positie, ongeacht de voorgeschreven dosis.</w:t>
      </w:r>
    </w:p>
    <w:p w14:paraId="464139A2" w14:textId="77777777" w:rsidR="00A8620A" w:rsidRPr="007E5D4F" w:rsidRDefault="00A8620A" w:rsidP="00982118">
      <w:pPr>
        <w:pStyle w:val="ListParagraph"/>
        <w:autoSpaceDE w:val="0"/>
        <w:autoSpaceDN w:val="0"/>
        <w:adjustRightInd w:val="0"/>
        <w:ind w:left="540"/>
      </w:pPr>
    </w:p>
    <w:p w14:paraId="4F4CE221"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U zult het volume in een latere stap op de voorgeschreven dosis afstellen.</w:t>
      </w:r>
    </w:p>
    <w:p w14:paraId="538BE381" w14:textId="77777777" w:rsidR="00A8620A" w:rsidRPr="007E5D4F" w:rsidRDefault="00A8620A" w:rsidP="00982118">
      <w:pPr>
        <w:pStyle w:val="ListParagraph"/>
        <w:autoSpaceDE w:val="0"/>
        <w:autoSpaceDN w:val="0"/>
        <w:adjustRightInd w:val="0"/>
        <w:ind w:left="540"/>
      </w:pPr>
    </w:p>
    <w:p w14:paraId="38A3ABB3"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Trek de witte zuiger </w:t>
      </w:r>
      <w:r w:rsidRPr="007E5D4F">
        <w:rPr>
          <w:b/>
        </w:rPr>
        <w:t>NIET</w:t>
      </w:r>
      <w:r w:rsidRPr="007E5D4F">
        <w:t xml:space="preserve"> volledig uit de injectiespuit.</w:t>
      </w:r>
    </w:p>
    <w:p w14:paraId="79FEB1B7" w14:textId="77777777" w:rsidR="00A8620A" w:rsidRPr="007E5D4F" w:rsidRDefault="00A8620A" w:rsidP="00982118">
      <w:pPr>
        <w:autoSpaceDE w:val="0"/>
        <w:autoSpaceDN w:val="0"/>
        <w:adjustRightInd w:val="0"/>
        <w:rPr>
          <w:b/>
          <w:bCs/>
        </w:rPr>
      </w:pPr>
    </w:p>
    <w:p w14:paraId="3AF4A275" w14:textId="77777777" w:rsidR="00A8620A" w:rsidRPr="007E5D4F" w:rsidRDefault="00A8620A" w:rsidP="00982118">
      <w:pPr>
        <w:autoSpaceDE w:val="0"/>
        <w:autoSpaceDN w:val="0"/>
        <w:adjustRightInd w:val="0"/>
        <w:rPr>
          <w:b/>
        </w:rPr>
      </w:pPr>
      <w:r w:rsidRPr="007E5D4F">
        <w:rPr>
          <w:b/>
        </w:rPr>
        <w:lastRenderedPageBreak/>
        <w:t>LET OP:</w:t>
      </w:r>
    </w:p>
    <w:p w14:paraId="56092869" w14:textId="77777777" w:rsidR="00A8620A" w:rsidRPr="007E5D4F" w:rsidRDefault="00A8620A" w:rsidP="00982118">
      <w:pPr>
        <w:autoSpaceDE w:val="0"/>
        <w:autoSpaceDN w:val="0"/>
        <w:adjustRightInd w:val="0"/>
        <w:ind w:left="426"/>
      </w:pPr>
    </w:p>
    <w:p w14:paraId="3860300B" w14:textId="77777777" w:rsidR="00A8620A" w:rsidRPr="007E5D4F" w:rsidRDefault="00A8620A" w:rsidP="00982118">
      <w:pPr>
        <w:autoSpaceDE w:val="0"/>
        <w:autoSpaceDN w:val="0"/>
        <w:adjustRightInd w:val="0"/>
      </w:pPr>
      <w:r w:rsidRPr="007E5D4F">
        <w:t xml:space="preserve">Als de witte zuiger volledig uit de injectiespuit is getrokken, gooi dan de injectiespuit weg en neem contact op met </w:t>
      </w:r>
      <w:r w:rsidR="00A460B0" w:rsidRPr="007E5D4F">
        <w:t xml:space="preserve">de </w:t>
      </w:r>
      <w:r w:rsidR="006A1144" w:rsidRPr="007E5D4F">
        <w:t xml:space="preserve">leverancier </w:t>
      </w:r>
      <w:r w:rsidR="00807C86">
        <w:t xml:space="preserve">van dit middel </w:t>
      </w:r>
      <w:r w:rsidR="006A1144" w:rsidRPr="007E5D4F">
        <w:t xml:space="preserve">voor vervanging. Probeer </w:t>
      </w:r>
      <w:r w:rsidR="006A1144" w:rsidRPr="007E5D4F">
        <w:rPr>
          <w:b/>
        </w:rPr>
        <w:t>NIET</w:t>
      </w:r>
      <w:r w:rsidR="006A1144" w:rsidRPr="007E5D4F">
        <w:t xml:space="preserve"> de witte zuiger er opnieuw in te stoppen.</w:t>
      </w:r>
    </w:p>
    <w:p w14:paraId="5D1FDF0D" w14:textId="77777777" w:rsidR="00A8620A" w:rsidRPr="007E5D4F" w:rsidRDefault="00A8620A" w:rsidP="00982118">
      <w:pPr>
        <w:autoSpaceDE w:val="0"/>
        <w:autoSpaceDN w:val="0"/>
        <w:adjustRightInd w:val="0"/>
      </w:pPr>
    </w:p>
    <w:p w14:paraId="2ABCD362" w14:textId="42F141D4" w:rsidR="00A8620A" w:rsidRPr="007E5D4F" w:rsidRDefault="00C53CF3" w:rsidP="00982118">
      <w:pPr>
        <w:autoSpaceDE w:val="0"/>
        <w:autoSpaceDN w:val="0"/>
        <w:adjustRightInd w:val="0"/>
        <w:jc w:val="center"/>
      </w:pPr>
      <w:r>
        <w:rPr>
          <w:noProof/>
        </w:rPr>
        <mc:AlternateContent>
          <mc:Choice Requires="wps">
            <w:drawing>
              <wp:anchor distT="0" distB="0" distL="114300" distR="114300" simplePos="0" relativeHeight="251592192" behindDoc="0" locked="0" layoutInCell="1" allowOverlap="1" wp14:anchorId="1D170DAD" wp14:editId="191482F9">
                <wp:simplePos x="0" y="0"/>
                <wp:positionH relativeFrom="column">
                  <wp:posOffset>3898900</wp:posOffset>
                </wp:positionH>
                <wp:positionV relativeFrom="paragraph">
                  <wp:posOffset>1506220</wp:posOffset>
                </wp:positionV>
                <wp:extent cx="1137285"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0510"/>
                        </a:xfrm>
                        <a:prstGeom prst="rect">
                          <a:avLst/>
                        </a:prstGeom>
                        <a:solidFill>
                          <a:srgbClr val="FFFFFF"/>
                        </a:solidFill>
                        <a:ln w="9525">
                          <a:noFill/>
                          <a:miter lim="800000"/>
                          <a:headEnd/>
                          <a:tailEnd/>
                        </a:ln>
                      </wps:spPr>
                      <wps:txbx>
                        <w:txbxContent>
                          <w:p w14:paraId="332DB58B" w14:textId="77777777" w:rsidR="00ED3412" w:rsidRDefault="00ED3412" w:rsidP="00A8620A">
                            <w:pPr>
                              <w:autoSpaceDE w:val="0"/>
                              <w:autoSpaceDN w:val="0"/>
                              <w:adjustRightInd w:val="0"/>
                            </w:pPr>
                            <w:r>
                              <w:t>Dosis + 0,1 ml</w:t>
                            </w:r>
                          </w:p>
                          <w:p w14:paraId="7B9A6D29" w14:textId="77777777" w:rsidR="00ED3412" w:rsidRDefault="00ED3412"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70DAD" id="Text Box 2" o:spid="_x0000_s1081" type="#_x0000_t202" style="position:absolute;left:0;text-align:left;margin-left:307pt;margin-top:118.6pt;width:89.55pt;height:2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" stroked="f">
                <v:textbox>
                  <w:txbxContent>
                    <w:p w14:paraId="332DB58B" w14:textId="77777777" w:rsidR="00ED3412" w:rsidRDefault="00ED3412" w:rsidP="00A8620A">
                      <w:pPr>
                        <w:autoSpaceDE w:val="0"/>
                        <w:autoSpaceDN w:val="0"/>
                        <w:adjustRightInd w:val="0"/>
                      </w:pPr>
                      <w:r>
                        <w:t>Dosis + 0,1 ml</w:t>
                      </w:r>
                    </w:p>
                    <w:p w14:paraId="7B9A6D29" w14:textId="77777777" w:rsidR="00ED3412" w:rsidRDefault="00ED3412" w:rsidP="00A8620A"/>
                  </w:txbxContent>
                </v:textbox>
              </v:shape>
            </w:pict>
          </mc:Fallback>
        </mc:AlternateContent>
      </w:r>
      <w:r>
        <w:rPr>
          <w:noProof/>
          <w:lang w:eastAsia="nl-NL"/>
        </w:rPr>
        <w:drawing>
          <wp:inline distT="0" distB="0" distL="0" distR="0" wp14:anchorId="18747281" wp14:editId="45020B50">
            <wp:extent cx="1968500" cy="20129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29063264" w14:textId="77777777" w:rsidR="00A8620A" w:rsidRPr="007E5D4F" w:rsidRDefault="00A8620A" w:rsidP="00982118">
      <w:pPr>
        <w:autoSpaceDE w:val="0"/>
        <w:autoSpaceDN w:val="0"/>
        <w:adjustRightInd w:val="0"/>
      </w:pPr>
    </w:p>
    <w:p w14:paraId="6DC7ED5C" w14:textId="77777777" w:rsidR="00A8620A" w:rsidRPr="007E5D4F" w:rsidRDefault="00A8620A" w:rsidP="009D2F30">
      <w:pPr>
        <w:pStyle w:val="ListParagraph"/>
        <w:numPr>
          <w:ilvl w:val="0"/>
          <w:numId w:val="15"/>
        </w:numPr>
        <w:autoSpaceDE w:val="0"/>
        <w:autoSpaceDN w:val="0"/>
        <w:adjustRightInd w:val="0"/>
        <w:ind w:left="540" w:hanging="540"/>
        <w:contextualSpacing/>
        <w:rPr>
          <w:b/>
          <w:bCs/>
        </w:rPr>
      </w:pPr>
      <w:r w:rsidRPr="007E5D4F">
        <w:t xml:space="preserve">Gebruik de witte zuiger </w:t>
      </w:r>
      <w:r w:rsidRPr="007E5D4F">
        <w:rPr>
          <w:b/>
        </w:rPr>
        <w:t>NIET</w:t>
      </w:r>
      <w:r w:rsidRPr="007E5D4F">
        <w:t xml:space="preserve"> om de injectiespuit uit de verpakking te halen. Houd de injectiespuit vast bij de plaats met de maatstreepjes erop en trek de injectiespuit uit zijn verpakking. Leg de injectiespuit in </w:t>
      </w:r>
      <w:r w:rsidRPr="007E5D4F">
        <w:rPr>
          <w:b/>
        </w:rPr>
        <w:t>GEEN</w:t>
      </w:r>
      <w:r w:rsidRPr="007E5D4F">
        <w:t xml:space="preserve"> geval neer.</w:t>
      </w:r>
    </w:p>
    <w:p w14:paraId="29E9C3C1" w14:textId="77777777" w:rsidR="00A8620A" w:rsidRPr="007E5D4F" w:rsidRDefault="00A8620A" w:rsidP="00982118">
      <w:pPr>
        <w:pStyle w:val="ListParagraph"/>
        <w:autoSpaceDE w:val="0"/>
        <w:autoSpaceDN w:val="0"/>
        <w:adjustRightInd w:val="0"/>
        <w:ind w:left="540"/>
        <w:rPr>
          <w:b/>
          <w:bCs/>
        </w:rPr>
      </w:pPr>
    </w:p>
    <w:p w14:paraId="08079B28" w14:textId="77777777" w:rsidR="00A8620A" w:rsidRPr="007E5D4F" w:rsidRDefault="00A8620A" w:rsidP="009D2F30">
      <w:pPr>
        <w:pStyle w:val="ListParagraph"/>
        <w:numPr>
          <w:ilvl w:val="0"/>
          <w:numId w:val="15"/>
        </w:numPr>
        <w:autoSpaceDE w:val="0"/>
        <w:autoSpaceDN w:val="0"/>
        <w:adjustRightInd w:val="0"/>
        <w:ind w:left="540" w:hanging="540"/>
        <w:contextualSpacing/>
        <w:rPr>
          <w:b/>
          <w:bCs/>
        </w:rPr>
      </w:pPr>
      <w:r w:rsidRPr="007E5D4F">
        <w:t>Stop, terwijl u de injectieflaconadapter stevig vasthoudt, de voorkant van de injectiespuit in de injectieflaconadapter en draai de injectiespuit met één hand met de klok mee, totdat deze stevig vastzit. Draai he</w:t>
      </w:r>
      <w:r w:rsidR="00C2155E" w:rsidRPr="007E5D4F">
        <w:t>m</w:t>
      </w:r>
      <w:r w:rsidRPr="007E5D4F">
        <w:t xml:space="preserve"> </w:t>
      </w:r>
      <w:r w:rsidRPr="007E5D4F">
        <w:rPr>
          <w:b/>
        </w:rPr>
        <w:t>NIET</w:t>
      </w:r>
      <w:r w:rsidRPr="007E5D4F">
        <w:t xml:space="preserve"> te strak aan.</w:t>
      </w:r>
    </w:p>
    <w:p w14:paraId="26D8116B" w14:textId="73831D92" w:rsidR="00A8620A" w:rsidRPr="007E5D4F" w:rsidRDefault="00C53CF3" w:rsidP="00982118">
      <w:pPr>
        <w:autoSpaceDE w:val="0"/>
        <w:autoSpaceDN w:val="0"/>
        <w:adjustRightInd w:val="0"/>
        <w:jc w:val="center"/>
      </w:pPr>
      <w:r>
        <w:rPr>
          <w:noProof/>
          <w:lang w:eastAsia="nl-NL"/>
        </w:rPr>
        <w:drawing>
          <wp:inline distT="0" distB="0" distL="0" distR="0" wp14:anchorId="46596B5F" wp14:editId="1ECB2CD1">
            <wp:extent cx="1955800" cy="2006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4A20FF13" w14:textId="77777777" w:rsidR="00A8620A" w:rsidRPr="007E5D4F" w:rsidRDefault="00A8620A" w:rsidP="00982118">
      <w:pPr>
        <w:autoSpaceDE w:val="0"/>
        <w:autoSpaceDN w:val="0"/>
        <w:adjustRightInd w:val="0"/>
        <w:jc w:val="center"/>
      </w:pPr>
    </w:p>
    <w:p w14:paraId="6EE6677F"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Duw, terwijl u de injectieflacon vasthoudt, de witte zuiger helemaal naar beneden. Deze stap is belangrijk om de juiste dosis te krijgen.</w:t>
      </w:r>
    </w:p>
    <w:p w14:paraId="181D6D0C" w14:textId="77777777" w:rsidR="00A8620A" w:rsidRPr="007E5D4F" w:rsidRDefault="00A8620A" w:rsidP="00982118">
      <w:pPr>
        <w:autoSpaceDE w:val="0"/>
        <w:autoSpaceDN w:val="0"/>
        <w:adjustRightInd w:val="0"/>
      </w:pPr>
    </w:p>
    <w:p w14:paraId="3BED2D37" w14:textId="4DFAD303" w:rsidR="00A8620A" w:rsidRPr="007E5D4F" w:rsidRDefault="00C53CF3" w:rsidP="00982118">
      <w:pPr>
        <w:autoSpaceDE w:val="0"/>
        <w:autoSpaceDN w:val="0"/>
        <w:adjustRightInd w:val="0"/>
        <w:jc w:val="center"/>
      </w:pPr>
      <w:r>
        <w:rPr>
          <w:noProof/>
          <w:lang w:eastAsia="nl-NL"/>
        </w:rPr>
        <w:drawing>
          <wp:inline distT="0" distB="0" distL="0" distR="0" wp14:anchorId="6F78F14D" wp14:editId="7E16DBCA">
            <wp:extent cx="1955800" cy="2006600"/>
            <wp:effectExtent l="0" t="0" r="0" b="0"/>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14EC783E" w14:textId="77777777" w:rsidR="00A8620A" w:rsidRPr="007E5D4F" w:rsidRDefault="00A8620A" w:rsidP="00982118">
      <w:pPr>
        <w:autoSpaceDE w:val="0"/>
        <w:autoSpaceDN w:val="0"/>
        <w:adjustRightInd w:val="0"/>
      </w:pPr>
    </w:p>
    <w:p w14:paraId="4ECD8D28" w14:textId="77777777" w:rsidR="00A8620A" w:rsidRPr="007E5D4F" w:rsidRDefault="00A8620A" w:rsidP="00982118">
      <w:pPr>
        <w:autoSpaceDE w:val="0"/>
        <w:autoSpaceDN w:val="0"/>
        <w:adjustRightInd w:val="0"/>
      </w:pPr>
    </w:p>
    <w:p w14:paraId="3EAD1EEF" w14:textId="77777777" w:rsidR="00A8620A" w:rsidRPr="007E5D4F" w:rsidRDefault="00A8620A" w:rsidP="009D2F30">
      <w:pPr>
        <w:pStyle w:val="ListParagraph"/>
        <w:keepNext/>
        <w:numPr>
          <w:ilvl w:val="0"/>
          <w:numId w:val="15"/>
        </w:numPr>
        <w:autoSpaceDE w:val="0"/>
        <w:autoSpaceDN w:val="0"/>
        <w:adjustRightInd w:val="0"/>
        <w:ind w:left="540" w:hanging="540"/>
        <w:contextualSpacing/>
      </w:pPr>
      <w:r w:rsidRPr="007E5D4F">
        <w:t>Houd de witte zuiger ingedrukt en keer de</w:t>
      </w:r>
      <w:r w:rsidR="002D574A" w:rsidRPr="007E5D4F">
        <w:t xml:space="preserve"> injectieflacon en</w:t>
      </w:r>
      <w:r w:rsidRPr="007E5D4F">
        <w:t xml:space="preserve"> injectiespuit op zijn kop.</w:t>
      </w:r>
    </w:p>
    <w:p w14:paraId="128883C7" w14:textId="77777777" w:rsidR="00A8620A" w:rsidRPr="007E5D4F" w:rsidRDefault="00A8620A" w:rsidP="00982118">
      <w:pPr>
        <w:keepNext/>
        <w:autoSpaceDE w:val="0"/>
        <w:autoSpaceDN w:val="0"/>
        <w:adjustRightInd w:val="0"/>
      </w:pPr>
    </w:p>
    <w:p w14:paraId="1A3431AD" w14:textId="448E88B7" w:rsidR="00A8620A" w:rsidRPr="007E5D4F" w:rsidRDefault="00C53CF3" w:rsidP="00982118">
      <w:pPr>
        <w:autoSpaceDE w:val="0"/>
        <w:autoSpaceDN w:val="0"/>
        <w:adjustRightInd w:val="0"/>
        <w:jc w:val="center"/>
      </w:pPr>
      <w:r>
        <w:rPr>
          <w:noProof/>
          <w:lang w:eastAsia="nl-NL"/>
        </w:rPr>
        <w:drawing>
          <wp:inline distT="0" distB="0" distL="0" distR="0" wp14:anchorId="0DCE165B" wp14:editId="3DB0D956">
            <wp:extent cx="2546350" cy="200660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6350" cy="2006600"/>
                    </a:xfrm>
                    <a:prstGeom prst="rect">
                      <a:avLst/>
                    </a:prstGeom>
                    <a:noFill/>
                    <a:ln>
                      <a:noFill/>
                    </a:ln>
                  </pic:spPr>
                </pic:pic>
              </a:graphicData>
            </a:graphic>
          </wp:inline>
        </w:drawing>
      </w:r>
    </w:p>
    <w:p w14:paraId="5F627F28" w14:textId="77777777" w:rsidR="00A8620A" w:rsidRPr="007E5D4F" w:rsidRDefault="00A8620A" w:rsidP="00982118">
      <w:pPr>
        <w:autoSpaceDE w:val="0"/>
        <w:autoSpaceDN w:val="0"/>
        <w:adjustRightInd w:val="0"/>
      </w:pPr>
    </w:p>
    <w:p w14:paraId="60B4FC0B" w14:textId="77777777" w:rsidR="00A8620A" w:rsidRPr="007E5D4F" w:rsidRDefault="00A8620A" w:rsidP="00982118">
      <w:pPr>
        <w:autoSpaceDE w:val="0"/>
        <w:autoSpaceDN w:val="0"/>
        <w:adjustRightInd w:val="0"/>
      </w:pPr>
    </w:p>
    <w:p w14:paraId="1A361C06" w14:textId="77777777" w:rsidR="00A8620A" w:rsidRPr="007E5D4F" w:rsidRDefault="00A8620A" w:rsidP="009D2F30">
      <w:pPr>
        <w:pStyle w:val="ListParagraph"/>
        <w:keepNext/>
        <w:keepLines/>
        <w:numPr>
          <w:ilvl w:val="0"/>
          <w:numId w:val="15"/>
        </w:numPr>
        <w:autoSpaceDE w:val="0"/>
        <w:autoSpaceDN w:val="0"/>
        <w:adjustRightInd w:val="0"/>
        <w:ind w:left="547" w:hanging="547"/>
        <w:contextualSpacing/>
      </w:pPr>
      <w:r w:rsidRPr="007E5D4F">
        <w:t xml:space="preserve">Trek de witte zuiger er </w:t>
      </w:r>
      <w:r w:rsidRPr="007E5D4F">
        <w:rPr>
          <w:b/>
        </w:rPr>
        <w:t>LANGZAAM</w:t>
      </w:r>
      <w:r w:rsidRPr="007E5D4F">
        <w:t xml:space="preserve"> uit tot 0,1</w:t>
      </w:r>
      <w:r w:rsidR="00C2155E" w:rsidRPr="007E5D4F">
        <w:t> </w:t>
      </w:r>
      <w:r w:rsidRPr="007E5D4F">
        <w:t>ml voorbij de voorgeschreven dosis. Dit is van belang om de correcte dosis te krijgen. U zult het volume in stap</w:t>
      </w:r>
      <w:r w:rsidR="00C2155E" w:rsidRPr="007E5D4F">
        <w:t> </w:t>
      </w:r>
      <w:r w:rsidRPr="007E5D4F">
        <w:t xml:space="preserve">4, </w:t>
      </w:r>
      <w:r w:rsidR="00224E46" w:rsidRPr="007E5D4F">
        <w:t>Dosisvoorbereiding</w:t>
      </w:r>
      <w:r w:rsidRPr="007E5D4F">
        <w:t xml:space="preserve">, op de voorgeschreven dosis afstellen. Als de voorgeschreven dosis bijvoorbeeld 0,5 ml is, trek de witte zuiger dan tot 0,6 ml. U zult het vloeibare geneesmiddel uit de </w:t>
      </w:r>
      <w:r w:rsidR="00895156" w:rsidRPr="007E5D4F">
        <w:t>injectie</w:t>
      </w:r>
      <w:r w:rsidRPr="007E5D4F">
        <w:t>flacon in de injectiespuit zien gaan.</w:t>
      </w:r>
    </w:p>
    <w:p w14:paraId="28DDC67B" w14:textId="77777777" w:rsidR="00A8620A" w:rsidRPr="007E5D4F" w:rsidRDefault="00A8620A" w:rsidP="007C4B2C">
      <w:pPr>
        <w:keepNext/>
        <w:keepLines/>
        <w:autoSpaceDE w:val="0"/>
        <w:autoSpaceDN w:val="0"/>
        <w:adjustRightInd w:val="0"/>
      </w:pPr>
    </w:p>
    <w:p w14:paraId="5F142E47" w14:textId="77777777" w:rsidR="00A8620A" w:rsidRPr="007E5D4F" w:rsidRDefault="00A8620A" w:rsidP="00982118">
      <w:pPr>
        <w:autoSpaceDE w:val="0"/>
        <w:autoSpaceDN w:val="0"/>
        <w:adjustRightInd w:val="0"/>
      </w:pPr>
    </w:p>
    <w:p w14:paraId="24405294" w14:textId="179B7FB7" w:rsidR="00A8620A" w:rsidRPr="007E5D4F" w:rsidRDefault="00C53CF3" w:rsidP="00982118">
      <w:pPr>
        <w:autoSpaceDE w:val="0"/>
        <w:autoSpaceDN w:val="0"/>
        <w:adjustRightInd w:val="0"/>
        <w:jc w:val="center"/>
      </w:pPr>
      <w:r>
        <w:rPr>
          <w:noProof/>
          <w:lang w:eastAsia="nl-NL"/>
        </w:rPr>
        <w:drawing>
          <wp:inline distT="0" distB="0" distL="0" distR="0" wp14:anchorId="363C4C71" wp14:editId="21F6E427">
            <wp:extent cx="1955800" cy="2006600"/>
            <wp:effectExtent l="0" t="0" r="0" b="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52ACCA1C" w14:textId="77777777" w:rsidR="00A8620A" w:rsidRPr="007E5D4F" w:rsidRDefault="00A8620A" w:rsidP="00982118">
      <w:pPr>
        <w:autoSpaceDE w:val="0"/>
        <w:autoSpaceDN w:val="0"/>
        <w:adjustRightInd w:val="0"/>
        <w:jc w:val="center"/>
      </w:pPr>
    </w:p>
    <w:p w14:paraId="49D285EA" w14:textId="77777777" w:rsidR="00A8620A" w:rsidRPr="007E5D4F" w:rsidRDefault="00A8620A" w:rsidP="00982118">
      <w:pPr>
        <w:autoSpaceDE w:val="0"/>
        <w:autoSpaceDN w:val="0"/>
        <w:adjustRightInd w:val="0"/>
      </w:pPr>
    </w:p>
    <w:p w14:paraId="2C683182" w14:textId="77777777" w:rsidR="00A8620A" w:rsidRPr="007E5D4F" w:rsidRDefault="00B71295" w:rsidP="009D2F30">
      <w:pPr>
        <w:pStyle w:val="ListParagraph"/>
        <w:numPr>
          <w:ilvl w:val="0"/>
          <w:numId w:val="15"/>
        </w:numPr>
        <w:autoSpaceDE w:val="0"/>
        <w:autoSpaceDN w:val="0"/>
        <w:adjustRightInd w:val="0"/>
        <w:ind w:left="540" w:hanging="540"/>
        <w:contextualSpacing/>
      </w:pPr>
      <w:r w:rsidRPr="007E5D4F">
        <w:t xml:space="preserve">Druk </w:t>
      </w:r>
      <w:r w:rsidR="00A8620A" w:rsidRPr="007E5D4F">
        <w:t xml:space="preserve">de witte zuiger helemaal terug </w:t>
      </w:r>
      <w:r w:rsidRPr="007E5D4F">
        <w:t xml:space="preserve">in </w:t>
      </w:r>
      <w:r w:rsidR="00A8620A" w:rsidRPr="007E5D4F">
        <w:t xml:space="preserve">om het vloeibare geneesmiddel terug in de injectieflacon te duwen. Trek de witte zuiger nogmaals </w:t>
      </w:r>
      <w:r w:rsidR="00A8620A" w:rsidRPr="007E5D4F">
        <w:rPr>
          <w:b/>
        </w:rPr>
        <w:t>LANGZAAM</w:t>
      </w:r>
      <w:r w:rsidR="00A8620A" w:rsidRPr="007E5D4F">
        <w:t xml:space="preserve"> uit tot 0,1</w:t>
      </w:r>
      <w:r w:rsidR="00C2155E" w:rsidRPr="007E5D4F">
        <w:t> </w:t>
      </w:r>
      <w:r w:rsidR="00A8620A" w:rsidRPr="007E5D4F">
        <w:t>ml voorbij de voorgeschreven dosis. Dit is van belang om de juiste dosis te krijgen en om te voorkomen dat er luchtbellen of luchtruimtes in het vloeibare geneesmiddel komen. U zult het volume in stap</w:t>
      </w:r>
      <w:r w:rsidR="00C2155E" w:rsidRPr="007E5D4F">
        <w:t> </w:t>
      </w:r>
      <w:r w:rsidR="00A8620A" w:rsidRPr="007E5D4F">
        <w:t xml:space="preserve">4, </w:t>
      </w:r>
      <w:r w:rsidR="00224E46" w:rsidRPr="007E5D4F">
        <w:t>Dosisvoorbereiding</w:t>
      </w:r>
      <w:r w:rsidR="00A8620A" w:rsidRPr="007E5D4F">
        <w:t>, op de voorgeschreven dosis afstellen.</w:t>
      </w:r>
    </w:p>
    <w:p w14:paraId="3440175A" w14:textId="77777777" w:rsidR="00A8620A" w:rsidRPr="007E5D4F" w:rsidRDefault="00A8620A" w:rsidP="00982118">
      <w:pPr>
        <w:pStyle w:val="ListParagraph"/>
        <w:autoSpaceDE w:val="0"/>
        <w:autoSpaceDN w:val="0"/>
        <w:adjustRightInd w:val="0"/>
      </w:pPr>
    </w:p>
    <w:p w14:paraId="19CCAA58" w14:textId="77777777" w:rsidR="00E03946" w:rsidRPr="007E5D4F" w:rsidRDefault="00E03946" w:rsidP="00982118">
      <w:pPr>
        <w:pStyle w:val="ListParagraph"/>
        <w:autoSpaceDE w:val="0"/>
        <w:autoSpaceDN w:val="0"/>
        <w:adjustRightInd w:val="0"/>
      </w:pPr>
    </w:p>
    <w:p w14:paraId="5BAFB2DB" w14:textId="57F6F50F" w:rsidR="00A8620A" w:rsidRPr="007E5D4F" w:rsidRDefault="00C53CF3" w:rsidP="00982118">
      <w:pPr>
        <w:pStyle w:val="ListParagraph"/>
        <w:autoSpaceDE w:val="0"/>
        <w:autoSpaceDN w:val="0"/>
        <w:adjustRightInd w:val="0"/>
        <w:jc w:val="center"/>
      </w:pPr>
      <w:r>
        <w:rPr>
          <w:noProof/>
          <w:lang w:eastAsia="nl-NL"/>
        </w:rPr>
        <w:lastRenderedPageBreak/>
        <w:drawing>
          <wp:inline distT="0" distB="0" distL="0" distR="0" wp14:anchorId="424D6B69" wp14:editId="159A352E">
            <wp:extent cx="1955800" cy="200660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7E6D60EF" w14:textId="77777777" w:rsidR="00A8620A" w:rsidRPr="007E5D4F" w:rsidRDefault="00A8620A" w:rsidP="00982118">
      <w:pPr>
        <w:pStyle w:val="ListParagraph"/>
        <w:autoSpaceDE w:val="0"/>
        <w:autoSpaceDN w:val="0"/>
        <w:adjustRightInd w:val="0"/>
        <w:jc w:val="center"/>
      </w:pPr>
    </w:p>
    <w:p w14:paraId="452CA7CF" w14:textId="77777777" w:rsidR="00A8620A" w:rsidRPr="007E5D4F" w:rsidRDefault="00A8620A" w:rsidP="00982118">
      <w:pPr>
        <w:autoSpaceDE w:val="0"/>
        <w:autoSpaceDN w:val="0"/>
        <w:adjustRightInd w:val="0"/>
      </w:pPr>
    </w:p>
    <w:p w14:paraId="5D2E9B1F"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Wanneer u nog achtergebleven luchtbellen of luchtruimtes in het vloeibare geneesmiddel in de injectiespuit ziet, kunt u deze handelingen tot 3</w:t>
      </w:r>
      <w:r w:rsidR="00C2155E" w:rsidRPr="007E5D4F">
        <w:t> </w:t>
      </w:r>
      <w:r w:rsidRPr="007E5D4F">
        <w:t xml:space="preserve">keer herhalen. Schud de injectiespuit </w:t>
      </w:r>
      <w:r w:rsidRPr="007E5D4F">
        <w:rPr>
          <w:b/>
        </w:rPr>
        <w:t>NIET</w:t>
      </w:r>
      <w:r w:rsidRPr="007E5D4F">
        <w:t>.</w:t>
      </w:r>
    </w:p>
    <w:p w14:paraId="6001D5D1" w14:textId="77777777" w:rsidR="00A8620A" w:rsidRPr="007E5D4F" w:rsidRDefault="00A8620A" w:rsidP="00982118">
      <w:pPr>
        <w:autoSpaceDE w:val="0"/>
        <w:autoSpaceDN w:val="0"/>
        <w:adjustRightInd w:val="0"/>
        <w:rPr>
          <w:b/>
          <w:bCs/>
        </w:rPr>
      </w:pPr>
    </w:p>
    <w:p w14:paraId="41749FCC" w14:textId="77777777" w:rsidR="00A8620A" w:rsidRPr="007E5D4F" w:rsidRDefault="00A8620A" w:rsidP="00982118">
      <w:pPr>
        <w:autoSpaceDE w:val="0"/>
        <w:autoSpaceDN w:val="0"/>
        <w:adjustRightInd w:val="0"/>
        <w:rPr>
          <w:b/>
          <w:bCs/>
        </w:rPr>
      </w:pPr>
      <w:r w:rsidRPr="007E5D4F">
        <w:rPr>
          <w:b/>
          <w:bCs/>
        </w:rPr>
        <w:t>LET OP:</w:t>
      </w:r>
    </w:p>
    <w:p w14:paraId="32232C07" w14:textId="77777777" w:rsidR="00A8620A" w:rsidRPr="007E5D4F" w:rsidRDefault="00A8620A" w:rsidP="00982118">
      <w:pPr>
        <w:autoSpaceDE w:val="0"/>
        <w:autoSpaceDN w:val="0"/>
        <w:adjustRightInd w:val="0"/>
        <w:rPr>
          <w:b/>
          <w:bCs/>
        </w:rPr>
      </w:pPr>
    </w:p>
    <w:p w14:paraId="0A5CD6FF" w14:textId="77777777" w:rsidR="00A8620A" w:rsidRPr="007E5D4F" w:rsidRDefault="00A8620A" w:rsidP="00982118">
      <w:pPr>
        <w:autoSpaceDE w:val="0"/>
        <w:autoSpaceDN w:val="0"/>
        <w:adjustRightInd w:val="0"/>
      </w:pPr>
      <w:r w:rsidRPr="007E5D4F">
        <w:t xml:space="preserve">Als de witte zuiger volledig uit de injectiespuit is getrokken, gooi dan de injectiespuit weg en neem contact op met uw leverancier </w:t>
      </w:r>
      <w:r w:rsidR="00807C86">
        <w:t xml:space="preserve">van dit middel </w:t>
      </w:r>
      <w:r w:rsidRPr="007E5D4F">
        <w:t xml:space="preserve">voor vervanging. Probeer </w:t>
      </w:r>
      <w:r w:rsidRPr="007E5D4F">
        <w:rPr>
          <w:b/>
        </w:rPr>
        <w:t>NIET</w:t>
      </w:r>
      <w:r w:rsidRPr="007E5D4F">
        <w:t xml:space="preserve"> de witte zuiger er opnieuw in te stoppen.</w:t>
      </w:r>
    </w:p>
    <w:p w14:paraId="26B0AEEF" w14:textId="77777777" w:rsidR="00A8620A" w:rsidRPr="007E5D4F" w:rsidRDefault="00A8620A" w:rsidP="00982118">
      <w:pPr>
        <w:autoSpaceDE w:val="0"/>
        <w:autoSpaceDN w:val="0"/>
        <w:adjustRightInd w:val="0"/>
      </w:pPr>
    </w:p>
    <w:p w14:paraId="6333C670"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Verwijder de injectieflaconadapter </w:t>
      </w:r>
      <w:r w:rsidR="00CB4679" w:rsidRPr="007E5D4F">
        <w:t xml:space="preserve">met </w:t>
      </w:r>
      <w:r w:rsidRPr="007E5D4F">
        <w:t xml:space="preserve">de injectieflacon door de injectieflaconadapter met </w:t>
      </w:r>
      <w:r w:rsidR="00CB4679" w:rsidRPr="007E5D4F">
        <w:t xml:space="preserve">het </w:t>
      </w:r>
      <w:r w:rsidRPr="007E5D4F">
        <w:t xml:space="preserve">ene hand los te draaien, terwijl u met de andere hand de injectiespuit rechtop bij de plaats met de maatstreepjes vasthoudt. Zorg ervoor dat de injectieflaconadapter op de injectieflacon blijft zitten. Raak de voorkant van de injectiespuit </w:t>
      </w:r>
      <w:r w:rsidRPr="007E5D4F">
        <w:rPr>
          <w:b/>
        </w:rPr>
        <w:t>NIET</w:t>
      </w:r>
      <w:r w:rsidRPr="007E5D4F">
        <w:t xml:space="preserve"> aan.</w:t>
      </w:r>
    </w:p>
    <w:p w14:paraId="545098B1" w14:textId="77777777" w:rsidR="00A8620A" w:rsidRPr="007E5D4F" w:rsidRDefault="00A8620A" w:rsidP="00982118">
      <w:pPr>
        <w:autoSpaceDE w:val="0"/>
        <w:autoSpaceDN w:val="0"/>
        <w:adjustRightInd w:val="0"/>
      </w:pPr>
    </w:p>
    <w:p w14:paraId="32FEAE9F" w14:textId="77777777" w:rsidR="00E03946" w:rsidRPr="007E5D4F" w:rsidRDefault="00E03946" w:rsidP="00982118">
      <w:pPr>
        <w:autoSpaceDE w:val="0"/>
        <w:autoSpaceDN w:val="0"/>
        <w:adjustRightInd w:val="0"/>
      </w:pPr>
    </w:p>
    <w:p w14:paraId="6F7DC7F3" w14:textId="5155D32D" w:rsidR="00A8620A" w:rsidRPr="007E5D4F" w:rsidRDefault="00C53CF3" w:rsidP="00982118">
      <w:pPr>
        <w:autoSpaceDE w:val="0"/>
        <w:autoSpaceDN w:val="0"/>
        <w:adjustRightInd w:val="0"/>
        <w:jc w:val="center"/>
      </w:pPr>
      <w:r>
        <w:rPr>
          <w:noProof/>
          <w:lang w:eastAsia="nl-NL"/>
        </w:rPr>
        <w:drawing>
          <wp:inline distT="0" distB="0" distL="0" distR="0" wp14:anchorId="2F1E6540" wp14:editId="34558ED8">
            <wp:extent cx="1955800" cy="2006600"/>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476CAC57"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Als er een grote luchtbel of luchtruimte in de buurt van de voorkant van de injectiespuit te zien is, duw dan </w:t>
      </w:r>
      <w:r w:rsidRPr="007E5D4F">
        <w:rPr>
          <w:b/>
        </w:rPr>
        <w:t>LANGZAAM</w:t>
      </w:r>
      <w:r w:rsidRPr="007E5D4F">
        <w:t xml:space="preserve"> de witte zuiger in de injectiespuit totdat </w:t>
      </w:r>
      <w:r w:rsidR="00CB4679" w:rsidRPr="007E5D4F">
        <w:t xml:space="preserve">er </w:t>
      </w:r>
      <w:r w:rsidRPr="007E5D4F">
        <w:t xml:space="preserve">vloeistof aan het voorste uiteinde van de injectiespuit begint te komen. Duw de witte zuiger </w:t>
      </w:r>
      <w:r w:rsidRPr="007E5D4F">
        <w:rPr>
          <w:b/>
        </w:rPr>
        <w:t>NIET</w:t>
      </w:r>
      <w:r w:rsidRPr="007E5D4F">
        <w:t xml:space="preserve"> voorbij de dosispositie.</w:t>
      </w:r>
    </w:p>
    <w:p w14:paraId="2F1C5136" w14:textId="77777777" w:rsidR="00A8620A" w:rsidRPr="007E5D4F" w:rsidRDefault="00A8620A" w:rsidP="00982118">
      <w:pPr>
        <w:pStyle w:val="ListParagraph"/>
        <w:autoSpaceDE w:val="0"/>
        <w:autoSpaceDN w:val="0"/>
        <w:adjustRightInd w:val="0"/>
        <w:ind w:left="540"/>
      </w:pPr>
    </w:p>
    <w:p w14:paraId="6C6442A8"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Als de voorgeschreven dosis bijvoorbeeld 0,5</w:t>
      </w:r>
      <w:r w:rsidR="00C2155E" w:rsidRPr="007E5D4F">
        <w:t> </w:t>
      </w:r>
      <w:r w:rsidRPr="007E5D4F">
        <w:t xml:space="preserve">ml is, duw de witte zuiger dan </w:t>
      </w:r>
      <w:r w:rsidRPr="007E5D4F">
        <w:rPr>
          <w:b/>
        </w:rPr>
        <w:t>NIET</w:t>
      </w:r>
      <w:r w:rsidRPr="007E5D4F">
        <w:t xml:space="preserve"> voorbij de 0,5</w:t>
      </w:r>
      <w:r w:rsidR="00C2155E" w:rsidRPr="007E5D4F">
        <w:t> </w:t>
      </w:r>
      <w:r w:rsidRPr="007E5D4F">
        <w:t>ml</w:t>
      </w:r>
      <w:r w:rsidR="00C2155E" w:rsidRPr="007E5D4F">
        <w:t>-</w:t>
      </w:r>
      <w:r w:rsidRPr="007E5D4F">
        <w:t>positie.</w:t>
      </w:r>
    </w:p>
    <w:p w14:paraId="5D5E1027" w14:textId="77777777" w:rsidR="00A8620A" w:rsidRPr="007E5D4F" w:rsidRDefault="00A8620A" w:rsidP="00982118">
      <w:pPr>
        <w:pStyle w:val="ListParagraph"/>
        <w:autoSpaceDE w:val="0"/>
        <w:autoSpaceDN w:val="0"/>
        <w:adjustRightInd w:val="0"/>
        <w:ind w:left="540"/>
      </w:pPr>
    </w:p>
    <w:p w14:paraId="7C9EA25F"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Controleer of de vloeistof die in de injectiespuit is overgebleven minstens het voorgeschreven dosisvolume is. Als het overgebleven volume minder dan het voorgeschreven dosisvolume is, gebruik de injectiespuit dan </w:t>
      </w:r>
      <w:r w:rsidRPr="007E5D4F">
        <w:rPr>
          <w:b/>
        </w:rPr>
        <w:t>NIET</w:t>
      </w:r>
      <w:r w:rsidRPr="007E5D4F">
        <w:t xml:space="preserve"> en neem contact op met </w:t>
      </w:r>
      <w:r w:rsidR="000B64B6" w:rsidRPr="007E5D4F">
        <w:t xml:space="preserve">de </w:t>
      </w:r>
      <w:r w:rsidRPr="007E5D4F">
        <w:t>arts</w:t>
      </w:r>
      <w:r w:rsidR="000B64B6" w:rsidRPr="007E5D4F">
        <w:t>, verpleegkundige</w:t>
      </w:r>
      <w:r w:rsidRPr="007E5D4F">
        <w:t xml:space="preserve"> of apotheker</w:t>
      </w:r>
      <w:r w:rsidR="000B64B6" w:rsidRPr="007E5D4F">
        <w:t xml:space="preserve"> van uw kind</w:t>
      </w:r>
      <w:r w:rsidRPr="007E5D4F">
        <w:t>.</w:t>
      </w:r>
    </w:p>
    <w:p w14:paraId="6CC82087" w14:textId="77777777" w:rsidR="00A8620A" w:rsidRPr="007E5D4F" w:rsidRDefault="00A8620A" w:rsidP="00982118">
      <w:pPr>
        <w:pStyle w:val="ListParagraph"/>
        <w:autoSpaceDE w:val="0"/>
        <w:autoSpaceDN w:val="0"/>
        <w:adjustRightInd w:val="0"/>
        <w:ind w:left="540"/>
      </w:pPr>
    </w:p>
    <w:p w14:paraId="5494CB5C"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Pak met uw vrije hand de verpakte naald op met het gele injectiespuit-verbindingsstuk naar beneden gericht.</w:t>
      </w:r>
    </w:p>
    <w:p w14:paraId="6B4A6D0C" w14:textId="77777777" w:rsidR="00A8620A" w:rsidRPr="007E5D4F" w:rsidRDefault="00A8620A" w:rsidP="00982118">
      <w:pPr>
        <w:pStyle w:val="ListParagraph"/>
        <w:autoSpaceDE w:val="0"/>
        <w:autoSpaceDN w:val="0"/>
        <w:adjustRightInd w:val="0"/>
        <w:ind w:left="540"/>
      </w:pPr>
    </w:p>
    <w:p w14:paraId="21466364"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Houd de injectiespuit rechtop, stop het voorste uiteinde van de injectiespuit in het gele injectiespuit-verbindingsstuk en draai de injectiespuit zoals aangegeven door de pijl in de tekening totdat deze stevig vastzit. De naald is nu verbonden met de injectiespuit.</w:t>
      </w:r>
    </w:p>
    <w:p w14:paraId="245FBAE3" w14:textId="14769ABA" w:rsidR="00A8620A" w:rsidRPr="007E5D4F" w:rsidRDefault="00C53CF3" w:rsidP="00982118">
      <w:pPr>
        <w:autoSpaceDE w:val="0"/>
        <w:autoSpaceDN w:val="0"/>
        <w:adjustRightInd w:val="0"/>
        <w:jc w:val="center"/>
      </w:pPr>
      <w:r>
        <w:rPr>
          <w:noProof/>
          <w:lang w:eastAsia="nl-NL"/>
        </w:rPr>
        <w:drawing>
          <wp:inline distT="0" distB="0" distL="0" distR="0" wp14:anchorId="3C1F1461" wp14:editId="6602CCC5">
            <wp:extent cx="1968500" cy="201295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07915BDA" w14:textId="77777777" w:rsidR="00A8620A" w:rsidRPr="007E5D4F" w:rsidRDefault="00A8620A" w:rsidP="00982118">
      <w:pPr>
        <w:autoSpaceDE w:val="0"/>
        <w:autoSpaceDN w:val="0"/>
        <w:adjustRightInd w:val="0"/>
        <w:jc w:val="center"/>
      </w:pPr>
    </w:p>
    <w:p w14:paraId="6E7D7550"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Trek de verpakking van de naald af, maar verwijder de doorzichtige huls </w:t>
      </w:r>
      <w:r w:rsidRPr="007E5D4F">
        <w:rPr>
          <w:b/>
        </w:rPr>
        <w:t>NIET</w:t>
      </w:r>
      <w:r w:rsidRPr="007E5D4F">
        <w:t xml:space="preserve"> van de naald.</w:t>
      </w:r>
    </w:p>
    <w:p w14:paraId="5E0A63F7" w14:textId="77777777" w:rsidR="00A8620A" w:rsidRPr="007E5D4F" w:rsidRDefault="00A8620A" w:rsidP="00982118">
      <w:pPr>
        <w:pStyle w:val="ListParagraph"/>
        <w:autoSpaceDE w:val="0"/>
        <w:autoSpaceDN w:val="0"/>
        <w:adjustRightInd w:val="0"/>
        <w:ind w:left="540"/>
      </w:pPr>
    </w:p>
    <w:p w14:paraId="4FA9D5C5"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Plaats de injectiespuit op uw schone werk</w:t>
      </w:r>
      <w:r w:rsidR="000D7BFE" w:rsidRPr="007E5D4F">
        <w:t>oppervlak</w:t>
      </w:r>
      <w:r w:rsidRPr="007E5D4F">
        <w:t>. Ga direct verder met de voorbereiding van de injectieplaats en de dosis.</w:t>
      </w:r>
    </w:p>
    <w:p w14:paraId="417AB4A4" w14:textId="77777777" w:rsidR="00A8620A" w:rsidRPr="007E5D4F" w:rsidRDefault="00A8620A" w:rsidP="00982118">
      <w:pPr>
        <w:autoSpaceDE w:val="0"/>
        <w:autoSpaceDN w:val="0"/>
        <w:adjustRightInd w:val="0"/>
      </w:pPr>
    </w:p>
    <w:p w14:paraId="1B70DBC3" w14:textId="77777777" w:rsidR="00A8620A" w:rsidRPr="007E5D4F" w:rsidRDefault="00A8620A" w:rsidP="009D2F30">
      <w:pPr>
        <w:pStyle w:val="ListParagraph"/>
        <w:numPr>
          <w:ilvl w:val="0"/>
          <w:numId w:val="16"/>
        </w:numPr>
        <w:autoSpaceDE w:val="0"/>
        <w:autoSpaceDN w:val="0"/>
        <w:adjustRightInd w:val="0"/>
        <w:ind w:left="540" w:hanging="540"/>
        <w:contextualSpacing/>
        <w:rPr>
          <w:b/>
          <w:bCs/>
        </w:rPr>
      </w:pPr>
      <w:r w:rsidRPr="007E5D4F">
        <w:rPr>
          <w:b/>
          <w:bCs/>
        </w:rPr>
        <w:t>Het kiezen en voorbereiden van de injectieplaats</w:t>
      </w:r>
    </w:p>
    <w:p w14:paraId="53AB75B2" w14:textId="77777777" w:rsidR="00A8620A" w:rsidRPr="007E5D4F" w:rsidRDefault="00A8620A" w:rsidP="00982118">
      <w:pPr>
        <w:autoSpaceDE w:val="0"/>
        <w:autoSpaceDN w:val="0"/>
        <w:adjustRightInd w:val="0"/>
        <w:rPr>
          <w:b/>
          <w:bCs/>
        </w:rPr>
      </w:pPr>
    </w:p>
    <w:p w14:paraId="73CF0DCB"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Kies een plaats op de dij of buik. Gebruik </w:t>
      </w:r>
      <w:r w:rsidRPr="007E5D4F">
        <w:rPr>
          <w:b/>
        </w:rPr>
        <w:t>NIET</w:t>
      </w:r>
      <w:r w:rsidRPr="007E5D4F">
        <w:t xml:space="preserve"> dezelfde plaats die voor de vorige injectie werd gebruikt.</w:t>
      </w:r>
    </w:p>
    <w:p w14:paraId="695126AB" w14:textId="77777777" w:rsidR="00A8620A" w:rsidRPr="007E5D4F" w:rsidRDefault="00A8620A" w:rsidP="00982118">
      <w:pPr>
        <w:pStyle w:val="ListParagraph"/>
        <w:autoSpaceDE w:val="0"/>
        <w:autoSpaceDN w:val="0"/>
        <w:adjustRightInd w:val="0"/>
        <w:ind w:left="540"/>
      </w:pPr>
    </w:p>
    <w:p w14:paraId="69456D1F"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De nieuwe injectie moet ten minste 3</w:t>
      </w:r>
      <w:r w:rsidR="00484EB3" w:rsidRPr="007E5D4F">
        <w:t> </w:t>
      </w:r>
      <w:r w:rsidRPr="007E5D4F">
        <w:t>cm van de laatste injectieplaats gegeven worden.</w:t>
      </w:r>
    </w:p>
    <w:p w14:paraId="277839E5" w14:textId="77777777" w:rsidR="00A8620A" w:rsidRPr="007E5D4F" w:rsidRDefault="00A8620A" w:rsidP="004E2D89">
      <w:pPr>
        <w:autoSpaceDE w:val="0"/>
        <w:autoSpaceDN w:val="0"/>
        <w:adjustRightInd w:val="0"/>
      </w:pPr>
    </w:p>
    <w:p w14:paraId="4A51D4CA" w14:textId="421ADF4A" w:rsidR="000B64B6" w:rsidRPr="007E5D4F" w:rsidRDefault="00C53CF3" w:rsidP="004E2D89">
      <w:pPr>
        <w:autoSpaceDE w:val="0"/>
        <w:autoSpaceDN w:val="0"/>
        <w:adjustRightInd w:val="0"/>
        <w:jc w:val="center"/>
      </w:pPr>
      <w:r>
        <w:rPr>
          <w:noProof/>
        </w:rPr>
        <w:drawing>
          <wp:anchor distT="0" distB="0" distL="114300" distR="114300" simplePos="0" relativeHeight="251660800" behindDoc="0" locked="0" layoutInCell="1" allowOverlap="1" wp14:anchorId="0F5D95B2" wp14:editId="546F04E0">
            <wp:simplePos x="0" y="0"/>
            <wp:positionH relativeFrom="column">
              <wp:posOffset>0</wp:posOffset>
            </wp:positionH>
            <wp:positionV relativeFrom="paragraph">
              <wp:posOffset>0</wp:posOffset>
            </wp:positionV>
            <wp:extent cx="4832350" cy="2305050"/>
            <wp:effectExtent l="0" t="0" r="0" b="0"/>
            <wp:wrapNone/>
            <wp:docPr id="17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2350" cy="2305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144499F2" wp14:editId="6C2F527C">
                <wp:simplePos x="0" y="0"/>
                <wp:positionH relativeFrom="column">
                  <wp:posOffset>2876550</wp:posOffset>
                </wp:positionH>
                <wp:positionV relativeFrom="paragraph">
                  <wp:posOffset>1320800</wp:posOffset>
                </wp:positionV>
                <wp:extent cx="1466850" cy="657225"/>
                <wp:effectExtent l="4445" t="0" r="0" b="3175"/>
                <wp:wrapNone/>
                <wp:docPr id="149046564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57225"/>
                        </a:xfrm>
                        <a:prstGeom prst="rect">
                          <a:avLst/>
                        </a:prstGeom>
                        <a:solidFill>
                          <a:srgbClr val="FFFFFF"/>
                        </a:solidFill>
                        <a:ln>
                          <a:noFill/>
                        </a:ln>
                        <a:extLst>
                          <a:ext uri="{91240B29-F687-4F45-9708-019B960494DF}">
                            <a14:hiddenLine xmlns:a14="http://schemas.microsoft.com/office/drawing/2010/main" w="9525">
                              <a:solidFill>
                                <a:srgbClr val="BCBCBC"/>
                              </a:solidFill>
                              <a:miter lim="800000"/>
                              <a:headEnd/>
                              <a:tailEnd/>
                            </a14:hiddenLine>
                          </a:ext>
                        </a:extLst>
                      </wps:spPr>
                      <wps:txbx>
                        <w:txbxContent>
                          <w:p w14:paraId="277876A5" w14:textId="77777777" w:rsidR="00ED3412" w:rsidRDefault="00ED3412" w:rsidP="000B64B6">
                            <w:pPr>
                              <w:rPr>
                                <w:sz w:val="24"/>
                                <w:szCs w:val="24"/>
                              </w:rPr>
                            </w:pPr>
                            <w:r w:rsidRPr="000B64B6">
                              <w:rPr>
                                <w:rFonts w:ascii="Calibri" w:hAnsi="Calibri"/>
                                <w:b/>
                                <w:bCs/>
                                <w:color w:val="E3773B"/>
                              </w:rPr>
                              <w:t>Dijbenen</w:t>
                            </w:r>
                          </w:p>
                          <w:p w14:paraId="536C6258" w14:textId="77777777" w:rsidR="00ED3412" w:rsidRDefault="00ED3412" w:rsidP="000B64B6">
                            <w:r w:rsidRPr="000B64B6">
                              <w:rPr>
                                <w:rFonts w:ascii="Calibri" w:hAnsi="Calibri"/>
                                <w:color w:val="000000"/>
                              </w:rPr>
                              <w:t>Voorkant van het dijbeen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99F2" id="Text Box 168" o:spid="_x0000_s1082" type="#_x0000_t202" style="position:absolute;left:0;text-align:left;margin-left:226.5pt;margin-top:104pt;width:115.5pt;height:5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" stroked="f" strokecolor="#bcbcbc">
                <v:textbox>
                  <w:txbxContent>
                    <w:p w14:paraId="277876A5" w14:textId="77777777" w:rsidR="00ED3412" w:rsidRDefault="00ED3412" w:rsidP="000B64B6">
                      <w:pPr>
                        <w:rPr>
                          <w:sz w:val="24"/>
                          <w:szCs w:val="24"/>
                        </w:rPr>
                      </w:pPr>
                      <w:r w:rsidRPr="000B64B6">
                        <w:rPr>
                          <w:rFonts w:ascii="Calibri" w:hAnsi="Calibri"/>
                          <w:b/>
                          <w:bCs/>
                          <w:color w:val="E3773B"/>
                        </w:rPr>
                        <w:t>Dijbenen</w:t>
                      </w:r>
                    </w:p>
                    <w:p w14:paraId="536C6258" w14:textId="77777777" w:rsidR="00ED3412" w:rsidRDefault="00ED3412" w:rsidP="000B64B6">
                      <w:r w:rsidRPr="000B64B6">
                        <w:rPr>
                          <w:rFonts w:ascii="Calibri" w:hAnsi="Calibri"/>
                          <w:color w:val="000000"/>
                        </w:rPr>
                        <w:t>Voorkant van het dijbeen</w:t>
                      </w:r>
                    </w:p>
                  </w:txbxContent>
                </v:textbox>
              </v:shape>
            </w:pict>
          </mc:Fallback>
        </mc:AlternateContent>
      </w:r>
    </w:p>
    <w:p w14:paraId="405D37FA" w14:textId="22D9D4D8" w:rsidR="000B64B6" w:rsidRPr="007E5D4F" w:rsidRDefault="00C53CF3" w:rsidP="00982118">
      <w:pPr>
        <w:autoSpaceDE w:val="0"/>
        <w:autoSpaceDN w:val="0"/>
        <w:adjustRightInd w:val="0"/>
      </w:pPr>
      <w:r>
        <w:rPr>
          <w:noProof/>
        </w:rPr>
        <mc:AlternateContent>
          <mc:Choice Requires="wps">
            <w:drawing>
              <wp:anchor distT="0" distB="0" distL="114300" distR="114300" simplePos="0" relativeHeight="251661824" behindDoc="0" locked="0" layoutInCell="1" allowOverlap="1" wp14:anchorId="26D288F2" wp14:editId="61F8DA41">
                <wp:simplePos x="0" y="0"/>
                <wp:positionH relativeFrom="column">
                  <wp:posOffset>2898140</wp:posOffset>
                </wp:positionH>
                <wp:positionV relativeFrom="paragraph">
                  <wp:posOffset>132080</wp:posOffset>
                </wp:positionV>
                <wp:extent cx="1527175" cy="873125"/>
                <wp:effectExtent l="0" t="0" r="0" b="0"/>
                <wp:wrapNone/>
                <wp:docPr id="1799678046" name="TextBox 2">
                  <a:extLst xmlns:a="http://schemas.openxmlformats.org/drawingml/2006/main">
                    <a:ext uri="{FF2B5EF4-FFF2-40B4-BE49-F238E27FC236}">
                      <a16:creationId xmlns:a16="http://schemas.microsoft.com/office/drawing/2014/main" id="{1F996A63-02C0-4233-B7F0-C9654B2073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175" cy="873125"/>
                        </a:xfrm>
                        <a:prstGeom prst="rect">
                          <a:avLst/>
                        </a:prstGeom>
                        <a:solidFill>
                          <a:sysClr val="window" lastClr="FFFFFF"/>
                        </a:solidFill>
                        <a:ln w="9525" cmpd="sng">
                          <a:noFill/>
                        </a:ln>
                        <a:effectLst/>
                      </wps:spPr>
                      <wps:txbx>
                        <w:txbxContent>
                          <w:p w14:paraId="7589556D" w14:textId="77777777" w:rsidR="00ED3412" w:rsidRDefault="00ED3412" w:rsidP="000B64B6">
                            <w:pPr>
                              <w:rPr>
                                <w:sz w:val="24"/>
                                <w:szCs w:val="24"/>
                              </w:rPr>
                            </w:pPr>
                            <w:r w:rsidRPr="000B64B6">
                              <w:rPr>
                                <w:rFonts w:ascii="Calibri" w:hAnsi="Calibri"/>
                                <w:b/>
                                <w:bCs/>
                                <w:color w:val="E3773B"/>
                              </w:rPr>
                              <w:t>Buik</w:t>
                            </w:r>
                          </w:p>
                          <w:p w14:paraId="309F2ABD" w14:textId="77777777" w:rsidR="00ED3412" w:rsidRDefault="00ED3412" w:rsidP="000B64B6">
                            <w:r w:rsidRPr="000B64B6">
                              <w:rPr>
                                <w:rFonts w:ascii="Calibri" w:hAnsi="Calibri"/>
                                <w:color w:val="000000"/>
                              </w:rPr>
                              <w:t>Blijf ten minste 5 cm van de navel van uw kind vandaan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6D288F2" id="_x0000_s1083" type="#_x0000_t202" style="position:absolute;margin-left:228.2pt;margin-top:10.4pt;width:120.25pt;height:6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" fillcolor="window" stroked="f">
                <v:textbox>
                  <w:txbxContent>
                    <w:p w14:paraId="7589556D" w14:textId="77777777" w:rsidR="00ED3412" w:rsidRDefault="00ED3412" w:rsidP="000B64B6">
                      <w:pPr>
                        <w:rPr>
                          <w:sz w:val="24"/>
                          <w:szCs w:val="24"/>
                        </w:rPr>
                      </w:pPr>
                      <w:r w:rsidRPr="000B64B6">
                        <w:rPr>
                          <w:rFonts w:ascii="Calibri" w:hAnsi="Calibri"/>
                          <w:b/>
                          <w:bCs/>
                          <w:color w:val="E3773B"/>
                        </w:rPr>
                        <w:t>Buik</w:t>
                      </w:r>
                    </w:p>
                    <w:p w14:paraId="309F2ABD" w14:textId="77777777" w:rsidR="00ED3412" w:rsidRDefault="00ED3412" w:rsidP="000B64B6">
                      <w:r w:rsidRPr="000B64B6">
                        <w:rPr>
                          <w:rFonts w:ascii="Calibri" w:hAnsi="Calibri"/>
                          <w:color w:val="000000"/>
                        </w:rPr>
                        <w:t>Blijf ten minste 5 cm van de navel van uw kind vandaan</w:t>
                      </w:r>
                    </w:p>
                  </w:txbxContent>
                </v:textbox>
              </v:shape>
            </w:pict>
          </mc:Fallback>
        </mc:AlternateContent>
      </w:r>
    </w:p>
    <w:p w14:paraId="53394F8E" w14:textId="77777777" w:rsidR="000B64B6" w:rsidRPr="007E5D4F" w:rsidRDefault="000B64B6" w:rsidP="00982118">
      <w:pPr>
        <w:autoSpaceDE w:val="0"/>
        <w:autoSpaceDN w:val="0"/>
        <w:adjustRightInd w:val="0"/>
      </w:pPr>
    </w:p>
    <w:p w14:paraId="58ADDD57" w14:textId="77777777" w:rsidR="000B64B6" w:rsidRPr="007E5D4F" w:rsidRDefault="000B64B6" w:rsidP="00982118">
      <w:pPr>
        <w:autoSpaceDE w:val="0"/>
        <w:autoSpaceDN w:val="0"/>
        <w:adjustRightInd w:val="0"/>
      </w:pPr>
    </w:p>
    <w:p w14:paraId="21113BE2" w14:textId="77777777" w:rsidR="000B64B6" w:rsidRPr="007E5D4F" w:rsidRDefault="000B64B6" w:rsidP="00982118">
      <w:pPr>
        <w:autoSpaceDE w:val="0"/>
        <w:autoSpaceDN w:val="0"/>
        <w:adjustRightInd w:val="0"/>
      </w:pPr>
    </w:p>
    <w:p w14:paraId="2D330872" w14:textId="77777777" w:rsidR="000B64B6" w:rsidRPr="007E5D4F" w:rsidRDefault="000B64B6" w:rsidP="00982118">
      <w:pPr>
        <w:autoSpaceDE w:val="0"/>
        <w:autoSpaceDN w:val="0"/>
        <w:adjustRightInd w:val="0"/>
      </w:pPr>
    </w:p>
    <w:p w14:paraId="19D7D1DC" w14:textId="77777777" w:rsidR="000B64B6" w:rsidRPr="007E5D4F" w:rsidRDefault="000B64B6" w:rsidP="00982118">
      <w:pPr>
        <w:autoSpaceDE w:val="0"/>
        <w:autoSpaceDN w:val="0"/>
        <w:adjustRightInd w:val="0"/>
      </w:pPr>
    </w:p>
    <w:p w14:paraId="079AB39A" w14:textId="77777777" w:rsidR="000B64B6" w:rsidRPr="007E5D4F" w:rsidRDefault="000B64B6" w:rsidP="00982118">
      <w:pPr>
        <w:autoSpaceDE w:val="0"/>
        <w:autoSpaceDN w:val="0"/>
        <w:adjustRightInd w:val="0"/>
      </w:pPr>
    </w:p>
    <w:p w14:paraId="54E8C3C8" w14:textId="77777777" w:rsidR="000B64B6" w:rsidRPr="007E5D4F" w:rsidRDefault="000B64B6" w:rsidP="00982118">
      <w:pPr>
        <w:autoSpaceDE w:val="0"/>
        <w:autoSpaceDN w:val="0"/>
        <w:adjustRightInd w:val="0"/>
      </w:pPr>
    </w:p>
    <w:p w14:paraId="00ABA946" w14:textId="77777777" w:rsidR="000B64B6" w:rsidRPr="007E5D4F" w:rsidRDefault="000B64B6" w:rsidP="00982118">
      <w:pPr>
        <w:autoSpaceDE w:val="0"/>
        <w:autoSpaceDN w:val="0"/>
        <w:adjustRightInd w:val="0"/>
      </w:pPr>
    </w:p>
    <w:p w14:paraId="54899F32" w14:textId="77777777" w:rsidR="000B64B6" w:rsidRPr="007E5D4F" w:rsidRDefault="000B64B6" w:rsidP="00982118">
      <w:pPr>
        <w:autoSpaceDE w:val="0"/>
        <w:autoSpaceDN w:val="0"/>
        <w:adjustRightInd w:val="0"/>
      </w:pPr>
    </w:p>
    <w:p w14:paraId="3EAD26EB" w14:textId="77777777" w:rsidR="000B64B6" w:rsidRPr="007E5D4F" w:rsidRDefault="000B64B6" w:rsidP="00982118">
      <w:pPr>
        <w:autoSpaceDE w:val="0"/>
        <w:autoSpaceDN w:val="0"/>
        <w:adjustRightInd w:val="0"/>
      </w:pPr>
    </w:p>
    <w:p w14:paraId="13BADDF0" w14:textId="77777777" w:rsidR="000B64B6" w:rsidRPr="007E5D4F" w:rsidRDefault="000B64B6" w:rsidP="00982118">
      <w:pPr>
        <w:autoSpaceDE w:val="0"/>
        <w:autoSpaceDN w:val="0"/>
        <w:adjustRightInd w:val="0"/>
      </w:pPr>
    </w:p>
    <w:p w14:paraId="02E10E7E" w14:textId="77777777" w:rsidR="000B64B6" w:rsidRPr="007E5D4F" w:rsidRDefault="000B64B6" w:rsidP="00982118">
      <w:pPr>
        <w:autoSpaceDE w:val="0"/>
        <w:autoSpaceDN w:val="0"/>
        <w:adjustRightInd w:val="0"/>
      </w:pPr>
    </w:p>
    <w:p w14:paraId="0EF5A422" w14:textId="77777777" w:rsidR="000B64B6" w:rsidRPr="007E5D4F" w:rsidRDefault="000B64B6" w:rsidP="00982118">
      <w:pPr>
        <w:autoSpaceDE w:val="0"/>
        <w:autoSpaceDN w:val="0"/>
        <w:adjustRightInd w:val="0"/>
      </w:pPr>
    </w:p>
    <w:p w14:paraId="00A67437"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Injecteer </w:t>
      </w:r>
      <w:r w:rsidRPr="007E5D4F">
        <w:rPr>
          <w:b/>
        </w:rPr>
        <w:t>NIET</w:t>
      </w:r>
      <w:r w:rsidRPr="007E5D4F">
        <w:t xml:space="preserve"> in een gebied waar de huid rood gekleurd is, blauwe plekken vertoont of hard is. Dit kan betekenen dat er een infectie is en daarom dient u contact op te nemen</w:t>
      </w:r>
      <w:r w:rsidR="000B64B6" w:rsidRPr="007E5D4F">
        <w:t xml:space="preserve"> met de arts van uw kind</w:t>
      </w:r>
      <w:r w:rsidRPr="007E5D4F">
        <w:t>.</w:t>
      </w:r>
    </w:p>
    <w:p w14:paraId="0CC50D84" w14:textId="77777777" w:rsidR="007E4EAC" w:rsidRPr="007E5D4F" w:rsidRDefault="007E4EAC" w:rsidP="00982118">
      <w:pPr>
        <w:pStyle w:val="ListParagraph"/>
        <w:autoSpaceDE w:val="0"/>
        <w:autoSpaceDN w:val="0"/>
        <w:adjustRightInd w:val="0"/>
        <w:ind w:left="540"/>
        <w:contextualSpacing/>
      </w:pPr>
    </w:p>
    <w:p w14:paraId="7EA448E2" w14:textId="77777777" w:rsidR="007E4EAC" w:rsidRPr="007E5D4F" w:rsidRDefault="007E4EAC" w:rsidP="009D2F30">
      <w:pPr>
        <w:pStyle w:val="ListParagraph"/>
        <w:numPr>
          <w:ilvl w:val="1"/>
          <w:numId w:val="15"/>
        </w:numPr>
        <w:autoSpaceDE w:val="0"/>
        <w:autoSpaceDN w:val="0"/>
        <w:adjustRightInd w:val="0"/>
        <w:contextualSpacing/>
      </w:pPr>
      <w:r w:rsidRPr="007E5D4F">
        <w:t>Als uw kind psoriasis heeft, injecteer dan niet rechtstreeks in verheven, dikke, rode of schilferige huidplaques of laesies op de huid.</w:t>
      </w:r>
    </w:p>
    <w:p w14:paraId="7F8CF9D3" w14:textId="77777777" w:rsidR="007E4EAC" w:rsidRPr="007E5D4F" w:rsidRDefault="007E4EAC" w:rsidP="00982118">
      <w:pPr>
        <w:pStyle w:val="ListParagraph"/>
        <w:autoSpaceDE w:val="0"/>
        <w:autoSpaceDN w:val="0"/>
        <w:adjustRightInd w:val="0"/>
        <w:ind w:left="540"/>
        <w:contextualSpacing/>
      </w:pPr>
    </w:p>
    <w:p w14:paraId="5E5915A7"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Maak de injectieplaats met het andere alcoholdoekje schoon om de kans op infectie te verkleinen. Raak dit gebied </w:t>
      </w:r>
      <w:r w:rsidRPr="007E5D4F">
        <w:rPr>
          <w:b/>
        </w:rPr>
        <w:t>NIET</w:t>
      </w:r>
      <w:r w:rsidRPr="007E5D4F">
        <w:t xml:space="preserve"> meer aan vóór de injectie.</w:t>
      </w:r>
    </w:p>
    <w:p w14:paraId="1AA08734" w14:textId="77777777" w:rsidR="00A8620A" w:rsidRPr="007E5D4F" w:rsidRDefault="00A8620A" w:rsidP="00982118">
      <w:pPr>
        <w:autoSpaceDE w:val="0"/>
        <w:autoSpaceDN w:val="0"/>
        <w:adjustRightInd w:val="0"/>
        <w:rPr>
          <w:b/>
          <w:bCs/>
        </w:rPr>
      </w:pPr>
    </w:p>
    <w:p w14:paraId="1B6FA012" w14:textId="77777777" w:rsidR="00A8620A" w:rsidRPr="007E5D4F" w:rsidRDefault="00224E46" w:rsidP="009D2F30">
      <w:pPr>
        <w:pStyle w:val="ListParagraph"/>
        <w:keepNext/>
        <w:keepLines/>
        <w:numPr>
          <w:ilvl w:val="0"/>
          <w:numId w:val="16"/>
        </w:numPr>
        <w:autoSpaceDE w:val="0"/>
        <w:autoSpaceDN w:val="0"/>
        <w:adjustRightInd w:val="0"/>
        <w:ind w:left="540" w:hanging="540"/>
        <w:contextualSpacing/>
        <w:rPr>
          <w:b/>
          <w:bCs/>
        </w:rPr>
      </w:pPr>
      <w:r w:rsidRPr="007E5D4F">
        <w:rPr>
          <w:b/>
          <w:bCs/>
        </w:rPr>
        <w:lastRenderedPageBreak/>
        <w:t>Dosisvoorbereiding</w:t>
      </w:r>
    </w:p>
    <w:p w14:paraId="245CA5A3" w14:textId="77777777" w:rsidR="00A8620A" w:rsidRPr="007E5D4F" w:rsidRDefault="00A8620A" w:rsidP="00CE01B8">
      <w:pPr>
        <w:keepNext/>
        <w:keepLines/>
        <w:autoSpaceDE w:val="0"/>
        <w:autoSpaceDN w:val="0"/>
        <w:adjustRightInd w:val="0"/>
        <w:rPr>
          <w:b/>
          <w:bCs/>
        </w:rPr>
      </w:pPr>
    </w:p>
    <w:p w14:paraId="114B228D" w14:textId="77777777" w:rsidR="00A8620A" w:rsidRPr="007E5D4F" w:rsidRDefault="00C41EA1" w:rsidP="009D2F30">
      <w:pPr>
        <w:pStyle w:val="ListParagraph"/>
        <w:numPr>
          <w:ilvl w:val="0"/>
          <w:numId w:val="15"/>
        </w:numPr>
        <w:autoSpaceDE w:val="0"/>
        <w:autoSpaceDN w:val="0"/>
        <w:adjustRightInd w:val="0"/>
        <w:ind w:left="540" w:hanging="540"/>
        <w:contextualSpacing/>
      </w:pPr>
      <w:r w:rsidRPr="007E5D4F">
        <w:t xml:space="preserve">Neem </w:t>
      </w:r>
      <w:r w:rsidR="00A8620A" w:rsidRPr="007E5D4F">
        <w:t xml:space="preserve">de injectiespuit </w:t>
      </w:r>
      <w:r w:rsidRPr="007E5D4F">
        <w:t xml:space="preserve">vast </w:t>
      </w:r>
      <w:r w:rsidR="00A8620A" w:rsidRPr="007E5D4F">
        <w:t>met de naald naar boven gericht.</w:t>
      </w:r>
    </w:p>
    <w:p w14:paraId="0A7947E1" w14:textId="77777777" w:rsidR="00A8620A" w:rsidRPr="007E5D4F" w:rsidRDefault="00A8620A" w:rsidP="00982118">
      <w:pPr>
        <w:pStyle w:val="ListParagraph"/>
        <w:autoSpaceDE w:val="0"/>
        <w:autoSpaceDN w:val="0"/>
        <w:adjustRightInd w:val="0"/>
      </w:pPr>
    </w:p>
    <w:p w14:paraId="69C72F3E"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Gebruik uw andere hand om de roze naaldbeschermer naar beneden richting de injectiespuit te doen.</w:t>
      </w:r>
    </w:p>
    <w:p w14:paraId="196C59AF" w14:textId="77777777" w:rsidR="00A8620A" w:rsidRPr="007E5D4F" w:rsidRDefault="00A8620A" w:rsidP="00982118">
      <w:pPr>
        <w:pStyle w:val="ListParagraph"/>
      </w:pPr>
    </w:p>
    <w:p w14:paraId="6CB94139" w14:textId="77777777" w:rsidR="00A8620A" w:rsidRPr="007E5D4F" w:rsidRDefault="00A8620A" w:rsidP="00982118">
      <w:pPr>
        <w:autoSpaceDE w:val="0"/>
        <w:autoSpaceDN w:val="0"/>
        <w:adjustRightInd w:val="0"/>
      </w:pPr>
    </w:p>
    <w:p w14:paraId="1A081FD2" w14:textId="2B313B91" w:rsidR="00A8620A" w:rsidRPr="007E5D4F" w:rsidRDefault="00C53CF3" w:rsidP="00982118">
      <w:pPr>
        <w:autoSpaceDE w:val="0"/>
        <w:autoSpaceDN w:val="0"/>
        <w:adjustRightInd w:val="0"/>
        <w:jc w:val="center"/>
      </w:pPr>
      <w:r>
        <w:rPr>
          <w:noProof/>
          <w:lang w:eastAsia="nl-NL"/>
        </w:rPr>
        <w:drawing>
          <wp:inline distT="0" distB="0" distL="0" distR="0" wp14:anchorId="75DC6FF2" wp14:editId="4030CCE5">
            <wp:extent cx="1968500" cy="201295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44B9755C" w14:textId="77777777" w:rsidR="00A8620A" w:rsidRPr="007E5D4F" w:rsidRDefault="00A8620A" w:rsidP="00982118">
      <w:pPr>
        <w:autoSpaceDE w:val="0"/>
        <w:autoSpaceDN w:val="0"/>
        <w:adjustRightInd w:val="0"/>
        <w:jc w:val="center"/>
      </w:pPr>
    </w:p>
    <w:p w14:paraId="19D81B7F" w14:textId="77777777" w:rsidR="00A8620A" w:rsidRPr="007E5D4F" w:rsidRDefault="00A8620A" w:rsidP="00982118">
      <w:pPr>
        <w:autoSpaceDE w:val="0"/>
        <w:autoSpaceDN w:val="0"/>
        <w:adjustRightInd w:val="0"/>
      </w:pPr>
    </w:p>
    <w:p w14:paraId="12A39F25" w14:textId="77777777" w:rsidR="00A8620A" w:rsidRPr="007E5D4F" w:rsidRDefault="00A8620A" w:rsidP="009D2F30">
      <w:pPr>
        <w:pStyle w:val="ListParagraph"/>
        <w:keepNext/>
        <w:numPr>
          <w:ilvl w:val="0"/>
          <w:numId w:val="15"/>
        </w:numPr>
        <w:autoSpaceDE w:val="0"/>
        <w:autoSpaceDN w:val="0"/>
        <w:adjustRightInd w:val="0"/>
        <w:ind w:left="547" w:hanging="547"/>
        <w:contextualSpacing/>
      </w:pPr>
      <w:r w:rsidRPr="007E5D4F">
        <w:t>Verwijder de doorzichtige naaldhuls door deze met uw andere hand recht omhoog te trekken.</w:t>
      </w:r>
    </w:p>
    <w:p w14:paraId="2A1D1746" w14:textId="77777777" w:rsidR="00A8620A" w:rsidRPr="007E5D4F" w:rsidRDefault="00A8620A" w:rsidP="00982118">
      <w:pPr>
        <w:keepNext/>
        <w:autoSpaceDE w:val="0"/>
        <w:autoSpaceDN w:val="0"/>
        <w:adjustRightInd w:val="0"/>
      </w:pPr>
    </w:p>
    <w:p w14:paraId="3912A130" w14:textId="19C82EA6" w:rsidR="00A8620A" w:rsidRPr="007E5D4F" w:rsidRDefault="00C53CF3" w:rsidP="00982118">
      <w:pPr>
        <w:autoSpaceDE w:val="0"/>
        <w:autoSpaceDN w:val="0"/>
        <w:adjustRightInd w:val="0"/>
        <w:jc w:val="center"/>
      </w:pPr>
      <w:r>
        <w:rPr>
          <w:noProof/>
          <w:lang w:eastAsia="nl-NL"/>
        </w:rPr>
        <w:drawing>
          <wp:inline distT="0" distB="0" distL="0" distR="0" wp14:anchorId="24BF946C" wp14:editId="39CA1D05">
            <wp:extent cx="1968500" cy="2012950"/>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1ABE703A" w14:textId="77777777" w:rsidR="00A8620A" w:rsidRPr="007E5D4F" w:rsidRDefault="00A8620A" w:rsidP="00982118">
      <w:pPr>
        <w:autoSpaceDE w:val="0"/>
        <w:autoSpaceDN w:val="0"/>
        <w:adjustRightInd w:val="0"/>
      </w:pPr>
    </w:p>
    <w:p w14:paraId="16E426FB"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De naald is schoon.</w:t>
      </w:r>
    </w:p>
    <w:p w14:paraId="49B830B7"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Raak de naald </w:t>
      </w:r>
      <w:r w:rsidRPr="007E5D4F">
        <w:rPr>
          <w:b/>
        </w:rPr>
        <w:t>NIET</w:t>
      </w:r>
      <w:r w:rsidRPr="007E5D4F">
        <w:t xml:space="preserve"> aan.</w:t>
      </w:r>
    </w:p>
    <w:p w14:paraId="3A31CBE6"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Leg de injectiespuit in </w:t>
      </w:r>
      <w:r w:rsidRPr="007E5D4F">
        <w:rPr>
          <w:b/>
        </w:rPr>
        <w:t>GEEN</w:t>
      </w:r>
      <w:r w:rsidRPr="007E5D4F">
        <w:t xml:space="preserve"> geval neer nadat de doorzichtige naaldhuls eraf is.</w:t>
      </w:r>
    </w:p>
    <w:p w14:paraId="23681438"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Probeer </w:t>
      </w:r>
      <w:r w:rsidRPr="007E5D4F">
        <w:rPr>
          <w:b/>
        </w:rPr>
        <w:t>NIET</w:t>
      </w:r>
      <w:r w:rsidRPr="007E5D4F">
        <w:t xml:space="preserve"> de doorzichtige naaldhuls terug op de naald te plaatsen.</w:t>
      </w:r>
    </w:p>
    <w:p w14:paraId="6ADC5DC4"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Houd de injectiespuit op ooghoogte met de naald naar boven gericht om de hoeveelheid duidelijk te kunnen zien. Wees voorzichtig dat de vloeibare medicatie niet in uw ogen spuit.</w:t>
      </w:r>
    </w:p>
    <w:p w14:paraId="2306159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Controleer nogmaals de voorgeschreven hoeveelheid geneesmiddel.</w:t>
      </w:r>
    </w:p>
    <w:p w14:paraId="3B776FE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Duw de witte zuiger zachtjes in de injectiespuit totdat de injectiespuit de voorgeschreven hoeveelheid vloeistof bevat. Een teveel aan vloeistof kan uit de naald komen terwijl de witte zuiger wordt geduwd. Veeg de naald of de injectiespuit </w:t>
      </w:r>
      <w:r w:rsidRPr="007E5D4F">
        <w:rPr>
          <w:b/>
        </w:rPr>
        <w:t>NIET</w:t>
      </w:r>
      <w:r w:rsidRPr="007E5D4F">
        <w:t xml:space="preserve"> af.</w:t>
      </w:r>
    </w:p>
    <w:p w14:paraId="700D3BF9" w14:textId="77777777" w:rsidR="00A8620A" w:rsidRPr="007E5D4F" w:rsidRDefault="00A8620A" w:rsidP="00982118">
      <w:pPr>
        <w:autoSpaceDE w:val="0"/>
        <w:autoSpaceDN w:val="0"/>
        <w:adjustRightInd w:val="0"/>
        <w:rPr>
          <w:b/>
          <w:bCs/>
        </w:rPr>
      </w:pPr>
    </w:p>
    <w:p w14:paraId="46C2A2BD" w14:textId="77777777" w:rsidR="00A8620A" w:rsidRPr="007E5D4F" w:rsidRDefault="00807C86" w:rsidP="009D2F30">
      <w:pPr>
        <w:pStyle w:val="ListParagraph"/>
        <w:numPr>
          <w:ilvl w:val="0"/>
          <w:numId w:val="16"/>
        </w:numPr>
        <w:autoSpaceDE w:val="0"/>
        <w:autoSpaceDN w:val="0"/>
        <w:adjustRightInd w:val="0"/>
        <w:ind w:left="567" w:hanging="567"/>
        <w:contextualSpacing/>
        <w:rPr>
          <w:b/>
          <w:bCs/>
        </w:rPr>
      </w:pPr>
      <w:r>
        <w:rPr>
          <w:b/>
          <w:bCs/>
        </w:rPr>
        <w:t>Dit middel</w:t>
      </w:r>
      <w:r w:rsidRPr="007E5D4F">
        <w:rPr>
          <w:b/>
          <w:bCs/>
        </w:rPr>
        <w:t xml:space="preserve"> </w:t>
      </w:r>
      <w:r w:rsidR="00A8620A" w:rsidRPr="007E5D4F">
        <w:rPr>
          <w:b/>
          <w:bCs/>
        </w:rPr>
        <w:t>injecteren</w:t>
      </w:r>
    </w:p>
    <w:p w14:paraId="33E9FA10" w14:textId="77777777" w:rsidR="00A8620A" w:rsidRPr="007E5D4F" w:rsidRDefault="00A8620A" w:rsidP="00982118">
      <w:pPr>
        <w:autoSpaceDE w:val="0"/>
        <w:autoSpaceDN w:val="0"/>
        <w:adjustRightInd w:val="0"/>
        <w:rPr>
          <w:b/>
          <w:bCs/>
        </w:rPr>
      </w:pPr>
    </w:p>
    <w:p w14:paraId="322B03A4"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Pak met uw vrije hand de schone huid voor de injectieplaats omhoog en houd stevig vast.</w:t>
      </w:r>
    </w:p>
    <w:p w14:paraId="37377D86"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Houd met de andere hand de injectiespuit in een hoek van 45</w:t>
      </w:r>
      <w:r w:rsidR="00484EB3" w:rsidRPr="007E5D4F">
        <w:t> </w:t>
      </w:r>
      <w:r w:rsidRPr="007E5D4F">
        <w:t>graden vast.</w:t>
      </w:r>
    </w:p>
    <w:p w14:paraId="66D75A70"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Breng met een snelle, korte beweging de naald helemaal in de huid.</w:t>
      </w:r>
    </w:p>
    <w:p w14:paraId="6EB575F1"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Laat de huid in uw hand los.</w:t>
      </w:r>
    </w:p>
    <w:p w14:paraId="427A9709"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lastRenderedPageBreak/>
        <w:t>Druk de witte zuiger onder langzame en constante druk in om de vloeibare medicatie te injecteren tot de injectiespuit leeg is.</w:t>
      </w:r>
    </w:p>
    <w:p w14:paraId="7401111A"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Als de injectiespuit leeg is, verwijder dan de naald uit de huid, onder dezelfde hoek van 45</w:t>
      </w:r>
      <w:r w:rsidR="00484EB3" w:rsidRPr="007E5D4F">
        <w:t> </w:t>
      </w:r>
      <w:r w:rsidRPr="007E5D4F">
        <w:t>graden waarin deze in de huid was gebracht.</w:t>
      </w:r>
    </w:p>
    <w:p w14:paraId="67FA14AB" w14:textId="77777777" w:rsidR="007E4EAC" w:rsidRPr="007E5D4F" w:rsidRDefault="007E4EAC" w:rsidP="009D2F30">
      <w:pPr>
        <w:pStyle w:val="ListParagraph"/>
        <w:numPr>
          <w:ilvl w:val="0"/>
          <w:numId w:val="15"/>
        </w:numPr>
        <w:autoSpaceDE w:val="0"/>
        <w:autoSpaceDN w:val="0"/>
        <w:adjustRightInd w:val="0"/>
        <w:ind w:left="540" w:hanging="540"/>
        <w:contextualSpacing/>
      </w:pPr>
      <w:r w:rsidRPr="007E5D4F">
        <w:t xml:space="preserve">Controleer of er helemaal geen geneesmiddel meer in </w:t>
      </w:r>
      <w:r w:rsidR="000B64B6" w:rsidRPr="007E5D4F">
        <w:t xml:space="preserve">de </w:t>
      </w:r>
      <w:r w:rsidRPr="007E5D4F">
        <w:t>voorgevulde spuit zit.</w:t>
      </w:r>
    </w:p>
    <w:p w14:paraId="7FF7D8A2" w14:textId="77777777" w:rsidR="00A8620A" w:rsidRPr="007E5D4F" w:rsidRDefault="00A8620A" w:rsidP="00982118">
      <w:pPr>
        <w:autoSpaceDE w:val="0"/>
        <w:autoSpaceDN w:val="0"/>
        <w:adjustRightInd w:val="0"/>
        <w:jc w:val="center"/>
      </w:pPr>
    </w:p>
    <w:p w14:paraId="623EA9FF" w14:textId="77777777" w:rsidR="00A8620A" w:rsidRPr="007E5D4F" w:rsidRDefault="00A8620A" w:rsidP="00982118">
      <w:pPr>
        <w:autoSpaceDE w:val="0"/>
        <w:autoSpaceDN w:val="0"/>
        <w:adjustRightInd w:val="0"/>
        <w:jc w:val="center"/>
      </w:pPr>
    </w:p>
    <w:p w14:paraId="190C9240" w14:textId="2C4941BD" w:rsidR="00A8620A" w:rsidRPr="007E5D4F" w:rsidRDefault="00C53CF3" w:rsidP="00982118">
      <w:pPr>
        <w:autoSpaceDE w:val="0"/>
        <w:autoSpaceDN w:val="0"/>
        <w:adjustRightInd w:val="0"/>
        <w:jc w:val="center"/>
      </w:pPr>
      <w:r>
        <w:rPr>
          <w:noProof/>
          <w:lang w:eastAsia="nl-NL"/>
        </w:rPr>
        <w:drawing>
          <wp:inline distT="0" distB="0" distL="0" distR="0" wp14:anchorId="64ADB04D" wp14:editId="00F75A21">
            <wp:extent cx="1955800" cy="2006600"/>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5800" cy="2006600"/>
                    </a:xfrm>
                    <a:prstGeom prst="rect">
                      <a:avLst/>
                    </a:prstGeom>
                    <a:noFill/>
                    <a:ln>
                      <a:noFill/>
                    </a:ln>
                  </pic:spPr>
                </pic:pic>
              </a:graphicData>
            </a:graphic>
          </wp:inline>
        </w:drawing>
      </w:r>
    </w:p>
    <w:p w14:paraId="12536956" w14:textId="77777777" w:rsidR="00A8620A" w:rsidRPr="007E5D4F" w:rsidRDefault="00A8620A" w:rsidP="00982118">
      <w:pPr>
        <w:autoSpaceDE w:val="0"/>
        <w:autoSpaceDN w:val="0"/>
        <w:adjustRightInd w:val="0"/>
        <w:jc w:val="center"/>
      </w:pPr>
    </w:p>
    <w:p w14:paraId="24FCB1AE" w14:textId="77777777" w:rsidR="00A8620A" w:rsidRPr="007E5D4F" w:rsidRDefault="00A8620A" w:rsidP="00982118">
      <w:pPr>
        <w:autoSpaceDE w:val="0"/>
        <w:autoSpaceDN w:val="0"/>
        <w:adjustRightInd w:val="0"/>
      </w:pPr>
    </w:p>
    <w:p w14:paraId="0D3924D9"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Draai de roze naaldbeschermer rustig omhoog over de naald, duw deze op zijn plaats en leg de injectiespuit met naald op </w:t>
      </w:r>
      <w:r w:rsidR="00424BF5" w:rsidRPr="007E5D4F">
        <w:t>het</w:t>
      </w:r>
      <w:r w:rsidRPr="007E5D4F">
        <w:t xml:space="preserve"> werk</w:t>
      </w:r>
      <w:r w:rsidR="00424BF5" w:rsidRPr="007E5D4F">
        <w:t>oppervlak</w:t>
      </w:r>
      <w:r w:rsidRPr="007E5D4F">
        <w:t xml:space="preserve">. Plaats de doorzichtige naaldbeschermhuls </w:t>
      </w:r>
      <w:r w:rsidRPr="007E5D4F">
        <w:rPr>
          <w:b/>
        </w:rPr>
        <w:t>NIET</w:t>
      </w:r>
      <w:r w:rsidRPr="007E5D4F">
        <w:t xml:space="preserve"> terug op de naald.</w:t>
      </w:r>
    </w:p>
    <w:p w14:paraId="64475AFE" w14:textId="77777777" w:rsidR="00A8620A" w:rsidRPr="007E5D4F" w:rsidRDefault="00A8620A" w:rsidP="00982118">
      <w:pPr>
        <w:autoSpaceDE w:val="0"/>
        <w:autoSpaceDN w:val="0"/>
        <w:adjustRightInd w:val="0"/>
      </w:pPr>
    </w:p>
    <w:p w14:paraId="207AAB07" w14:textId="24647EB7" w:rsidR="00A8620A" w:rsidRPr="007E5D4F" w:rsidRDefault="00C53CF3" w:rsidP="00982118">
      <w:pPr>
        <w:autoSpaceDE w:val="0"/>
        <w:autoSpaceDN w:val="0"/>
        <w:adjustRightInd w:val="0"/>
        <w:jc w:val="center"/>
      </w:pPr>
      <w:r>
        <w:rPr>
          <w:noProof/>
          <w:lang w:eastAsia="nl-NL"/>
        </w:rPr>
        <w:drawing>
          <wp:inline distT="0" distB="0" distL="0" distR="0" wp14:anchorId="7651553B" wp14:editId="0A0CB410">
            <wp:extent cx="1968500" cy="201295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r>
        <w:rPr>
          <w:noProof/>
          <w:lang w:eastAsia="nl-NL"/>
        </w:rPr>
        <w:drawing>
          <wp:inline distT="0" distB="0" distL="0" distR="0" wp14:anchorId="293FC1C7" wp14:editId="514673E4">
            <wp:extent cx="1968500" cy="201295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8500" cy="2012950"/>
                    </a:xfrm>
                    <a:prstGeom prst="rect">
                      <a:avLst/>
                    </a:prstGeom>
                    <a:noFill/>
                    <a:ln>
                      <a:noFill/>
                    </a:ln>
                  </pic:spPr>
                </pic:pic>
              </a:graphicData>
            </a:graphic>
          </wp:inline>
        </w:drawing>
      </w:r>
    </w:p>
    <w:p w14:paraId="1CFFDC79" w14:textId="77777777" w:rsidR="00A8620A" w:rsidRPr="007E5D4F" w:rsidRDefault="00A8620A" w:rsidP="00982118">
      <w:pPr>
        <w:autoSpaceDE w:val="0"/>
        <w:autoSpaceDN w:val="0"/>
        <w:adjustRightInd w:val="0"/>
        <w:jc w:val="center"/>
      </w:pPr>
    </w:p>
    <w:p w14:paraId="1EB9D8E3" w14:textId="77777777" w:rsidR="00A8620A" w:rsidRPr="007E5D4F" w:rsidRDefault="00A8620A" w:rsidP="00982118">
      <w:pPr>
        <w:autoSpaceDE w:val="0"/>
        <w:autoSpaceDN w:val="0"/>
        <w:adjustRightInd w:val="0"/>
      </w:pPr>
    </w:p>
    <w:p w14:paraId="5AC24884"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Druk een stukje gaas gedurende 10 seconden zachtjes op de injectieplaats. Het kan een klein beetje bloeden. Wrijf </w:t>
      </w:r>
      <w:r w:rsidR="00484EB3" w:rsidRPr="007E5D4F">
        <w:rPr>
          <w:b/>
        </w:rPr>
        <w:t>NIET</w:t>
      </w:r>
      <w:r w:rsidR="00484EB3" w:rsidRPr="007E5D4F">
        <w:t xml:space="preserve"> </w:t>
      </w:r>
      <w:r w:rsidRPr="007E5D4F">
        <w:t>over de injectieplaats. Als u wilt, kunt u er een pleister op doen.</w:t>
      </w:r>
    </w:p>
    <w:p w14:paraId="6A64D7CD" w14:textId="77777777" w:rsidR="00A8620A" w:rsidRPr="007E5D4F" w:rsidRDefault="00A8620A" w:rsidP="00982118">
      <w:pPr>
        <w:autoSpaceDE w:val="0"/>
        <w:autoSpaceDN w:val="0"/>
        <w:adjustRightInd w:val="0"/>
      </w:pPr>
    </w:p>
    <w:p w14:paraId="39B7CA3C" w14:textId="77777777" w:rsidR="00A8620A" w:rsidRPr="007E5D4F" w:rsidRDefault="00A8620A" w:rsidP="009D2F30">
      <w:pPr>
        <w:pStyle w:val="ListParagraph"/>
        <w:numPr>
          <w:ilvl w:val="0"/>
          <w:numId w:val="16"/>
        </w:numPr>
        <w:autoSpaceDE w:val="0"/>
        <w:autoSpaceDN w:val="0"/>
        <w:adjustRightInd w:val="0"/>
        <w:ind w:left="567" w:hanging="567"/>
        <w:contextualSpacing/>
        <w:rPr>
          <w:b/>
          <w:bCs/>
        </w:rPr>
      </w:pPr>
      <w:r w:rsidRPr="007E5D4F">
        <w:rPr>
          <w:b/>
          <w:bCs/>
        </w:rPr>
        <w:t>Het weggooien van de benodigdheden</w:t>
      </w:r>
    </w:p>
    <w:p w14:paraId="5AD635D0" w14:textId="77777777" w:rsidR="00A8620A" w:rsidRPr="007E5D4F" w:rsidRDefault="00A8620A" w:rsidP="00982118">
      <w:pPr>
        <w:autoSpaceDE w:val="0"/>
        <w:autoSpaceDN w:val="0"/>
        <w:adjustRightInd w:val="0"/>
        <w:rPr>
          <w:b/>
          <w:bCs/>
        </w:rPr>
      </w:pPr>
    </w:p>
    <w:p w14:paraId="66DB5A7B"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 xml:space="preserve">U heeft een speciale container, zoals een afgesloten naaldencontainer of zoals </w:t>
      </w:r>
      <w:r w:rsidR="000B64B6" w:rsidRPr="007E5D4F">
        <w:t xml:space="preserve">de </w:t>
      </w:r>
      <w:r w:rsidRPr="007E5D4F">
        <w:t>arts</w:t>
      </w:r>
      <w:r w:rsidR="000B64B6" w:rsidRPr="007E5D4F">
        <w:t>, verpleegkundige</w:t>
      </w:r>
      <w:r w:rsidRPr="007E5D4F">
        <w:t xml:space="preserve"> of apotheker </w:t>
      </w:r>
      <w:r w:rsidR="000B64B6" w:rsidRPr="007E5D4F">
        <w:t xml:space="preserve">van uw kind </w:t>
      </w:r>
      <w:r w:rsidRPr="007E5D4F">
        <w:t>u heeft geïnstrueerd, nodig voor het afval.</w:t>
      </w:r>
    </w:p>
    <w:p w14:paraId="082B0C6F"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Doe de injectiespuit met naald, injectieflacon en injectieflaconadapter in de speciale naaldencontainer. Stop deze voorwerpen NIET bij het gewone huishoudelijke afval.</w:t>
      </w:r>
    </w:p>
    <w:p w14:paraId="7688B971"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De injectiespuit, naald, injectieflacon en injectieflaconadapter mogen NOOIT worden hergebruikt.</w:t>
      </w:r>
    </w:p>
    <w:p w14:paraId="763F09F3" w14:textId="77777777" w:rsidR="00A8620A" w:rsidRPr="007E5D4F" w:rsidRDefault="00A8620A" w:rsidP="009D2F30">
      <w:pPr>
        <w:pStyle w:val="ListParagraph"/>
        <w:numPr>
          <w:ilvl w:val="0"/>
          <w:numId w:val="15"/>
        </w:numPr>
        <w:autoSpaceDE w:val="0"/>
        <w:autoSpaceDN w:val="0"/>
        <w:adjustRightInd w:val="0"/>
        <w:ind w:left="540" w:hanging="540"/>
        <w:contextualSpacing/>
      </w:pPr>
      <w:r w:rsidRPr="007E5D4F">
        <w:t>Bewaar de speciale naaldencontainer te allen tijde buiten het zicht en bereik van kinderen.</w:t>
      </w:r>
    </w:p>
    <w:p w14:paraId="6B6DB0AD" w14:textId="77777777" w:rsidR="00A8620A" w:rsidRPr="007E5D4F" w:rsidRDefault="00A8620A" w:rsidP="009D2F30">
      <w:pPr>
        <w:pStyle w:val="ListParagraph"/>
        <w:numPr>
          <w:ilvl w:val="0"/>
          <w:numId w:val="15"/>
        </w:numPr>
        <w:tabs>
          <w:tab w:val="left" w:pos="562"/>
        </w:tabs>
        <w:autoSpaceDE w:val="0"/>
        <w:autoSpaceDN w:val="0"/>
        <w:adjustRightInd w:val="0"/>
        <w:ind w:left="540" w:hanging="540"/>
        <w:contextualSpacing/>
        <w:rPr>
          <w:b/>
          <w:bCs/>
        </w:rPr>
      </w:pPr>
      <w:r w:rsidRPr="007E5D4F">
        <w:t>Gooi alle overige gebruikte voorwerpen weg met uw gewone huishoudelijke afval.</w:t>
      </w:r>
    </w:p>
    <w:p w14:paraId="6A1FD15C" w14:textId="77777777" w:rsidR="00CE01B8" w:rsidRPr="007E5D4F" w:rsidRDefault="00C46587" w:rsidP="00CE01B8">
      <w:pPr>
        <w:jc w:val="center"/>
        <w:rPr>
          <w:b/>
        </w:rPr>
      </w:pPr>
      <w:r w:rsidRPr="007E5D4F">
        <w:br w:type="page"/>
      </w:r>
      <w:r w:rsidR="00CE01B8" w:rsidRPr="007E5D4F">
        <w:rPr>
          <w:b/>
        </w:rPr>
        <w:lastRenderedPageBreak/>
        <w:t>Bijsluiter: informatie voor de patiënt</w:t>
      </w:r>
    </w:p>
    <w:p w14:paraId="61AFA1A4" w14:textId="77777777" w:rsidR="00C46587" w:rsidRPr="007E5D4F" w:rsidRDefault="00C46587" w:rsidP="00982118">
      <w:pPr>
        <w:jc w:val="center"/>
        <w:rPr>
          <w:b/>
        </w:rPr>
      </w:pPr>
    </w:p>
    <w:p w14:paraId="29D90E02" w14:textId="77777777" w:rsidR="00C46587" w:rsidRPr="007E5D4F" w:rsidRDefault="006A1144" w:rsidP="00982118">
      <w:pPr>
        <w:jc w:val="center"/>
        <w:rPr>
          <w:b/>
        </w:rPr>
      </w:pPr>
      <w:r w:rsidRPr="007E5D4F">
        <w:rPr>
          <w:b/>
        </w:rPr>
        <w:t xml:space="preserve">Amsparity 40 mg oplossing voor injectie in </w:t>
      </w:r>
      <w:r w:rsidR="00815064" w:rsidRPr="007E5D4F">
        <w:rPr>
          <w:b/>
        </w:rPr>
        <w:t xml:space="preserve">een </w:t>
      </w:r>
      <w:r w:rsidRPr="007E5D4F">
        <w:rPr>
          <w:b/>
        </w:rPr>
        <w:t>voorgevulde spuit</w:t>
      </w:r>
    </w:p>
    <w:p w14:paraId="06FB3F1E" w14:textId="77777777" w:rsidR="00C46587" w:rsidRPr="007E5D4F" w:rsidRDefault="00C46587" w:rsidP="00982118">
      <w:pPr>
        <w:jc w:val="center"/>
      </w:pPr>
      <w:r w:rsidRPr="007E5D4F">
        <w:t>adalimumab</w:t>
      </w:r>
    </w:p>
    <w:p w14:paraId="6FB113F3" w14:textId="77777777" w:rsidR="00C46587" w:rsidRPr="007E5D4F" w:rsidRDefault="00C46587" w:rsidP="00982118"/>
    <w:p w14:paraId="77573800" w14:textId="5EB9130C" w:rsidR="000B64B6" w:rsidRPr="007E5D4F" w:rsidRDefault="00C53CF3" w:rsidP="00C74B1D">
      <w:pPr>
        <w:ind w:left="562" w:firstLine="562"/>
      </w:pPr>
      <w:r>
        <w:rPr>
          <w:noProof/>
        </w:rPr>
        <w:drawing>
          <wp:inline distT="0" distB="0" distL="0" distR="0" wp14:anchorId="0DF9C730" wp14:editId="0200408D">
            <wp:extent cx="4032250" cy="12192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2250" cy="1219200"/>
                    </a:xfrm>
                    <a:prstGeom prst="rect">
                      <a:avLst/>
                    </a:prstGeom>
                    <a:noFill/>
                    <a:ln>
                      <a:noFill/>
                    </a:ln>
                  </pic:spPr>
                </pic:pic>
              </a:graphicData>
            </a:graphic>
          </wp:inline>
        </w:drawing>
      </w:r>
    </w:p>
    <w:p w14:paraId="680C5966" w14:textId="77777777" w:rsidR="000B64B6" w:rsidRPr="007E5D4F" w:rsidRDefault="000B64B6" w:rsidP="00982118"/>
    <w:p w14:paraId="5BD9AFD2" w14:textId="77777777" w:rsidR="00934A4A" w:rsidRPr="007E5D4F" w:rsidRDefault="00934A4A" w:rsidP="00982118"/>
    <w:p w14:paraId="493B01C0" w14:textId="77777777" w:rsidR="00C46587" w:rsidRPr="007E5D4F" w:rsidRDefault="00C46587" w:rsidP="00982118">
      <w:pPr>
        <w:rPr>
          <w:b/>
        </w:rPr>
      </w:pPr>
      <w:r w:rsidRPr="007E5D4F">
        <w:rPr>
          <w:b/>
        </w:rPr>
        <w:t>Lees goed de hele bijsluiter voordat u dit geneesmiddel gaat gebruiken want er staat belangrijke informatie in voor u.</w:t>
      </w:r>
    </w:p>
    <w:p w14:paraId="77BF0341" w14:textId="77777777" w:rsidR="00C46587" w:rsidRPr="007E5D4F" w:rsidRDefault="00C46587" w:rsidP="009D2F30">
      <w:pPr>
        <w:numPr>
          <w:ilvl w:val="0"/>
          <w:numId w:val="2"/>
        </w:numPr>
        <w:ind w:left="562" w:hanging="562"/>
      </w:pPr>
      <w:r w:rsidRPr="007E5D4F">
        <w:t>Bewaar deze bijsluiter. Misschien heeft u hem later weer nodig.</w:t>
      </w:r>
    </w:p>
    <w:p w14:paraId="75ECD304" w14:textId="77777777" w:rsidR="00C46587" w:rsidRPr="007E5D4F" w:rsidRDefault="00C46587" w:rsidP="009D2F30">
      <w:pPr>
        <w:numPr>
          <w:ilvl w:val="0"/>
          <w:numId w:val="2"/>
        </w:numPr>
        <w:ind w:left="562" w:hanging="562"/>
      </w:pPr>
      <w:r w:rsidRPr="007E5D4F">
        <w:t xml:space="preserve">Uw arts zal u ook een patiëntenkaart geven, deze bevat belangrijke veiligheidsinformatie waar u zich bewust van moet zijn voordat u Amsparity krijgt en tijdens de </w:t>
      </w:r>
      <w:r w:rsidR="0044736B" w:rsidRPr="007E5D4F">
        <w:t xml:space="preserve">behandeling </w:t>
      </w:r>
      <w:r w:rsidRPr="007E5D4F">
        <w:t>met Amsparity. Houd deze patiëntenkaart bij u.</w:t>
      </w:r>
    </w:p>
    <w:p w14:paraId="19682AC7" w14:textId="77777777" w:rsidR="00C46587" w:rsidRPr="007E5D4F" w:rsidRDefault="00C46587" w:rsidP="009D2F30">
      <w:pPr>
        <w:numPr>
          <w:ilvl w:val="0"/>
          <w:numId w:val="2"/>
        </w:numPr>
        <w:ind w:left="562" w:hanging="562"/>
      </w:pPr>
      <w:r w:rsidRPr="007E5D4F">
        <w:t>Heeft u nog vragen? Neem dan contact op met uw arts of apotheker.</w:t>
      </w:r>
    </w:p>
    <w:p w14:paraId="4C3DE48A" w14:textId="77777777" w:rsidR="00C46587" w:rsidRPr="007E5D4F" w:rsidRDefault="00C46587" w:rsidP="009D2F30">
      <w:pPr>
        <w:numPr>
          <w:ilvl w:val="0"/>
          <w:numId w:val="2"/>
        </w:numPr>
        <w:ind w:left="562" w:hanging="562"/>
      </w:pPr>
      <w:r w:rsidRPr="007E5D4F">
        <w:t>Geef dit geneesmiddel niet door aan anderen, want het is alleen aan u voorgeschreven. Het kan schadelijk zijn voor anderen, ook al hebben zij dezelfde klachten als u.</w:t>
      </w:r>
    </w:p>
    <w:p w14:paraId="7D757093" w14:textId="77777777" w:rsidR="00C46587" w:rsidRPr="007E5D4F" w:rsidRDefault="00C46587" w:rsidP="009D2F30">
      <w:pPr>
        <w:numPr>
          <w:ilvl w:val="0"/>
          <w:numId w:val="2"/>
        </w:numPr>
        <w:ind w:left="562" w:hanging="562"/>
      </w:pPr>
      <w:r w:rsidRPr="007E5D4F">
        <w:t xml:space="preserve">Krijgt u last van </w:t>
      </w:r>
      <w:r w:rsidR="003D1419" w:rsidRPr="007E5D4F">
        <w:t xml:space="preserve">een van </w:t>
      </w:r>
      <w:r w:rsidRPr="007E5D4F">
        <w:t>de bijwerkingen die in rubriek</w:t>
      </w:r>
      <w:r w:rsidR="003D1419" w:rsidRPr="007E5D4F">
        <w:t> </w:t>
      </w:r>
      <w:r w:rsidRPr="007E5D4F">
        <w:t>4 staan? Of krijgt u een bijwerking die niet in deze bijsluiter staat? Neem dan contact op met uw arts of apotheker.</w:t>
      </w:r>
    </w:p>
    <w:p w14:paraId="1D6CAD91" w14:textId="77777777" w:rsidR="00C46587" w:rsidRPr="007E5D4F" w:rsidRDefault="00C46587" w:rsidP="00982118"/>
    <w:p w14:paraId="6D4B5862" w14:textId="77777777" w:rsidR="00C46587" w:rsidRPr="007E5D4F" w:rsidRDefault="00C46587" w:rsidP="00982118">
      <w:pPr>
        <w:rPr>
          <w:b/>
        </w:rPr>
      </w:pPr>
      <w:r w:rsidRPr="007E5D4F">
        <w:rPr>
          <w:b/>
        </w:rPr>
        <w:t>Inhoud van deze bijsluiter</w:t>
      </w:r>
    </w:p>
    <w:p w14:paraId="7E8A9717" w14:textId="77777777" w:rsidR="00C46587" w:rsidRPr="007E5D4F" w:rsidRDefault="00C46587" w:rsidP="00095C75">
      <w:pPr>
        <w:ind w:left="567" w:hanging="567"/>
      </w:pPr>
      <w:r w:rsidRPr="007E5D4F">
        <w:t>1.</w:t>
      </w:r>
      <w:r w:rsidRPr="007E5D4F">
        <w:tab/>
        <w:t>Wat is Amsparity en waarvoor wordt dit middel gebruikt?</w:t>
      </w:r>
    </w:p>
    <w:p w14:paraId="25D35859" w14:textId="77777777" w:rsidR="00C46587" w:rsidRPr="007E5D4F" w:rsidRDefault="00C46587" w:rsidP="00095C75">
      <w:pPr>
        <w:ind w:left="567" w:hanging="567"/>
      </w:pPr>
      <w:r w:rsidRPr="007E5D4F">
        <w:t>2.</w:t>
      </w:r>
      <w:r w:rsidRPr="007E5D4F">
        <w:tab/>
        <w:t>Wanneer mag u dit middel niet gebruiken of moet u er extra voorzichtig mee zijn?</w:t>
      </w:r>
    </w:p>
    <w:p w14:paraId="37F12613" w14:textId="77777777" w:rsidR="00C46587" w:rsidRPr="007E5D4F" w:rsidRDefault="00C46587" w:rsidP="00095C75">
      <w:pPr>
        <w:ind w:left="567" w:hanging="567"/>
      </w:pPr>
      <w:r w:rsidRPr="007E5D4F">
        <w:t>3.</w:t>
      </w:r>
      <w:r w:rsidRPr="007E5D4F">
        <w:tab/>
        <w:t>Hoe gebruikt u dit middel?</w:t>
      </w:r>
    </w:p>
    <w:p w14:paraId="394E7547" w14:textId="77777777" w:rsidR="00C46587" w:rsidRPr="007E5D4F" w:rsidRDefault="00C46587" w:rsidP="00095C75">
      <w:pPr>
        <w:ind w:left="567" w:hanging="567"/>
      </w:pPr>
      <w:r w:rsidRPr="007E5D4F">
        <w:t>4.</w:t>
      </w:r>
      <w:r w:rsidRPr="007E5D4F">
        <w:tab/>
        <w:t>Mogelijke bijwerkingen</w:t>
      </w:r>
    </w:p>
    <w:p w14:paraId="11F5FE7C" w14:textId="77777777" w:rsidR="00C46587" w:rsidRPr="007E5D4F" w:rsidRDefault="00C46587" w:rsidP="00095C75">
      <w:pPr>
        <w:ind w:left="567" w:hanging="567"/>
      </w:pPr>
      <w:r w:rsidRPr="007E5D4F">
        <w:t>5.</w:t>
      </w:r>
      <w:r w:rsidRPr="007E5D4F">
        <w:tab/>
        <w:t>Hoe bewaart u dit middel?</w:t>
      </w:r>
    </w:p>
    <w:p w14:paraId="25309EC9" w14:textId="77777777" w:rsidR="00B85F8D" w:rsidRPr="007E5D4F" w:rsidRDefault="00C46587" w:rsidP="00095C75">
      <w:pPr>
        <w:ind w:left="567" w:hanging="567"/>
      </w:pPr>
      <w:r w:rsidRPr="007E5D4F">
        <w:t>6.</w:t>
      </w:r>
      <w:r w:rsidRPr="007E5D4F">
        <w:tab/>
        <w:t>Inhoud van de verpakking en overige informatie</w:t>
      </w:r>
    </w:p>
    <w:p w14:paraId="55484049" w14:textId="77777777" w:rsidR="00C46587" w:rsidRPr="007E5D4F" w:rsidRDefault="00C46587" w:rsidP="00982118"/>
    <w:p w14:paraId="4FD7245C" w14:textId="77777777" w:rsidR="00C46587" w:rsidRPr="007E5D4F" w:rsidRDefault="00C46587" w:rsidP="00982118"/>
    <w:p w14:paraId="0B9AB039" w14:textId="77777777" w:rsidR="00C46587" w:rsidRPr="007E5D4F" w:rsidRDefault="00C46587" w:rsidP="008639D6">
      <w:pPr>
        <w:ind w:left="567" w:hanging="567"/>
        <w:rPr>
          <w:b/>
        </w:rPr>
      </w:pPr>
      <w:r w:rsidRPr="007E5D4F">
        <w:rPr>
          <w:b/>
        </w:rPr>
        <w:t>1.</w:t>
      </w:r>
      <w:r w:rsidRPr="007E5D4F">
        <w:rPr>
          <w:b/>
        </w:rPr>
        <w:tab/>
        <w:t>Wat is Amsparity en waarvoor wordt dit middel gebruikt?</w:t>
      </w:r>
    </w:p>
    <w:p w14:paraId="4867232B" w14:textId="77777777" w:rsidR="00C46587" w:rsidRPr="007E5D4F" w:rsidRDefault="00C46587" w:rsidP="00982118"/>
    <w:p w14:paraId="37BD05C2" w14:textId="77777777" w:rsidR="00640D64" w:rsidRPr="007E5D4F" w:rsidRDefault="006A1144" w:rsidP="00982118">
      <w:r w:rsidRPr="007E5D4F">
        <w:t>Amsparity bevat de werkzame stof adalimumab, een geneesmiddel dat invloed uitoefent op het immuunsysteem (afweersysteem) van het lichaam.</w:t>
      </w:r>
    </w:p>
    <w:p w14:paraId="6992B4D9" w14:textId="77777777" w:rsidR="00640D64" w:rsidRPr="007E5D4F" w:rsidRDefault="00640D64" w:rsidP="00982118"/>
    <w:p w14:paraId="3C30CCB6" w14:textId="77777777" w:rsidR="00640D64" w:rsidRPr="007E5D4F" w:rsidRDefault="006A1144" w:rsidP="00982118">
      <w:r w:rsidRPr="007E5D4F">
        <w:t>Amsparity is bedoeld voor de behandeling van de volgende ontstekingsziekten:</w:t>
      </w:r>
    </w:p>
    <w:p w14:paraId="372A40D4" w14:textId="77777777" w:rsidR="00640D64" w:rsidRPr="007E5D4F" w:rsidRDefault="00C73765" w:rsidP="009D2F30">
      <w:pPr>
        <w:numPr>
          <w:ilvl w:val="0"/>
          <w:numId w:val="9"/>
        </w:numPr>
        <w:ind w:left="567" w:hanging="567"/>
      </w:pPr>
      <w:r w:rsidRPr="007E5D4F">
        <w:t>Reumatoïde artritis,</w:t>
      </w:r>
    </w:p>
    <w:p w14:paraId="6B05CF44" w14:textId="77777777" w:rsidR="00640D64" w:rsidRPr="007E5D4F" w:rsidRDefault="00C73765" w:rsidP="009D2F30">
      <w:pPr>
        <w:numPr>
          <w:ilvl w:val="0"/>
          <w:numId w:val="9"/>
        </w:numPr>
        <w:ind w:left="567" w:hanging="567"/>
      </w:pPr>
      <w:r w:rsidRPr="007E5D4F">
        <w:t>Polyarticulaire juveniele idiopathische artritis,</w:t>
      </w:r>
    </w:p>
    <w:p w14:paraId="58ED6421" w14:textId="77777777" w:rsidR="00640D64" w:rsidRPr="007E5D4F" w:rsidRDefault="00533F2F" w:rsidP="009D2F30">
      <w:pPr>
        <w:numPr>
          <w:ilvl w:val="0"/>
          <w:numId w:val="9"/>
        </w:numPr>
        <w:ind w:left="567" w:hanging="567"/>
      </w:pPr>
      <w:r w:rsidRPr="007E5D4F">
        <w:t>Juveniele e</w:t>
      </w:r>
      <w:r w:rsidR="00792D7D" w:rsidRPr="007E5D4F">
        <w:t>nthesitis-gerelateerde artritis,</w:t>
      </w:r>
    </w:p>
    <w:p w14:paraId="26272CB8" w14:textId="77777777" w:rsidR="00640D64" w:rsidRPr="007E5D4F" w:rsidRDefault="00C73765" w:rsidP="009D2F30">
      <w:pPr>
        <w:numPr>
          <w:ilvl w:val="0"/>
          <w:numId w:val="9"/>
        </w:numPr>
        <w:ind w:left="567" w:hanging="567"/>
      </w:pPr>
      <w:r w:rsidRPr="007E5D4F">
        <w:t>Spondylitis ankylopoetica,</w:t>
      </w:r>
    </w:p>
    <w:p w14:paraId="47EB4371" w14:textId="77777777" w:rsidR="00640D64" w:rsidRPr="007E5D4F" w:rsidRDefault="00C73765" w:rsidP="009D2F30">
      <w:pPr>
        <w:numPr>
          <w:ilvl w:val="0"/>
          <w:numId w:val="9"/>
        </w:numPr>
        <w:ind w:left="567" w:hanging="567"/>
      </w:pPr>
      <w:r w:rsidRPr="007E5D4F">
        <w:t>Axiale spondylartritis zonder röntgenologisch bewijs van spondylitis ankylopoetica</w:t>
      </w:r>
      <w:r w:rsidR="003D1419" w:rsidRPr="007E5D4F">
        <w:t>,</w:t>
      </w:r>
    </w:p>
    <w:p w14:paraId="27873386" w14:textId="77777777" w:rsidR="00640D64" w:rsidRPr="007E5D4F" w:rsidRDefault="00C73765" w:rsidP="009D2F30">
      <w:pPr>
        <w:numPr>
          <w:ilvl w:val="0"/>
          <w:numId w:val="9"/>
        </w:numPr>
        <w:ind w:left="567" w:hanging="567"/>
      </w:pPr>
      <w:r w:rsidRPr="007E5D4F">
        <w:t>Artritis psoriatica,</w:t>
      </w:r>
    </w:p>
    <w:p w14:paraId="08D05D9F" w14:textId="77777777" w:rsidR="00640D64" w:rsidRPr="007E5D4F" w:rsidRDefault="003D1419" w:rsidP="009D2F30">
      <w:pPr>
        <w:numPr>
          <w:ilvl w:val="0"/>
          <w:numId w:val="9"/>
        </w:numPr>
        <w:ind w:left="567" w:hanging="567"/>
      </w:pPr>
      <w:r w:rsidRPr="007E5D4F">
        <w:t>P</w:t>
      </w:r>
      <w:r w:rsidR="00C73765" w:rsidRPr="007E5D4F">
        <w:t>soriasis,</w:t>
      </w:r>
    </w:p>
    <w:p w14:paraId="3CA44A3E" w14:textId="77777777" w:rsidR="00640D64" w:rsidRPr="007E5D4F" w:rsidRDefault="00C73765" w:rsidP="009D2F30">
      <w:pPr>
        <w:numPr>
          <w:ilvl w:val="0"/>
          <w:numId w:val="9"/>
        </w:numPr>
        <w:ind w:left="567" w:hanging="567"/>
      </w:pPr>
      <w:r w:rsidRPr="007E5D4F">
        <w:t>Hidradenitis suppurativa,</w:t>
      </w:r>
    </w:p>
    <w:p w14:paraId="05C1102F" w14:textId="77777777" w:rsidR="00640D64" w:rsidRPr="007E5D4F" w:rsidRDefault="00C73765" w:rsidP="009D2F30">
      <w:pPr>
        <w:numPr>
          <w:ilvl w:val="0"/>
          <w:numId w:val="9"/>
        </w:numPr>
        <w:ind w:left="567" w:hanging="567"/>
      </w:pPr>
      <w:r w:rsidRPr="007E5D4F">
        <w:t>Ziekte van Crohn,</w:t>
      </w:r>
    </w:p>
    <w:p w14:paraId="5A967E84" w14:textId="77777777" w:rsidR="00640D64" w:rsidRPr="007E5D4F" w:rsidRDefault="00C73765" w:rsidP="009D2F30">
      <w:pPr>
        <w:numPr>
          <w:ilvl w:val="0"/>
          <w:numId w:val="9"/>
        </w:numPr>
        <w:ind w:left="567" w:hanging="567"/>
      </w:pPr>
      <w:r w:rsidRPr="007E5D4F">
        <w:t>Colitis ulcerosa en</w:t>
      </w:r>
    </w:p>
    <w:p w14:paraId="5A806492" w14:textId="77777777" w:rsidR="00F30344" w:rsidRPr="007E5D4F" w:rsidRDefault="00C73765" w:rsidP="009D2F30">
      <w:pPr>
        <w:numPr>
          <w:ilvl w:val="0"/>
          <w:numId w:val="9"/>
        </w:numPr>
        <w:ind w:left="567" w:hanging="567"/>
      </w:pPr>
      <w:r w:rsidRPr="007E5D4F">
        <w:t>niet-infectieuze uveïtis</w:t>
      </w:r>
      <w:r w:rsidR="004E1614" w:rsidRPr="007E5D4F">
        <w:t>.</w:t>
      </w:r>
    </w:p>
    <w:p w14:paraId="0A9F0DFC" w14:textId="77777777" w:rsidR="00F30344" w:rsidRPr="007E5D4F" w:rsidRDefault="00F30344" w:rsidP="00982118"/>
    <w:p w14:paraId="12E820F7" w14:textId="77777777" w:rsidR="00F30344" w:rsidRPr="007E5D4F" w:rsidRDefault="00C46587" w:rsidP="00982118">
      <w:r w:rsidRPr="007E5D4F">
        <w:t xml:space="preserve">De werkzame stof in </w:t>
      </w:r>
      <w:r w:rsidR="00807C86">
        <w:t>dit middel</w:t>
      </w:r>
      <w:r w:rsidRPr="007E5D4F">
        <w:t>, adalimumab, is een monoklonaal antilichaam. Monoklonale antilichamen zijn eiwitten die zich binden aan een specifiek doeleiwit in het lichaam.</w:t>
      </w:r>
    </w:p>
    <w:p w14:paraId="6E4561D8" w14:textId="77777777" w:rsidR="00F30344" w:rsidRPr="007E5D4F" w:rsidRDefault="00F30344" w:rsidP="00982118"/>
    <w:p w14:paraId="76C78B8F" w14:textId="77777777" w:rsidR="00C46587" w:rsidRPr="007E5D4F" w:rsidRDefault="0089352E" w:rsidP="00982118">
      <w:r w:rsidRPr="007E5D4F">
        <w:t xml:space="preserve">Het doeleiwit van adalimumab is een </w:t>
      </w:r>
      <w:r w:rsidR="00194C90" w:rsidRPr="007E5D4F">
        <w:t xml:space="preserve">ander </w:t>
      </w:r>
      <w:r w:rsidRPr="007E5D4F">
        <w:t xml:space="preserve">eiwit genaamd tumor necrose factor (TNFα), dat een rol speelt bij het immuunsysteem (afweersysteem) en dat in verhoogde mate aanwezig is bij de </w:t>
      </w:r>
      <w:r w:rsidR="003D1419" w:rsidRPr="007E5D4F">
        <w:t>hier</w:t>
      </w:r>
      <w:r w:rsidRPr="007E5D4F">
        <w:t>boven genoemde ontstekingsziekten. Door te binden aan TNF</w:t>
      </w:r>
      <w:r w:rsidR="003D1419" w:rsidRPr="007E5D4F">
        <w:t>α</w:t>
      </w:r>
      <w:r w:rsidRPr="007E5D4F">
        <w:t xml:space="preserve">, blokkeert </w:t>
      </w:r>
      <w:r w:rsidR="00807C86">
        <w:t>dit middel</w:t>
      </w:r>
      <w:r w:rsidR="00807C86" w:rsidRPr="007E5D4F">
        <w:t xml:space="preserve"> </w:t>
      </w:r>
      <w:r w:rsidRPr="007E5D4F">
        <w:t>de werking van TNF</w:t>
      </w:r>
      <w:r w:rsidR="003D1419" w:rsidRPr="007E5D4F">
        <w:t>α</w:t>
      </w:r>
      <w:r w:rsidRPr="007E5D4F">
        <w:t xml:space="preserve"> en </w:t>
      </w:r>
      <w:r w:rsidR="00194C90" w:rsidRPr="007E5D4F">
        <w:t xml:space="preserve">vermindert </w:t>
      </w:r>
      <w:r w:rsidRPr="007E5D4F">
        <w:t xml:space="preserve">het </w:t>
      </w:r>
      <w:r w:rsidR="00194C90" w:rsidRPr="007E5D4F">
        <w:t>de</w:t>
      </w:r>
      <w:r w:rsidRPr="007E5D4F">
        <w:t xml:space="preserve"> ontsteking in </w:t>
      </w:r>
      <w:r w:rsidR="00194C90" w:rsidRPr="007E5D4F">
        <w:t xml:space="preserve">de </w:t>
      </w:r>
      <w:r w:rsidRPr="007E5D4F">
        <w:t>genoemde ziekten.</w:t>
      </w:r>
    </w:p>
    <w:p w14:paraId="6041E2F6" w14:textId="77777777" w:rsidR="005F7C27" w:rsidRPr="007E5D4F" w:rsidRDefault="005F7C27" w:rsidP="00982118"/>
    <w:p w14:paraId="5AACD480" w14:textId="77777777" w:rsidR="00C46587" w:rsidRPr="00AA27C1" w:rsidRDefault="00C46587" w:rsidP="00982118">
      <w:pPr>
        <w:keepNext/>
        <w:rPr>
          <w:u w:val="single"/>
        </w:rPr>
      </w:pPr>
      <w:r w:rsidRPr="00AA27C1">
        <w:rPr>
          <w:u w:val="single"/>
        </w:rPr>
        <w:t>Reumatoïde artritis</w:t>
      </w:r>
    </w:p>
    <w:p w14:paraId="33612A3D" w14:textId="77777777" w:rsidR="00C46587" w:rsidRPr="007E5D4F" w:rsidRDefault="00C46587" w:rsidP="00982118">
      <w:pPr>
        <w:keepNext/>
      </w:pPr>
    </w:p>
    <w:p w14:paraId="319E23AD" w14:textId="77777777" w:rsidR="00C46587" w:rsidRPr="007E5D4F" w:rsidRDefault="00C46587" w:rsidP="00982118">
      <w:r w:rsidRPr="007E5D4F">
        <w:t>Reumatoïde artritis is een ontstekingsziekte van de gewrichten.</w:t>
      </w:r>
    </w:p>
    <w:p w14:paraId="1ACB828F" w14:textId="77777777" w:rsidR="00C46587" w:rsidRPr="007E5D4F" w:rsidRDefault="00C46587" w:rsidP="00982118"/>
    <w:p w14:paraId="0C5C7235" w14:textId="77777777" w:rsidR="00C46587" w:rsidRPr="007E5D4F" w:rsidRDefault="00807C86" w:rsidP="00982118">
      <w:r>
        <w:t>Dit middel</w:t>
      </w:r>
      <w:r w:rsidRPr="007E5D4F">
        <w:t xml:space="preserve"> </w:t>
      </w:r>
      <w:r w:rsidR="006A1144" w:rsidRPr="007E5D4F">
        <w:t xml:space="preserve">wordt gebruikt voor het behandelen van reumatoïde artritis bij volwassenen. </w:t>
      </w:r>
      <w:r w:rsidR="0068680D" w:rsidRPr="007E5D4F">
        <w:t xml:space="preserve">Als </w:t>
      </w:r>
      <w:r w:rsidR="006A1144" w:rsidRPr="007E5D4F">
        <w:t>u matig</w:t>
      </w:r>
      <w:r w:rsidR="00927ED2" w:rsidRPr="007E5D4F">
        <w:t>e</w:t>
      </w:r>
      <w:r w:rsidR="006A1144" w:rsidRPr="007E5D4F">
        <w:t xml:space="preserve"> tot ernstige </w:t>
      </w:r>
      <w:r w:rsidR="0068680D" w:rsidRPr="007E5D4F">
        <w:t xml:space="preserve">actieve </w:t>
      </w:r>
      <w:r w:rsidR="006A1144" w:rsidRPr="007E5D4F">
        <w:t xml:space="preserve">reumatoïde artritis heeft, zult u waarschijnlijk eerst andere </w:t>
      </w:r>
      <w:r w:rsidR="0068680D" w:rsidRPr="007E5D4F">
        <w:t xml:space="preserve">ziektemodificerende </w:t>
      </w:r>
      <w:r w:rsidR="006A1144" w:rsidRPr="007E5D4F">
        <w:t xml:space="preserve">geneesmiddelen </w:t>
      </w:r>
      <w:r w:rsidR="0068680D" w:rsidRPr="007E5D4F">
        <w:t>krijgen</w:t>
      </w:r>
      <w:r w:rsidR="006A1144" w:rsidRPr="007E5D4F">
        <w:t xml:space="preserve">, zoals bijvoorbeeld methotrexaat. Als deze geneesmiddelen niet goed genoeg werken, zal u </w:t>
      </w:r>
      <w:r>
        <w:t>dit middel</w:t>
      </w:r>
      <w:r w:rsidRPr="007E5D4F">
        <w:t xml:space="preserve"> </w:t>
      </w:r>
      <w:r w:rsidR="006A1144" w:rsidRPr="007E5D4F">
        <w:t>krijgen om uw reumatoïde artritis te behandelen.</w:t>
      </w:r>
    </w:p>
    <w:p w14:paraId="51960EF4" w14:textId="77777777" w:rsidR="00C46587" w:rsidRPr="007E5D4F" w:rsidRDefault="00C46587" w:rsidP="00982118"/>
    <w:p w14:paraId="04C88D39" w14:textId="77777777" w:rsidR="00C46587" w:rsidRPr="007E5D4F" w:rsidRDefault="00807C86" w:rsidP="00982118">
      <w:r>
        <w:t>Dit middel</w:t>
      </w:r>
      <w:r w:rsidRPr="007E5D4F">
        <w:t xml:space="preserve"> </w:t>
      </w:r>
      <w:r w:rsidR="006A1144" w:rsidRPr="007E5D4F">
        <w:t>kan ook worden voorgeschreven voor de behandeling van ernstige, actieve en progressieve reumatoïde artritis zonder voorgaande methotrexaatbehandeling.</w:t>
      </w:r>
    </w:p>
    <w:p w14:paraId="1CDE6A5F" w14:textId="77777777" w:rsidR="00C46587" w:rsidRPr="007E5D4F" w:rsidRDefault="00C46587" w:rsidP="00982118"/>
    <w:p w14:paraId="1BA38DDD" w14:textId="77777777" w:rsidR="00C46587" w:rsidRPr="007E5D4F" w:rsidRDefault="00807C86" w:rsidP="00982118">
      <w:r>
        <w:t>Dit middel</w:t>
      </w:r>
      <w:r w:rsidRPr="007E5D4F">
        <w:t xml:space="preserve"> </w:t>
      </w:r>
      <w:r w:rsidR="006A1144" w:rsidRPr="007E5D4F">
        <w:t>kan de door de ziekte veroorzaakte schade aan het kraakbeen en bot van de gewrichten vertragen en de fysieke functies verbeteren.</w:t>
      </w:r>
    </w:p>
    <w:p w14:paraId="6C861878" w14:textId="77777777" w:rsidR="00C46587" w:rsidRPr="007E5D4F" w:rsidRDefault="00C46587" w:rsidP="00982118"/>
    <w:p w14:paraId="6F65B4D8" w14:textId="77777777" w:rsidR="00C46587" w:rsidRPr="007E5D4F" w:rsidRDefault="00807C86" w:rsidP="00982118">
      <w:r>
        <w:t>Dit middel</w:t>
      </w:r>
      <w:r w:rsidRPr="007E5D4F">
        <w:t xml:space="preserve"> </w:t>
      </w:r>
      <w:r w:rsidR="00C46587" w:rsidRPr="007E5D4F">
        <w:t xml:space="preserve">wordt over het algemeen samen met methotrexaat gebruikt. Als uw arts besluit dat methotrexaat niet geschikt is, kan </w:t>
      </w:r>
      <w:r>
        <w:t>dit middel</w:t>
      </w:r>
      <w:r w:rsidRPr="007E5D4F">
        <w:t xml:space="preserve"> </w:t>
      </w:r>
      <w:r w:rsidR="00C46587" w:rsidRPr="007E5D4F">
        <w:t>alleen worden gegeven.</w:t>
      </w:r>
    </w:p>
    <w:p w14:paraId="2BD7A90C" w14:textId="77777777" w:rsidR="00C46587" w:rsidRPr="007E5D4F" w:rsidRDefault="00C46587" w:rsidP="00982118"/>
    <w:p w14:paraId="0B7CFE77" w14:textId="77777777" w:rsidR="00C46587" w:rsidRPr="007E5D4F" w:rsidRDefault="00C46587" w:rsidP="00982118">
      <w:pPr>
        <w:rPr>
          <w:u w:val="single"/>
        </w:rPr>
      </w:pPr>
      <w:r w:rsidRPr="007E5D4F">
        <w:rPr>
          <w:u w:val="single"/>
        </w:rPr>
        <w:t>Polyarticulaire juveniele idiopathische artritis</w:t>
      </w:r>
    </w:p>
    <w:p w14:paraId="553ACB2F" w14:textId="77777777" w:rsidR="00C46587" w:rsidRPr="007E5D4F" w:rsidRDefault="00C46587" w:rsidP="00982118"/>
    <w:p w14:paraId="4B91AD81" w14:textId="77777777" w:rsidR="00C46587" w:rsidRPr="007E5D4F" w:rsidRDefault="00C46587" w:rsidP="00982118">
      <w:r w:rsidRPr="007E5D4F">
        <w:t xml:space="preserve">Polyarticulaire juveniele idiopathische artritis </w:t>
      </w:r>
      <w:r w:rsidR="000B64B6" w:rsidRPr="007E5D4F">
        <w:t xml:space="preserve">is een </w:t>
      </w:r>
      <w:r w:rsidRPr="007E5D4F">
        <w:t>ontstekingsziekte van de gewrichten die meestal voor het eerst tot uiting kom</w:t>
      </w:r>
      <w:r w:rsidR="000B64B6" w:rsidRPr="007E5D4F">
        <w:t>t</w:t>
      </w:r>
      <w:r w:rsidRPr="007E5D4F">
        <w:t xml:space="preserve"> in de jeugd.</w:t>
      </w:r>
    </w:p>
    <w:p w14:paraId="2EBA0921" w14:textId="77777777" w:rsidR="00C46587" w:rsidRPr="007E5D4F" w:rsidRDefault="00C46587" w:rsidP="00982118"/>
    <w:p w14:paraId="31FCF39B" w14:textId="77777777" w:rsidR="00C46587" w:rsidRPr="007E5D4F" w:rsidRDefault="00807C86" w:rsidP="00982118">
      <w:r>
        <w:t>Dit middel</w:t>
      </w:r>
      <w:r w:rsidRPr="007E5D4F">
        <w:t xml:space="preserve"> </w:t>
      </w:r>
      <w:r w:rsidR="006A1144" w:rsidRPr="007E5D4F">
        <w:t xml:space="preserve">wordt gebruikt voor het behandelen van polyarticulaire juveniele idiopathische artritis bij kinderen en </w:t>
      </w:r>
      <w:r w:rsidR="000B64B6" w:rsidRPr="007E5D4F">
        <w:t xml:space="preserve">adolescenten </w:t>
      </w:r>
      <w:r w:rsidR="006A1144" w:rsidRPr="007E5D4F">
        <w:t>van 2 tot en met 17</w:t>
      </w:r>
      <w:r w:rsidR="00DF5D7F" w:rsidRPr="007E5D4F">
        <w:t> </w:t>
      </w:r>
      <w:r w:rsidR="006A1144" w:rsidRPr="007E5D4F">
        <w:t xml:space="preserve">jaar. </w:t>
      </w:r>
      <w:r w:rsidR="00C67A70" w:rsidRPr="007E5D4F">
        <w:t xml:space="preserve">Het is mogelijk dat </w:t>
      </w:r>
      <w:r w:rsidR="00B511FB" w:rsidRPr="007E5D4F">
        <w:t>patiënten</w:t>
      </w:r>
      <w:r w:rsidR="006A1144" w:rsidRPr="007E5D4F">
        <w:t xml:space="preserve"> eerst andere </w:t>
      </w:r>
      <w:r w:rsidR="00C67A70" w:rsidRPr="007E5D4F">
        <w:t xml:space="preserve">ziektemodificerende </w:t>
      </w:r>
      <w:r w:rsidR="006A1144" w:rsidRPr="007E5D4F">
        <w:t xml:space="preserve">geneesmiddelen </w:t>
      </w:r>
      <w:r w:rsidR="00C67A70" w:rsidRPr="007E5D4F">
        <w:t>krijg</w:t>
      </w:r>
      <w:r w:rsidR="0033570F" w:rsidRPr="007E5D4F">
        <w:t>en</w:t>
      </w:r>
      <w:r w:rsidR="006A1144" w:rsidRPr="007E5D4F">
        <w:t xml:space="preserve">, zoals bijvoorbeeld methotrexaat. Als deze geneesmiddelen niet goed genoeg werken, zullen patiënten </w:t>
      </w:r>
      <w:r>
        <w:t>dit middel</w:t>
      </w:r>
      <w:r w:rsidRPr="007E5D4F">
        <w:t xml:space="preserve"> </w:t>
      </w:r>
      <w:r w:rsidR="006A1144" w:rsidRPr="007E5D4F">
        <w:t>krijgen om de polyarticulaire juveniele idiopathische artritis te behandelen.</w:t>
      </w:r>
    </w:p>
    <w:p w14:paraId="501A5920" w14:textId="77777777" w:rsidR="00C46587" w:rsidRPr="007E5D4F" w:rsidRDefault="00C46587" w:rsidP="00982118"/>
    <w:p w14:paraId="1DD9F5F9" w14:textId="77777777" w:rsidR="000B64B6" w:rsidRPr="007E5D4F" w:rsidRDefault="000B64B6" w:rsidP="000B64B6">
      <w:pPr>
        <w:pStyle w:val="BodyText"/>
        <w:widowControl/>
        <w:kinsoku w:val="0"/>
        <w:overflowPunct w:val="0"/>
        <w:ind w:left="0"/>
        <w:rPr>
          <w:u w:val="single"/>
        </w:rPr>
      </w:pPr>
      <w:r w:rsidRPr="007E5D4F">
        <w:rPr>
          <w:u w:val="single"/>
        </w:rPr>
        <w:t>Juveniele enthesitis-gerelateerde artritis</w:t>
      </w:r>
    </w:p>
    <w:p w14:paraId="4DBE00A9" w14:textId="77777777" w:rsidR="000B64B6" w:rsidRPr="007E5D4F" w:rsidRDefault="000B64B6" w:rsidP="000B64B6">
      <w:pPr>
        <w:pStyle w:val="BodyText"/>
        <w:widowControl/>
        <w:kinsoku w:val="0"/>
        <w:overflowPunct w:val="0"/>
        <w:ind w:left="0"/>
        <w:rPr>
          <w:u w:val="single"/>
        </w:rPr>
      </w:pPr>
    </w:p>
    <w:p w14:paraId="0D2C3DDF" w14:textId="77777777" w:rsidR="000B64B6" w:rsidRPr="007E5D4F" w:rsidRDefault="000B64B6" w:rsidP="000B64B6">
      <w:pPr>
        <w:pStyle w:val="BodyText"/>
        <w:widowControl/>
        <w:kinsoku w:val="0"/>
        <w:overflowPunct w:val="0"/>
        <w:ind w:left="0"/>
      </w:pPr>
      <w:r w:rsidRPr="007E5D4F">
        <w:t xml:space="preserve">Juveniele enthesitis gerelateerde artritis is een ontstekingsziekte van de gewrichten en de aanhechtingsplaatsen van pezen aan de botten. </w:t>
      </w:r>
    </w:p>
    <w:p w14:paraId="754E4BC1" w14:textId="77777777" w:rsidR="000B64B6" w:rsidRPr="007E5D4F" w:rsidRDefault="000B64B6" w:rsidP="000B64B6">
      <w:pPr>
        <w:pStyle w:val="BodyText"/>
        <w:widowControl/>
        <w:kinsoku w:val="0"/>
        <w:overflowPunct w:val="0"/>
        <w:ind w:left="0"/>
      </w:pPr>
    </w:p>
    <w:p w14:paraId="57BD30B6" w14:textId="77777777" w:rsidR="000B64B6" w:rsidRPr="007E5D4F" w:rsidRDefault="00807C86" w:rsidP="000B64B6">
      <w:pPr>
        <w:pStyle w:val="BodyText"/>
        <w:widowControl/>
        <w:kinsoku w:val="0"/>
        <w:overflowPunct w:val="0"/>
        <w:ind w:left="0"/>
      </w:pPr>
      <w:r>
        <w:t>Dit middel</w:t>
      </w:r>
      <w:r w:rsidRPr="007E5D4F">
        <w:t xml:space="preserve"> </w:t>
      </w:r>
      <w:r w:rsidR="000B64B6" w:rsidRPr="007E5D4F">
        <w:t xml:space="preserve">wordt gebruikt voor het behandelen van enthesitis gerelateerde artritis bij kinderen en adolescenten van 6 jaar tot en met 17 jaar. Het is mogelijk dat </w:t>
      </w:r>
      <w:r w:rsidR="006E2786" w:rsidRPr="007E5D4F">
        <w:t>patiënten</w:t>
      </w:r>
      <w:r w:rsidR="000B64B6" w:rsidRPr="007E5D4F">
        <w:t xml:space="preserve"> eerst andere </w:t>
      </w:r>
      <w:r w:rsidR="00B511FB" w:rsidRPr="007E5D4F">
        <w:t>ziektemodificerende</w:t>
      </w:r>
      <w:r w:rsidR="000B64B6" w:rsidRPr="007E5D4F">
        <w:t xml:space="preserve"> geneesmiddelen krijg</w:t>
      </w:r>
      <w:r w:rsidR="006E2786" w:rsidRPr="007E5D4F">
        <w:t>en</w:t>
      </w:r>
      <w:r w:rsidR="000B64B6" w:rsidRPr="007E5D4F">
        <w:t xml:space="preserve">, zoals methotrexaat. Als deze geneesmiddelen niet goed genoeg werken, zal </w:t>
      </w:r>
      <w:r w:rsidR="006E2786" w:rsidRPr="007E5D4F">
        <w:t>men</w:t>
      </w:r>
      <w:r w:rsidR="000B64B6" w:rsidRPr="007E5D4F">
        <w:t xml:space="preserve"> </w:t>
      </w:r>
      <w:r>
        <w:t>dit middel</w:t>
      </w:r>
      <w:r w:rsidRPr="007E5D4F">
        <w:t xml:space="preserve"> </w:t>
      </w:r>
      <w:r w:rsidR="006E2786" w:rsidRPr="007E5D4F">
        <w:t>geven</w:t>
      </w:r>
      <w:r w:rsidR="000B64B6" w:rsidRPr="007E5D4F">
        <w:t xml:space="preserve"> om de enthesitis gerelateerde artritis te behandelen.</w:t>
      </w:r>
    </w:p>
    <w:p w14:paraId="10028ADD" w14:textId="77777777" w:rsidR="000B64B6" w:rsidRPr="007E5D4F" w:rsidRDefault="000B64B6" w:rsidP="00982118"/>
    <w:p w14:paraId="4C960478" w14:textId="77777777" w:rsidR="00C46587" w:rsidRPr="00AA27C1" w:rsidRDefault="00C46587" w:rsidP="00982118">
      <w:pPr>
        <w:rPr>
          <w:u w:val="single"/>
        </w:rPr>
      </w:pPr>
      <w:r w:rsidRPr="00AA27C1">
        <w:rPr>
          <w:u w:val="single"/>
        </w:rPr>
        <w:t>Spondylitis ankylopoetica en axiale spondylartritis zonder röntgenologisch bewijs van spondylitis ankylopoetica</w:t>
      </w:r>
    </w:p>
    <w:p w14:paraId="323654AC" w14:textId="77777777" w:rsidR="00C46587" w:rsidRPr="007E5D4F" w:rsidRDefault="00C46587" w:rsidP="00982118"/>
    <w:p w14:paraId="695B2598" w14:textId="77777777" w:rsidR="00C46587" w:rsidRPr="007E5D4F" w:rsidRDefault="00C46587" w:rsidP="00982118">
      <w:r w:rsidRPr="007E5D4F">
        <w:t>Spondylitis ankylopoetica en axiale spondylartritis zonder röntgenologisch bewijs van spondylitis ankylopoetica zijn ontstekingsziektes van de wervelkolom.</w:t>
      </w:r>
    </w:p>
    <w:p w14:paraId="68BE33A0" w14:textId="77777777" w:rsidR="00C46587" w:rsidRPr="007E5D4F" w:rsidRDefault="00C46587" w:rsidP="00982118"/>
    <w:p w14:paraId="63CF612E" w14:textId="77777777" w:rsidR="00C46587" w:rsidRPr="007E5D4F" w:rsidRDefault="00807C86" w:rsidP="00982118">
      <w:r>
        <w:t>Dit middel</w:t>
      </w:r>
      <w:r w:rsidRPr="007E5D4F">
        <w:t xml:space="preserve"> </w:t>
      </w:r>
      <w:r w:rsidR="00FA79CB" w:rsidRPr="007E5D4F">
        <w:t xml:space="preserve">wordt gebruikt bij volwassenen om deze aandoeningen te behandelen. Als u spondylitis ankylopoetica of axiale spondylartritis zonder röntgenologisch bewijs van spondylitis ankylopoetica heeft, zult u eerst met andere geneesmiddelen </w:t>
      </w:r>
      <w:r w:rsidR="00B511FB" w:rsidRPr="007E5D4F">
        <w:t xml:space="preserve">worden </w:t>
      </w:r>
      <w:r w:rsidR="00FA79CB" w:rsidRPr="007E5D4F">
        <w:t xml:space="preserve">behandeld. Als deze geneesmiddelen niet goed genoeg werken, zal u </w:t>
      </w:r>
      <w:r>
        <w:t>dit middel</w:t>
      </w:r>
      <w:r w:rsidRPr="007E5D4F">
        <w:t xml:space="preserve"> </w:t>
      </w:r>
      <w:r w:rsidR="00FA79CB" w:rsidRPr="007E5D4F">
        <w:t xml:space="preserve">krijgen om de </w:t>
      </w:r>
      <w:r w:rsidR="00F81951" w:rsidRPr="007E5D4F">
        <w:t>klachten</w:t>
      </w:r>
      <w:r w:rsidR="00B511FB" w:rsidRPr="007E5D4F">
        <w:t xml:space="preserve"> </w:t>
      </w:r>
      <w:r w:rsidR="00FA79CB" w:rsidRPr="007E5D4F">
        <w:t>en symptomen van de ziekte te verminderen.</w:t>
      </w:r>
    </w:p>
    <w:p w14:paraId="25D01CAC" w14:textId="77777777" w:rsidR="00C46587" w:rsidRPr="007E5D4F" w:rsidRDefault="00C46587" w:rsidP="00982118"/>
    <w:p w14:paraId="3BE8A8BC" w14:textId="77777777" w:rsidR="00C46587" w:rsidRPr="00AA27C1" w:rsidRDefault="00C46587" w:rsidP="00C74B1D">
      <w:pPr>
        <w:keepNext/>
        <w:keepLines/>
        <w:rPr>
          <w:u w:val="single"/>
        </w:rPr>
      </w:pPr>
      <w:r w:rsidRPr="00AA27C1">
        <w:rPr>
          <w:u w:val="single"/>
        </w:rPr>
        <w:lastRenderedPageBreak/>
        <w:t>Artritis psoriatica</w:t>
      </w:r>
    </w:p>
    <w:p w14:paraId="679DFB40" w14:textId="77777777" w:rsidR="00C46587" w:rsidRPr="007E5D4F" w:rsidRDefault="00C46587" w:rsidP="00C74B1D">
      <w:pPr>
        <w:keepNext/>
        <w:keepLines/>
      </w:pPr>
    </w:p>
    <w:p w14:paraId="32BCC6FA" w14:textId="77777777" w:rsidR="00C46587" w:rsidRPr="007E5D4F" w:rsidRDefault="00C46587" w:rsidP="00C74B1D">
      <w:pPr>
        <w:keepNext/>
        <w:keepLines/>
      </w:pPr>
      <w:r w:rsidRPr="007E5D4F">
        <w:t>Artritis psoriatica is een ontsteking van de gewrichten geassocieerd met psoriasis.</w:t>
      </w:r>
    </w:p>
    <w:p w14:paraId="0F2A40E9" w14:textId="77777777" w:rsidR="00C46587" w:rsidRPr="007E5D4F" w:rsidRDefault="00C46587" w:rsidP="00982118"/>
    <w:p w14:paraId="6308E72F" w14:textId="77777777" w:rsidR="00C46587" w:rsidRPr="007E5D4F" w:rsidRDefault="00807C86" w:rsidP="00982118">
      <w:r>
        <w:t>Dit middel</w:t>
      </w:r>
      <w:r w:rsidRPr="007E5D4F">
        <w:t xml:space="preserve"> </w:t>
      </w:r>
      <w:r w:rsidR="006A1144" w:rsidRPr="007E5D4F">
        <w:t xml:space="preserve">wordt gebruikt voor het behandelen van artritis psoriatica bij volwassenen. </w:t>
      </w:r>
      <w:r>
        <w:t>Dit middel</w:t>
      </w:r>
      <w:r w:rsidRPr="007E5D4F">
        <w:t xml:space="preserve"> </w:t>
      </w:r>
      <w:r w:rsidR="006A1144" w:rsidRPr="007E5D4F">
        <w:t>kan de door de ziekte veroorzaakte schade aan het kraakbeen en bot van de gewrichten vertragen en de fysieke functies verbeteren.</w:t>
      </w:r>
    </w:p>
    <w:p w14:paraId="6799ED48" w14:textId="77777777" w:rsidR="00C46587" w:rsidRPr="007E5D4F" w:rsidRDefault="00C46587" w:rsidP="00982118"/>
    <w:p w14:paraId="1730E2FD" w14:textId="77777777" w:rsidR="00C46587" w:rsidRPr="00AA27C1" w:rsidRDefault="00C46587" w:rsidP="00982118">
      <w:pPr>
        <w:keepNext/>
        <w:rPr>
          <w:u w:val="single"/>
        </w:rPr>
      </w:pPr>
      <w:r w:rsidRPr="00AA27C1">
        <w:rPr>
          <w:u w:val="single"/>
        </w:rPr>
        <w:t>Plaque psoriasis bij volwassenen en kinderen</w:t>
      </w:r>
    </w:p>
    <w:p w14:paraId="4980B2BD" w14:textId="77777777" w:rsidR="00C46587" w:rsidRPr="007E5D4F" w:rsidRDefault="00C46587" w:rsidP="00982118">
      <w:pPr>
        <w:keepNext/>
      </w:pPr>
    </w:p>
    <w:p w14:paraId="6955EAA7" w14:textId="77777777" w:rsidR="00C46587" w:rsidRPr="007E5D4F" w:rsidRDefault="00C46587" w:rsidP="00982118">
      <w:pPr>
        <w:keepNext/>
      </w:pPr>
      <w:r w:rsidRPr="007E5D4F">
        <w:t xml:space="preserve">Plaque psoriasis is een huidaandoening </w:t>
      </w:r>
      <w:r w:rsidR="00927ED2" w:rsidRPr="007E5D4F">
        <w:t xml:space="preserve">met ontstekingen </w:t>
      </w:r>
      <w:r w:rsidRPr="007E5D4F">
        <w:t xml:space="preserve">die rode, schilferige, korstige plekken op de huid veroorzaakt, die bedekt zijn met zilverachtige schubben. Plaque psoriasis kan ook een effect hebben op de nagels, waardoor deze afbrokkelen, dik worden en van het nagelbed loskomen, wat pijnlijk kan zijn. Psoriasis wordt verondersteld te worden veroorzaakt door een probleem met het immuunsysteem </w:t>
      </w:r>
      <w:r w:rsidR="00C63B2D" w:rsidRPr="007E5D4F">
        <w:t xml:space="preserve">van het lichaam </w:t>
      </w:r>
      <w:r w:rsidRPr="007E5D4F">
        <w:t>wat leidt tot een verhoogde productie van huidcellen.</w:t>
      </w:r>
    </w:p>
    <w:p w14:paraId="2017FB63" w14:textId="77777777" w:rsidR="00C46587" w:rsidRPr="007E5D4F" w:rsidRDefault="00C46587" w:rsidP="00982118"/>
    <w:p w14:paraId="5313BBF6" w14:textId="77777777" w:rsidR="00C46587" w:rsidRPr="007E5D4F" w:rsidRDefault="00807C86" w:rsidP="00982118">
      <w:r>
        <w:t>Dit middel</w:t>
      </w:r>
      <w:r w:rsidRPr="007E5D4F">
        <w:t xml:space="preserve"> </w:t>
      </w:r>
      <w:r w:rsidR="006A1144" w:rsidRPr="007E5D4F">
        <w:t xml:space="preserve">wordt gebruikt voor het behandelen van matige tot ernstige </w:t>
      </w:r>
      <w:r w:rsidR="003C3A18" w:rsidRPr="007E5D4F">
        <w:t xml:space="preserve">plaque </w:t>
      </w:r>
      <w:r w:rsidR="006A1144" w:rsidRPr="007E5D4F">
        <w:t xml:space="preserve">psoriasis bij volwassenen. </w:t>
      </w:r>
      <w:r>
        <w:t>Dit middel</w:t>
      </w:r>
      <w:r w:rsidRPr="007E5D4F">
        <w:t xml:space="preserve"> </w:t>
      </w:r>
      <w:r w:rsidR="006A1144" w:rsidRPr="007E5D4F">
        <w:t xml:space="preserve">wordt </w:t>
      </w:r>
      <w:r w:rsidR="00927ED2" w:rsidRPr="007E5D4F">
        <w:t xml:space="preserve">ook </w:t>
      </w:r>
      <w:r w:rsidR="006A1144" w:rsidRPr="007E5D4F">
        <w:t xml:space="preserve">gebruikt voor het behandelen van ernstige plaque psoriasis bij kinderen en jongeren van 4 tot en met 17 jaar bij wie op de huid aangebrachte geneesmiddelen en behandeling met UV-licht niet goed werkten of </w:t>
      </w:r>
      <w:r w:rsidR="00FD6C35" w:rsidRPr="007E5D4F">
        <w:t>niet geschikt waren</w:t>
      </w:r>
      <w:r w:rsidR="006A1144" w:rsidRPr="007E5D4F">
        <w:t>.</w:t>
      </w:r>
    </w:p>
    <w:p w14:paraId="371EB2A5" w14:textId="77777777" w:rsidR="00C46587" w:rsidRPr="007E5D4F" w:rsidRDefault="00C46587" w:rsidP="00982118"/>
    <w:p w14:paraId="2FB83B75" w14:textId="77777777" w:rsidR="008E27D6" w:rsidRPr="00AA27C1" w:rsidRDefault="008E27D6" w:rsidP="00982118">
      <w:pPr>
        <w:keepNext/>
        <w:rPr>
          <w:u w:val="single"/>
        </w:rPr>
      </w:pPr>
      <w:r w:rsidRPr="00AA27C1">
        <w:rPr>
          <w:u w:val="single"/>
        </w:rPr>
        <w:t>Hidradenitis suppurativa bij volwassenen en jongeren</w:t>
      </w:r>
    </w:p>
    <w:p w14:paraId="49CDD756" w14:textId="77777777" w:rsidR="008E27D6" w:rsidRPr="007E5D4F" w:rsidRDefault="008E27D6" w:rsidP="00982118">
      <w:pPr>
        <w:keepNext/>
      </w:pPr>
    </w:p>
    <w:p w14:paraId="78CAE44B" w14:textId="77777777" w:rsidR="008E27D6" w:rsidRPr="007E5D4F" w:rsidRDefault="008E27D6" w:rsidP="00982118">
      <w:r w:rsidRPr="007E5D4F">
        <w:t xml:space="preserve">Hidradenitis suppurativa (ook wel acne inversa genoemd) is een langdurige, vaak pijnlijke huidaandoening met ontstekingen. De symptomen kunnen bestaan uit pijnlijke </w:t>
      </w:r>
      <w:r w:rsidR="00C63B2D" w:rsidRPr="007E5D4F">
        <w:t xml:space="preserve">knobbels en </w:t>
      </w:r>
      <w:r w:rsidRPr="007E5D4F">
        <w:t>abcessen waar pus uit kan komen. Er zijn bepaalde gebieden van de huid die het vaakst aangetast worden, zoals onder de borsten, de oksels, de binnenkant van de dijen, de liezen en de billen. Op de aangedane gebieden kunnen littekens ontstaan.</w:t>
      </w:r>
    </w:p>
    <w:p w14:paraId="1AA4FA39" w14:textId="77777777" w:rsidR="008E27D6" w:rsidRPr="007E5D4F" w:rsidRDefault="008E27D6" w:rsidP="00982118"/>
    <w:p w14:paraId="4620229D" w14:textId="77777777" w:rsidR="008E27D6" w:rsidRPr="007E5D4F" w:rsidRDefault="00807C86" w:rsidP="00982118">
      <w:r>
        <w:t>Dit middel</w:t>
      </w:r>
      <w:r w:rsidRPr="007E5D4F">
        <w:t xml:space="preserve"> </w:t>
      </w:r>
      <w:r w:rsidR="006A1144" w:rsidRPr="007E5D4F">
        <w:t>wordt gebruikt om hidradenitis suppurativa te behandelen bij volwassenen en jongeren vanaf 12</w:t>
      </w:r>
      <w:r w:rsidR="008B3F86" w:rsidRPr="007E5D4F">
        <w:t> </w:t>
      </w:r>
      <w:r w:rsidR="006A1144" w:rsidRPr="007E5D4F">
        <w:t xml:space="preserve">jaar. </w:t>
      </w:r>
      <w:r>
        <w:t>Dit middel</w:t>
      </w:r>
      <w:r w:rsidRPr="007E5D4F">
        <w:t xml:space="preserve"> </w:t>
      </w:r>
      <w:r w:rsidR="006A1144" w:rsidRPr="007E5D4F">
        <w:t xml:space="preserve">kan het aantal </w:t>
      </w:r>
      <w:r w:rsidR="00C63B2D" w:rsidRPr="007E5D4F">
        <w:t xml:space="preserve">knobbels en </w:t>
      </w:r>
      <w:r w:rsidR="006A1144" w:rsidRPr="007E5D4F">
        <w:t xml:space="preserve">abcessen verminderen en ook de pijn die vaak met de aandoening gepaard gaat. Het is mogelijk dat u eerst andere geneesmiddelen </w:t>
      </w:r>
      <w:r w:rsidR="00C63B2D" w:rsidRPr="007E5D4F">
        <w:t>krijgt</w:t>
      </w:r>
      <w:r w:rsidR="006A1144" w:rsidRPr="007E5D4F">
        <w:t xml:space="preserve">. Als deze geneesmiddelen niet goed genoeg werken, zal u </w:t>
      </w:r>
      <w:r>
        <w:t>dit middel</w:t>
      </w:r>
      <w:r w:rsidRPr="007E5D4F">
        <w:t xml:space="preserve"> </w:t>
      </w:r>
      <w:r w:rsidR="006A1144" w:rsidRPr="007E5D4F">
        <w:t>krijgen.</w:t>
      </w:r>
    </w:p>
    <w:p w14:paraId="59DCCCEE" w14:textId="77777777" w:rsidR="008E27D6" w:rsidRPr="007E5D4F" w:rsidRDefault="008E27D6" w:rsidP="00982118"/>
    <w:p w14:paraId="06AEB5E2" w14:textId="77777777" w:rsidR="008E27D6" w:rsidRPr="00AA27C1" w:rsidRDefault="008E27D6" w:rsidP="00982118">
      <w:pPr>
        <w:rPr>
          <w:u w:val="single"/>
        </w:rPr>
      </w:pPr>
      <w:r w:rsidRPr="00AA27C1">
        <w:rPr>
          <w:u w:val="single"/>
        </w:rPr>
        <w:t>De ziekte van Crohn bij volwassenen en kinderen</w:t>
      </w:r>
    </w:p>
    <w:p w14:paraId="77845665" w14:textId="77777777" w:rsidR="008E27D6" w:rsidRPr="007E5D4F" w:rsidRDefault="008E27D6" w:rsidP="00982118"/>
    <w:p w14:paraId="2AF362D8" w14:textId="77777777" w:rsidR="008E27D6" w:rsidRPr="007E5D4F" w:rsidRDefault="008E27D6" w:rsidP="00982118">
      <w:r w:rsidRPr="007E5D4F">
        <w:t>De ziekte van Crohn is een ontstekingsziekte van de darm.</w:t>
      </w:r>
    </w:p>
    <w:p w14:paraId="5623BF93" w14:textId="77777777" w:rsidR="008E27D6" w:rsidRPr="007E5D4F" w:rsidRDefault="008E27D6" w:rsidP="00982118"/>
    <w:p w14:paraId="347952B4" w14:textId="77777777" w:rsidR="00764B9A" w:rsidRPr="007E5D4F" w:rsidRDefault="00807C86" w:rsidP="00982118">
      <w:r>
        <w:t>Dit middel</w:t>
      </w:r>
      <w:r w:rsidRPr="007E5D4F">
        <w:t xml:space="preserve"> </w:t>
      </w:r>
      <w:r w:rsidR="006A1144" w:rsidRPr="007E5D4F">
        <w:t>wordt gebruikt voor het behandelen van de ziekte van Crohn bij volwassenen en bij kinderen van 6 tot en met 17 jaar.</w:t>
      </w:r>
    </w:p>
    <w:p w14:paraId="2D66973D" w14:textId="77777777" w:rsidR="00764B9A" w:rsidRPr="007E5D4F" w:rsidRDefault="00764B9A" w:rsidP="00982118"/>
    <w:p w14:paraId="53C4BC73" w14:textId="77777777" w:rsidR="008E27D6" w:rsidRPr="007E5D4F" w:rsidRDefault="008E27D6" w:rsidP="00982118">
      <w:r w:rsidRPr="007E5D4F">
        <w:t xml:space="preserve">Als u de ziekte van Crohn heeft, </w:t>
      </w:r>
      <w:r w:rsidR="00C63B2D" w:rsidRPr="007E5D4F">
        <w:t xml:space="preserve">zal </w:t>
      </w:r>
      <w:r w:rsidRPr="007E5D4F">
        <w:t>u eerst andere geneesmiddelen</w:t>
      </w:r>
      <w:r w:rsidR="00C63B2D" w:rsidRPr="007E5D4F">
        <w:t xml:space="preserve"> krijgen</w:t>
      </w:r>
      <w:r w:rsidRPr="007E5D4F">
        <w:t xml:space="preserve">. Als u niet goed genoeg reageert op </w:t>
      </w:r>
      <w:r w:rsidR="00C63B2D" w:rsidRPr="007E5D4F">
        <w:t xml:space="preserve">deze </w:t>
      </w:r>
      <w:r w:rsidRPr="007E5D4F">
        <w:t xml:space="preserve">geneesmiddelen, </w:t>
      </w:r>
      <w:r w:rsidR="00C63B2D" w:rsidRPr="007E5D4F">
        <w:t xml:space="preserve">zal </w:t>
      </w:r>
      <w:r w:rsidRPr="007E5D4F">
        <w:t xml:space="preserve">u </w:t>
      </w:r>
      <w:r w:rsidR="00807C86">
        <w:t>dit middel</w:t>
      </w:r>
      <w:r w:rsidR="00807C86" w:rsidRPr="007E5D4F">
        <w:t xml:space="preserve"> </w:t>
      </w:r>
      <w:r w:rsidR="00C63B2D" w:rsidRPr="007E5D4F">
        <w:t xml:space="preserve">krijgen </w:t>
      </w:r>
      <w:r w:rsidRPr="007E5D4F">
        <w:t>om de klachten en symptomen van uw ziekte van Crohn te verminderen.</w:t>
      </w:r>
    </w:p>
    <w:p w14:paraId="3D7E77F2" w14:textId="77777777" w:rsidR="008E27D6" w:rsidRPr="007E5D4F" w:rsidRDefault="008E27D6" w:rsidP="00982118"/>
    <w:p w14:paraId="37CC5588" w14:textId="77777777" w:rsidR="008E27D6" w:rsidRPr="007E5D4F" w:rsidRDefault="008E27D6" w:rsidP="00982118">
      <w:r w:rsidRPr="007E5D4F">
        <w:rPr>
          <w:u w:val="single"/>
        </w:rPr>
        <w:t>Colitis ulcerosa</w:t>
      </w:r>
      <w:r w:rsidR="00DE6B95">
        <w:rPr>
          <w:u w:val="single"/>
        </w:rPr>
        <w:t xml:space="preserve"> bij volwassenen en kinderen</w:t>
      </w:r>
    </w:p>
    <w:p w14:paraId="34FA1B59" w14:textId="77777777" w:rsidR="008E27D6" w:rsidRPr="007E5D4F" w:rsidRDefault="008E27D6" w:rsidP="00982118"/>
    <w:p w14:paraId="79F7F01B" w14:textId="77777777" w:rsidR="00F30344" w:rsidRPr="007E5D4F" w:rsidRDefault="008E27D6" w:rsidP="00982118">
      <w:r w:rsidRPr="007E5D4F">
        <w:t xml:space="preserve">Colitis ulcerosa is een ontstekingsziekte van de </w:t>
      </w:r>
      <w:r w:rsidR="00DE6B95">
        <w:t xml:space="preserve">dikke </w:t>
      </w:r>
      <w:r w:rsidRPr="007E5D4F">
        <w:t>darm.</w:t>
      </w:r>
    </w:p>
    <w:p w14:paraId="37C346A7" w14:textId="77777777" w:rsidR="00F30344" w:rsidRPr="007E5D4F" w:rsidRDefault="00F30344" w:rsidP="00982118"/>
    <w:p w14:paraId="597A3E79" w14:textId="77777777" w:rsidR="008E27D6" w:rsidRPr="007E5D4F" w:rsidRDefault="008A683C" w:rsidP="00982118">
      <w:r>
        <w:t>Dit middel</w:t>
      </w:r>
      <w:r w:rsidRPr="007E5D4F">
        <w:t xml:space="preserve"> </w:t>
      </w:r>
      <w:r w:rsidR="006A1144" w:rsidRPr="007E5D4F">
        <w:t xml:space="preserve">wordt gebruikt voor het behandelen van </w:t>
      </w:r>
      <w:r w:rsidR="00DE6B95">
        <w:t xml:space="preserve">matige tot ernstige </w:t>
      </w:r>
      <w:r w:rsidR="006A1144" w:rsidRPr="007E5D4F">
        <w:t>colitis ulcerosa bij volwassenen</w:t>
      </w:r>
      <w:r w:rsidR="00DE6B95">
        <w:t xml:space="preserve"> en kinderen van 6 tot en met 17 jaar</w:t>
      </w:r>
      <w:r w:rsidR="006A1144" w:rsidRPr="007E5D4F">
        <w:t xml:space="preserve">. Als u colitis ulcerosa heeft, </w:t>
      </w:r>
      <w:r w:rsidR="00AA27C1">
        <w:t>krijgt</w:t>
      </w:r>
      <w:r w:rsidR="00E078E0" w:rsidRPr="007E5D4F">
        <w:t xml:space="preserve"> </w:t>
      </w:r>
      <w:r w:rsidR="006A1144" w:rsidRPr="007E5D4F">
        <w:t xml:space="preserve">u </w:t>
      </w:r>
      <w:r w:rsidR="00AA27C1">
        <w:t xml:space="preserve">mogelijk </w:t>
      </w:r>
      <w:r w:rsidR="006A1144" w:rsidRPr="007E5D4F">
        <w:t xml:space="preserve">eerst andere geneesmiddelen. Als deze geneesmiddelen niet goed genoeg werken, zal u </w:t>
      </w:r>
      <w:r>
        <w:t>dit middel</w:t>
      </w:r>
      <w:r w:rsidRPr="007E5D4F">
        <w:t xml:space="preserve"> </w:t>
      </w:r>
      <w:r w:rsidR="006A1144" w:rsidRPr="007E5D4F">
        <w:t xml:space="preserve">krijgen om de </w:t>
      </w:r>
      <w:r w:rsidR="00F81951" w:rsidRPr="007E5D4F">
        <w:t>klachten</w:t>
      </w:r>
      <w:r w:rsidR="00E078E0" w:rsidRPr="007E5D4F">
        <w:t xml:space="preserve"> </w:t>
      </w:r>
      <w:r w:rsidR="006A1144" w:rsidRPr="007E5D4F">
        <w:t>en symptomen van de ziekte te verminderen.</w:t>
      </w:r>
    </w:p>
    <w:p w14:paraId="41BB7E93" w14:textId="77777777" w:rsidR="00C46587" w:rsidRPr="007E5D4F" w:rsidRDefault="00C46587" w:rsidP="00982118"/>
    <w:p w14:paraId="50F3A657" w14:textId="77777777" w:rsidR="00C46587" w:rsidRPr="007E5D4F" w:rsidRDefault="00C46587" w:rsidP="0031443F">
      <w:pPr>
        <w:keepNext/>
        <w:keepLines/>
        <w:rPr>
          <w:u w:val="single"/>
        </w:rPr>
      </w:pPr>
      <w:r w:rsidRPr="007E5D4F">
        <w:rPr>
          <w:u w:val="single"/>
        </w:rPr>
        <w:lastRenderedPageBreak/>
        <w:t>Niet-infectieuze uveïtis bij volwassenen en kinderen</w:t>
      </w:r>
    </w:p>
    <w:p w14:paraId="2E4148C0" w14:textId="77777777" w:rsidR="00C46587" w:rsidRPr="007E5D4F" w:rsidRDefault="00C46587" w:rsidP="00C74B1D">
      <w:pPr>
        <w:keepNext/>
        <w:keepLines/>
      </w:pPr>
    </w:p>
    <w:p w14:paraId="1990ABDE" w14:textId="77777777" w:rsidR="00C46587" w:rsidRPr="007E5D4F" w:rsidRDefault="00C46587" w:rsidP="00C74B1D">
      <w:pPr>
        <w:keepNext/>
        <w:keepLines/>
      </w:pPr>
      <w:r w:rsidRPr="007E5D4F">
        <w:t xml:space="preserve">Niet-infectieuze uveïtis is een ontstekingsziekte die effect heeft op bepaalde delen van het oog. Deze ontsteking kan leiden tot een afname van het gezichtsvermogen en/of de aanwezigheid van vlekjes in het oog (zwarte puntjes of slierten die bewegen in het gezichtsveld, ook wel ‘mouches volantes’ genoemd). </w:t>
      </w:r>
      <w:r w:rsidR="008A683C">
        <w:t>Dit middel</w:t>
      </w:r>
      <w:r w:rsidR="008A683C" w:rsidRPr="007E5D4F">
        <w:t xml:space="preserve"> </w:t>
      </w:r>
      <w:r w:rsidRPr="007E5D4F">
        <w:t>werkt om deze ontsteking te verminderen.</w:t>
      </w:r>
    </w:p>
    <w:p w14:paraId="5E1E2D60" w14:textId="77777777" w:rsidR="00C46587" w:rsidRPr="007E5D4F" w:rsidRDefault="00C46587" w:rsidP="00982118"/>
    <w:p w14:paraId="46BFB1E3" w14:textId="77777777" w:rsidR="004E421D" w:rsidRPr="007E5D4F" w:rsidRDefault="008A683C" w:rsidP="00982118">
      <w:r>
        <w:t>Dit middel</w:t>
      </w:r>
      <w:r w:rsidRPr="007E5D4F">
        <w:t xml:space="preserve"> </w:t>
      </w:r>
      <w:r w:rsidR="006A1144" w:rsidRPr="007E5D4F">
        <w:t>wordt gebruikt voor de behandeling van</w:t>
      </w:r>
    </w:p>
    <w:p w14:paraId="43182E87" w14:textId="77777777" w:rsidR="004E421D" w:rsidRPr="007E5D4F" w:rsidRDefault="00594431" w:rsidP="009D2F30">
      <w:pPr>
        <w:pStyle w:val="BodyText"/>
        <w:widowControl/>
        <w:numPr>
          <w:ilvl w:val="1"/>
          <w:numId w:val="11"/>
        </w:numPr>
        <w:kinsoku w:val="0"/>
        <w:overflowPunct w:val="0"/>
        <w:autoSpaceDE w:val="0"/>
        <w:autoSpaceDN w:val="0"/>
        <w:adjustRightInd w:val="0"/>
        <w:ind w:left="562" w:hanging="562"/>
      </w:pPr>
      <w:r w:rsidRPr="007E5D4F">
        <w:t>v</w:t>
      </w:r>
      <w:r w:rsidR="002A7141" w:rsidRPr="007E5D4F">
        <w:t>olwassenen met niet-infectieuze uveïtis die een ontsteking hebben die de achterkant van het oog treft</w:t>
      </w:r>
      <w:r w:rsidRPr="007E5D4F">
        <w:t>.</w:t>
      </w:r>
    </w:p>
    <w:p w14:paraId="11BDBB73" w14:textId="77777777" w:rsidR="004E421D" w:rsidRPr="007E5D4F" w:rsidRDefault="00594431" w:rsidP="009D2F30">
      <w:pPr>
        <w:pStyle w:val="BodyText"/>
        <w:widowControl/>
        <w:numPr>
          <w:ilvl w:val="1"/>
          <w:numId w:val="11"/>
        </w:numPr>
        <w:kinsoku w:val="0"/>
        <w:overflowPunct w:val="0"/>
        <w:autoSpaceDE w:val="0"/>
        <w:autoSpaceDN w:val="0"/>
        <w:adjustRightInd w:val="0"/>
        <w:ind w:left="562" w:hanging="562"/>
      </w:pPr>
      <w:r w:rsidRPr="007E5D4F">
        <w:t>k</w:t>
      </w:r>
      <w:r w:rsidR="002A7141" w:rsidRPr="007E5D4F">
        <w:t>inderen vanaf 2</w:t>
      </w:r>
      <w:r w:rsidR="00160D8B" w:rsidRPr="007E5D4F">
        <w:t> </w:t>
      </w:r>
      <w:r w:rsidR="002A7141" w:rsidRPr="007E5D4F">
        <w:t>jaar met chronische niet-infectieuze uveïtis die een ontsteking hebben die de voorkant van het oog treft.</w:t>
      </w:r>
    </w:p>
    <w:p w14:paraId="36CCEC6A" w14:textId="77777777" w:rsidR="004E421D" w:rsidRPr="007E5D4F" w:rsidRDefault="004E421D" w:rsidP="00982118"/>
    <w:p w14:paraId="6E967CD7" w14:textId="77777777" w:rsidR="00130A4B" w:rsidRPr="007E5D4F" w:rsidRDefault="00130A4B" w:rsidP="00982118">
      <w:pPr>
        <w:pStyle w:val="BodyText"/>
        <w:widowControl/>
        <w:kinsoku w:val="0"/>
        <w:overflowPunct w:val="0"/>
        <w:ind w:left="0" w:right="354"/>
      </w:pPr>
      <w:r w:rsidRPr="007E5D4F">
        <w:t xml:space="preserve">Het is mogelijk dat u eerst andere geneesmiddelen </w:t>
      </w:r>
      <w:r w:rsidR="00160D8B" w:rsidRPr="007E5D4F">
        <w:t>krijgt</w:t>
      </w:r>
      <w:r w:rsidRPr="007E5D4F">
        <w:t xml:space="preserve">. Als deze geneesmiddelen niet goed genoeg werken, zal u </w:t>
      </w:r>
      <w:r w:rsidR="008A683C">
        <w:t>dit middel</w:t>
      </w:r>
      <w:r w:rsidR="008A683C" w:rsidRPr="007E5D4F">
        <w:t xml:space="preserve"> </w:t>
      </w:r>
      <w:r w:rsidRPr="007E5D4F">
        <w:t xml:space="preserve">krijgen om de </w:t>
      </w:r>
      <w:r w:rsidR="00F81951" w:rsidRPr="007E5D4F">
        <w:t>klachten</w:t>
      </w:r>
      <w:r w:rsidR="00D00FE6" w:rsidRPr="007E5D4F">
        <w:t xml:space="preserve"> </w:t>
      </w:r>
      <w:r w:rsidRPr="007E5D4F">
        <w:t>en symptomen van de ziekte te verminderen.</w:t>
      </w:r>
    </w:p>
    <w:p w14:paraId="1E40383F" w14:textId="77777777" w:rsidR="00C46587" w:rsidRPr="007E5D4F" w:rsidRDefault="00C46587" w:rsidP="00982118"/>
    <w:p w14:paraId="20BA9158" w14:textId="77777777" w:rsidR="00C46587" w:rsidRPr="007E5D4F" w:rsidRDefault="00C46587" w:rsidP="00982118"/>
    <w:p w14:paraId="3066A93F" w14:textId="77777777" w:rsidR="00C46587" w:rsidRPr="007E5D4F" w:rsidRDefault="00C46587" w:rsidP="008639D6">
      <w:pPr>
        <w:ind w:left="567" w:hanging="567"/>
        <w:rPr>
          <w:b/>
        </w:rPr>
      </w:pPr>
      <w:r w:rsidRPr="007E5D4F">
        <w:rPr>
          <w:b/>
        </w:rPr>
        <w:t>2.</w:t>
      </w:r>
      <w:r w:rsidRPr="007E5D4F">
        <w:rPr>
          <w:b/>
        </w:rPr>
        <w:tab/>
        <w:t>Wanneer mag u dit middel niet gebruiken of moet u er extra voorzichtig mee zijn?</w:t>
      </w:r>
    </w:p>
    <w:p w14:paraId="6D77AC47" w14:textId="77777777" w:rsidR="00C46587" w:rsidRPr="007E5D4F" w:rsidRDefault="00C46587" w:rsidP="00982118"/>
    <w:p w14:paraId="23190A31" w14:textId="77777777" w:rsidR="00C46587" w:rsidRPr="007E5D4F" w:rsidRDefault="00C46587" w:rsidP="00982118">
      <w:pPr>
        <w:rPr>
          <w:b/>
        </w:rPr>
      </w:pPr>
      <w:r w:rsidRPr="007E5D4F">
        <w:rPr>
          <w:b/>
        </w:rPr>
        <w:t>Wanneer mag u dit middel niet gebruiken?</w:t>
      </w:r>
    </w:p>
    <w:p w14:paraId="12A8D0F2" w14:textId="77777777" w:rsidR="00C46587" w:rsidRPr="007E5D4F" w:rsidRDefault="00C46587" w:rsidP="00982118"/>
    <w:p w14:paraId="716490E7" w14:textId="77777777" w:rsidR="00C46587" w:rsidRPr="007E5D4F" w:rsidRDefault="004D18B5" w:rsidP="009D2F30">
      <w:pPr>
        <w:pStyle w:val="BodyText"/>
        <w:widowControl/>
        <w:numPr>
          <w:ilvl w:val="1"/>
          <w:numId w:val="11"/>
        </w:numPr>
        <w:kinsoku w:val="0"/>
        <w:overflowPunct w:val="0"/>
        <w:autoSpaceDE w:val="0"/>
        <w:autoSpaceDN w:val="0"/>
        <w:adjustRightInd w:val="0"/>
        <w:ind w:left="562" w:hanging="562"/>
      </w:pPr>
      <w:r w:rsidRPr="007E5D4F">
        <w:t>U bent allergisch voor een van de stoffen in dit geneesmiddel. Deze stoffen kunt u vinden in rubriek</w:t>
      </w:r>
      <w:r w:rsidR="00160D8B" w:rsidRPr="007E5D4F">
        <w:t> </w:t>
      </w:r>
      <w:r w:rsidRPr="007E5D4F">
        <w:t>6.</w:t>
      </w:r>
    </w:p>
    <w:p w14:paraId="3A17E894" w14:textId="77777777" w:rsidR="00C46587" w:rsidRPr="007E5D4F" w:rsidRDefault="00C46587" w:rsidP="00764B9A">
      <w:pPr>
        <w:pStyle w:val="BodyText"/>
        <w:widowControl/>
        <w:kinsoku w:val="0"/>
        <w:overflowPunct w:val="0"/>
        <w:autoSpaceDE w:val="0"/>
        <w:autoSpaceDN w:val="0"/>
        <w:adjustRightInd w:val="0"/>
        <w:ind w:left="562"/>
      </w:pPr>
    </w:p>
    <w:p w14:paraId="42423694" w14:textId="77777777" w:rsidR="00C46587" w:rsidRPr="007E5D4F" w:rsidRDefault="004D18B5" w:rsidP="009D2F30">
      <w:pPr>
        <w:pStyle w:val="BodyText"/>
        <w:widowControl/>
        <w:numPr>
          <w:ilvl w:val="1"/>
          <w:numId w:val="11"/>
        </w:numPr>
        <w:kinsoku w:val="0"/>
        <w:overflowPunct w:val="0"/>
        <w:autoSpaceDE w:val="0"/>
        <w:autoSpaceDN w:val="0"/>
        <w:adjustRightInd w:val="0"/>
        <w:ind w:left="562" w:hanging="562"/>
      </w:pPr>
      <w:r w:rsidRPr="007E5D4F">
        <w:t>U heeft een ernstige infectie, zoals actieve tuberculose, sepsis (bloedvergiftiging) of opportunistische infecties (ongebruikelijke infecties die in verband worden gebracht met een verzwakt immuunsysteem). Het is belangrijk dat u het uw arts vertelt als u symptomen van een infectie vertoont, zoals koorts, wondjes, moeheid, gebitsproblemen (zie “Wanneer moet u extra voorzichtig zijn met dit middel?”).</w:t>
      </w:r>
    </w:p>
    <w:p w14:paraId="0134AA2E" w14:textId="77777777" w:rsidR="00C46587" w:rsidRPr="007E5D4F" w:rsidRDefault="00C46587" w:rsidP="00764B9A">
      <w:pPr>
        <w:pStyle w:val="BodyText"/>
        <w:widowControl/>
        <w:kinsoku w:val="0"/>
        <w:overflowPunct w:val="0"/>
        <w:autoSpaceDE w:val="0"/>
        <w:autoSpaceDN w:val="0"/>
        <w:adjustRightInd w:val="0"/>
        <w:ind w:left="562"/>
      </w:pPr>
    </w:p>
    <w:p w14:paraId="5C715517" w14:textId="77777777" w:rsidR="00C46587" w:rsidRPr="007E5D4F" w:rsidRDefault="004D18B5" w:rsidP="009D2F30">
      <w:pPr>
        <w:pStyle w:val="BodyText"/>
        <w:widowControl/>
        <w:numPr>
          <w:ilvl w:val="1"/>
          <w:numId w:val="11"/>
        </w:numPr>
        <w:kinsoku w:val="0"/>
        <w:overflowPunct w:val="0"/>
        <w:autoSpaceDE w:val="0"/>
        <w:autoSpaceDN w:val="0"/>
        <w:adjustRightInd w:val="0"/>
        <w:ind w:left="562" w:hanging="562"/>
      </w:pPr>
      <w:r w:rsidRPr="007E5D4F">
        <w:t>U lijdt aan matig tot ernstig hartfalen. Het is belangrijk dat u uw arts op de hoogte brengt als u een ernstige hartaandoening heeft of heeft gehad (zie ook “Wanneer moet u extra voorzichtig zijn met dit middel?”).</w:t>
      </w:r>
    </w:p>
    <w:p w14:paraId="02DA3DE9" w14:textId="77777777" w:rsidR="00C46587" w:rsidRPr="007E5D4F" w:rsidRDefault="00C46587" w:rsidP="00982118"/>
    <w:p w14:paraId="0985B777" w14:textId="77777777" w:rsidR="00C46587" w:rsidRPr="007E5D4F" w:rsidRDefault="00C46587" w:rsidP="00982118">
      <w:pPr>
        <w:rPr>
          <w:b/>
        </w:rPr>
      </w:pPr>
      <w:r w:rsidRPr="007E5D4F">
        <w:rPr>
          <w:b/>
        </w:rPr>
        <w:t>Wanneer moet u extra voorzichtig zijn met dit middel?</w:t>
      </w:r>
    </w:p>
    <w:p w14:paraId="69DBFCF6" w14:textId="77777777" w:rsidR="00C46587" w:rsidRPr="007E5D4F" w:rsidRDefault="00C46587" w:rsidP="00982118"/>
    <w:p w14:paraId="37846B0F" w14:textId="77777777" w:rsidR="005123EE" w:rsidRPr="007E5D4F" w:rsidRDefault="00DD3836" w:rsidP="00982118">
      <w:r w:rsidRPr="007E5D4F">
        <w:t>Neem contact op met uw arts of apotheker voordat u dit middel gebruikt.</w:t>
      </w:r>
    </w:p>
    <w:p w14:paraId="6E0BF91C" w14:textId="77777777" w:rsidR="005123EE" w:rsidRPr="007E5D4F" w:rsidRDefault="005123EE" w:rsidP="00982118"/>
    <w:p w14:paraId="5C609F21" w14:textId="77777777" w:rsidR="005123EE" w:rsidRPr="007E5D4F" w:rsidRDefault="005123EE" w:rsidP="00764B9A">
      <w:pPr>
        <w:pStyle w:val="BodyText"/>
        <w:widowControl/>
        <w:tabs>
          <w:tab w:val="left" w:pos="720"/>
        </w:tabs>
        <w:ind w:left="0" w:right="-3"/>
      </w:pPr>
      <w:r w:rsidRPr="007E5D4F">
        <w:t>Het is belangrijk dat u en uw arts de merknaam en het partijnummer van uw medicatie noteren.</w:t>
      </w:r>
    </w:p>
    <w:p w14:paraId="01C5ADDA" w14:textId="77777777" w:rsidR="00C46587" w:rsidRPr="007E5D4F" w:rsidRDefault="00C46587" w:rsidP="00982118"/>
    <w:p w14:paraId="17AB3726" w14:textId="77777777" w:rsidR="009178B8" w:rsidRPr="007E5D4F" w:rsidRDefault="009178B8" w:rsidP="00982118">
      <w:pPr>
        <w:rPr>
          <w:u w:val="single"/>
        </w:rPr>
      </w:pPr>
      <w:r w:rsidRPr="007E5D4F">
        <w:rPr>
          <w:u w:val="single"/>
        </w:rPr>
        <w:t>Allergische reacties</w:t>
      </w:r>
    </w:p>
    <w:p w14:paraId="1E6F7411" w14:textId="77777777" w:rsidR="009178B8" w:rsidRPr="007E5D4F" w:rsidRDefault="009178B8" w:rsidP="00982118"/>
    <w:p w14:paraId="34C470B1"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Als u allergische reacties met symptomen als benauwdheid, piepende ademhaling, duizeligheid, zwelling of uitslag krijgt, injecteer </w:t>
      </w:r>
      <w:r w:rsidR="008A683C">
        <w:t xml:space="preserve">dit middel </w:t>
      </w:r>
      <w:r w:rsidRPr="007E5D4F">
        <w:t xml:space="preserve">dan </w:t>
      </w:r>
      <w:r w:rsidR="008A683C">
        <w:t>niet</w:t>
      </w:r>
      <w:r w:rsidRPr="007E5D4F">
        <w:t xml:space="preserve"> meer, maar neem direct contact op met uw arts aangezien, in zeldzame gevallen, deze reacties levensbedreigend kunnen zijn.</w:t>
      </w:r>
    </w:p>
    <w:p w14:paraId="6F23F8D6" w14:textId="77777777" w:rsidR="00C46587" w:rsidRPr="007E5D4F" w:rsidRDefault="00C46587" w:rsidP="00982118"/>
    <w:p w14:paraId="520E0EF8" w14:textId="77777777" w:rsidR="00460745" w:rsidRPr="007E5D4F" w:rsidRDefault="00460745" w:rsidP="00982118">
      <w:pPr>
        <w:rPr>
          <w:u w:val="single"/>
        </w:rPr>
      </w:pPr>
      <w:r w:rsidRPr="007E5D4F">
        <w:rPr>
          <w:u w:val="single"/>
        </w:rPr>
        <w:t>Infecties</w:t>
      </w:r>
    </w:p>
    <w:p w14:paraId="00612939" w14:textId="77777777" w:rsidR="00460745" w:rsidRPr="007E5D4F" w:rsidRDefault="00460745" w:rsidP="00982118"/>
    <w:p w14:paraId="36A4BE39" w14:textId="187D86F2" w:rsidR="00C46587" w:rsidRPr="007E5D4F" w:rsidRDefault="00C46587" w:rsidP="00C74B1D">
      <w:pPr>
        <w:pStyle w:val="BodyText"/>
        <w:widowControl/>
        <w:numPr>
          <w:ilvl w:val="1"/>
          <w:numId w:val="11"/>
        </w:numPr>
        <w:kinsoku w:val="0"/>
        <w:overflowPunct w:val="0"/>
        <w:autoSpaceDE w:val="0"/>
        <w:autoSpaceDN w:val="0"/>
        <w:adjustRightInd w:val="0"/>
        <w:ind w:left="562" w:hanging="562"/>
      </w:pPr>
      <w:r w:rsidRPr="007E5D4F">
        <w:t>Als u een infectie heeft, zoals een langdurige infectie of een infectie in één deel van het lichaam (bijvoorbeeld een open been), neem dan altijd contact op met uw arts voor</w:t>
      </w:r>
      <w:r w:rsidR="00160D8B" w:rsidRPr="007E5D4F">
        <w:t>dat</w:t>
      </w:r>
      <w:r w:rsidRPr="007E5D4F">
        <w:t xml:space="preserve"> u start met het gebruik van </w:t>
      </w:r>
      <w:r w:rsidR="008A683C">
        <w:t>dit middel</w:t>
      </w:r>
      <w:r w:rsidRPr="007E5D4F">
        <w:t xml:space="preserve">. </w:t>
      </w:r>
      <w:r w:rsidR="00795040" w:rsidRPr="007E5D4F">
        <w:t xml:space="preserve">Twijfelt u over het juiste gebruik? Neem dan contact op met </w:t>
      </w:r>
      <w:r w:rsidR="00FA2170" w:rsidRPr="007E5D4F">
        <w:t>uw</w:t>
      </w:r>
      <w:r w:rsidR="00795040" w:rsidRPr="007E5D4F">
        <w:t xml:space="preserve"> arts.</w:t>
      </w:r>
    </w:p>
    <w:p w14:paraId="69226D04" w14:textId="77777777" w:rsidR="00C46587" w:rsidRPr="007E5D4F" w:rsidRDefault="00C46587" w:rsidP="000B37DD">
      <w:pPr>
        <w:pStyle w:val="BodyText"/>
        <w:widowControl/>
        <w:kinsoku w:val="0"/>
        <w:overflowPunct w:val="0"/>
        <w:autoSpaceDE w:val="0"/>
        <w:autoSpaceDN w:val="0"/>
        <w:adjustRightInd w:val="0"/>
        <w:ind w:left="0"/>
      </w:pPr>
    </w:p>
    <w:p w14:paraId="68BD2A43"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Door het gebruik van </w:t>
      </w:r>
      <w:r w:rsidR="008A683C">
        <w:t>dit middel</w:t>
      </w:r>
      <w:r w:rsidR="008A683C" w:rsidRPr="007E5D4F">
        <w:t xml:space="preserve"> </w:t>
      </w:r>
      <w:r w:rsidRPr="007E5D4F">
        <w:t>kunt u makkelijker infecties oplopen. Dit risico kan groter zijn als u problemen heeft met uw longen. Deze infecties kunnen ernstig zijn. Voorbeelden van dergelijke infecties zijn tuberculose, infecties veroorzaakt door virussen, schimmels, parasieten of bacteriën, of andere opportunistische infecties (ongebruikelijke infect</w:t>
      </w:r>
      <w:r w:rsidR="00F51F98" w:rsidRPr="007E5D4F">
        <w:t>i</w:t>
      </w:r>
      <w:r w:rsidRPr="007E5D4F">
        <w:t xml:space="preserve">euze organismen) en </w:t>
      </w:r>
      <w:r w:rsidRPr="007E5D4F">
        <w:lastRenderedPageBreak/>
        <w:t xml:space="preserve">sepsis (bloedvergiftiging). Deze infecties kunnen in zeldzame gevallen levensbedreigend zijn. Het is daarom belangrijk om uw arts symptomen als koorts, wondjes, moeheid en gebitsproblemen door te geven. Uw arts kan u aanraden tijdelijk te stoppen met </w:t>
      </w:r>
      <w:r w:rsidR="008A683C">
        <w:t>dit middel</w:t>
      </w:r>
      <w:r w:rsidRPr="007E5D4F">
        <w:t>.</w:t>
      </w:r>
    </w:p>
    <w:p w14:paraId="3C0B3730" w14:textId="77777777" w:rsidR="00C46587" w:rsidRPr="007E5D4F" w:rsidRDefault="00C46587" w:rsidP="00982118"/>
    <w:p w14:paraId="15510707" w14:textId="77777777" w:rsidR="00F52CD4" w:rsidRPr="007E5D4F" w:rsidRDefault="00F52CD4" w:rsidP="007C4B2C">
      <w:pPr>
        <w:keepNext/>
        <w:rPr>
          <w:u w:val="single"/>
        </w:rPr>
      </w:pPr>
      <w:r w:rsidRPr="007E5D4F">
        <w:rPr>
          <w:u w:val="single"/>
        </w:rPr>
        <w:t>Tuberculose (TB)</w:t>
      </w:r>
    </w:p>
    <w:p w14:paraId="6087622B" w14:textId="77777777" w:rsidR="00F52CD4" w:rsidRPr="007E5D4F" w:rsidRDefault="00F52CD4" w:rsidP="007C4B2C">
      <w:pPr>
        <w:keepNext/>
        <w:rPr>
          <w:u w:val="single"/>
        </w:rPr>
      </w:pPr>
    </w:p>
    <w:p w14:paraId="44CE0887" w14:textId="77777777" w:rsidR="00AA4681" w:rsidRPr="007E5D4F" w:rsidRDefault="00C46587" w:rsidP="009D2F30">
      <w:pPr>
        <w:keepNext/>
        <w:numPr>
          <w:ilvl w:val="0"/>
          <w:numId w:val="3"/>
        </w:numPr>
        <w:kinsoku w:val="0"/>
        <w:overflowPunct w:val="0"/>
        <w:autoSpaceDE w:val="0"/>
        <w:autoSpaceDN w:val="0"/>
        <w:adjustRightInd w:val="0"/>
        <w:ind w:left="562" w:hanging="562"/>
      </w:pPr>
      <w:r w:rsidRPr="007E5D4F">
        <w:t xml:space="preserve">Aangezien er gevallen van tuberculose zijn gemeld bij behandeling met </w:t>
      </w:r>
      <w:r w:rsidR="00AA4310" w:rsidRPr="007E5D4F">
        <w:t>adalimumab</w:t>
      </w:r>
      <w:r w:rsidRPr="007E5D4F">
        <w:t xml:space="preserve">, zal uw arts u onderzoeken op </w:t>
      </w:r>
      <w:r w:rsidR="00F81951" w:rsidRPr="007E5D4F">
        <w:t>klachten</w:t>
      </w:r>
      <w:r w:rsidR="00647363" w:rsidRPr="007E5D4F">
        <w:t xml:space="preserve"> </w:t>
      </w:r>
      <w:r w:rsidR="00160D8B" w:rsidRPr="007E5D4F">
        <w:t xml:space="preserve">en </w:t>
      </w:r>
      <w:r w:rsidRPr="007E5D4F">
        <w:t xml:space="preserve">symptomen van tuberculose voordat u wordt behandeld met </w:t>
      </w:r>
      <w:r w:rsidR="008A683C">
        <w:t>dit middel</w:t>
      </w:r>
      <w:r w:rsidRPr="007E5D4F">
        <w:t>. Dit zal een grondige medische evaluatie omvatten, waarbij uw medische geschiedenis zal worden doorgenomen en screening</w:t>
      </w:r>
      <w:r w:rsidR="0022153F" w:rsidRPr="007E5D4F">
        <w:t>s</w:t>
      </w:r>
      <w:r w:rsidRPr="007E5D4F">
        <w:t xml:space="preserve">tests zullen worden uitgevoerd (bijvoorbeeld een röntgenfoto van uw borst en een tuberculinetest). De wijze waarop deze tests zijn uitgevoerd en </w:t>
      </w:r>
      <w:r w:rsidR="0045413E" w:rsidRPr="007E5D4F">
        <w:t xml:space="preserve">de </w:t>
      </w:r>
      <w:r w:rsidRPr="007E5D4F">
        <w:t>resultaten moeten op uw patiëntenkaart worden aangegeven.</w:t>
      </w:r>
    </w:p>
    <w:p w14:paraId="2F29F504" w14:textId="77777777" w:rsidR="00AA4681" w:rsidRPr="007E5D4F" w:rsidRDefault="00AA4681" w:rsidP="00AA4681">
      <w:pPr>
        <w:kinsoku w:val="0"/>
        <w:overflowPunct w:val="0"/>
        <w:autoSpaceDE w:val="0"/>
        <w:autoSpaceDN w:val="0"/>
        <w:adjustRightInd w:val="0"/>
      </w:pPr>
    </w:p>
    <w:p w14:paraId="77A96959" w14:textId="77777777" w:rsidR="00AA4681" w:rsidRPr="007E5D4F" w:rsidRDefault="00C46587" w:rsidP="009D2F30">
      <w:pPr>
        <w:numPr>
          <w:ilvl w:val="0"/>
          <w:numId w:val="3"/>
        </w:numPr>
        <w:kinsoku w:val="0"/>
        <w:overflowPunct w:val="0"/>
        <w:autoSpaceDE w:val="0"/>
        <w:autoSpaceDN w:val="0"/>
        <w:adjustRightInd w:val="0"/>
        <w:ind w:left="562" w:hanging="562"/>
      </w:pPr>
      <w:r w:rsidRPr="007E5D4F">
        <w:t xml:space="preserve">Het is heel belangrijk dat u het uw arts vertelt als u ooit tuberculose heeft gehad, of als u in het verleden in </w:t>
      </w:r>
      <w:r w:rsidR="0022153F" w:rsidRPr="007E5D4F">
        <w:t xml:space="preserve">nauw </w:t>
      </w:r>
      <w:r w:rsidRPr="007E5D4F">
        <w:t>contact bent geweest met iemand die tuberculose heeft gehad.</w:t>
      </w:r>
    </w:p>
    <w:p w14:paraId="393B85CD" w14:textId="77777777" w:rsidR="00AA4681" w:rsidRPr="007E5D4F" w:rsidRDefault="00AA4681" w:rsidP="00AA4681">
      <w:pPr>
        <w:kinsoku w:val="0"/>
        <w:overflowPunct w:val="0"/>
        <w:autoSpaceDE w:val="0"/>
        <w:autoSpaceDN w:val="0"/>
        <w:adjustRightInd w:val="0"/>
      </w:pPr>
    </w:p>
    <w:p w14:paraId="3B88D6B9" w14:textId="77777777" w:rsidR="00AA4681" w:rsidRPr="007E5D4F" w:rsidRDefault="00C46587" w:rsidP="009D2F30">
      <w:pPr>
        <w:numPr>
          <w:ilvl w:val="0"/>
          <w:numId w:val="3"/>
        </w:numPr>
        <w:kinsoku w:val="0"/>
        <w:overflowPunct w:val="0"/>
        <w:autoSpaceDE w:val="0"/>
        <w:autoSpaceDN w:val="0"/>
        <w:adjustRightInd w:val="0"/>
        <w:ind w:left="562" w:hanging="562"/>
      </w:pPr>
      <w:r w:rsidRPr="007E5D4F">
        <w:t xml:space="preserve">Het kan zijn dat tuberculose zich ontwikkelt tijdens de behandeling met </w:t>
      </w:r>
      <w:r w:rsidR="008A683C">
        <w:t>dit middel</w:t>
      </w:r>
      <w:r w:rsidRPr="007E5D4F">
        <w:t>, zelfs wanneer u preventief bent behandeld tegen tuberculose.</w:t>
      </w:r>
    </w:p>
    <w:p w14:paraId="0BA25B77" w14:textId="77777777" w:rsidR="00AA4681" w:rsidRPr="007E5D4F" w:rsidRDefault="00AA4681" w:rsidP="00AA4681">
      <w:pPr>
        <w:kinsoku w:val="0"/>
        <w:overflowPunct w:val="0"/>
        <w:autoSpaceDE w:val="0"/>
        <w:autoSpaceDN w:val="0"/>
        <w:adjustRightInd w:val="0"/>
      </w:pPr>
    </w:p>
    <w:p w14:paraId="6E9B990D" w14:textId="77777777" w:rsidR="00C46587" w:rsidRPr="007E5D4F" w:rsidRDefault="00C46587" w:rsidP="009D2F30">
      <w:pPr>
        <w:numPr>
          <w:ilvl w:val="0"/>
          <w:numId w:val="3"/>
        </w:numPr>
        <w:kinsoku w:val="0"/>
        <w:overflowPunct w:val="0"/>
        <w:autoSpaceDE w:val="0"/>
        <w:autoSpaceDN w:val="0"/>
        <w:adjustRightInd w:val="0"/>
        <w:ind w:left="562" w:hanging="562"/>
      </w:pPr>
      <w:r w:rsidRPr="007E5D4F">
        <w:t xml:space="preserve">Wanneer u tijdens of na deze </w:t>
      </w:r>
      <w:r w:rsidR="00EA5D15" w:rsidRPr="007E5D4F">
        <w:t xml:space="preserve">behandeling </w:t>
      </w:r>
      <w:r w:rsidRPr="007E5D4F">
        <w:t xml:space="preserve">symptomen van tuberculose </w:t>
      </w:r>
      <w:r w:rsidR="00EA5D15" w:rsidRPr="007E5D4F">
        <w:t xml:space="preserve">ontwikkelt </w:t>
      </w:r>
      <w:r w:rsidRPr="007E5D4F">
        <w:t>(bijvoorbeeld hoest die niet overgaat, gewichtsverlies, gebrek aan energie, lichte koorts), of een andere infectie zich openbaart, waarschuw dan meteen uw arts.</w:t>
      </w:r>
    </w:p>
    <w:p w14:paraId="624B8A19" w14:textId="77777777" w:rsidR="00C46587" w:rsidRPr="007E5D4F" w:rsidRDefault="00C46587" w:rsidP="00982118"/>
    <w:p w14:paraId="06FDBD06" w14:textId="77777777" w:rsidR="00F52CD4" w:rsidRPr="007E5D4F" w:rsidRDefault="00F52CD4" w:rsidP="00982118">
      <w:pPr>
        <w:rPr>
          <w:u w:val="single"/>
        </w:rPr>
      </w:pPr>
      <w:r w:rsidRPr="007E5D4F">
        <w:rPr>
          <w:u w:val="single"/>
        </w:rPr>
        <w:t>Reizen/terugkerende infectie</w:t>
      </w:r>
    </w:p>
    <w:p w14:paraId="4F493DC9" w14:textId="77777777" w:rsidR="00F52CD4" w:rsidRPr="007E5D4F" w:rsidRDefault="00F52CD4" w:rsidP="00982118"/>
    <w:p w14:paraId="47D4211C" w14:textId="77777777" w:rsidR="00C46587" w:rsidRPr="007E5D4F" w:rsidRDefault="00F52CD4" w:rsidP="009D2F30">
      <w:pPr>
        <w:numPr>
          <w:ilvl w:val="0"/>
          <w:numId w:val="3"/>
        </w:numPr>
        <w:ind w:left="562" w:hanging="562"/>
      </w:pPr>
      <w:r w:rsidRPr="007E5D4F">
        <w:t>Informeer uw arts als u in gebieden heeft gewoond of gereisd waar schimmelinfecties zoals histoplasmose, coccidioïdomycose of blastomycose vaker voorkomen.</w:t>
      </w:r>
    </w:p>
    <w:p w14:paraId="300707E3" w14:textId="77777777" w:rsidR="00C46587" w:rsidRPr="007E5D4F" w:rsidRDefault="00C46587" w:rsidP="00AA4681">
      <w:pPr>
        <w:ind w:left="562" w:hanging="562"/>
      </w:pPr>
    </w:p>
    <w:p w14:paraId="18C66BB4" w14:textId="77777777" w:rsidR="00C46587" w:rsidRPr="007E5D4F" w:rsidRDefault="000C69A6" w:rsidP="009D2F30">
      <w:pPr>
        <w:numPr>
          <w:ilvl w:val="0"/>
          <w:numId w:val="3"/>
        </w:numPr>
        <w:ind w:left="562" w:hanging="562"/>
      </w:pPr>
      <w:r w:rsidRPr="007E5D4F">
        <w:t>Vertel het uw arts als u last heeft gehad van steeds terugkomende infecties of andere aandoeningen die het risico op infectie vergroten.</w:t>
      </w:r>
    </w:p>
    <w:p w14:paraId="0F1EA2DF" w14:textId="77777777" w:rsidR="00C46587" w:rsidRPr="007E5D4F" w:rsidRDefault="00C46587" w:rsidP="00AA4681">
      <w:pPr>
        <w:ind w:left="562" w:hanging="562"/>
      </w:pPr>
    </w:p>
    <w:p w14:paraId="255B0D9F" w14:textId="77777777" w:rsidR="0075367E" w:rsidRPr="007E5D4F" w:rsidRDefault="0075367E" w:rsidP="009D2F30">
      <w:pPr>
        <w:pStyle w:val="BodyText"/>
        <w:widowControl/>
        <w:numPr>
          <w:ilvl w:val="1"/>
          <w:numId w:val="11"/>
        </w:numPr>
        <w:ind w:left="562" w:hanging="562"/>
      </w:pPr>
      <w:r w:rsidRPr="007E5D4F">
        <w:t xml:space="preserve">U moet extra </w:t>
      </w:r>
      <w:r w:rsidR="000519B3" w:rsidRPr="007E5D4F">
        <w:t>aandachtig zijn voor</w:t>
      </w:r>
      <w:r w:rsidRPr="007E5D4F">
        <w:t xml:space="preserve"> </w:t>
      </w:r>
      <w:r w:rsidR="000519B3" w:rsidRPr="007E5D4F">
        <w:t xml:space="preserve">tekenen </w:t>
      </w:r>
      <w:r w:rsidRPr="007E5D4F">
        <w:t xml:space="preserve">van een infectie </w:t>
      </w:r>
      <w:r w:rsidR="000519B3" w:rsidRPr="007E5D4F">
        <w:t xml:space="preserve">wanneer </w:t>
      </w:r>
      <w:r w:rsidRPr="007E5D4F">
        <w:t xml:space="preserve">u met </w:t>
      </w:r>
      <w:r w:rsidR="008A683C">
        <w:t>dit middel</w:t>
      </w:r>
      <w:r w:rsidR="008A683C" w:rsidRPr="007E5D4F">
        <w:t xml:space="preserve"> </w:t>
      </w:r>
      <w:r w:rsidRPr="007E5D4F">
        <w:t xml:space="preserve">behandeld wordt. Het is belangrijk om uw arts in te lichten als u </w:t>
      </w:r>
      <w:r w:rsidR="000519B3" w:rsidRPr="007E5D4F">
        <w:t xml:space="preserve">tekenen </w:t>
      </w:r>
      <w:r w:rsidRPr="007E5D4F">
        <w:t>van een infectie krijgt zoals koorts, wondjes, moeheid of gebitsproblemen.</w:t>
      </w:r>
    </w:p>
    <w:p w14:paraId="3126409D" w14:textId="77777777" w:rsidR="0075367E" w:rsidRPr="007E5D4F" w:rsidRDefault="0075367E" w:rsidP="00AA4681">
      <w:pPr>
        <w:ind w:left="562" w:hanging="562"/>
      </w:pPr>
    </w:p>
    <w:p w14:paraId="23899530" w14:textId="77777777" w:rsidR="000C69A6" w:rsidRPr="007E5D4F" w:rsidRDefault="000C69A6" w:rsidP="00982118">
      <w:pPr>
        <w:keepNext/>
        <w:rPr>
          <w:u w:val="single"/>
        </w:rPr>
      </w:pPr>
      <w:r w:rsidRPr="007E5D4F">
        <w:rPr>
          <w:u w:val="single"/>
        </w:rPr>
        <w:t>Hepatitis B-virus</w:t>
      </w:r>
    </w:p>
    <w:p w14:paraId="702D1738" w14:textId="77777777" w:rsidR="000C69A6" w:rsidRPr="007E5D4F" w:rsidRDefault="000C69A6" w:rsidP="00982118">
      <w:pPr>
        <w:keepNext/>
      </w:pPr>
    </w:p>
    <w:p w14:paraId="0CE0B5CF" w14:textId="77777777" w:rsidR="00C46587" w:rsidRPr="007E5D4F" w:rsidRDefault="000C69A6" w:rsidP="009D2F30">
      <w:pPr>
        <w:numPr>
          <w:ilvl w:val="0"/>
          <w:numId w:val="3"/>
        </w:numPr>
        <w:ind w:left="562" w:hanging="562"/>
      </w:pPr>
      <w:r w:rsidRPr="007E5D4F">
        <w:t xml:space="preserve">Vertel het uw arts als u drager bent van het hepatitis B-virus (HBV), als u een actieve HBV-infectie heeft of als u denkt dat u risico loopt op infectie met HBV. Uw arts moet u testen op HBV. Adalimumab kan ervoor zorgen dat een HBV-infectie weer actief wordt bij mensen die </w:t>
      </w:r>
      <w:r w:rsidR="00BB38D2" w:rsidRPr="007E5D4F">
        <w:t xml:space="preserve">drager zijn van het </w:t>
      </w:r>
      <w:r w:rsidRPr="007E5D4F">
        <w:t>virus. In sommige zeldzame gevallen, vooral als u andere geneesmiddelen gebruikt die het immuunsysteem onderdrukken, kan reactivering van HBV levensbedreigend zijn.</w:t>
      </w:r>
    </w:p>
    <w:p w14:paraId="23AB806C" w14:textId="77777777" w:rsidR="00C46587" w:rsidRPr="007E5D4F" w:rsidRDefault="00C46587" w:rsidP="00982118"/>
    <w:p w14:paraId="056A67E2" w14:textId="77777777" w:rsidR="000C69A6" w:rsidRPr="007E5D4F" w:rsidRDefault="000C69A6" w:rsidP="00982118">
      <w:pPr>
        <w:keepNext/>
        <w:rPr>
          <w:u w:val="single"/>
        </w:rPr>
      </w:pPr>
      <w:r w:rsidRPr="007E5D4F">
        <w:rPr>
          <w:u w:val="single"/>
        </w:rPr>
        <w:t>Leeftijd van 65 jaar of ouder</w:t>
      </w:r>
    </w:p>
    <w:p w14:paraId="5E2008DD" w14:textId="77777777" w:rsidR="000C69A6" w:rsidRPr="007E5D4F" w:rsidRDefault="000C69A6" w:rsidP="00982118">
      <w:pPr>
        <w:keepNext/>
      </w:pPr>
    </w:p>
    <w:p w14:paraId="0E00F63B" w14:textId="77777777" w:rsidR="00C46587" w:rsidRPr="007E5D4F" w:rsidRDefault="00C46587" w:rsidP="009D2F30">
      <w:pPr>
        <w:numPr>
          <w:ilvl w:val="0"/>
          <w:numId w:val="3"/>
        </w:numPr>
        <w:ind w:left="562" w:hanging="562"/>
      </w:pPr>
      <w:r w:rsidRPr="007E5D4F">
        <w:t xml:space="preserve">Als u ouder dan 65 jaar bent, kunt u vatbaarder zijn voor infecties terwijl u </w:t>
      </w:r>
      <w:r w:rsidR="008A683C">
        <w:t>dit middel</w:t>
      </w:r>
      <w:r w:rsidR="008A683C" w:rsidRPr="007E5D4F">
        <w:t xml:space="preserve"> </w:t>
      </w:r>
      <w:r w:rsidRPr="007E5D4F">
        <w:t xml:space="preserve">gebruikt. U en uw arts moeten extra </w:t>
      </w:r>
      <w:r w:rsidR="000418A3" w:rsidRPr="007E5D4F">
        <w:t>aandachtig zijn voor</w:t>
      </w:r>
      <w:r w:rsidRPr="007E5D4F">
        <w:t xml:space="preserve"> verschijnselen van een infectie terwijl u met </w:t>
      </w:r>
      <w:r w:rsidR="008A683C">
        <w:t>dit middel</w:t>
      </w:r>
      <w:r w:rsidR="008A683C" w:rsidRPr="007E5D4F">
        <w:t xml:space="preserve"> </w:t>
      </w:r>
      <w:r w:rsidRPr="007E5D4F">
        <w:t xml:space="preserve">behandeld wordt. Het is belangrijk om uw arts in te lichten als u </w:t>
      </w:r>
      <w:r w:rsidR="000418A3" w:rsidRPr="007E5D4F">
        <w:t xml:space="preserve">symptomen </w:t>
      </w:r>
      <w:r w:rsidRPr="007E5D4F">
        <w:t>van een infectie krijgt zoals koorts, wondjes, moeheid of gebitsproblemen.</w:t>
      </w:r>
    </w:p>
    <w:p w14:paraId="55F2F725" w14:textId="77777777" w:rsidR="00C46587" w:rsidRPr="007E5D4F" w:rsidRDefault="00C46587" w:rsidP="00982118"/>
    <w:p w14:paraId="65002BBE" w14:textId="77777777" w:rsidR="000C69A6" w:rsidRPr="007E5D4F" w:rsidRDefault="000C69A6" w:rsidP="00982118">
      <w:pPr>
        <w:keepNext/>
        <w:rPr>
          <w:u w:val="single"/>
        </w:rPr>
      </w:pPr>
      <w:r w:rsidRPr="007E5D4F">
        <w:rPr>
          <w:u w:val="single"/>
        </w:rPr>
        <w:t>Chirurgische of tandheelkundige ingrepen</w:t>
      </w:r>
    </w:p>
    <w:p w14:paraId="529B080A" w14:textId="77777777" w:rsidR="000C69A6" w:rsidRPr="007E5D4F" w:rsidRDefault="000C69A6" w:rsidP="00982118"/>
    <w:p w14:paraId="209056AE" w14:textId="77777777" w:rsidR="00C46587" w:rsidRPr="007E5D4F" w:rsidRDefault="00C46587" w:rsidP="009D2F30">
      <w:pPr>
        <w:numPr>
          <w:ilvl w:val="0"/>
          <w:numId w:val="3"/>
        </w:numPr>
        <w:ind w:left="562" w:hanging="562"/>
      </w:pPr>
      <w:r w:rsidRPr="007E5D4F">
        <w:t xml:space="preserve">Als u chirurgische of tandheelkundige ingrepen moet ondergaan, geef dan bij uw arts aan dat u </w:t>
      </w:r>
      <w:r w:rsidR="008A683C">
        <w:t>dit middel</w:t>
      </w:r>
      <w:r w:rsidR="008A683C" w:rsidRPr="007E5D4F">
        <w:t xml:space="preserve"> </w:t>
      </w:r>
      <w:r w:rsidRPr="007E5D4F">
        <w:t xml:space="preserve">gebruikt. Uw arts kan u aanraden tijdelijk te stoppen met </w:t>
      </w:r>
      <w:r w:rsidR="008A683C">
        <w:t>dit middel</w:t>
      </w:r>
      <w:r w:rsidRPr="007E5D4F">
        <w:t>.</w:t>
      </w:r>
    </w:p>
    <w:p w14:paraId="5C5A0C07" w14:textId="77777777" w:rsidR="00C46587" w:rsidRPr="007E5D4F" w:rsidRDefault="00C46587" w:rsidP="00982118"/>
    <w:p w14:paraId="058C58F0" w14:textId="77777777" w:rsidR="00785DA4" w:rsidRPr="007E5D4F" w:rsidRDefault="00785DA4" w:rsidP="00982118">
      <w:pPr>
        <w:keepNext/>
        <w:rPr>
          <w:u w:val="single"/>
        </w:rPr>
      </w:pPr>
      <w:r w:rsidRPr="007E5D4F">
        <w:rPr>
          <w:u w:val="single"/>
        </w:rPr>
        <w:lastRenderedPageBreak/>
        <w:t>Demyeliniserende aandoeningen</w:t>
      </w:r>
    </w:p>
    <w:p w14:paraId="743CB458" w14:textId="77777777" w:rsidR="00785DA4" w:rsidRPr="007E5D4F" w:rsidRDefault="00785DA4" w:rsidP="00982118"/>
    <w:p w14:paraId="57DF86E8" w14:textId="77777777" w:rsidR="00C46587" w:rsidRPr="007E5D4F" w:rsidRDefault="00C46587" w:rsidP="009D2F30">
      <w:pPr>
        <w:numPr>
          <w:ilvl w:val="0"/>
          <w:numId w:val="3"/>
        </w:numPr>
        <w:ind w:left="562" w:hanging="562"/>
      </w:pPr>
      <w:r w:rsidRPr="007E5D4F">
        <w:t xml:space="preserve">Als u een demyeliniserende aandoening heeft of ontwikkelt (een ziekte die de isolerende lagen rondom de zenuwen aantast, zoals multipele sclerose) zal uw arts beslissen of u </w:t>
      </w:r>
      <w:r w:rsidR="008A683C">
        <w:t>dit middel</w:t>
      </w:r>
      <w:r w:rsidR="008A683C" w:rsidRPr="007E5D4F">
        <w:t xml:space="preserve"> </w:t>
      </w:r>
      <w:r w:rsidRPr="007E5D4F">
        <w:t xml:space="preserve">kan (blijven) gebruiken. Neem onmiddellijk contact op met uw arts als u symptomen krijgt </w:t>
      </w:r>
      <w:r w:rsidR="00BB38D2" w:rsidRPr="007E5D4F">
        <w:t>zo</w:t>
      </w:r>
      <w:r w:rsidRPr="007E5D4F">
        <w:t>als veranderingen in gezichtsvermogen, zwakte in armen of benen of gevoelloosheid of tinteling in een deel van het lichaam.</w:t>
      </w:r>
    </w:p>
    <w:p w14:paraId="354764B3" w14:textId="77777777" w:rsidR="00C46587" w:rsidRPr="007E5D4F" w:rsidRDefault="00C46587" w:rsidP="00982118"/>
    <w:p w14:paraId="0EEEE885" w14:textId="77777777" w:rsidR="00761638" w:rsidRPr="007E5D4F" w:rsidRDefault="00761638" w:rsidP="00982118">
      <w:pPr>
        <w:keepNext/>
        <w:rPr>
          <w:u w:val="single"/>
        </w:rPr>
      </w:pPr>
      <w:r w:rsidRPr="007E5D4F">
        <w:rPr>
          <w:u w:val="single"/>
        </w:rPr>
        <w:t>Vaccinatie</w:t>
      </w:r>
    </w:p>
    <w:p w14:paraId="7E5AE059" w14:textId="77777777" w:rsidR="00761638" w:rsidRPr="007E5D4F" w:rsidRDefault="00761638" w:rsidP="00982118"/>
    <w:p w14:paraId="7F5DB2B6" w14:textId="77777777" w:rsidR="00C46587" w:rsidRPr="007E5D4F" w:rsidRDefault="00C46587" w:rsidP="009D2F30">
      <w:pPr>
        <w:numPr>
          <w:ilvl w:val="0"/>
          <w:numId w:val="3"/>
        </w:numPr>
        <w:ind w:left="562" w:hanging="562"/>
      </w:pPr>
      <w:r w:rsidRPr="007E5D4F">
        <w:t xml:space="preserve">Sommige vaccins kunnen levende, maar verzwakte vormen van ziekteveroorzakende bacteriën of virussen bevatten. De vaccins kunnen infecties veroorzaken en mogen niet gegeven worden tijdens de behandeling met </w:t>
      </w:r>
      <w:r w:rsidR="008A683C">
        <w:t>dit middel</w:t>
      </w:r>
      <w:r w:rsidRPr="007E5D4F">
        <w:t xml:space="preserve">. Vraag uw arts om advies, voordat u een vaccinatie krijgt. Het wordt aanbevolen dat kinderen indien mogelijk alle vaccinaties krijgen die ze volgens de geldende richtlijnen met betrekking tot vaccinaties zouden moeten krijgen, voordat gestart wordt met de Amsparity-behandeling. Wanneer u met </w:t>
      </w:r>
      <w:r w:rsidR="008A683C">
        <w:t>dit middel</w:t>
      </w:r>
      <w:r w:rsidR="008A683C" w:rsidRPr="007E5D4F">
        <w:t xml:space="preserve"> </w:t>
      </w:r>
      <w:r w:rsidRPr="007E5D4F">
        <w:t xml:space="preserve">wordt behandeld tijdens uw zwangerschap, kan uw kind tot ongeveer vijf maanden na de laatste dosis die u tijdens uw zwangerschap toegediend heeft gekregen een verhoogd risico hebben om een infectie te krijgen. Het is belangrijk dat u de artsen van uw kind en ander medisch personeel op de hoogte stelt wanneer u tijdens uw zwangerschap </w:t>
      </w:r>
      <w:r w:rsidR="008A683C">
        <w:t>dit middel</w:t>
      </w:r>
      <w:r w:rsidR="008A683C" w:rsidRPr="007E5D4F">
        <w:t xml:space="preserve"> </w:t>
      </w:r>
      <w:r w:rsidRPr="007E5D4F">
        <w:t>heeft gebruikt, zodat zij kunnen beslissen wanneer uw kind een vaccin zou moeten krijgen.</w:t>
      </w:r>
    </w:p>
    <w:p w14:paraId="489DDE09" w14:textId="77777777" w:rsidR="005F7C27" w:rsidRPr="007E5D4F" w:rsidRDefault="005F7C27" w:rsidP="00982118"/>
    <w:p w14:paraId="6B5BEB17" w14:textId="77777777" w:rsidR="002B5B8F" w:rsidRPr="007E5D4F" w:rsidRDefault="002B5B8F" w:rsidP="00982118">
      <w:pPr>
        <w:keepNext/>
        <w:rPr>
          <w:u w:val="single"/>
        </w:rPr>
      </w:pPr>
      <w:r w:rsidRPr="007E5D4F">
        <w:rPr>
          <w:u w:val="single"/>
        </w:rPr>
        <w:t>Hartfalen</w:t>
      </w:r>
    </w:p>
    <w:p w14:paraId="4056B9CE" w14:textId="77777777" w:rsidR="002B5B8F" w:rsidRPr="007E5D4F" w:rsidRDefault="002B5B8F" w:rsidP="00982118"/>
    <w:p w14:paraId="5A22F5C4" w14:textId="77777777" w:rsidR="00C46587" w:rsidRPr="007E5D4F" w:rsidRDefault="002B5B8F" w:rsidP="009D2F30">
      <w:pPr>
        <w:numPr>
          <w:ilvl w:val="0"/>
          <w:numId w:val="3"/>
        </w:numPr>
        <w:ind w:left="562" w:hanging="562"/>
      </w:pPr>
      <w:r w:rsidRPr="007E5D4F">
        <w:t xml:space="preserve">Het is belangrijk dat u uw arts op de hoogte brengt als u een ernstige hartaandoening heeft of heeft gehad. Als u lijdt aan licht hartfalen en u wordt behandeld met </w:t>
      </w:r>
      <w:r w:rsidR="008A683C">
        <w:t>dit middel</w:t>
      </w:r>
      <w:r w:rsidR="008A683C" w:rsidRPr="007E5D4F">
        <w:t xml:space="preserve"> </w:t>
      </w:r>
      <w:r w:rsidRPr="007E5D4F">
        <w:t>dan moet het verloop van uw hartfalen goed gecontroleerd worden door uw arts. Als u nieuwe symptomen van hartfalen ontwikkelt of als bestaande symptomen verergeren (zoals kortademigheid of gezwollen voeten) moet u onmiddellijk contact opnemen met uw arts.</w:t>
      </w:r>
    </w:p>
    <w:p w14:paraId="0A3B498E" w14:textId="77777777" w:rsidR="002B5B8F" w:rsidRPr="007E5D4F" w:rsidRDefault="002B5B8F" w:rsidP="00982118"/>
    <w:p w14:paraId="1F818EE6" w14:textId="77777777" w:rsidR="002B5B8F" w:rsidRPr="007E5D4F" w:rsidRDefault="002B5B8F" w:rsidP="00982118">
      <w:pPr>
        <w:keepNext/>
        <w:rPr>
          <w:u w:val="single"/>
        </w:rPr>
      </w:pPr>
      <w:r w:rsidRPr="007E5D4F">
        <w:rPr>
          <w:u w:val="single"/>
        </w:rPr>
        <w:t>Koorts, kneuzingen, bloedingen of bleek zien</w:t>
      </w:r>
    </w:p>
    <w:p w14:paraId="4853DDE1" w14:textId="77777777" w:rsidR="002B5B8F" w:rsidRPr="007E5D4F" w:rsidRDefault="002B5B8F" w:rsidP="00982118"/>
    <w:p w14:paraId="5473CFC9" w14:textId="77777777" w:rsidR="00C46587" w:rsidRPr="007E5D4F" w:rsidRDefault="00C46587" w:rsidP="009D2F30">
      <w:pPr>
        <w:numPr>
          <w:ilvl w:val="0"/>
          <w:numId w:val="3"/>
        </w:numPr>
        <w:ind w:left="562" w:hanging="562"/>
      </w:pPr>
      <w:r w:rsidRPr="007E5D4F">
        <w:t xml:space="preserve">Bij sommige patiënten kan het gebeuren dat het lichaam onvoldoende bloedcellen aanmaakt die infecties bestrijden of helpen om een bloeding </w:t>
      </w:r>
      <w:r w:rsidR="00BB38D2" w:rsidRPr="007E5D4F">
        <w:t>te stoppen</w:t>
      </w:r>
      <w:r w:rsidRPr="007E5D4F">
        <w:t xml:space="preserve">. Als u merkt dat u koorts heeft die niet overgaat, u snel blauwe plekken krijgt of zeer gemakkelijk bloedt </w:t>
      </w:r>
      <w:r w:rsidR="00DD270A" w:rsidRPr="007E5D4F">
        <w:t xml:space="preserve">of </w:t>
      </w:r>
      <w:r w:rsidRPr="007E5D4F">
        <w:t xml:space="preserve">erg bleek ziet, neem dan onmiddellijk contact op met uw arts. Uw arts kan besluiten de </w:t>
      </w:r>
      <w:r w:rsidR="00BB38D2" w:rsidRPr="007E5D4F">
        <w:t xml:space="preserve">behandeling </w:t>
      </w:r>
      <w:r w:rsidRPr="007E5D4F">
        <w:t>te stoppen.</w:t>
      </w:r>
    </w:p>
    <w:p w14:paraId="79F7440F" w14:textId="77777777" w:rsidR="00C46587" w:rsidRPr="007E5D4F" w:rsidRDefault="00C46587" w:rsidP="00982118"/>
    <w:p w14:paraId="1DFADED3" w14:textId="77777777" w:rsidR="00BF72C5" w:rsidRPr="007E5D4F" w:rsidRDefault="00BF72C5" w:rsidP="00982118">
      <w:pPr>
        <w:keepNext/>
        <w:rPr>
          <w:u w:val="single"/>
        </w:rPr>
      </w:pPr>
      <w:r w:rsidRPr="007E5D4F">
        <w:rPr>
          <w:u w:val="single"/>
        </w:rPr>
        <w:t>Kanker</w:t>
      </w:r>
    </w:p>
    <w:p w14:paraId="3C43035E" w14:textId="77777777" w:rsidR="00BF72C5" w:rsidRPr="007E5D4F" w:rsidRDefault="00BF72C5" w:rsidP="00982118"/>
    <w:p w14:paraId="71E50842" w14:textId="77777777" w:rsidR="00B51885" w:rsidRPr="007E5D4F" w:rsidRDefault="00C46587" w:rsidP="009D2F30">
      <w:pPr>
        <w:numPr>
          <w:ilvl w:val="0"/>
          <w:numId w:val="3"/>
        </w:numPr>
        <w:ind w:left="562" w:hanging="562"/>
      </w:pPr>
      <w:r w:rsidRPr="007E5D4F">
        <w:t xml:space="preserve">Er </w:t>
      </w:r>
      <w:r w:rsidR="00EE1BF6" w:rsidRPr="007E5D4F">
        <w:t xml:space="preserve">zijn </w:t>
      </w:r>
      <w:r w:rsidRPr="007E5D4F">
        <w:t xml:space="preserve">een aantal </w:t>
      </w:r>
      <w:r w:rsidR="005830C2" w:rsidRPr="007E5D4F">
        <w:t xml:space="preserve">zeer </w:t>
      </w:r>
      <w:r w:rsidRPr="007E5D4F">
        <w:t>zeldzame gevallen geweest van bepaalde soorten kanker bij kinderen en volwassenen die adalimumab of andere TNFα-blokkers gebruikten. Mensen met een ernstige vorm van reumatoïde artritis die de ziekte al langere tijd hebben zouden een hoger dan gemiddeld risico kunnen lopen om een lymfoom en leukemie (kanker</w:t>
      </w:r>
      <w:r w:rsidR="00A54A9A" w:rsidRPr="007E5D4F">
        <w:t>s</w:t>
      </w:r>
      <w:r w:rsidRPr="007E5D4F">
        <w:t xml:space="preserve"> die het bloed en </w:t>
      </w:r>
      <w:r w:rsidR="00A54A9A" w:rsidRPr="007E5D4F">
        <w:t xml:space="preserve">het </w:t>
      </w:r>
      <w:r w:rsidRPr="007E5D4F">
        <w:t>beenmerg aantast</w:t>
      </w:r>
      <w:r w:rsidR="00A54A9A" w:rsidRPr="007E5D4F">
        <w:t>en</w:t>
      </w:r>
      <w:r w:rsidRPr="007E5D4F">
        <w:t xml:space="preserve">) te krijgen. Als u </w:t>
      </w:r>
      <w:r w:rsidR="008A683C">
        <w:t>dit middel</w:t>
      </w:r>
      <w:r w:rsidR="008A683C" w:rsidRPr="007E5D4F">
        <w:t xml:space="preserve"> </w:t>
      </w:r>
      <w:r w:rsidRPr="007E5D4F">
        <w:t xml:space="preserve">gebruikt, kan het risico op het krijgen van een lymfoom, leukemie of een andere vorm van kanker toenemen. In zeldzame gevallen is een ongebruikelijk en ernstig type lymfoom waargenomen bij patiënten die </w:t>
      </w:r>
      <w:r w:rsidR="00AA4310" w:rsidRPr="007E5D4F">
        <w:t>adalimumab</w:t>
      </w:r>
      <w:r w:rsidRPr="007E5D4F">
        <w:t xml:space="preserve"> gebruikten. Sommige van deze patiënten werden ook behandeld met de geneesmiddelen azathioprine of mercaptopurine. </w:t>
      </w:r>
      <w:r w:rsidR="00F0698E" w:rsidRPr="007E5D4F">
        <w:t>Vertel het</w:t>
      </w:r>
      <w:r w:rsidRPr="007E5D4F">
        <w:t xml:space="preserve"> uw arts wanneer u azathioprine of mercaptopurine met </w:t>
      </w:r>
      <w:r w:rsidR="008A683C">
        <w:t>dit middel</w:t>
      </w:r>
      <w:r w:rsidR="008A683C" w:rsidRPr="007E5D4F">
        <w:t xml:space="preserve"> </w:t>
      </w:r>
      <w:r w:rsidRPr="007E5D4F">
        <w:t>gebruikt.</w:t>
      </w:r>
    </w:p>
    <w:p w14:paraId="7A7AC761" w14:textId="77777777" w:rsidR="002254B3" w:rsidRPr="007E5D4F" w:rsidRDefault="002254B3" w:rsidP="00AA4681">
      <w:pPr>
        <w:ind w:left="562" w:hanging="562"/>
      </w:pPr>
    </w:p>
    <w:p w14:paraId="533FDABC" w14:textId="77777777" w:rsidR="00C46587" w:rsidRPr="007E5D4F" w:rsidRDefault="002254B3" w:rsidP="009D2F30">
      <w:pPr>
        <w:numPr>
          <w:ilvl w:val="0"/>
          <w:numId w:val="3"/>
        </w:numPr>
        <w:ind w:left="562" w:hanging="562"/>
      </w:pPr>
      <w:r w:rsidRPr="007E5D4F">
        <w:t xml:space="preserve">Tevens </w:t>
      </w:r>
      <w:r w:rsidR="005830C2" w:rsidRPr="007E5D4F">
        <w:t xml:space="preserve">zijn </w:t>
      </w:r>
      <w:r w:rsidRPr="007E5D4F">
        <w:t>gevallen van niet-melanoom</w:t>
      </w:r>
      <w:r w:rsidR="00B66509" w:rsidRPr="007E5D4F">
        <w:t>-</w:t>
      </w:r>
      <w:r w:rsidRPr="007E5D4F">
        <w:t xml:space="preserve">huidkanker </w:t>
      </w:r>
      <w:r w:rsidR="005830C2" w:rsidRPr="007E5D4F">
        <w:t xml:space="preserve">gemeld </w:t>
      </w:r>
      <w:r w:rsidRPr="007E5D4F">
        <w:t xml:space="preserve">bij patiënten die </w:t>
      </w:r>
      <w:r w:rsidR="00AA4310" w:rsidRPr="007E5D4F">
        <w:t>adalimumab</w:t>
      </w:r>
      <w:r w:rsidRPr="007E5D4F">
        <w:t xml:space="preserve"> gebruiken. Vertel het uw arts als tijdens of na de behandeling nieuwe delen van de huid beschadigd raken of als bestaande huidlaesies of reeds beschadigde delen van de huid van uiterlijk veranderen.</w:t>
      </w:r>
    </w:p>
    <w:p w14:paraId="53B739EF" w14:textId="77777777" w:rsidR="00C46587" w:rsidRPr="007E5D4F" w:rsidRDefault="00C46587" w:rsidP="00AA4681">
      <w:pPr>
        <w:ind w:left="562" w:hanging="562"/>
      </w:pPr>
    </w:p>
    <w:p w14:paraId="37366549" w14:textId="77777777" w:rsidR="00C46587" w:rsidRPr="007E5D4F" w:rsidRDefault="00C46587" w:rsidP="009D2F30">
      <w:pPr>
        <w:numPr>
          <w:ilvl w:val="0"/>
          <w:numId w:val="3"/>
        </w:numPr>
        <w:ind w:left="562" w:hanging="562"/>
      </w:pPr>
      <w:r w:rsidRPr="007E5D4F">
        <w:t xml:space="preserve">Er zijn gevallen van kanker, </w:t>
      </w:r>
      <w:r w:rsidR="005830C2" w:rsidRPr="007E5D4F">
        <w:t xml:space="preserve">andere </w:t>
      </w:r>
      <w:r w:rsidRPr="007E5D4F">
        <w:t xml:space="preserve">dan lymfoom, geweest bij patiënten met een specifiek soort longziekte, </w:t>
      </w:r>
      <w:r w:rsidR="005830C2" w:rsidRPr="007E5D4F">
        <w:t>genaamd chronische obstructieve longziekte (</w:t>
      </w:r>
      <w:r w:rsidRPr="007E5D4F">
        <w:t xml:space="preserve">Chronic Obstructive Pulmonary </w:t>
      </w:r>
      <w:r w:rsidRPr="007E5D4F">
        <w:lastRenderedPageBreak/>
        <w:t>Disease (COPD)</w:t>
      </w:r>
      <w:r w:rsidR="005830C2" w:rsidRPr="007E5D4F">
        <w:t>)</w:t>
      </w:r>
      <w:r w:rsidR="00600D8B" w:rsidRPr="007E5D4F">
        <w:t>,</w:t>
      </w:r>
      <w:r w:rsidRPr="007E5D4F">
        <w:t xml:space="preserve"> die behandeld worden met een andere TNF-blokker. Als u lijdt aan COPD, of als u veel rookt, dan moet u met uw arts bespreken of behandeling met een TNF</w:t>
      </w:r>
      <w:r w:rsidR="00B66509" w:rsidRPr="007E5D4F">
        <w:t>α</w:t>
      </w:r>
      <w:r w:rsidRPr="007E5D4F">
        <w:t>-blokker voor u geschikt is.</w:t>
      </w:r>
    </w:p>
    <w:p w14:paraId="3CD864BB" w14:textId="77777777" w:rsidR="00F30344" w:rsidRPr="007E5D4F" w:rsidRDefault="00F30344" w:rsidP="00AA4681">
      <w:pPr>
        <w:ind w:left="562" w:hanging="562"/>
      </w:pPr>
    </w:p>
    <w:p w14:paraId="549D3126" w14:textId="77777777" w:rsidR="006D4658" w:rsidRPr="007E5D4F" w:rsidRDefault="006D4658" w:rsidP="00982118">
      <w:pPr>
        <w:pStyle w:val="BodyText"/>
        <w:widowControl/>
        <w:kinsoku w:val="0"/>
        <w:overflowPunct w:val="0"/>
        <w:ind w:left="110"/>
      </w:pPr>
      <w:r w:rsidRPr="007E5D4F">
        <w:rPr>
          <w:u w:val="single"/>
        </w:rPr>
        <w:t>Auto-immuunziekte</w:t>
      </w:r>
    </w:p>
    <w:p w14:paraId="2D736921" w14:textId="77777777" w:rsidR="006D4658" w:rsidRPr="007E5D4F" w:rsidRDefault="006D4658" w:rsidP="00982118"/>
    <w:p w14:paraId="3F94E729" w14:textId="77777777" w:rsidR="00F30344" w:rsidRPr="007E5D4F" w:rsidRDefault="00F30344" w:rsidP="009D2F30">
      <w:pPr>
        <w:numPr>
          <w:ilvl w:val="0"/>
          <w:numId w:val="3"/>
        </w:numPr>
        <w:ind w:left="562" w:hanging="562"/>
      </w:pPr>
      <w:r w:rsidRPr="007E5D4F">
        <w:t xml:space="preserve">In zeldzame gevallen kan behandeling met </w:t>
      </w:r>
      <w:r w:rsidR="00085173">
        <w:t>dit middel</w:t>
      </w:r>
      <w:r w:rsidR="00085173" w:rsidRPr="007E5D4F">
        <w:t xml:space="preserve"> </w:t>
      </w:r>
      <w:r w:rsidRPr="007E5D4F">
        <w:t xml:space="preserve">leiden tot een lupusachtig syndroom. Neem contact op met uw arts als zich symptomen voordoen </w:t>
      </w:r>
      <w:r w:rsidR="00600D8B" w:rsidRPr="007E5D4F">
        <w:t>zo</w:t>
      </w:r>
      <w:r w:rsidRPr="007E5D4F">
        <w:t>als aanhoudende onverklaarbare huiduitslag, koorts, gewrichtspijn of vermoeidheid.</w:t>
      </w:r>
    </w:p>
    <w:p w14:paraId="4E74F75F" w14:textId="77777777" w:rsidR="00C46587" w:rsidRPr="007E5D4F" w:rsidRDefault="00C46587" w:rsidP="00982118"/>
    <w:p w14:paraId="7842CB6E" w14:textId="77777777" w:rsidR="00C46587" w:rsidRPr="007E5D4F" w:rsidRDefault="00C46587" w:rsidP="00982118">
      <w:pPr>
        <w:rPr>
          <w:b/>
        </w:rPr>
      </w:pPr>
      <w:r w:rsidRPr="007E5D4F">
        <w:rPr>
          <w:b/>
        </w:rPr>
        <w:t>Gebruikt u nog andere geneesmiddelen?</w:t>
      </w:r>
    </w:p>
    <w:p w14:paraId="35832596" w14:textId="77777777" w:rsidR="00C46587" w:rsidRPr="007E5D4F" w:rsidRDefault="00C46587" w:rsidP="00982118"/>
    <w:p w14:paraId="0345B141" w14:textId="77777777" w:rsidR="00C46587" w:rsidRPr="007E5D4F" w:rsidRDefault="00C46587" w:rsidP="00982118">
      <w:r w:rsidRPr="007E5D4F">
        <w:t xml:space="preserve">Gebruikt u naast </w:t>
      </w:r>
      <w:r w:rsidR="00085173">
        <w:t>dit middel</w:t>
      </w:r>
      <w:r w:rsidR="00085173" w:rsidRPr="007E5D4F">
        <w:t xml:space="preserve"> </w:t>
      </w:r>
      <w:r w:rsidRPr="007E5D4F">
        <w:t>nog andere geneesmiddelen,</w:t>
      </w:r>
      <w:r w:rsidR="00B66509" w:rsidRPr="007E5D4F">
        <w:t xml:space="preserve"> </w:t>
      </w:r>
      <w:r w:rsidRPr="007E5D4F">
        <w:t xml:space="preserve">heeft u dat kort geleden gedaan of bestaat de mogelijkheid dat u </w:t>
      </w:r>
      <w:r w:rsidR="00B66509" w:rsidRPr="007E5D4F">
        <w:t>binnenkort</w:t>
      </w:r>
      <w:r w:rsidRPr="007E5D4F">
        <w:t xml:space="preserve"> andere geneesmiddelen gaat gebruiken? </w:t>
      </w:r>
      <w:r w:rsidR="00B66509" w:rsidRPr="007E5D4F">
        <w:t xml:space="preserve">Vertel dat dan </w:t>
      </w:r>
      <w:r w:rsidR="009C67B6" w:rsidRPr="007E5D4F">
        <w:t xml:space="preserve">uw </w:t>
      </w:r>
      <w:r w:rsidR="00B66509" w:rsidRPr="007E5D4F">
        <w:t>arts of apotheker.</w:t>
      </w:r>
    </w:p>
    <w:p w14:paraId="23ADC236" w14:textId="77777777" w:rsidR="00C46587" w:rsidRPr="007E5D4F" w:rsidRDefault="00C46587" w:rsidP="00982118"/>
    <w:p w14:paraId="5C0062EA" w14:textId="77777777" w:rsidR="00C46587" w:rsidRPr="007E5D4F" w:rsidRDefault="00085173" w:rsidP="00982118">
      <w:r>
        <w:t>Dit middel</w:t>
      </w:r>
      <w:r w:rsidRPr="007E5D4F">
        <w:t xml:space="preserve"> </w:t>
      </w:r>
      <w:r w:rsidR="006A1144" w:rsidRPr="007E5D4F">
        <w:t xml:space="preserve">kan in combinatie met methotrexaat of bepaalde </w:t>
      </w:r>
      <w:r w:rsidR="00FF170E" w:rsidRPr="007E5D4F">
        <w:t xml:space="preserve">ziektemodificerende </w:t>
      </w:r>
      <w:r w:rsidR="006A1144" w:rsidRPr="007E5D4F">
        <w:t>antireumatische middelen (zoals sulfasalazine, hydroxychloroquine, leflunomide en injecteerbare goudpreparaten) gebruikt worden, of in combinatie met corticosteroïden of pijnstillers, inclusief niet-steroïdale ontstekingsremmers (NSAID’s).</w:t>
      </w:r>
    </w:p>
    <w:p w14:paraId="15DF9EED" w14:textId="77777777" w:rsidR="00C46587" w:rsidRPr="007E5D4F" w:rsidRDefault="00C46587" w:rsidP="00982118"/>
    <w:p w14:paraId="3EE09D80" w14:textId="77777777" w:rsidR="00C46587" w:rsidRPr="007E5D4F" w:rsidRDefault="00C46587" w:rsidP="00982118">
      <w:r w:rsidRPr="007E5D4F">
        <w:t xml:space="preserve">Gebruik </w:t>
      </w:r>
      <w:r w:rsidR="00085173">
        <w:t>dit middel</w:t>
      </w:r>
      <w:r w:rsidR="00085173" w:rsidRPr="007E5D4F">
        <w:t xml:space="preserve"> </w:t>
      </w:r>
      <w:r w:rsidRPr="007E5D4F">
        <w:t xml:space="preserve">niet samen met geneesmiddelen die het werkzame bestanddeel anakinra of abatacept bevatten </w:t>
      </w:r>
      <w:r w:rsidR="00755BB0" w:rsidRPr="007E5D4F">
        <w:t>omwille van</w:t>
      </w:r>
      <w:r w:rsidRPr="007E5D4F">
        <w:t xml:space="preserve"> een verhoogd risico op ernstige infectie. De combinatie van adalimumab en andere TNF-antagonisten met anakinra of abatacept wordt niet aanbevolen vanwege een mogelijk toegenomen risico van infecties, waaronder ernstige infecties en andere potentiële farmacologische interacties. Neem bij vragen contact op met uw arts.</w:t>
      </w:r>
    </w:p>
    <w:p w14:paraId="4A070234" w14:textId="77777777" w:rsidR="00C46587" w:rsidRPr="007E5D4F" w:rsidRDefault="00C46587" w:rsidP="00982118"/>
    <w:p w14:paraId="09EC6268" w14:textId="77777777" w:rsidR="00C46587" w:rsidRPr="007E5D4F" w:rsidRDefault="00C46587" w:rsidP="00982118">
      <w:pPr>
        <w:keepNext/>
        <w:rPr>
          <w:b/>
        </w:rPr>
      </w:pPr>
      <w:r w:rsidRPr="007E5D4F">
        <w:rPr>
          <w:b/>
        </w:rPr>
        <w:t>Zwangerschap en borstvoeding</w:t>
      </w:r>
    </w:p>
    <w:p w14:paraId="4C87D745" w14:textId="77777777" w:rsidR="00C46587" w:rsidRPr="007E5D4F" w:rsidRDefault="00C46587" w:rsidP="00982118">
      <w:pPr>
        <w:keepNext/>
      </w:pPr>
    </w:p>
    <w:p w14:paraId="125A4158" w14:textId="77777777" w:rsidR="005F6129" w:rsidRPr="007E5D4F" w:rsidRDefault="005F6129" w:rsidP="00D44D72">
      <w:pPr>
        <w:keepNext/>
        <w:autoSpaceDE w:val="0"/>
        <w:autoSpaceDN w:val="0"/>
        <w:adjustRightInd w:val="0"/>
      </w:pPr>
      <w:r w:rsidRPr="007E5D4F">
        <w:t>U dient het gebruik van een goed voorbehoedsmiddel te overwegen om zwangerschap te voorkomen en het gebruik ervan voort te zetten tot minimaal 5</w:t>
      </w:r>
      <w:r w:rsidR="00B66509" w:rsidRPr="007E5D4F">
        <w:t> </w:t>
      </w:r>
      <w:r w:rsidRPr="007E5D4F">
        <w:t>maanden na de laatste behandeling</w:t>
      </w:r>
      <w:r w:rsidR="00085173">
        <w:t xml:space="preserve"> met dit middel</w:t>
      </w:r>
      <w:r w:rsidRPr="007E5D4F">
        <w:t>.</w:t>
      </w:r>
    </w:p>
    <w:p w14:paraId="2B898731" w14:textId="77777777" w:rsidR="0065728E" w:rsidRPr="007E5D4F" w:rsidRDefault="0065728E" w:rsidP="00D44D72">
      <w:pPr>
        <w:keepNext/>
        <w:autoSpaceDE w:val="0"/>
        <w:autoSpaceDN w:val="0"/>
        <w:adjustRightInd w:val="0"/>
      </w:pPr>
    </w:p>
    <w:p w14:paraId="56141B72" w14:textId="77777777" w:rsidR="00B66509" w:rsidRPr="007E5D4F" w:rsidRDefault="00B66509" w:rsidP="00D44D72">
      <w:pPr>
        <w:autoSpaceDE w:val="0"/>
        <w:autoSpaceDN w:val="0"/>
        <w:adjustRightInd w:val="0"/>
      </w:pPr>
      <w:r w:rsidRPr="007E5D4F">
        <w:t>Bent u zwanger, denkt u zwanger te zijn of wilt u zwanger worden? Neem dan contact op met uw arts voordat u dit geneesmiddel gebruikt.</w:t>
      </w:r>
    </w:p>
    <w:p w14:paraId="5C6DCA8A" w14:textId="77777777" w:rsidR="00EB0424" w:rsidRPr="007E5D4F" w:rsidRDefault="00EB0424" w:rsidP="00D44D72">
      <w:pPr>
        <w:autoSpaceDE w:val="0"/>
        <w:autoSpaceDN w:val="0"/>
        <w:adjustRightInd w:val="0"/>
      </w:pPr>
    </w:p>
    <w:p w14:paraId="7B000013" w14:textId="77777777" w:rsidR="005F6129" w:rsidRPr="007E5D4F" w:rsidRDefault="00D74919" w:rsidP="00D44D72">
      <w:pPr>
        <w:autoSpaceDE w:val="0"/>
        <w:autoSpaceDN w:val="0"/>
        <w:adjustRightInd w:val="0"/>
      </w:pPr>
      <w:r>
        <w:t>Dit middel</w:t>
      </w:r>
      <w:r w:rsidRPr="007E5D4F">
        <w:t xml:space="preserve"> </w:t>
      </w:r>
      <w:r w:rsidR="006A1144" w:rsidRPr="007E5D4F">
        <w:t>mag alleen tijdens de zwangerschap worden gebruikt als dat noodzakelijk is.</w:t>
      </w:r>
    </w:p>
    <w:p w14:paraId="4A0FC0FA" w14:textId="77777777" w:rsidR="0065728E" w:rsidRPr="007E5D4F" w:rsidRDefault="0065728E" w:rsidP="00D44D72">
      <w:pPr>
        <w:autoSpaceDE w:val="0"/>
        <w:autoSpaceDN w:val="0"/>
        <w:adjustRightInd w:val="0"/>
      </w:pPr>
    </w:p>
    <w:p w14:paraId="596B1C32" w14:textId="77777777" w:rsidR="005F6129" w:rsidRPr="007E5D4F" w:rsidRDefault="005F6129" w:rsidP="00D44D72">
      <w:pPr>
        <w:autoSpaceDE w:val="0"/>
        <w:autoSpaceDN w:val="0"/>
        <w:adjustRightInd w:val="0"/>
      </w:pPr>
      <w:r w:rsidRPr="007E5D4F">
        <w:t>Volgens een studie bij zwangere vrouwen was er geen hoger risico op geboorteafwijkingen bij moeders die tijdens de zwangerschap adalimumab hadden gebruikt in vergelijking met moeders met dezelfde ziekte die geen adalimumab hadden gebruikt.</w:t>
      </w:r>
    </w:p>
    <w:p w14:paraId="7D25A126" w14:textId="77777777" w:rsidR="0065728E" w:rsidRPr="007E5D4F" w:rsidRDefault="0065728E" w:rsidP="00D44D72">
      <w:pPr>
        <w:autoSpaceDE w:val="0"/>
        <w:autoSpaceDN w:val="0"/>
        <w:adjustRightInd w:val="0"/>
      </w:pPr>
    </w:p>
    <w:p w14:paraId="27A419BB" w14:textId="77777777" w:rsidR="005F6129" w:rsidRPr="007E5D4F" w:rsidRDefault="00D74919" w:rsidP="00D44D72">
      <w:pPr>
        <w:autoSpaceDE w:val="0"/>
        <w:autoSpaceDN w:val="0"/>
        <w:adjustRightInd w:val="0"/>
      </w:pPr>
      <w:r>
        <w:t>Dit middel</w:t>
      </w:r>
      <w:r w:rsidRPr="007E5D4F">
        <w:t xml:space="preserve"> </w:t>
      </w:r>
      <w:r w:rsidR="006A1144" w:rsidRPr="007E5D4F">
        <w:t>kan tijdens borstvoeding worden gebruikt.</w:t>
      </w:r>
    </w:p>
    <w:p w14:paraId="5D7BD633" w14:textId="77777777" w:rsidR="0065728E" w:rsidRPr="007E5D4F" w:rsidRDefault="0065728E" w:rsidP="00D44D72">
      <w:pPr>
        <w:autoSpaceDE w:val="0"/>
        <w:autoSpaceDN w:val="0"/>
        <w:adjustRightInd w:val="0"/>
      </w:pPr>
    </w:p>
    <w:p w14:paraId="72D5565D" w14:textId="77777777" w:rsidR="005F6129" w:rsidRPr="007E5D4F" w:rsidRDefault="00AF7DB6" w:rsidP="00D44D72">
      <w:pPr>
        <w:autoSpaceDE w:val="0"/>
        <w:autoSpaceDN w:val="0"/>
        <w:adjustRightInd w:val="0"/>
      </w:pPr>
      <w:r w:rsidRPr="007E5D4F">
        <w:t xml:space="preserve">Wanneer u tijdens uw zwangerschap </w:t>
      </w:r>
      <w:r w:rsidR="00D74919">
        <w:t>dit middel</w:t>
      </w:r>
      <w:r w:rsidR="00D74919" w:rsidRPr="007E5D4F">
        <w:t xml:space="preserve"> </w:t>
      </w:r>
      <w:r w:rsidRPr="007E5D4F">
        <w:t xml:space="preserve">gebruikt, kan uw baby een verhoogd risico hebben om een infectie te krijgen. Het is belangrijk dat u uw artsen en ander medisch personeel op de hoogte stelt van uw gebruik van </w:t>
      </w:r>
      <w:r w:rsidR="00D74919">
        <w:t>dit middel</w:t>
      </w:r>
      <w:r w:rsidR="00D74919" w:rsidRPr="007E5D4F">
        <w:t xml:space="preserve"> </w:t>
      </w:r>
      <w:r w:rsidRPr="007E5D4F">
        <w:t xml:space="preserve">tijdens uw zwangerschap voordat de baby een vaccin krijgt. </w:t>
      </w:r>
      <w:r w:rsidR="005F6129" w:rsidRPr="007E5D4F">
        <w:t>Voor meer informatie over vaccinaties, zie de rubriek “Wanneer moet u extra voorzichtig zijn met dit middel?”.</w:t>
      </w:r>
    </w:p>
    <w:p w14:paraId="7D5F26F1" w14:textId="77777777" w:rsidR="00C46587" w:rsidRPr="007E5D4F" w:rsidRDefault="00C46587" w:rsidP="00982118"/>
    <w:p w14:paraId="4665E0D0" w14:textId="77777777" w:rsidR="00C46587" w:rsidRPr="007E5D4F" w:rsidRDefault="00C46587" w:rsidP="00982118">
      <w:pPr>
        <w:rPr>
          <w:b/>
        </w:rPr>
      </w:pPr>
      <w:r w:rsidRPr="007E5D4F">
        <w:rPr>
          <w:b/>
        </w:rPr>
        <w:t>Rijvaardigheid en het gebruik van machines</w:t>
      </w:r>
    </w:p>
    <w:p w14:paraId="4D6E6FBE" w14:textId="77777777" w:rsidR="00C46587" w:rsidRPr="007E5D4F" w:rsidRDefault="00C46587" w:rsidP="00982118"/>
    <w:p w14:paraId="20C1A03F" w14:textId="77777777" w:rsidR="00C46587" w:rsidRPr="007E5D4F" w:rsidRDefault="00D74919" w:rsidP="00982118">
      <w:r>
        <w:t>Dit middel</w:t>
      </w:r>
      <w:r w:rsidRPr="007E5D4F">
        <w:t xml:space="preserve"> </w:t>
      </w:r>
      <w:r w:rsidR="006A1144" w:rsidRPr="007E5D4F">
        <w:t xml:space="preserve">kan </w:t>
      </w:r>
      <w:r w:rsidR="00482C59" w:rsidRPr="007E5D4F">
        <w:t>geringe invloed</w:t>
      </w:r>
      <w:r w:rsidR="006A1144" w:rsidRPr="007E5D4F">
        <w:t xml:space="preserve"> hebben op uw rijvaardigheid en </w:t>
      </w:r>
      <w:r w:rsidR="00482C59" w:rsidRPr="007E5D4F">
        <w:t xml:space="preserve">op </w:t>
      </w:r>
      <w:r w:rsidR="006A1144" w:rsidRPr="007E5D4F">
        <w:t xml:space="preserve">uw vermogen om te fietsen of machines te bedienen. Het gevoel dat de kamer draait (draaiduizeligheid) en stoornissen van het gezichtsvermogen kunnen optreden na gebruik van </w:t>
      </w:r>
      <w:r>
        <w:t>dit middel</w:t>
      </w:r>
      <w:r w:rsidR="006A1144" w:rsidRPr="007E5D4F">
        <w:t>.</w:t>
      </w:r>
    </w:p>
    <w:p w14:paraId="3F2D4AA8" w14:textId="77777777" w:rsidR="00C46587" w:rsidRPr="007E5D4F" w:rsidRDefault="00C46587" w:rsidP="00982118"/>
    <w:p w14:paraId="71D6C6B8" w14:textId="228B62DE" w:rsidR="00AE45CF" w:rsidRPr="00E067BF" w:rsidRDefault="00340B16" w:rsidP="00AE45CF">
      <w:pPr>
        <w:keepNext/>
        <w:rPr>
          <w:bCs/>
        </w:rPr>
      </w:pPr>
      <w:bookmarkStart w:id="47" w:name="_Hlk178015711"/>
      <w:r>
        <w:rPr>
          <w:b/>
        </w:rPr>
        <w:lastRenderedPageBreak/>
        <w:t>Amsparity</w:t>
      </w:r>
      <w:r w:rsidR="00AE45CF">
        <w:rPr>
          <w:b/>
        </w:rPr>
        <w:t xml:space="preserve"> bevat polysorbaat 80</w:t>
      </w:r>
    </w:p>
    <w:p w14:paraId="57926672" w14:textId="77777777" w:rsidR="00AE45CF" w:rsidRPr="00E73641" w:rsidRDefault="00AE45CF" w:rsidP="00AE45CF">
      <w:pPr>
        <w:keepNext/>
        <w:rPr>
          <w:bCs/>
        </w:rPr>
      </w:pPr>
    </w:p>
    <w:p w14:paraId="4B79EE9D" w14:textId="27837DA8" w:rsidR="00340B16" w:rsidRPr="00E067BF" w:rsidRDefault="00340B16" w:rsidP="00340B16">
      <w:pPr>
        <w:keepNext/>
        <w:rPr>
          <w:bCs/>
        </w:rPr>
      </w:pPr>
      <w:r>
        <w:t xml:space="preserve">Dit middel bevat 0,16 mg polysorbaat 80 in elke voorgevulde spuit van 0,8 ml met een enkelvoudige dosis, wat overeenkomt met 0,2 mg/ml polysorbaat 80. Polysorbaten kunnen allergische reacties veroorzaken. </w:t>
      </w:r>
      <w:r w:rsidR="00F71B18">
        <w:t>Heeft</w:t>
      </w:r>
      <w:r>
        <w:t xml:space="preserve"> uw kind bekende allergieën</w:t>
      </w:r>
      <w:r w:rsidR="00F71B18">
        <w:t>? Vertel dit aan uw arts.</w:t>
      </w:r>
    </w:p>
    <w:p w14:paraId="5970E41C" w14:textId="49ACF74F" w:rsidR="00AE45CF" w:rsidRPr="00884E4D" w:rsidRDefault="00AE45CF" w:rsidP="00AE45CF">
      <w:pPr>
        <w:pStyle w:val="BodyText"/>
        <w:widowControl/>
        <w:kinsoku w:val="0"/>
        <w:overflowPunct w:val="0"/>
        <w:ind w:left="0"/>
      </w:pPr>
    </w:p>
    <w:bookmarkEnd w:id="47"/>
    <w:p w14:paraId="4795EA98" w14:textId="77777777" w:rsidR="00F30344" w:rsidRPr="007E5D4F" w:rsidRDefault="006A1144" w:rsidP="0031443F">
      <w:pPr>
        <w:keepNext/>
        <w:keepLines/>
        <w:rPr>
          <w:b/>
        </w:rPr>
      </w:pPr>
      <w:r w:rsidRPr="007E5D4F">
        <w:rPr>
          <w:b/>
        </w:rPr>
        <w:t>Amsparity bevat natrium</w:t>
      </w:r>
    </w:p>
    <w:p w14:paraId="5D55A1B5" w14:textId="77777777" w:rsidR="00F30344" w:rsidRPr="007E5D4F" w:rsidRDefault="00F30344" w:rsidP="00C74B1D">
      <w:pPr>
        <w:keepNext/>
        <w:keepLines/>
      </w:pPr>
    </w:p>
    <w:p w14:paraId="39298A73" w14:textId="77777777" w:rsidR="00F30344" w:rsidRPr="007E5D4F" w:rsidRDefault="00F30344" w:rsidP="00C74B1D">
      <w:pPr>
        <w:keepNext/>
        <w:keepLines/>
      </w:pPr>
      <w:r w:rsidRPr="007E5D4F">
        <w:t xml:space="preserve">Dit middel bevat minder dan 1 mmol natrium (23 mg) per dosis van 0,8 ml, </w:t>
      </w:r>
      <w:r w:rsidR="003B0B67" w:rsidRPr="007E5D4F">
        <w:t>dat wil zeggen</w:t>
      </w:r>
      <w:r w:rsidRPr="007E5D4F">
        <w:t xml:space="preserve"> dat het in wezen ‘natriumvrij’ is.</w:t>
      </w:r>
    </w:p>
    <w:p w14:paraId="09B1349F" w14:textId="77777777" w:rsidR="00C46587" w:rsidRPr="007E5D4F" w:rsidRDefault="00C46587" w:rsidP="00982118"/>
    <w:p w14:paraId="6E3C7F3E" w14:textId="77777777" w:rsidR="001D274E" w:rsidRPr="007E5D4F" w:rsidRDefault="001D274E" w:rsidP="00982118"/>
    <w:p w14:paraId="21EA524E" w14:textId="77777777" w:rsidR="00C46587" w:rsidRPr="007E5D4F" w:rsidRDefault="00C46587" w:rsidP="008639D6">
      <w:pPr>
        <w:ind w:left="567" w:hanging="567"/>
        <w:rPr>
          <w:b/>
        </w:rPr>
      </w:pPr>
      <w:r w:rsidRPr="007E5D4F">
        <w:rPr>
          <w:b/>
        </w:rPr>
        <w:t>3.</w:t>
      </w:r>
      <w:r w:rsidRPr="007E5D4F">
        <w:rPr>
          <w:b/>
        </w:rPr>
        <w:tab/>
        <w:t>Hoe gebruikt u dit middel?</w:t>
      </w:r>
    </w:p>
    <w:p w14:paraId="356439A7" w14:textId="77777777" w:rsidR="00C46587" w:rsidRPr="007E5D4F" w:rsidRDefault="00C46587" w:rsidP="00982118"/>
    <w:p w14:paraId="610481CD" w14:textId="77777777" w:rsidR="00C46587" w:rsidRPr="007E5D4F" w:rsidRDefault="00C46587" w:rsidP="00982118">
      <w:r w:rsidRPr="007E5D4F">
        <w:t xml:space="preserve">Gebruik dit geneesmiddel altijd precies zoals uw arts of apotheker u dat heeft verteld. Twijfelt u over het juiste gebruik? Neem dan contact op met uw arts of apotheker. Uw arts kan een andere sterkte van </w:t>
      </w:r>
      <w:r w:rsidR="00D74919">
        <w:t>dit middel</w:t>
      </w:r>
      <w:r w:rsidR="00D74919" w:rsidRPr="007E5D4F">
        <w:t xml:space="preserve"> </w:t>
      </w:r>
      <w:r w:rsidRPr="007E5D4F">
        <w:t>voorschrijven als u een andere dosis nodig heeft.</w:t>
      </w:r>
    </w:p>
    <w:p w14:paraId="04F46FEA" w14:textId="77777777" w:rsidR="00D971F2" w:rsidRPr="007E5D4F" w:rsidRDefault="00D971F2" w:rsidP="00982118"/>
    <w:p w14:paraId="307620B3" w14:textId="77777777" w:rsidR="00C46587" w:rsidRPr="007E5D4F" w:rsidRDefault="00D74919" w:rsidP="00982118">
      <w:r>
        <w:t>Dit middel</w:t>
      </w:r>
      <w:r w:rsidRPr="007E5D4F">
        <w:t xml:space="preserve"> </w:t>
      </w:r>
      <w:r w:rsidR="00D971F2" w:rsidRPr="007E5D4F">
        <w:t>wordt onder de huid geïnjecteerd (subcutaan gebruik).</w:t>
      </w:r>
    </w:p>
    <w:p w14:paraId="3ED151D0" w14:textId="77777777" w:rsidR="00D971F2" w:rsidRPr="007E5D4F" w:rsidRDefault="00D971F2" w:rsidP="00982118"/>
    <w:p w14:paraId="7F3C69C8" w14:textId="77777777" w:rsidR="00C46587" w:rsidRPr="007E5D4F" w:rsidRDefault="00C46587" w:rsidP="00982118">
      <w:pPr>
        <w:rPr>
          <w:u w:val="single"/>
        </w:rPr>
      </w:pPr>
      <w:r w:rsidRPr="007E5D4F">
        <w:rPr>
          <w:u w:val="single"/>
        </w:rPr>
        <w:t>Volwassenen met reumatoïde artritis, artritis psoriatica, spondylitis ankylopoetica of axiale spondylartritis zonder röntgenologisch bewijs van spondylitis ankylopoetica</w:t>
      </w:r>
    </w:p>
    <w:p w14:paraId="4BB319F6" w14:textId="77777777" w:rsidR="00C46587" w:rsidRPr="007E5D4F" w:rsidRDefault="00C46587" w:rsidP="00982118"/>
    <w:p w14:paraId="30F7D965" w14:textId="77777777" w:rsidR="00C46587" w:rsidRPr="007E5D4F" w:rsidRDefault="00C46587" w:rsidP="00982118">
      <w:r w:rsidRPr="007E5D4F">
        <w:t>De gebruikelijke dosering voor volwassenen met reumatoïde artritis, spondylitis ankylopoetica, axiale spondylartritis zonder röntgenologisch bewijs van spondylitis ankylopoetica en voor patiënten met artritis psoriatica is 40 mg adalimumab</w:t>
      </w:r>
      <w:r w:rsidR="005D0109" w:rsidRPr="007E5D4F">
        <w:t>, als</w:t>
      </w:r>
      <w:r w:rsidRPr="007E5D4F">
        <w:t xml:space="preserve"> één </w:t>
      </w:r>
      <w:r w:rsidR="005D0109" w:rsidRPr="007E5D4F">
        <w:t>dosis,</w:t>
      </w:r>
      <w:r w:rsidRPr="007E5D4F">
        <w:t xml:space="preserve"> </w:t>
      </w:r>
      <w:r w:rsidR="005D0109" w:rsidRPr="007E5D4F">
        <w:t xml:space="preserve">om </w:t>
      </w:r>
      <w:r w:rsidRPr="007E5D4F">
        <w:t>de twee weken.</w:t>
      </w:r>
    </w:p>
    <w:p w14:paraId="2F5BC82A" w14:textId="77777777" w:rsidR="00C46587" w:rsidRPr="007E5D4F" w:rsidRDefault="00C46587" w:rsidP="00982118"/>
    <w:p w14:paraId="6F1AD03E" w14:textId="77777777" w:rsidR="00C46587" w:rsidRPr="007E5D4F" w:rsidRDefault="00C46587" w:rsidP="00982118">
      <w:r w:rsidRPr="007E5D4F">
        <w:t xml:space="preserve">Bij reumatoïde artritis wordt methotrexaat voortgezet terwijl u </w:t>
      </w:r>
      <w:r w:rsidR="00D74919">
        <w:t>dit middel</w:t>
      </w:r>
      <w:r w:rsidR="00D74919" w:rsidRPr="007E5D4F">
        <w:t xml:space="preserve"> </w:t>
      </w:r>
      <w:r w:rsidRPr="007E5D4F">
        <w:t xml:space="preserve">gebruikt. Als uw arts besluit dat methotrexaat niet </w:t>
      </w:r>
      <w:r w:rsidR="00287FA8" w:rsidRPr="007E5D4F">
        <w:t xml:space="preserve">geschikt </w:t>
      </w:r>
      <w:r w:rsidRPr="007E5D4F">
        <w:t>is</w:t>
      </w:r>
      <w:r w:rsidR="00287FA8" w:rsidRPr="007E5D4F">
        <w:t xml:space="preserve"> voor u</w:t>
      </w:r>
      <w:r w:rsidRPr="007E5D4F">
        <w:t xml:space="preserve">, kan </w:t>
      </w:r>
      <w:r w:rsidR="00D74919">
        <w:t>dit middel</w:t>
      </w:r>
      <w:r w:rsidR="00D74919" w:rsidRPr="007E5D4F">
        <w:t xml:space="preserve"> </w:t>
      </w:r>
      <w:r w:rsidRPr="007E5D4F">
        <w:t>alleen worden voorgeschreven.</w:t>
      </w:r>
    </w:p>
    <w:p w14:paraId="72B3C452" w14:textId="77777777" w:rsidR="00C46587" w:rsidRPr="007E5D4F" w:rsidRDefault="00C46587" w:rsidP="00982118"/>
    <w:p w14:paraId="757F69E8" w14:textId="77777777" w:rsidR="00C46587" w:rsidRPr="007E5D4F" w:rsidRDefault="00C46587" w:rsidP="00982118">
      <w:r w:rsidRPr="007E5D4F">
        <w:t xml:space="preserve">Als u reumatoïde artritis heeft en geen methotrexaat ontvangt tijdens uw </w:t>
      </w:r>
      <w:r w:rsidR="00AA4310" w:rsidRPr="007E5D4F">
        <w:t>Amsparity</w:t>
      </w:r>
      <w:r w:rsidRPr="007E5D4F">
        <w:t>-</w:t>
      </w:r>
      <w:r w:rsidR="00994F62" w:rsidRPr="007E5D4F">
        <w:t>behandeling</w:t>
      </w:r>
      <w:r w:rsidRPr="007E5D4F">
        <w:t>, kan uw arts beslissen om eenmaal per week 40 mg adalimumab voor te schrijven of 80</w:t>
      </w:r>
      <w:r w:rsidR="00482C59" w:rsidRPr="007E5D4F">
        <w:t> </w:t>
      </w:r>
      <w:r w:rsidRPr="007E5D4F">
        <w:t>mg eenmaal per twee weken.</w:t>
      </w:r>
    </w:p>
    <w:p w14:paraId="340EEDAE" w14:textId="77777777" w:rsidR="00C46587" w:rsidRPr="007E5D4F" w:rsidRDefault="00C46587" w:rsidP="00982118"/>
    <w:p w14:paraId="3BC1048D" w14:textId="77777777" w:rsidR="00C46587" w:rsidRPr="00AA27C1" w:rsidRDefault="00C46587" w:rsidP="00982118">
      <w:pPr>
        <w:keepNext/>
        <w:rPr>
          <w:u w:val="single"/>
        </w:rPr>
      </w:pPr>
      <w:r w:rsidRPr="00AA27C1">
        <w:rPr>
          <w:u w:val="single"/>
        </w:rPr>
        <w:t>Kinderen, jongeren en volwassenen met polyarticulaire juveniele idiopathische artritis</w:t>
      </w:r>
    </w:p>
    <w:p w14:paraId="76D874FA" w14:textId="77777777" w:rsidR="00C46587" w:rsidRPr="007E5D4F" w:rsidRDefault="00C46587" w:rsidP="00982118">
      <w:pPr>
        <w:keepNext/>
      </w:pPr>
    </w:p>
    <w:p w14:paraId="690CA044" w14:textId="77777777" w:rsidR="00E810EF" w:rsidRPr="007E5D4F" w:rsidRDefault="00E810EF" w:rsidP="00982118">
      <w:pPr>
        <w:keepNext/>
        <w:rPr>
          <w:i/>
        </w:rPr>
      </w:pPr>
      <w:r w:rsidRPr="007E5D4F">
        <w:rPr>
          <w:i/>
        </w:rPr>
        <w:t>Kinderen en jongeren vanaf 2</w:t>
      </w:r>
      <w:r w:rsidR="00482C59" w:rsidRPr="007E5D4F">
        <w:rPr>
          <w:i/>
        </w:rPr>
        <w:t> </w:t>
      </w:r>
      <w:r w:rsidRPr="007E5D4F">
        <w:rPr>
          <w:i/>
        </w:rPr>
        <w:t xml:space="preserve">jaar die </w:t>
      </w:r>
      <w:r w:rsidR="000253A7" w:rsidRPr="007E5D4F">
        <w:rPr>
          <w:i/>
        </w:rPr>
        <w:t xml:space="preserve">tussen de </w:t>
      </w:r>
      <w:r w:rsidRPr="007E5D4F">
        <w:rPr>
          <w:i/>
        </w:rPr>
        <w:t xml:space="preserve">10 kg </w:t>
      </w:r>
      <w:r w:rsidR="000253A7" w:rsidRPr="007E5D4F">
        <w:rPr>
          <w:i/>
        </w:rPr>
        <w:t>en</w:t>
      </w:r>
      <w:r w:rsidRPr="007E5D4F">
        <w:rPr>
          <w:i/>
        </w:rPr>
        <w:t xml:space="preserve"> 30 kg wegen</w:t>
      </w:r>
    </w:p>
    <w:p w14:paraId="246D3DE0" w14:textId="77777777" w:rsidR="00E810EF" w:rsidRPr="007E5D4F" w:rsidRDefault="00E810EF" w:rsidP="00982118">
      <w:pPr>
        <w:keepNext/>
      </w:pPr>
    </w:p>
    <w:p w14:paraId="0DEB86CE" w14:textId="77777777" w:rsidR="00C46587" w:rsidRPr="007E5D4F" w:rsidRDefault="00C46587" w:rsidP="00982118">
      <w:r w:rsidRPr="007E5D4F">
        <w:t xml:space="preserve">De aanbevolen dosis </w:t>
      </w:r>
      <w:r w:rsidR="00D74919">
        <w:t>van dit middel</w:t>
      </w:r>
      <w:r w:rsidR="00D74919" w:rsidRPr="007E5D4F">
        <w:t xml:space="preserve"> </w:t>
      </w:r>
      <w:r w:rsidRPr="007E5D4F">
        <w:t>is 20 mg eenmaal per twee weken</w:t>
      </w:r>
      <w:r w:rsidR="00157E48" w:rsidRPr="007E5D4F">
        <w:t>.</w:t>
      </w:r>
    </w:p>
    <w:p w14:paraId="1F9F4ACE" w14:textId="77777777" w:rsidR="00C46587" w:rsidRPr="007E5D4F" w:rsidRDefault="00C46587" w:rsidP="00982118"/>
    <w:p w14:paraId="3D057CA1" w14:textId="77777777" w:rsidR="00E810EF" w:rsidRPr="007E5D4F" w:rsidRDefault="00E810EF" w:rsidP="00982118">
      <w:pPr>
        <w:rPr>
          <w:i/>
        </w:rPr>
      </w:pPr>
      <w:r w:rsidRPr="007E5D4F">
        <w:rPr>
          <w:i/>
        </w:rPr>
        <w:t>Kinderen, jongeren en volwassenen vanaf 2</w:t>
      </w:r>
      <w:r w:rsidR="00482C59" w:rsidRPr="007E5D4F">
        <w:rPr>
          <w:i/>
        </w:rPr>
        <w:t> </w:t>
      </w:r>
      <w:r w:rsidRPr="007E5D4F">
        <w:rPr>
          <w:i/>
        </w:rPr>
        <w:t>jaar die 30 kg of meer wegen</w:t>
      </w:r>
    </w:p>
    <w:p w14:paraId="168B0462" w14:textId="77777777" w:rsidR="00E810EF" w:rsidRPr="007E5D4F" w:rsidRDefault="00E810EF" w:rsidP="00982118"/>
    <w:p w14:paraId="6E33D98C" w14:textId="77777777" w:rsidR="00C46587" w:rsidRPr="007E5D4F" w:rsidRDefault="00C46587" w:rsidP="00982118">
      <w:r w:rsidRPr="007E5D4F">
        <w:t xml:space="preserve">De aanbevolen dosis </w:t>
      </w:r>
      <w:r w:rsidR="00D74919">
        <w:t>van dit middel</w:t>
      </w:r>
      <w:r w:rsidR="00D74919" w:rsidRPr="007E5D4F">
        <w:t xml:space="preserve"> </w:t>
      </w:r>
      <w:r w:rsidRPr="007E5D4F">
        <w:t>is 40 mg eenmaal per twee weken.</w:t>
      </w:r>
    </w:p>
    <w:p w14:paraId="562DC7AB" w14:textId="77777777" w:rsidR="00C46587" w:rsidRPr="007E5D4F" w:rsidRDefault="00C46587" w:rsidP="00982118"/>
    <w:p w14:paraId="3551D60B" w14:textId="77777777" w:rsidR="00C46587" w:rsidRPr="00AA27C1" w:rsidRDefault="00C46587" w:rsidP="00982118">
      <w:pPr>
        <w:rPr>
          <w:u w:val="single"/>
        </w:rPr>
      </w:pPr>
      <w:r w:rsidRPr="00AA27C1">
        <w:rPr>
          <w:u w:val="single"/>
        </w:rPr>
        <w:t>Kinderen, jongeren en volwassenen met enthesitis</w:t>
      </w:r>
      <w:r w:rsidR="00D272BE" w:rsidRPr="00AA27C1">
        <w:rPr>
          <w:u w:val="single"/>
        </w:rPr>
        <w:t>-</w:t>
      </w:r>
      <w:r w:rsidRPr="00AA27C1">
        <w:rPr>
          <w:u w:val="single"/>
        </w:rPr>
        <w:t>gerelateerde artritis</w:t>
      </w:r>
    </w:p>
    <w:p w14:paraId="1F8D458E" w14:textId="77777777" w:rsidR="00C46587" w:rsidRPr="007E5D4F" w:rsidRDefault="00C46587" w:rsidP="00982118"/>
    <w:p w14:paraId="09B21F19" w14:textId="77777777" w:rsidR="00E810EF" w:rsidRPr="007E5D4F" w:rsidRDefault="00E810EF" w:rsidP="00982118">
      <w:pPr>
        <w:rPr>
          <w:i/>
        </w:rPr>
      </w:pPr>
      <w:r w:rsidRPr="007E5D4F">
        <w:rPr>
          <w:i/>
        </w:rPr>
        <w:t>Kinderen en jongeren vanaf</w:t>
      </w:r>
      <w:r w:rsidR="00482C59" w:rsidRPr="007E5D4F">
        <w:rPr>
          <w:i/>
        </w:rPr>
        <w:t> </w:t>
      </w:r>
      <w:r w:rsidRPr="007E5D4F">
        <w:rPr>
          <w:i/>
        </w:rPr>
        <w:t xml:space="preserve">6 jaar die </w:t>
      </w:r>
      <w:r w:rsidR="000253A7" w:rsidRPr="007E5D4F">
        <w:rPr>
          <w:i/>
        </w:rPr>
        <w:t xml:space="preserve">tussen de </w:t>
      </w:r>
      <w:r w:rsidRPr="007E5D4F">
        <w:rPr>
          <w:i/>
        </w:rPr>
        <w:t xml:space="preserve">15 kg </w:t>
      </w:r>
      <w:r w:rsidR="000253A7" w:rsidRPr="007E5D4F">
        <w:rPr>
          <w:i/>
        </w:rPr>
        <w:t>en</w:t>
      </w:r>
      <w:r w:rsidRPr="007E5D4F">
        <w:rPr>
          <w:i/>
        </w:rPr>
        <w:t xml:space="preserve"> 30 kg wegen</w:t>
      </w:r>
    </w:p>
    <w:p w14:paraId="115FB2A4" w14:textId="77777777" w:rsidR="00E810EF" w:rsidRPr="007E5D4F" w:rsidRDefault="00E810EF" w:rsidP="00982118"/>
    <w:p w14:paraId="1F54E5AB" w14:textId="77777777" w:rsidR="00E810EF" w:rsidRPr="007E5D4F" w:rsidRDefault="00E810EF" w:rsidP="00982118">
      <w:r w:rsidRPr="007E5D4F">
        <w:t xml:space="preserve">De aanbevolen dosis </w:t>
      </w:r>
      <w:r w:rsidR="00D74919">
        <w:t>van dit middel</w:t>
      </w:r>
      <w:r w:rsidR="00D74919" w:rsidRPr="007E5D4F">
        <w:t xml:space="preserve"> </w:t>
      </w:r>
      <w:r w:rsidRPr="007E5D4F">
        <w:t>is 20 mg eenmaal per twee weken</w:t>
      </w:r>
      <w:r w:rsidR="00157E48" w:rsidRPr="007E5D4F">
        <w:t>.</w:t>
      </w:r>
    </w:p>
    <w:p w14:paraId="16FB8B6B" w14:textId="77777777" w:rsidR="00E810EF" w:rsidRPr="007E5D4F" w:rsidRDefault="00E810EF" w:rsidP="00982118"/>
    <w:p w14:paraId="4B20477C" w14:textId="77777777" w:rsidR="00E810EF" w:rsidRPr="007E5D4F" w:rsidRDefault="00E810EF" w:rsidP="00982118">
      <w:pPr>
        <w:rPr>
          <w:i/>
        </w:rPr>
      </w:pPr>
      <w:r w:rsidRPr="007E5D4F">
        <w:rPr>
          <w:i/>
        </w:rPr>
        <w:t>Kinderen, jongeren en volwassenen vanaf 6</w:t>
      </w:r>
      <w:r w:rsidR="00482C59" w:rsidRPr="007E5D4F">
        <w:rPr>
          <w:i/>
        </w:rPr>
        <w:t> </w:t>
      </w:r>
      <w:r w:rsidRPr="007E5D4F">
        <w:rPr>
          <w:i/>
        </w:rPr>
        <w:t>jaar die 30 kg of meer wegen</w:t>
      </w:r>
    </w:p>
    <w:p w14:paraId="3063420E" w14:textId="77777777" w:rsidR="00E810EF" w:rsidRPr="007E5D4F" w:rsidRDefault="00E810EF" w:rsidP="00982118"/>
    <w:p w14:paraId="6AE9DD0A" w14:textId="77777777" w:rsidR="00C46587" w:rsidRPr="007E5D4F" w:rsidRDefault="00C46587" w:rsidP="00982118">
      <w:r w:rsidRPr="007E5D4F">
        <w:t xml:space="preserve">De aanbevolen dosis </w:t>
      </w:r>
      <w:r w:rsidR="00D74919">
        <w:t>van dit middel</w:t>
      </w:r>
      <w:r w:rsidR="00D74919" w:rsidRPr="007E5D4F">
        <w:t xml:space="preserve"> </w:t>
      </w:r>
      <w:r w:rsidRPr="007E5D4F">
        <w:t>is 40 mg eenmaal per twee weken</w:t>
      </w:r>
      <w:r w:rsidR="00157E48" w:rsidRPr="007E5D4F">
        <w:t>.</w:t>
      </w:r>
    </w:p>
    <w:p w14:paraId="28D1AD30" w14:textId="77777777" w:rsidR="00C46587" w:rsidRPr="007E5D4F" w:rsidRDefault="00C46587" w:rsidP="00982118"/>
    <w:p w14:paraId="0EEDDB4A" w14:textId="77777777" w:rsidR="00C46587" w:rsidRPr="007E5D4F" w:rsidRDefault="00C46587" w:rsidP="00982118">
      <w:pPr>
        <w:rPr>
          <w:u w:val="single"/>
        </w:rPr>
      </w:pPr>
      <w:r w:rsidRPr="007E5D4F">
        <w:rPr>
          <w:u w:val="single"/>
        </w:rPr>
        <w:t>Volwassenen met psoriasis</w:t>
      </w:r>
    </w:p>
    <w:p w14:paraId="560258FC" w14:textId="77777777" w:rsidR="00C46587" w:rsidRPr="007E5D4F" w:rsidRDefault="00C46587" w:rsidP="00982118"/>
    <w:p w14:paraId="331C90BE" w14:textId="77777777" w:rsidR="00C46587" w:rsidRPr="007E5D4F" w:rsidRDefault="00C46587" w:rsidP="00982118">
      <w:r w:rsidRPr="007E5D4F">
        <w:lastRenderedPageBreak/>
        <w:t xml:space="preserve">De gebruikelijke dosering voor volwassenen met psoriasis bestaat uit een startdosis van 80 mg (als twee injecties </w:t>
      </w:r>
      <w:r w:rsidR="002E1AD5" w:rsidRPr="007E5D4F">
        <w:t xml:space="preserve">van 40 mg </w:t>
      </w:r>
      <w:r w:rsidRPr="007E5D4F">
        <w:t>op één dag), gevolgd door 40</w:t>
      </w:r>
      <w:r w:rsidR="00482C59" w:rsidRPr="007E5D4F">
        <w:t> </w:t>
      </w:r>
      <w:r w:rsidRPr="007E5D4F">
        <w:t xml:space="preserve">mg eenmaal per twee weken vanaf één week na de startdosering. U zult moeten doorgaan met de </w:t>
      </w:r>
      <w:r w:rsidR="00AA4310" w:rsidRPr="007E5D4F">
        <w:t>Amsparity</w:t>
      </w:r>
      <w:r w:rsidR="001337D8" w:rsidRPr="007E5D4F">
        <w:t>-</w:t>
      </w:r>
      <w:r w:rsidRPr="007E5D4F">
        <w:t>injecties zolang dat is aangegeven door uw arts. Als deze dosis niet goed genoeg werkt, kan uw arts de dosering verhogen naar 40 mg eenmaal per week of 80 mg eenmaal per twee weken.</w:t>
      </w:r>
    </w:p>
    <w:p w14:paraId="69E990A7" w14:textId="77777777" w:rsidR="00C46587" w:rsidRPr="007E5D4F" w:rsidRDefault="00C46587" w:rsidP="00982118"/>
    <w:p w14:paraId="405F4962" w14:textId="77777777" w:rsidR="00C46587" w:rsidRPr="00AA27C1" w:rsidRDefault="00C46587" w:rsidP="00CE01B8">
      <w:pPr>
        <w:keepNext/>
        <w:keepLines/>
        <w:rPr>
          <w:u w:val="single"/>
        </w:rPr>
      </w:pPr>
      <w:r w:rsidRPr="00AA27C1">
        <w:rPr>
          <w:u w:val="single"/>
        </w:rPr>
        <w:t>Kinderen en jongeren met plaque psoriasis</w:t>
      </w:r>
    </w:p>
    <w:p w14:paraId="228F11F7" w14:textId="77777777" w:rsidR="00C46587" w:rsidRPr="007E5D4F" w:rsidRDefault="00C46587" w:rsidP="00982118"/>
    <w:p w14:paraId="65B0F0A4" w14:textId="77777777" w:rsidR="00E810EF" w:rsidRPr="007E5D4F" w:rsidRDefault="00E810EF" w:rsidP="00982118">
      <w:pPr>
        <w:rPr>
          <w:i/>
        </w:rPr>
      </w:pPr>
      <w:r w:rsidRPr="007E5D4F">
        <w:rPr>
          <w:i/>
        </w:rPr>
        <w:t>Kinderen en jongeren van 4 tot en met 17</w:t>
      </w:r>
      <w:r w:rsidR="00482C59" w:rsidRPr="007E5D4F">
        <w:rPr>
          <w:i/>
        </w:rPr>
        <w:t> </w:t>
      </w:r>
      <w:r w:rsidRPr="007E5D4F">
        <w:rPr>
          <w:i/>
        </w:rPr>
        <w:t xml:space="preserve">jaar die </w:t>
      </w:r>
      <w:r w:rsidR="000253A7" w:rsidRPr="007E5D4F">
        <w:rPr>
          <w:i/>
        </w:rPr>
        <w:t xml:space="preserve">tussen de </w:t>
      </w:r>
      <w:r w:rsidRPr="007E5D4F">
        <w:rPr>
          <w:i/>
        </w:rPr>
        <w:t xml:space="preserve">15 kg </w:t>
      </w:r>
      <w:r w:rsidR="000253A7" w:rsidRPr="007E5D4F">
        <w:rPr>
          <w:i/>
        </w:rPr>
        <w:t>en</w:t>
      </w:r>
      <w:r w:rsidRPr="007E5D4F">
        <w:rPr>
          <w:i/>
        </w:rPr>
        <w:t xml:space="preserve"> 30 kg wegen</w:t>
      </w:r>
    </w:p>
    <w:p w14:paraId="500CC175" w14:textId="77777777" w:rsidR="00E810EF" w:rsidRPr="007E5D4F" w:rsidRDefault="00E810EF" w:rsidP="00982118"/>
    <w:p w14:paraId="14668557" w14:textId="77777777" w:rsidR="00E810EF" w:rsidRPr="007E5D4F" w:rsidRDefault="00C46587" w:rsidP="00982118">
      <w:r w:rsidRPr="007E5D4F">
        <w:t xml:space="preserve">De aanbevolen dosis </w:t>
      </w:r>
      <w:r w:rsidR="00D74919">
        <w:t>van dit middel</w:t>
      </w:r>
      <w:r w:rsidR="00D74919" w:rsidRPr="007E5D4F">
        <w:t xml:space="preserve"> </w:t>
      </w:r>
      <w:r w:rsidRPr="007E5D4F">
        <w:t>is een startdosis van 20 mg, gevolgd door 20 mg een week later. Vervolgens is de gebruikelijke dosis 20 mg eenmaal per twee weken.</w:t>
      </w:r>
    </w:p>
    <w:p w14:paraId="3C161A4C" w14:textId="77777777" w:rsidR="00E810EF" w:rsidRPr="007E5D4F" w:rsidRDefault="00E810EF" w:rsidP="00982118"/>
    <w:p w14:paraId="36FB9839" w14:textId="77777777" w:rsidR="00355B9D" w:rsidRPr="007E5D4F" w:rsidRDefault="00355B9D" w:rsidP="00982118">
      <w:pPr>
        <w:rPr>
          <w:i/>
        </w:rPr>
      </w:pPr>
      <w:r w:rsidRPr="007E5D4F">
        <w:rPr>
          <w:i/>
        </w:rPr>
        <w:t>Kinderen en jongeren van 4 tot en met 17</w:t>
      </w:r>
      <w:r w:rsidR="00482C59" w:rsidRPr="007E5D4F">
        <w:rPr>
          <w:i/>
        </w:rPr>
        <w:t> </w:t>
      </w:r>
      <w:r w:rsidRPr="007E5D4F">
        <w:rPr>
          <w:i/>
        </w:rPr>
        <w:t>jaar die 30 kg of meer wegen</w:t>
      </w:r>
    </w:p>
    <w:p w14:paraId="6D0B888A" w14:textId="77777777" w:rsidR="00355B9D" w:rsidRPr="007E5D4F" w:rsidRDefault="00355B9D" w:rsidP="00982118"/>
    <w:p w14:paraId="6E81FB0F" w14:textId="77777777" w:rsidR="00355B9D" w:rsidRPr="007E5D4F" w:rsidRDefault="00355B9D" w:rsidP="00982118">
      <w:r w:rsidRPr="007E5D4F">
        <w:t xml:space="preserve">De aanbevolen dosis </w:t>
      </w:r>
      <w:r w:rsidR="00D74919">
        <w:t>van dit middel</w:t>
      </w:r>
      <w:r w:rsidR="00D74919" w:rsidRPr="007E5D4F">
        <w:t xml:space="preserve"> </w:t>
      </w:r>
      <w:r w:rsidRPr="007E5D4F">
        <w:t>is een startdosis van 40 mg, gevolgd door 40 mg een week later. Daarna is de gebruikelijke dosering 40 mg eenmaal per twee weken.</w:t>
      </w:r>
    </w:p>
    <w:p w14:paraId="0B896211" w14:textId="77777777" w:rsidR="00C46587" w:rsidRPr="007E5D4F" w:rsidRDefault="00C46587" w:rsidP="00982118"/>
    <w:p w14:paraId="3083E425" w14:textId="77777777" w:rsidR="00C46587" w:rsidRPr="007E5D4F" w:rsidRDefault="00C46587" w:rsidP="00982118">
      <w:pPr>
        <w:keepNext/>
        <w:rPr>
          <w:u w:val="single"/>
        </w:rPr>
      </w:pPr>
      <w:r w:rsidRPr="007E5D4F">
        <w:rPr>
          <w:u w:val="single"/>
        </w:rPr>
        <w:t>Volwassenen met hidradenitis suppurativa</w:t>
      </w:r>
    </w:p>
    <w:p w14:paraId="4ED41B3C" w14:textId="77777777" w:rsidR="00C46587" w:rsidRPr="007E5D4F" w:rsidRDefault="00C46587" w:rsidP="00982118"/>
    <w:p w14:paraId="3A25A4B0" w14:textId="77777777" w:rsidR="00C46587" w:rsidRPr="007E5D4F" w:rsidRDefault="00C46587" w:rsidP="00982118">
      <w:r w:rsidRPr="007E5D4F">
        <w:t xml:space="preserve">Het gebruikelijke doseringsschema voor hidradenitis suppurativa is een startdosis van 160 mg (als vier injecties </w:t>
      </w:r>
      <w:r w:rsidR="002E1AD5" w:rsidRPr="007E5D4F">
        <w:t xml:space="preserve">van 40 mg </w:t>
      </w:r>
      <w:r w:rsidR="0054602A" w:rsidRPr="007E5D4F">
        <w:t>op</w:t>
      </w:r>
      <w:r w:rsidRPr="007E5D4F">
        <w:t xml:space="preserve"> één dag of twee injecties </w:t>
      </w:r>
      <w:r w:rsidR="002E1AD5" w:rsidRPr="007E5D4F">
        <w:t xml:space="preserve">van 40 mg </w:t>
      </w:r>
      <w:r w:rsidRPr="007E5D4F">
        <w:t xml:space="preserve">per dag op twee opeenvolgende dagen), gevolgd door een dosis van 80 mg (als twee injecties </w:t>
      </w:r>
      <w:r w:rsidR="002E1AD5" w:rsidRPr="007E5D4F">
        <w:t xml:space="preserve">van 40 mg </w:t>
      </w:r>
      <w:r w:rsidRPr="007E5D4F">
        <w:t>op één dag) twee weken later. Na nog twee weken wordt de behandeling voortgezet met een dosering van 40 mg per week of 80</w:t>
      </w:r>
      <w:r w:rsidR="00482C59" w:rsidRPr="007E5D4F">
        <w:t> </w:t>
      </w:r>
      <w:r w:rsidRPr="007E5D4F">
        <w:t>mg eenmaal per twee weken, zoals voorgeschreven door uw arts. Het wordt aanbevolen om dagelijks een antiseptisch middel te gebruiken op de getroffen gebieden.</w:t>
      </w:r>
    </w:p>
    <w:p w14:paraId="512BD040" w14:textId="77777777" w:rsidR="00C46587" w:rsidRPr="007E5D4F" w:rsidRDefault="00C46587" w:rsidP="00982118"/>
    <w:p w14:paraId="18E0F8B3" w14:textId="77777777" w:rsidR="00C46587" w:rsidRPr="007E5D4F" w:rsidRDefault="00C46587" w:rsidP="00982118">
      <w:pPr>
        <w:rPr>
          <w:u w:val="single"/>
        </w:rPr>
      </w:pPr>
      <w:r w:rsidRPr="007E5D4F">
        <w:rPr>
          <w:u w:val="single"/>
        </w:rPr>
        <w:t>Jongeren met hidradenitis suppurativa vanaf 12 tot en met 17</w:t>
      </w:r>
      <w:r w:rsidR="00C45E7C" w:rsidRPr="007E5D4F">
        <w:rPr>
          <w:u w:val="single"/>
        </w:rPr>
        <w:t> </w:t>
      </w:r>
      <w:r w:rsidRPr="007E5D4F">
        <w:rPr>
          <w:u w:val="single"/>
        </w:rPr>
        <w:t xml:space="preserve">jaar, </w:t>
      </w:r>
      <w:r w:rsidR="000253A7" w:rsidRPr="007E5D4F">
        <w:rPr>
          <w:u w:val="single"/>
        </w:rPr>
        <w:t>die</w:t>
      </w:r>
      <w:r w:rsidRPr="007E5D4F">
        <w:rPr>
          <w:u w:val="single"/>
        </w:rPr>
        <w:t xml:space="preserve"> 30 kg of meer</w:t>
      </w:r>
      <w:r w:rsidR="000253A7" w:rsidRPr="007E5D4F">
        <w:rPr>
          <w:u w:val="single"/>
        </w:rPr>
        <w:t xml:space="preserve"> wegen</w:t>
      </w:r>
    </w:p>
    <w:p w14:paraId="09B1AF84" w14:textId="77777777" w:rsidR="00C46587" w:rsidRPr="007E5D4F" w:rsidRDefault="00C46587" w:rsidP="00982118"/>
    <w:p w14:paraId="00A70F2F" w14:textId="77777777" w:rsidR="00C46587" w:rsidRPr="007E5D4F" w:rsidRDefault="00C46587" w:rsidP="00982118">
      <w:r w:rsidRPr="007E5D4F">
        <w:t xml:space="preserve">De aanbevolen dosis </w:t>
      </w:r>
      <w:r w:rsidR="00D74919">
        <w:t>van dit middel</w:t>
      </w:r>
      <w:r w:rsidR="00D74919" w:rsidRPr="007E5D4F">
        <w:t xml:space="preserve"> </w:t>
      </w:r>
      <w:r w:rsidRPr="007E5D4F">
        <w:t xml:space="preserve">is een startdosis van 80 mg (als twee injecties </w:t>
      </w:r>
      <w:r w:rsidR="002E1AD5" w:rsidRPr="007E5D4F">
        <w:t xml:space="preserve">van 40 mg </w:t>
      </w:r>
      <w:r w:rsidRPr="007E5D4F">
        <w:t>op één dag), gevolgd door 40</w:t>
      </w:r>
      <w:r w:rsidR="00C45E7C" w:rsidRPr="007E5D4F">
        <w:t> </w:t>
      </w:r>
      <w:r w:rsidRPr="007E5D4F">
        <w:t>mg eenmaal per twee weken, vanaf één week later. Als deze dosis niet goed genoeg werkt, kan uw arts de dosering verhogen naar 40 mg eenmaal per week of 80 mg eenmaal per twee weken.</w:t>
      </w:r>
    </w:p>
    <w:p w14:paraId="23FE2257" w14:textId="77777777" w:rsidR="00C46587" w:rsidRPr="007E5D4F" w:rsidRDefault="00C46587" w:rsidP="00982118"/>
    <w:p w14:paraId="67783A26" w14:textId="77777777" w:rsidR="00C46587" w:rsidRPr="007E5D4F" w:rsidRDefault="00C46587" w:rsidP="00982118">
      <w:r w:rsidRPr="007E5D4F">
        <w:t>Het wordt aanbevolen om dagelijks een antiseptisch middel te gebruiken op de getroffen gebieden.</w:t>
      </w:r>
    </w:p>
    <w:p w14:paraId="0A5BA148" w14:textId="77777777" w:rsidR="00C46587" w:rsidRPr="007E5D4F" w:rsidRDefault="00C46587" w:rsidP="00982118"/>
    <w:p w14:paraId="7846FE4D" w14:textId="77777777" w:rsidR="00C46587" w:rsidRPr="007E5D4F" w:rsidRDefault="00C46587" w:rsidP="00982118">
      <w:pPr>
        <w:keepNext/>
      </w:pPr>
      <w:r w:rsidRPr="007E5D4F">
        <w:rPr>
          <w:u w:val="single"/>
        </w:rPr>
        <w:t>Volwassenen met de ziekte van Crohn</w:t>
      </w:r>
    </w:p>
    <w:p w14:paraId="5696C42F" w14:textId="77777777" w:rsidR="00C46587" w:rsidRPr="007E5D4F" w:rsidRDefault="00C46587" w:rsidP="00982118">
      <w:pPr>
        <w:keepNext/>
      </w:pPr>
    </w:p>
    <w:p w14:paraId="70F134C9" w14:textId="77777777" w:rsidR="00C46587" w:rsidRPr="007E5D4F" w:rsidRDefault="00C46587" w:rsidP="00982118">
      <w:r w:rsidRPr="007E5D4F">
        <w:t xml:space="preserve">Het gebruikelijke doseringsschema voor de ziekte van Crohn is aanvankelijk 80 mg (als twee injecties </w:t>
      </w:r>
      <w:r w:rsidR="002E1AD5" w:rsidRPr="007E5D4F">
        <w:t xml:space="preserve">van 40 mg </w:t>
      </w:r>
      <w:r w:rsidRPr="007E5D4F">
        <w:t>op één dag), gevolgd door 40</w:t>
      </w:r>
      <w:r w:rsidR="00C45E7C" w:rsidRPr="007E5D4F">
        <w:t> </w:t>
      </w:r>
      <w:r w:rsidRPr="007E5D4F">
        <w:t xml:space="preserve">mg eenmaal per twee weken vanaf twee weken daarna. Als een snellere respons nodig is, kan uw arts u een startdosis van 160 mg (als vier injecties </w:t>
      </w:r>
      <w:r w:rsidR="002E1AD5" w:rsidRPr="007E5D4F">
        <w:t xml:space="preserve">van 40 mg </w:t>
      </w:r>
      <w:r w:rsidRPr="007E5D4F">
        <w:t xml:space="preserve">op één dag of twee injecties </w:t>
      </w:r>
      <w:r w:rsidR="007E460E" w:rsidRPr="007E5D4F">
        <w:t xml:space="preserve">van 40 mg </w:t>
      </w:r>
      <w:r w:rsidRPr="007E5D4F">
        <w:t>per dag voor twee opeenvolgende dagen)</w:t>
      </w:r>
      <w:r w:rsidR="00432D11" w:rsidRPr="007E5D4F">
        <w:t xml:space="preserve"> voorschrijven</w:t>
      </w:r>
      <w:r w:rsidRPr="007E5D4F">
        <w:t xml:space="preserve">, gevolgd door 80 mg (als twee injecties </w:t>
      </w:r>
      <w:r w:rsidR="007E460E" w:rsidRPr="007E5D4F">
        <w:t xml:space="preserve">van 40 mg </w:t>
      </w:r>
      <w:r w:rsidRPr="007E5D4F">
        <w:t>op één dag) twee weken later en daarna 40</w:t>
      </w:r>
      <w:r w:rsidR="00C45E7C" w:rsidRPr="007E5D4F">
        <w:t> </w:t>
      </w:r>
      <w:r w:rsidRPr="007E5D4F">
        <w:t>mg eenmaal per twee weken. Als deze dosis niet goed genoeg werkt, kan uw arts de dosering verhogen naar 40 mg eenmaal per week of 80 mg eenmaal per twee weken.</w:t>
      </w:r>
    </w:p>
    <w:p w14:paraId="7082EA91" w14:textId="77777777" w:rsidR="00C46587" w:rsidRPr="007E5D4F" w:rsidRDefault="00C46587" w:rsidP="00982118"/>
    <w:p w14:paraId="696DBE13" w14:textId="77777777" w:rsidR="00C46587" w:rsidRPr="007E5D4F" w:rsidRDefault="00C46587" w:rsidP="00982118">
      <w:r w:rsidRPr="007E5D4F">
        <w:rPr>
          <w:u w:val="single"/>
        </w:rPr>
        <w:t>Kinderen en jongeren met de ziekte van Crohn</w:t>
      </w:r>
    </w:p>
    <w:p w14:paraId="3221D36B" w14:textId="77777777" w:rsidR="00C46587" w:rsidRPr="007E5D4F" w:rsidRDefault="00C46587" w:rsidP="00982118"/>
    <w:p w14:paraId="56B874A7" w14:textId="77777777" w:rsidR="00C46587" w:rsidRPr="007E5D4F" w:rsidRDefault="00C46587" w:rsidP="00982118">
      <w:pPr>
        <w:rPr>
          <w:i/>
        </w:rPr>
      </w:pPr>
      <w:r w:rsidRPr="007E5D4F">
        <w:rPr>
          <w:i/>
        </w:rPr>
        <w:t>Kinderen en jongeren van 6</w:t>
      </w:r>
      <w:r w:rsidR="00C45E7C" w:rsidRPr="007E5D4F">
        <w:rPr>
          <w:i/>
        </w:rPr>
        <w:t xml:space="preserve"> tot en met 17 </w:t>
      </w:r>
      <w:r w:rsidRPr="007E5D4F">
        <w:rPr>
          <w:i/>
        </w:rPr>
        <w:t>jaar die minder wegen dan 40 kg</w:t>
      </w:r>
    </w:p>
    <w:p w14:paraId="7D602120" w14:textId="77777777" w:rsidR="00C46587" w:rsidRPr="007E5D4F" w:rsidRDefault="00C46587" w:rsidP="00982118"/>
    <w:p w14:paraId="6BE3CF7E" w14:textId="77777777" w:rsidR="00355B9D" w:rsidRPr="007E5D4F" w:rsidRDefault="00C46587" w:rsidP="00982118">
      <w:r w:rsidRPr="007E5D4F">
        <w:t xml:space="preserve">Het gebruikelijke doseringsschema is aanvankelijk 40 mg, gevolgd door 20 mg twee weken later. Als een snellere respons nodig is, kan uw arts een startdosis van 80 mg voorschrijven (als twee injecties </w:t>
      </w:r>
      <w:r w:rsidR="007E460E" w:rsidRPr="007E5D4F">
        <w:t xml:space="preserve">van 40 mg </w:t>
      </w:r>
      <w:r w:rsidRPr="007E5D4F">
        <w:t>op één dag), gevolgd door 40</w:t>
      </w:r>
      <w:r w:rsidR="00C45E7C" w:rsidRPr="007E5D4F">
        <w:t> </w:t>
      </w:r>
      <w:r w:rsidRPr="007E5D4F">
        <w:t>mg twee weken later.</w:t>
      </w:r>
    </w:p>
    <w:p w14:paraId="1D9C132E" w14:textId="77777777" w:rsidR="00355B9D" w:rsidRPr="007E5D4F" w:rsidRDefault="00355B9D" w:rsidP="00982118"/>
    <w:p w14:paraId="07988FAD" w14:textId="77777777" w:rsidR="00C46587" w:rsidRPr="007E5D4F" w:rsidRDefault="00C46587" w:rsidP="00982118">
      <w:r w:rsidRPr="007E5D4F">
        <w:t>Vervolgens is de gebruikelijke dosis 20 mg eenmaal per twee weken. Als deze dosis niet goed genoeg werkt, kan uw arts de doseringsfrequentie verhogen naar 20 mg per week.</w:t>
      </w:r>
    </w:p>
    <w:p w14:paraId="02CC89A9" w14:textId="77777777" w:rsidR="00C46587" w:rsidRPr="007E5D4F" w:rsidRDefault="00C46587" w:rsidP="00982118"/>
    <w:p w14:paraId="7BC9D981" w14:textId="77777777" w:rsidR="00C46587" w:rsidRPr="007E5D4F" w:rsidRDefault="00C46587" w:rsidP="00982118">
      <w:pPr>
        <w:rPr>
          <w:i/>
        </w:rPr>
      </w:pPr>
      <w:r w:rsidRPr="007E5D4F">
        <w:rPr>
          <w:i/>
        </w:rPr>
        <w:lastRenderedPageBreak/>
        <w:t>Kinderen en jongeren van 6 tot en met 17</w:t>
      </w:r>
      <w:r w:rsidR="00C45E7C" w:rsidRPr="007E5D4F">
        <w:rPr>
          <w:i/>
        </w:rPr>
        <w:t> </w:t>
      </w:r>
      <w:r w:rsidRPr="007E5D4F">
        <w:rPr>
          <w:i/>
        </w:rPr>
        <w:t>jaar die 40 kg of meer wegen</w:t>
      </w:r>
    </w:p>
    <w:p w14:paraId="09AA2427" w14:textId="77777777" w:rsidR="00C46587" w:rsidRPr="007E5D4F" w:rsidRDefault="00C46587" w:rsidP="00982118"/>
    <w:p w14:paraId="5F39A124" w14:textId="77777777" w:rsidR="00C46587" w:rsidRPr="007E5D4F" w:rsidRDefault="00C46587" w:rsidP="00982118">
      <w:r w:rsidRPr="007E5D4F">
        <w:t xml:space="preserve">Het gebruikelijke doseringsschema is aanvankelijk 80 mg (als twee injecties </w:t>
      </w:r>
      <w:r w:rsidR="007E460E" w:rsidRPr="007E5D4F">
        <w:t xml:space="preserve">van 40 mg </w:t>
      </w:r>
      <w:r w:rsidRPr="007E5D4F">
        <w:t>op één dag), gevolgd door 40</w:t>
      </w:r>
      <w:r w:rsidR="00C45E7C" w:rsidRPr="007E5D4F">
        <w:t> </w:t>
      </w:r>
      <w:r w:rsidRPr="007E5D4F">
        <w:t xml:space="preserve">mg twee weken later. Als een snellere respons nodig is, kan uw arts een startdosis van 160 mg voorschrijven (als vier injecties </w:t>
      </w:r>
      <w:r w:rsidR="007E460E" w:rsidRPr="007E5D4F">
        <w:t xml:space="preserve">van 40 mg </w:t>
      </w:r>
      <w:r w:rsidRPr="007E5D4F">
        <w:t xml:space="preserve">op één dag of als twee injecties </w:t>
      </w:r>
      <w:r w:rsidR="007E460E" w:rsidRPr="007E5D4F">
        <w:t xml:space="preserve">van 40 mg </w:t>
      </w:r>
      <w:r w:rsidRPr="007E5D4F">
        <w:t xml:space="preserve">per dag op twee opeenvolgende dagen), gevolgd door 80 mg (als twee injecties </w:t>
      </w:r>
      <w:r w:rsidR="007E460E" w:rsidRPr="007E5D4F">
        <w:t xml:space="preserve">van 40 mg </w:t>
      </w:r>
      <w:r w:rsidRPr="007E5D4F">
        <w:t>op één dag) twee weken later.</w:t>
      </w:r>
    </w:p>
    <w:p w14:paraId="40E7CC07" w14:textId="77777777" w:rsidR="00C46587" w:rsidRPr="007E5D4F" w:rsidRDefault="00C46587" w:rsidP="00982118"/>
    <w:p w14:paraId="178AFC3E" w14:textId="77777777" w:rsidR="00C46587" w:rsidRPr="007E5D4F" w:rsidRDefault="00C46587" w:rsidP="00982118">
      <w:r w:rsidRPr="007E5D4F">
        <w:t>Daarna is de gebruikelijke dosering 40 mg eenmaal per twee weken. Als deze dosis niet goed genoeg werkt, kan uw arts de dosering verhogen naar 40 mg eenmaal per week of 80 mg eenmaal per twee weken.</w:t>
      </w:r>
    </w:p>
    <w:p w14:paraId="49FB85E1" w14:textId="77777777" w:rsidR="00C46587" w:rsidRPr="007E5D4F" w:rsidRDefault="00C46587" w:rsidP="00982118"/>
    <w:p w14:paraId="514BDAC9" w14:textId="77777777" w:rsidR="00C46587" w:rsidRPr="00AA27C1" w:rsidRDefault="00C46587" w:rsidP="00982118">
      <w:pPr>
        <w:rPr>
          <w:u w:val="single"/>
        </w:rPr>
      </w:pPr>
      <w:r w:rsidRPr="00AA27C1">
        <w:rPr>
          <w:u w:val="single"/>
        </w:rPr>
        <w:t>Volwassenen met colitis ulcerosa</w:t>
      </w:r>
    </w:p>
    <w:p w14:paraId="661526E3" w14:textId="77777777" w:rsidR="00C46587" w:rsidRPr="007E5D4F" w:rsidRDefault="00C46587" w:rsidP="00982118"/>
    <w:p w14:paraId="5481B272" w14:textId="77777777" w:rsidR="00C46587" w:rsidRPr="007E5D4F" w:rsidRDefault="00C46587" w:rsidP="00982118">
      <w:r w:rsidRPr="007E5D4F">
        <w:t xml:space="preserve">De gebruikelijke dosering </w:t>
      </w:r>
      <w:r w:rsidR="00D74919">
        <w:t>van dit middel</w:t>
      </w:r>
      <w:r w:rsidR="00D74919" w:rsidRPr="007E5D4F">
        <w:t xml:space="preserve"> </w:t>
      </w:r>
      <w:r w:rsidRPr="007E5D4F">
        <w:t xml:space="preserve">voor volwassenen met colitis ulcerosa is aanvankelijk 160 mg (als vier injecties </w:t>
      </w:r>
      <w:r w:rsidR="007E460E" w:rsidRPr="007E5D4F">
        <w:t xml:space="preserve">van 40 mg </w:t>
      </w:r>
      <w:r w:rsidR="0054602A" w:rsidRPr="007E5D4F">
        <w:t>op</w:t>
      </w:r>
      <w:r w:rsidRPr="007E5D4F">
        <w:t xml:space="preserve"> één dag of twee injecties </w:t>
      </w:r>
      <w:r w:rsidR="007E460E" w:rsidRPr="007E5D4F">
        <w:t xml:space="preserve">van 40 mg </w:t>
      </w:r>
      <w:r w:rsidRPr="007E5D4F">
        <w:t xml:space="preserve">per dag voor twee opeenvolgende dagen), vervolgens 80 mg (als twee injecties </w:t>
      </w:r>
      <w:r w:rsidR="007E460E" w:rsidRPr="007E5D4F">
        <w:t xml:space="preserve">van 40 mg </w:t>
      </w:r>
      <w:r w:rsidRPr="007E5D4F">
        <w:t>op één dag) twee weken later en vervolgens 40 mg eenmaal per twee weken. Als deze dosis niet goed genoeg werkt, kan uw arts de dosering verhogen naar 40 mg eenmaal per week of 80 mg eenmaal per twee weken.</w:t>
      </w:r>
    </w:p>
    <w:p w14:paraId="0EA7B368" w14:textId="77777777" w:rsidR="00C46587" w:rsidRPr="00AA27C1" w:rsidRDefault="00C46587" w:rsidP="00982118"/>
    <w:p w14:paraId="529A5726" w14:textId="77777777" w:rsidR="00DE6B95" w:rsidRPr="00AA27C1" w:rsidRDefault="00DE6B95" w:rsidP="00DE6B95">
      <w:pPr>
        <w:keepNext/>
        <w:autoSpaceDE w:val="0"/>
        <w:autoSpaceDN w:val="0"/>
        <w:adjustRightInd w:val="0"/>
        <w:rPr>
          <w:u w:val="single"/>
        </w:rPr>
      </w:pPr>
      <w:r w:rsidRPr="00AA27C1">
        <w:rPr>
          <w:u w:val="single"/>
        </w:rPr>
        <w:t>Kinderen en jongeren met colitis ulcerosa</w:t>
      </w:r>
    </w:p>
    <w:p w14:paraId="060E39C1" w14:textId="77777777" w:rsidR="00DE6B95" w:rsidRPr="00AA27C1" w:rsidRDefault="00DE6B95" w:rsidP="00DE6B95">
      <w:pPr>
        <w:keepNext/>
        <w:autoSpaceDE w:val="0"/>
        <w:autoSpaceDN w:val="0"/>
        <w:adjustRightInd w:val="0"/>
        <w:rPr>
          <w:i/>
          <w:iCs/>
          <w:u w:val="single"/>
        </w:rPr>
      </w:pPr>
    </w:p>
    <w:p w14:paraId="6ACA58A2" w14:textId="77777777" w:rsidR="00DE6B95" w:rsidRPr="00AA27C1" w:rsidRDefault="00DE6B95" w:rsidP="00DE6B95">
      <w:pPr>
        <w:keepNext/>
        <w:autoSpaceDE w:val="0"/>
        <w:autoSpaceDN w:val="0"/>
        <w:adjustRightInd w:val="0"/>
        <w:rPr>
          <w:i/>
          <w:iCs/>
        </w:rPr>
      </w:pPr>
      <w:r w:rsidRPr="00AA27C1">
        <w:rPr>
          <w:i/>
          <w:iCs/>
        </w:rPr>
        <w:t>Kinderen en jongeren vanaf 6 jaar die minder dan 40 kg wegen</w:t>
      </w:r>
    </w:p>
    <w:p w14:paraId="6FB72F8B" w14:textId="77777777" w:rsidR="00DE6B95" w:rsidRPr="00AA27C1" w:rsidRDefault="00DE6B95" w:rsidP="00DE6B95">
      <w:pPr>
        <w:keepNext/>
        <w:autoSpaceDE w:val="0"/>
        <w:autoSpaceDN w:val="0"/>
        <w:adjustRightInd w:val="0"/>
      </w:pPr>
    </w:p>
    <w:p w14:paraId="61A7C887" w14:textId="77777777" w:rsidR="00AA27C1" w:rsidRDefault="00AA27C1" w:rsidP="00AA27C1">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80</w:t>
      </w:r>
      <w:r>
        <w:rPr>
          <w:rFonts w:eastAsia="TimesNewRoman"/>
          <w:lang w:eastAsia="nl-NL"/>
        </w:rPr>
        <w:t> </w:t>
      </w:r>
      <w:r w:rsidRPr="007757FB">
        <w:rPr>
          <w:rFonts w:eastAsia="TimesNewRoman"/>
          <w:lang w:eastAsia="nl-NL"/>
        </w:rPr>
        <w:t>mg (als twee injecties met 40</w:t>
      </w:r>
      <w:r>
        <w:rPr>
          <w:rFonts w:eastAsia="TimesNewRoman"/>
          <w:lang w:eastAsia="nl-NL"/>
        </w:rPr>
        <w:t> </w:t>
      </w:r>
      <w:r w:rsidRPr="007757FB">
        <w:rPr>
          <w:rFonts w:eastAsia="TimesNewRoman"/>
          <w:lang w:eastAsia="nl-NL"/>
        </w:rPr>
        <w:t>mg op één dag) als</w:t>
      </w:r>
      <w:r>
        <w:rPr>
          <w:rFonts w:eastAsia="TimesNewRoman"/>
          <w:lang w:eastAsia="nl-NL"/>
        </w:rPr>
        <w:t xml:space="preserve"> </w:t>
      </w:r>
      <w:r w:rsidRPr="007757FB">
        <w:rPr>
          <w:rFonts w:eastAsia="TimesNewRoman"/>
          <w:lang w:eastAsia="nl-NL"/>
        </w:rPr>
        <w:t>aanvangsdosis, gevolgd door 40</w:t>
      </w:r>
      <w:r>
        <w:rPr>
          <w:rFonts w:eastAsia="TimesNewRoman"/>
          <w:lang w:eastAsia="nl-NL"/>
        </w:rPr>
        <w:t> </w:t>
      </w:r>
      <w:r w:rsidRPr="007757FB">
        <w:rPr>
          <w:rFonts w:eastAsia="TimesNewRoman"/>
          <w:lang w:eastAsia="nl-NL"/>
        </w:rPr>
        <w:t>mg (als één injectie met 40</w:t>
      </w:r>
      <w:r>
        <w:rPr>
          <w:rFonts w:eastAsia="TimesNewRoman"/>
          <w:lang w:eastAsia="nl-NL"/>
        </w:rPr>
        <w:t> </w:t>
      </w:r>
      <w:r w:rsidRPr="007757FB">
        <w:rPr>
          <w:rFonts w:eastAsia="TimesNewRoman"/>
          <w:lang w:eastAsia="nl-NL"/>
        </w:rPr>
        <w:t>mg) twee weken later. Daarna is de</w:t>
      </w:r>
      <w:r>
        <w:rPr>
          <w:rFonts w:eastAsia="TimesNewRoman"/>
          <w:lang w:eastAsia="nl-NL"/>
        </w:rPr>
        <w:t xml:space="preserve"> </w:t>
      </w:r>
      <w:r w:rsidRPr="007757FB">
        <w:rPr>
          <w:rFonts w:eastAsia="TimesNewRoman"/>
          <w:lang w:eastAsia="nl-NL"/>
        </w:rPr>
        <w:t>gebruikelijke dosering 40</w:t>
      </w:r>
      <w:r>
        <w:rPr>
          <w:rFonts w:eastAsia="TimesNewRoman"/>
          <w:lang w:eastAsia="nl-NL"/>
        </w:rPr>
        <w:t> </w:t>
      </w:r>
      <w:r w:rsidRPr="007757FB">
        <w:rPr>
          <w:rFonts w:eastAsia="TimesNewRoman"/>
          <w:lang w:eastAsia="nl-NL"/>
        </w:rPr>
        <w:t>mg eenmaal per twee weken.</w:t>
      </w:r>
    </w:p>
    <w:p w14:paraId="7CC4C592" w14:textId="77777777" w:rsidR="00AA27C1" w:rsidRPr="007757FB" w:rsidRDefault="00AA27C1" w:rsidP="00AA27C1">
      <w:pPr>
        <w:autoSpaceDE w:val="0"/>
        <w:autoSpaceDN w:val="0"/>
        <w:adjustRightInd w:val="0"/>
        <w:rPr>
          <w:rFonts w:eastAsia="TimesNewRoman"/>
          <w:lang w:eastAsia="nl-NL"/>
        </w:rPr>
      </w:pPr>
    </w:p>
    <w:p w14:paraId="23DC6CC6" w14:textId="77777777" w:rsidR="00AA27C1" w:rsidRDefault="00AA27C1" w:rsidP="00AA27C1">
      <w:pPr>
        <w:autoSpaceDE w:val="0"/>
        <w:autoSpaceDN w:val="0"/>
        <w:adjustRightInd w:val="0"/>
        <w:rPr>
          <w:rFonts w:eastAsia="TimesNewRoman"/>
          <w:lang w:eastAsia="nl-NL"/>
        </w:rPr>
      </w:pPr>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40</w:t>
      </w:r>
      <w:r>
        <w:rPr>
          <w:rFonts w:eastAsia="TimesNewRoman"/>
          <w:lang w:eastAsia="nl-NL"/>
        </w:rPr>
        <w:t> </w:t>
      </w:r>
      <w:r w:rsidRPr="007757FB">
        <w:rPr>
          <w:rFonts w:eastAsia="TimesNewRoman"/>
          <w:lang w:eastAsia="nl-NL"/>
        </w:rPr>
        <w:t>mg eenmaal per twee weken gebruiken, dienen door te gaan</w:t>
      </w:r>
      <w:r>
        <w:rPr>
          <w:rFonts w:eastAsia="TimesNewRoman"/>
          <w:lang w:eastAsia="nl-NL"/>
        </w:rPr>
        <w:t xml:space="preserve"> </w:t>
      </w:r>
      <w:r w:rsidRPr="007757FB">
        <w:rPr>
          <w:rFonts w:eastAsia="TimesNewRoman"/>
          <w:lang w:eastAsia="nl-NL"/>
        </w:rPr>
        <w:t>met de aan hen voorgeschreven dosering.</w:t>
      </w:r>
    </w:p>
    <w:p w14:paraId="5A45AFC9" w14:textId="77777777" w:rsidR="00AA27C1" w:rsidRPr="007757FB" w:rsidRDefault="00AA27C1" w:rsidP="00AA27C1">
      <w:pPr>
        <w:autoSpaceDE w:val="0"/>
        <w:autoSpaceDN w:val="0"/>
        <w:adjustRightInd w:val="0"/>
        <w:rPr>
          <w:rFonts w:eastAsia="TimesNewRoman"/>
          <w:lang w:eastAsia="nl-NL"/>
        </w:rPr>
      </w:pPr>
    </w:p>
    <w:p w14:paraId="3E759347" w14:textId="77777777" w:rsidR="00AA27C1" w:rsidRPr="007757FB" w:rsidRDefault="00AA27C1" w:rsidP="00AA27C1">
      <w:pPr>
        <w:autoSpaceDE w:val="0"/>
        <w:autoSpaceDN w:val="0"/>
        <w:adjustRightInd w:val="0"/>
        <w:rPr>
          <w:rFonts w:eastAsia="TimesNewRoman"/>
          <w:i/>
          <w:iCs/>
          <w:lang w:eastAsia="nl-NL"/>
        </w:rPr>
      </w:pPr>
      <w:r w:rsidRPr="007757FB">
        <w:rPr>
          <w:rFonts w:eastAsia="TimesNewRoman"/>
          <w:i/>
          <w:iCs/>
          <w:lang w:eastAsia="nl-NL"/>
        </w:rPr>
        <w:t>Kinderen en jongeren vanaf 6</w:t>
      </w:r>
      <w:r>
        <w:rPr>
          <w:rFonts w:eastAsia="TimesNewRoman"/>
          <w:i/>
          <w:iCs/>
          <w:lang w:eastAsia="nl-NL"/>
        </w:rPr>
        <w:t> </w:t>
      </w:r>
      <w:r w:rsidRPr="007757FB">
        <w:rPr>
          <w:rFonts w:eastAsia="TimesNewRoman"/>
          <w:i/>
          <w:iCs/>
          <w:lang w:eastAsia="nl-NL"/>
        </w:rPr>
        <w:t>jaar die meer dan 40</w:t>
      </w:r>
      <w:r>
        <w:rPr>
          <w:rFonts w:eastAsia="TimesNewRoman"/>
          <w:i/>
          <w:iCs/>
          <w:lang w:eastAsia="nl-NL"/>
        </w:rPr>
        <w:t> </w:t>
      </w:r>
      <w:r w:rsidRPr="007757FB">
        <w:rPr>
          <w:rFonts w:eastAsia="TimesNewRoman"/>
          <w:i/>
          <w:iCs/>
          <w:lang w:eastAsia="nl-NL"/>
        </w:rPr>
        <w:t>kg wegen</w:t>
      </w:r>
    </w:p>
    <w:p w14:paraId="3F9FDBCA" w14:textId="77777777" w:rsidR="00AA27C1" w:rsidRDefault="00AA27C1" w:rsidP="00AA27C1">
      <w:pPr>
        <w:autoSpaceDE w:val="0"/>
        <w:autoSpaceDN w:val="0"/>
        <w:adjustRightInd w:val="0"/>
        <w:rPr>
          <w:rFonts w:eastAsia="TimesNewRoman"/>
          <w:lang w:eastAsia="nl-NL"/>
        </w:rPr>
      </w:pPr>
    </w:p>
    <w:p w14:paraId="72BFBBC8" w14:textId="77777777" w:rsidR="00AA27C1" w:rsidRPr="007757FB" w:rsidRDefault="00AA27C1" w:rsidP="00AA27C1">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160</w:t>
      </w:r>
      <w:r>
        <w:rPr>
          <w:rFonts w:eastAsia="TimesNewRoman"/>
          <w:lang w:eastAsia="nl-NL"/>
        </w:rPr>
        <w:t> </w:t>
      </w:r>
      <w:r w:rsidRPr="007757FB">
        <w:rPr>
          <w:rFonts w:eastAsia="TimesNewRoman"/>
          <w:lang w:eastAsia="nl-NL"/>
        </w:rPr>
        <w:t>mg (als vier injecties met 40</w:t>
      </w:r>
      <w:r>
        <w:rPr>
          <w:rFonts w:eastAsia="TimesNewRoman"/>
          <w:lang w:eastAsia="nl-NL"/>
        </w:rPr>
        <w:t> </w:t>
      </w:r>
      <w:r w:rsidRPr="007757FB">
        <w:rPr>
          <w:rFonts w:eastAsia="TimesNewRoman"/>
          <w:lang w:eastAsia="nl-NL"/>
        </w:rPr>
        <w:t>mg op één dag of twee injecties</w:t>
      </w:r>
      <w:r>
        <w:rPr>
          <w:rFonts w:eastAsia="TimesNewRoman"/>
          <w:lang w:eastAsia="nl-NL"/>
        </w:rPr>
        <w:t xml:space="preserve"> </w:t>
      </w:r>
      <w:r w:rsidRPr="007757FB">
        <w:rPr>
          <w:rFonts w:eastAsia="TimesNewRoman"/>
          <w:lang w:eastAsia="nl-NL"/>
        </w:rPr>
        <w:t>met 40</w:t>
      </w:r>
      <w:r>
        <w:rPr>
          <w:rFonts w:eastAsia="TimesNewRoman"/>
          <w:lang w:eastAsia="nl-NL"/>
        </w:rPr>
        <w:t> </w:t>
      </w:r>
      <w:r w:rsidRPr="007757FB">
        <w:rPr>
          <w:rFonts w:eastAsia="TimesNewRoman"/>
          <w:lang w:eastAsia="nl-NL"/>
        </w:rPr>
        <w:t>mg per dag op twee opeenvolgende dagen) als aanvangsdosis, gevolgd door 80</w:t>
      </w:r>
      <w:r>
        <w:rPr>
          <w:rFonts w:eastAsia="TimesNewRoman"/>
          <w:lang w:eastAsia="nl-NL"/>
        </w:rPr>
        <w:t> </w:t>
      </w:r>
      <w:r w:rsidRPr="007757FB">
        <w:rPr>
          <w:rFonts w:eastAsia="TimesNewRoman"/>
          <w:lang w:eastAsia="nl-NL"/>
        </w:rPr>
        <w:t>mg (als twee</w:t>
      </w:r>
      <w:r>
        <w:rPr>
          <w:rFonts w:eastAsia="TimesNewRoman"/>
          <w:lang w:eastAsia="nl-NL"/>
        </w:rPr>
        <w:t xml:space="preserve"> </w:t>
      </w:r>
      <w:r w:rsidRPr="007757FB">
        <w:rPr>
          <w:rFonts w:eastAsia="TimesNewRoman"/>
          <w:lang w:eastAsia="nl-NL"/>
        </w:rPr>
        <w:t>injecties met 40</w:t>
      </w:r>
      <w:r>
        <w:rPr>
          <w:rFonts w:eastAsia="TimesNewRoman"/>
          <w:lang w:eastAsia="nl-NL"/>
        </w:rPr>
        <w:t> </w:t>
      </w:r>
      <w:r w:rsidRPr="007757FB">
        <w:rPr>
          <w:rFonts w:eastAsia="TimesNewRoman"/>
          <w:lang w:eastAsia="nl-NL"/>
        </w:rPr>
        <w:t>mg op één dag) twee weken later. Daarna is de gebruikelijke dosering 80</w:t>
      </w:r>
      <w:r>
        <w:rPr>
          <w:rFonts w:eastAsia="TimesNewRoman"/>
          <w:lang w:eastAsia="nl-NL"/>
        </w:rPr>
        <w:t> </w:t>
      </w:r>
      <w:r w:rsidRPr="007757FB">
        <w:rPr>
          <w:rFonts w:eastAsia="TimesNewRoman"/>
          <w:lang w:eastAsia="nl-NL"/>
        </w:rPr>
        <w:t>mg eenmaal</w:t>
      </w:r>
      <w:r>
        <w:rPr>
          <w:rFonts w:eastAsia="TimesNewRoman"/>
          <w:lang w:eastAsia="nl-NL"/>
        </w:rPr>
        <w:t xml:space="preserve"> </w:t>
      </w:r>
      <w:r w:rsidRPr="007757FB">
        <w:rPr>
          <w:rFonts w:eastAsia="TimesNewRoman"/>
          <w:lang w:eastAsia="nl-NL"/>
        </w:rPr>
        <w:t>per twee weken.</w:t>
      </w:r>
    </w:p>
    <w:p w14:paraId="4093DAF9" w14:textId="77777777" w:rsidR="00AA27C1" w:rsidRDefault="00AA27C1" w:rsidP="00AA27C1">
      <w:pPr>
        <w:autoSpaceDE w:val="0"/>
        <w:autoSpaceDN w:val="0"/>
        <w:adjustRightInd w:val="0"/>
        <w:rPr>
          <w:rFonts w:eastAsia="TimesNewRoman"/>
          <w:lang w:eastAsia="nl-NL"/>
        </w:rPr>
      </w:pPr>
    </w:p>
    <w:p w14:paraId="03444AEB" w14:textId="77777777" w:rsidR="00DE6B95" w:rsidRPr="00AA27C1" w:rsidRDefault="00AA27C1" w:rsidP="00DE6B95">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80</w:t>
      </w:r>
      <w:r>
        <w:rPr>
          <w:rFonts w:eastAsia="TimesNewRoman"/>
          <w:lang w:eastAsia="nl-NL"/>
        </w:rPr>
        <w:t> </w:t>
      </w:r>
      <w:r w:rsidRPr="007757FB">
        <w:rPr>
          <w:rFonts w:eastAsia="TimesNewRoman"/>
          <w:lang w:eastAsia="nl-NL"/>
        </w:rPr>
        <w:t>mg eenmaal per twee weken gebruiken, dienen door te gaan</w:t>
      </w:r>
      <w:r>
        <w:rPr>
          <w:rFonts w:eastAsia="TimesNewRoman"/>
          <w:lang w:eastAsia="nl-NL"/>
        </w:rPr>
        <w:t xml:space="preserve"> </w:t>
      </w:r>
      <w:r w:rsidRPr="007757FB">
        <w:rPr>
          <w:rFonts w:eastAsia="TimesNewRoman"/>
          <w:lang w:eastAsia="nl-NL"/>
        </w:rPr>
        <w:t>met de aan hen voorgeschreven dosering.</w:t>
      </w:r>
    </w:p>
    <w:p w14:paraId="6DFABF48" w14:textId="77777777" w:rsidR="00DE6B95" w:rsidRPr="00C50BC6" w:rsidRDefault="00DE6B95" w:rsidP="00DE6B95">
      <w:pPr>
        <w:rPr>
          <w:rFonts w:ascii="TimesNewRomanPSMT" w:hAnsi="TimesNewRomanPSMT" w:cs="TimesNewRomanPSMT"/>
          <w:sz w:val="21"/>
          <w:szCs w:val="21"/>
        </w:rPr>
      </w:pPr>
    </w:p>
    <w:p w14:paraId="478929EA" w14:textId="77777777" w:rsidR="00C46587" w:rsidRPr="00AA27C1" w:rsidRDefault="00C46587" w:rsidP="00982118">
      <w:pPr>
        <w:keepNext/>
        <w:rPr>
          <w:u w:val="single"/>
        </w:rPr>
      </w:pPr>
      <w:r w:rsidRPr="00AA27C1">
        <w:rPr>
          <w:u w:val="single"/>
        </w:rPr>
        <w:t>Volwassenen met niet-infectieuze uveïtis</w:t>
      </w:r>
    </w:p>
    <w:p w14:paraId="7419D10B" w14:textId="77777777" w:rsidR="00C46587" w:rsidRPr="00AA27C1" w:rsidRDefault="00C46587" w:rsidP="00982118">
      <w:pPr>
        <w:keepNext/>
      </w:pPr>
    </w:p>
    <w:p w14:paraId="1D758770" w14:textId="77777777" w:rsidR="00C46587" w:rsidRPr="00AA27C1" w:rsidRDefault="00C46587" w:rsidP="00982118">
      <w:r w:rsidRPr="00AA27C1">
        <w:t xml:space="preserve">De gebruikelijke dosering voor volwassenen met niet-infectieuze uveïtis is een aanvangsdosis van 80 mg (als twee injecties </w:t>
      </w:r>
      <w:r w:rsidR="007E460E" w:rsidRPr="00AA27C1">
        <w:t xml:space="preserve">van 40 mg </w:t>
      </w:r>
      <w:r w:rsidRPr="00AA27C1">
        <w:t xml:space="preserve">op één dag), gevolgd door 40 mg eenmaal per twee weken vanaf één week na de aanvangsdosis. U zult moeten doorgaan met de </w:t>
      </w:r>
      <w:r w:rsidR="00AA4310" w:rsidRPr="00AA27C1">
        <w:t>Amsparity</w:t>
      </w:r>
      <w:r w:rsidR="001337D8" w:rsidRPr="00AA27C1">
        <w:t>-</w:t>
      </w:r>
      <w:r w:rsidRPr="00AA27C1">
        <w:t>injecties zolang dat is aangegeven door uw arts.</w:t>
      </w:r>
    </w:p>
    <w:p w14:paraId="40D991A7" w14:textId="77777777" w:rsidR="00C46587" w:rsidRPr="00AA27C1" w:rsidRDefault="00C46587" w:rsidP="00982118"/>
    <w:p w14:paraId="75B595D2" w14:textId="77777777" w:rsidR="00C46587" w:rsidRPr="00AA27C1" w:rsidRDefault="0054602A" w:rsidP="00982118">
      <w:r w:rsidRPr="00AA27C1">
        <w:t>Bij</w:t>
      </w:r>
      <w:r w:rsidR="00C46587" w:rsidRPr="00AA27C1">
        <w:t xml:space="preserve"> niet-infectieuze uveïtis kan het gebruik van corticosteroïden of andere geneesmiddelen die het immuunsysteem beïnvloeden voortgezet worden naast het gebruik van </w:t>
      </w:r>
      <w:r w:rsidR="00D74919" w:rsidRPr="00AA27C1">
        <w:t>dit middel</w:t>
      </w:r>
      <w:r w:rsidR="00C46587" w:rsidRPr="00AA27C1">
        <w:t xml:space="preserve">. </w:t>
      </w:r>
      <w:r w:rsidR="00D74919" w:rsidRPr="00AA27C1">
        <w:t xml:space="preserve">Dit middel </w:t>
      </w:r>
      <w:r w:rsidR="00C46587" w:rsidRPr="00AA27C1">
        <w:t>kan ook alleen worden gebruikt.</w:t>
      </w:r>
    </w:p>
    <w:p w14:paraId="5241978B" w14:textId="77777777" w:rsidR="00C46587" w:rsidRPr="00AA27C1" w:rsidRDefault="00C46587" w:rsidP="00982118"/>
    <w:p w14:paraId="395F8BE2" w14:textId="77777777" w:rsidR="00D97493" w:rsidRPr="00AA27C1" w:rsidRDefault="00D97493" w:rsidP="00982118">
      <w:pPr>
        <w:rPr>
          <w:u w:val="single"/>
        </w:rPr>
      </w:pPr>
      <w:r w:rsidRPr="00AA27C1">
        <w:rPr>
          <w:u w:val="single"/>
        </w:rPr>
        <w:t>Kinderen en jongeren met chronische niet-infectieuze uveïtis vanaf 2</w:t>
      </w:r>
      <w:r w:rsidR="00095C75" w:rsidRPr="00AA27C1">
        <w:rPr>
          <w:u w:val="single"/>
        </w:rPr>
        <w:t> </w:t>
      </w:r>
      <w:r w:rsidRPr="00AA27C1">
        <w:rPr>
          <w:u w:val="single"/>
        </w:rPr>
        <w:t>jaar</w:t>
      </w:r>
    </w:p>
    <w:p w14:paraId="21863585" w14:textId="77777777" w:rsidR="00D97493" w:rsidRPr="00AA27C1" w:rsidRDefault="00D97493" w:rsidP="00982118">
      <w:pPr>
        <w:rPr>
          <w:u w:val="single"/>
        </w:rPr>
      </w:pPr>
    </w:p>
    <w:p w14:paraId="34BFEFAE" w14:textId="77777777" w:rsidR="00D97493" w:rsidRPr="00AA27C1" w:rsidRDefault="00D97493" w:rsidP="00982118">
      <w:pPr>
        <w:rPr>
          <w:i/>
        </w:rPr>
      </w:pPr>
      <w:r w:rsidRPr="00AA27C1">
        <w:rPr>
          <w:i/>
        </w:rPr>
        <w:t>Kinderen en jongeren vanaf 2</w:t>
      </w:r>
      <w:r w:rsidR="00095C75" w:rsidRPr="00AA27C1">
        <w:rPr>
          <w:i/>
        </w:rPr>
        <w:t> </w:t>
      </w:r>
      <w:r w:rsidRPr="00AA27C1">
        <w:rPr>
          <w:i/>
        </w:rPr>
        <w:t>jaar die minder wegen dan 30</w:t>
      </w:r>
      <w:r w:rsidR="00095C75" w:rsidRPr="00AA27C1">
        <w:rPr>
          <w:i/>
        </w:rPr>
        <w:t> </w:t>
      </w:r>
      <w:r w:rsidRPr="00AA27C1">
        <w:rPr>
          <w:i/>
        </w:rPr>
        <w:t>kg</w:t>
      </w:r>
    </w:p>
    <w:p w14:paraId="425AC12D" w14:textId="77777777" w:rsidR="00D97493" w:rsidRPr="00AA27C1" w:rsidRDefault="00D97493" w:rsidP="00982118"/>
    <w:p w14:paraId="2EB1A275" w14:textId="77777777" w:rsidR="00D97493" w:rsidRPr="007E5D4F" w:rsidRDefault="00D97493" w:rsidP="00982118">
      <w:r w:rsidRPr="00AA27C1">
        <w:lastRenderedPageBreak/>
        <w:t xml:space="preserve">De gebruikelijke dosis </w:t>
      </w:r>
      <w:r w:rsidR="00D74919" w:rsidRPr="00AA27C1">
        <w:t xml:space="preserve">van dit middel </w:t>
      </w:r>
      <w:r w:rsidRPr="00AA27C1">
        <w:t>is 20</w:t>
      </w:r>
      <w:r w:rsidR="00095C75" w:rsidRPr="00AA27C1">
        <w:t> </w:t>
      </w:r>
      <w:r w:rsidRPr="00AA27C1">
        <w:t>mg eenmaal per twee weken in combinatie met</w:t>
      </w:r>
      <w:r w:rsidRPr="007E5D4F">
        <w:t xml:space="preserve"> methotrexaat.</w:t>
      </w:r>
    </w:p>
    <w:p w14:paraId="6FB22470" w14:textId="77777777" w:rsidR="00D97493" w:rsidRPr="007E5D4F" w:rsidRDefault="00D97493" w:rsidP="00982118"/>
    <w:p w14:paraId="202CD6E6" w14:textId="77777777" w:rsidR="00D97493" w:rsidRPr="007E5D4F" w:rsidRDefault="00D97493" w:rsidP="00982118">
      <w:r w:rsidRPr="007E5D4F">
        <w:t>Uw arts kan ook een startdosis van 40</w:t>
      </w:r>
      <w:r w:rsidR="00095C75" w:rsidRPr="007E5D4F">
        <w:t> </w:t>
      </w:r>
      <w:r w:rsidRPr="007E5D4F">
        <w:t>mg voorschrijven, die één week voor aanvang van de gebruikelijke dosis kan worden toegediend.</w:t>
      </w:r>
    </w:p>
    <w:p w14:paraId="733CF2EB" w14:textId="77777777" w:rsidR="00D97493" w:rsidRPr="007E5D4F" w:rsidRDefault="00D97493" w:rsidP="00982118">
      <w:pPr>
        <w:rPr>
          <w:u w:val="single"/>
        </w:rPr>
      </w:pPr>
    </w:p>
    <w:p w14:paraId="04401883" w14:textId="77777777" w:rsidR="00D97493" w:rsidRPr="007E5D4F" w:rsidRDefault="00D97493" w:rsidP="00982118">
      <w:pPr>
        <w:keepNext/>
        <w:rPr>
          <w:i/>
        </w:rPr>
      </w:pPr>
      <w:r w:rsidRPr="007E5D4F">
        <w:rPr>
          <w:i/>
        </w:rPr>
        <w:t>Kinderen en jongeren vanaf 2</w:t>
      </w:r>
      <w:r w:rsidR="00095C75" w:rsidRPr="007E5D4F">
        <w:rPr>
          <w:i/>
        </w:rPr>
        <w:t> </w:t>
      </w:r>
      <w:r w:rsidRPr="007E5D4F">
        <w:rPr>
          <w:i/>
        </w:rPr>
        <w:t>jaar die 30</w:t>
      </w:r>
      <w:r w:rsidR="00095C75" w:rsidRPr="007E5D4F">
        <w:rPr>
          <w:i/>
        </w:rPr>
        <w:t> </w:t>
      </w:r>
      <w:r w:rsidRPr="007E5D4F">
        <w:rPr>
          <w:i/>
        </w:rPr>
        <w:t>kg of meer wegen</w:t>
      </w:r>
    </w:p>
    <w:p w14:paraId="29F905E0" w14:textId="77777777" w:rsidR="00D97493" w:rsidRPr="007E5D4F" w:rsidRDefault="00D97493" w:rsidP="00982118">
      <w:pPr>
        <w:keepNext/>
      </w:pPr>
    </w:p>
    <w:p w14:paraId="51632343" w14:textId="77777777" w:rsidR="00D97493" w:rsidRPr="007E5D4F" w:rsidRDefault="00D97493" w:rsidP="00982118">
      <w:r w:rsidRPr="007E5D4F">
        <w:t xml:space="preserve">De gebruikelijke dosis </w:t>
      </w:r>
      <w:r w:rsidR="00D74919">
        <w:t>van dit middel</w:t>
      </w:r>
      <w:r w:rsidR="00D74919" w:rsidRPr="007E5D4F">
        <w:t xml:space="preserve"> </w:t>
      </w:r>
      <w:r w:rsidRPr="007E5D4F">
        <w:t>is 40</w:t>
      </w:r>
      <w:r w:rsidR="00095C75" w:rsidRPr="007E5D4F">
        <w:t> </w:t>
      </w:r>
      <w:r w:rsidRPr="007E5D4F">
        <w:t>mg eenmaal per twee weken in combinatie met methotrexaat.</w:t>
      </w:r>
    </w:p>
    <w:p w14:paraId="634CA6B7" w14:textId="77777777" w:rsidR="00D97493" w:rsidRPr="007E5D4F" w:rsidRDefault="00D97493" w:rsidP="00982118"/>
    <w:p w14:paraId="0EA4B178" w14:textId="77777777" w:rsidR="00D97493" w:rsidRPr="007E5D4F" w:rsidRDefault="00D97493" w:rsidP="00982118">
      <w:r w:rsidRPr="007E5D4F">
        <w:t>Uw arts kan ook een startdosis van 80</w:t>
      </w:r>
      <w:r w:rsidR="00095C75" w:rsidRPr="007E5D4F">
        <w:t> </w:t>
      </w:r>
      <w:r w:rsidRPr="007E5D4F">
        <w:t>mg voorschrijven, die één week voor aanvang van de gebruikelijke dosis kan worden toegediend.</w:t>
      </w:r>
    </w:p>
    <w:p w14:paraId="5F390D27" w14:textId="77777777" w:rsidR="00C46587" w:rsidRPr="007E5D4F" w:rsidRDefault="00C46587" w:rsidP="00982118"/>
    <w:p w14:paraId="2ABA72BA" w14:textId="77777777" w:rsidR="00C46587" w:rsidRPr="007E5D4F" w:rsidRDefault="00C46587" w:rsidP="00982118">
      <w:pPr>
        <w:rPr>
          <w:b/>
        </w:rPr>
      </w:pPr>
      <w:r w:rsidRPr="007E5D4F">
        <w:rPr>
          <w:b/>
        </w:rPr>
        <w:t xml:space="preserve">Hoe en waar dient u </w:t>
      </w:r>
      <w:r w:rsidR="00D74919">
        <w:rPr>
          <w:b/>
        </w:rPr>
        <w:t>dit middel</w:t>
      </w:r>
      <w:r w:rsidR="00D74919" w:rsidRPr="007E5D4F">
        <w:rPr>
          <w:b/>
        </w:rPr>
        <w:t xml:space="preserve"> </w:t>
      </w:r>
      <w:r w:rsidRPr="007E5D4F">
        <w:rPr>
          <w:b/>
        </w:rPr>
        <w:t>toe?</w:t>
      </w:r>
    </w:p>
    <w:p w14:paraId="4DD01014" w14:textId="77777777" w:rsidR="00C46587" w:rsidRPr="007E5D4F" w:rsidRDefault="00C46587" w:rsidP="00982118"/>
    <w:p w14:paraId="4205A62F" w14:textId="77777777" w:rsidR="00C46587" w:rsidRPr="007E5D4F" w:rsidRDefault="00D74919" w:rsidP="00EE1662">
      <w:pPr>
        <w:tabs>
          <w:tab w:val="left" w:pos="1890"/>
        </w:tabs>
      </w:pPr>
      <w:r>
        <w:t>Dit middel</w:t>
      </w:r>
      <w:r w:rsidRPr="007E5D4F">
        <w:t xml:space="preserve"> </w:t>
      </w:r>
      <w:r w:rsidR="006A1144" w:rsidRPr="007E5D4F">
        <w:t>wordt toegediend via een injectie onder de huid (door subcutane injectie).</w:t>
      </w:r>
    </w:p>
    <w:p w14:paraId="6DC52786" w14:textId="77777777" w:rsidR="00C46587" w:rsidRPr="007E5D4F" w:rsidRDefault="00C46587" w:rsidP="00982118"/>
    <w:p w14:paraId="3F8A2056" w14:textId="77777777" w:rsidR="005D12B7" w:rsidRPr="00831F2D" w:rsidRDefault="005D12B7" w:rsidP="00831F2D">
      <w:pPr>
        <w:rPr>
          <w:b/>
        </w:rPr>
      </w:pPr>
      <w:r w:rsidRPr="00831F2D">
        <w:rPr>
          <w:b/>
        </w:rPr>
        <w:t xml:space="preserve">Gedetailleerde instructies over hoe u </w:t>
      </w:r>
      <w:r w:rsidR="00D74919" w:rsidRPr="00831F2D">
        <w:rPr>
          <w:b/>
        </w:rPr>
        <w:t xml:space="preserve">dit middel </w:t>
      </w:r>
      <w:r w:rsidRPr="00831F2D">
        <w:rPr>
          <w:b/>
        </w:rPr>
        <w:t>moet injecteren, de instructies voor gebruik, vindt u aan het einde van deze bijsluiter.</w:t>
      </w:r>
    </w:p>
    <w:p w14:paraId="3107695F" w14:textId="77777777" w:rsidR="00DE4467" w:rsidRPr="007E5D4F" w:rsidRDefault="00DE4467" w:rsidP="00982118">
      <w:pPr>
        <w:rPr>
          <w:b/>
        </w:rPr>
      </w:pPr>
    </w:p>
    <w:p w14:paraId="04622B18" w14:textId="77777777" w:rsidR="00C46587" w:rsidRPr="007E5D4F" w:rsidRDefault="00C46587" w:rsidP="00982118">
      <w:pPr>
        <w:rPr>
          <w:b/>
        </w:rPr>
      </w:pPr>
      <w:r w:rsidRPr="007E5D4F">
        <w:rPr>
          <w:b/>
        </w:rPr>
        <w:t>Heeft u te veel van dit middel gebruikt?</w:t>
      </w:r>
    </w:p>
    <w:p w14:paraId="451BF96E" w14:textId="77777777" w:rsidR="00C46587" w:rsidRPr="007E5D4F" w:rsidRDefault="00C46587" w:rsidP="00982118"/>
    <w:p w14:paraId="5D3CD643" w14:textId="77777777" w:rsidR="00C46587" w:rsidRPr="007E5D4F" w:rsidRDefault="00C46587" w:rsidP="00982118">
      <w:r w:rsidRPr="007E5D4F">
        <w:t xml:space="preserve">Wanneer u </w:t>
      </w:r>
      <w:r w:rsidR="00D74919">
        <w:t>dit middel</w:t>
      </w:r>
      <w:r w:rsidR="00D74919" w:rsidRPr="007E5D4F">
        <w:t xml:space="preserve"> </w:t>
      </w:r>
      <w:r w:rsidRPr="007E5D4F">
        <w:t xml:space="preserve">per ongeluk vaker heeft geïnjecteerd dan had gemoeten, neem dan contact op met uw arts of apotheker en vertel hem/haar dat u meer </w:t>
      </w:r>
      <w:r w:rsidR="00021D6F" w:rsidRPr="007E5D4F">
        <w:t xml:space="preserve">heeft </w:t>
      </w:r>
      <w:r w:rsidRPr="007E5D4F">
        <w:t xml:space="preserve">toegediend dan nodig. Houd altijd </w:t>
      </w:r>
      <w:r w:rsidR="0054602A" w:rsidRPr="007E5D4F">
        <w:t>de buitenver</w:t>
      </w:r>
      <w:r w:rsidRPr="007E5D4F">
        <w:t>pakking</w:t>
      </w:r>
      <w:r w:rsidR="0054602A" w:rsidRPr="007E5D4F">
        <w:t xml:space="preserve"> van het geneesmiddel</w:t>
      </w:r>
      <w:r w:rsidRPr="007E5D4F">
        <w:t xml:space="preserve"> bij de hand, ook al is d</w:t>
      </w:r>
      <w:r w:rsidR="0054602A" w:rsidRPr="007E5D4F">
        <w:t>eze</w:t>
      </w:r>
      <w:r w:rsidRPr="007E5D4F">
        <w:t xml:space="preserve"> leeg.</w:t>
      </w:r>
    </w:p>
    <w:p w14:paraId="01F4B85D" w14:textId="77777777" w:rsidR="00C46587" w:rsidRPr="007E5D4F" w:rsidRDefault="00C46587" w:rsidP="00982118"/>
    <w:p w14:paraId="24516A1B" w14:textId="77777777" w:rsidR="00C46587" w:rsidRPr="007E5D4F" w:rsidRDefault="00C46587" w:rsidP="00CE01B8">
      <w:pPr>
        <w:keepNext/>
        <w:keepLines/>
        <w:rPr>
          <w:b/>
        </w:rPr>
      </w:pPr>
      <w:r w:rsidRPr="007E5D4F">
        <w:rPr>
          <w:b/>
        </w:rPr>
        <w:t>Bent u vergeten dit middel te gebruiken?</w:t>
      </w:r>
    </w:p>
    <w:p w14:paraId="626048A1" w14:textId="77777777" w:rsidR="00C46587" w:rsidRPr="007E5D4F" w:rsidRDefault="00C46587" w:rsidP="00CE01B8">
      <w:pPr>
        <w:keepNext/>
        <w:keepLines/>
      </w:pPr>
    </w:p>
    <w:p w14:paraId="22CF2986" w14:textId="77777777" w:rsidR="00C46587" w:rsidRPr="007E5D4F" w:rsidRDefault="00C46587" w:rsidP="00982118">
      <w:r w:rsidRPr="007E5D4F">
        <w:t>Wanneer u uzelf bent vergeten te injecteren, zult u de eerstvolgende injectie moeten nemen zodra u het zich weer herinnert. De volgende injectie zult u moeten nemen op de dag dat u volgens uw originele schema ook uw volgende injectie had moeten nemen.</w:t>
      </w:r>
    </w:p>
    <w:p w14:paraId="0078B5C7" w14:textId="77777777" w:rsidR="00C46587" w:rsidRPr="007E5D4F" w:rsidRDefault="00C46587" w:rsidP="00982118"/>
    <w:p w14:paraId="31E23A55" w14:textId="77777777" w:rsidR="00C46587" w:rsidRPr="007E5D4F" w:rsidRDefault="00C46587" w:rsidP="00982118">
      <w:pPr>
        <w:keepNext/>
        <w:rPr>
          <w:b/>
        </w:rPr>
      </w:pPr>
      <w:r w:rsidRPr="007E5D4F">
        <w:rPr>
          <w:b/>
        </w:rPr>
        <w:t>Als u stopt met het gebruik van dit middel</w:t>
      </w:r>
    </w:p>
    <w:p w14:paraId="4EE49AB5" w14:textId="77777777" w:rsidR="00C46587" w:rsidRPr="007E5D4F" w:rsidRDefault="00C46587" w:rsidP="00982118"/>
    <w:p w14:paraId="330FF034" w14:textId="77777777" w:rsidR="00C46587" w:rsidRPr="007E5D4F" w:rsidRDefault="00C46587" w:rsidP="00982118">
      <w:r w:rsidRPr="007E5D4F">
        <w:t xml:space="preserve">De beslissing om te stoppen met het gebruik van </w:t>
      </w:r>
      <w:r w:rsidR="00D74919">
        <w:t>dit middel</w:t>
      </w:r>
      <w:r w:rsidR="00D74919" w:rsidRPr="007E5D4F">
        <w:t xml:space="preserve"> </w:t>
      </w:r>
      <w:r w:rsidRPr="007E5D4F">
        <w:t xml:space="preserve">moet worden besproken met uw arts. Uw symptomen kunnen terugkeren </w:t>
      </w:r>
      <w:r w:rsidR="0054602A" w:rsidRPr="007E5D4F">
        <w:t>nadat met de behandeling is gestopt.</w:t>
      </w:r>
    </w:p>
    <w:p w14:paraId="057EBFFA" w14:textId="77777777" w:rsidR="00C46587" w:rsidRPr="007E5D4F" w:rsidRDefault="00C46587" w:rsidP="00982118"/>
    <w:p w14:paraId="6A979F6D" w14:textId="77777777" w:rsidR="00C46587" w:rsidRPr="007E5D4F" w:rsidRDefault="00C46587" w:rsidP="00982118">
      <w:r w:rsidRPr="007E5D4F">
        <w:t>Heeft u nog andere vragen over het gebruik van dit geneesmiddel? Neem dan contact op met uw arts of apotheker.</w:t>
      </w:r>
    </w:p>
    <w:p w14:paraId="55CC0EFC" w14:textId="77777777" w:rsidR="00C46587" w:rsidRPr="007E5D4F" w:rsidRDefault="00C46587" w:rsidP="00982118"/>
    <w:p w14:paraId="1067B317" w14:textId="77777777" w:rsidR="00C46587" w:rsidRPr="007E5D4F" w:rsidRDefault="00C46587" w:rsidP="00982118"/>
    <w:p w14:paraId="754E2F27" w14:textId="77777777" w:rsidR="00C46587" w:rsidRPr="007E5D4F" w:rsidRDefault="00C46587" w:rsidP="008639D6">
      <w:pPr>
        <w:keepNext/>
        <w:ind w:left="567" w:hanging="567"/>
        <w:rPr>
          <w:b/>
        </w:rPr>
      </w:pPr>
      <w:r w:rsidRPr="007E5D4F">
        <w:rPr>
          <w:b/>
        </w:rPr>
        <w:t>4.</w:t>
      </w:r>
      <w:r w:rsidRPr="007E5D4F">
        <w:rPr>
          <w:b/>
        </w:rPr>
        <w:tab/>
        <w:t>Mogelijke bijwerkingen</w:t>
      </w:r>
    </w:p>
    <w:p w14:paraId="5373D50A" w14:textId="77777777" w:rsidR="00C46587" w:rsidRPr="007E5D4F" w:rsidRDefault="00C46587" w:rsidP="00982118">
      <w:pPr>
        <w:keepNext/>
      </w:pPr>
    </w:p>
    <w:p w14:paraId="1DC0D3CD" w14:textId="77777777" w:rsidR="00C46587" w:rsidRPr="007E5D4F" w:rsidRDefault="00C46587" w:rsidP="00982118">
      <w:r w:rsidRPr="007E5D4F">
        <w:t>Zoals elk geneesmiddel kan ook dit geneesmiddel bijwerkingen hebben, al krijgt niet iedereen daarmee te maken. De meeste bijwerkingen zijn mild tot gematigd. Sommige bijwerkingen kunnen echter ernstig zijn en behandeling vereisen. Bijwerkingen kunnen optreden tot ten minste 4</w:t>
      </w:r>
      <w:r w:rsidR="0054602A" w:rsidRPr="007E5D4F">
        <w:t> </w:t>
      </w:r>
      <w:r w:rsidRPr="007E5D4F">
        <w:t>maanden na de laatste injectie</w:t>
      </w:r>
      <w:r w:rsidR="00CC4067">
        <w:t xml:space="preserve"> van dit middel</w:t>
      </w:r>
      <w:r w:rsidRPr="007E5D4F">
        <w:t>.</w:t>
      </w:r>
    </w:p>
    <w:p w14:paraId="098A19EC" w14:textId="77777777" w:rsidR="00C46587" w:rsidRPr="007E5D4F" w:rsidRDefault="00C46587" w:rsidP="00982118"/>
    <w:p w14:paraId="121119ED" w14:textId="77777777" w:rsidR="00C46587" w:rsidRPr="007E5D4F" w:rsidRDefault="00057706" w:rsidP="00982118">
      <w:r w:rsidRPr="007E5D4F">
        <w:rPr>
          <w:b/>
        </w:rPr>
        <w:t>Roep onmiddellijk medische hulp in</w:t>
      </w:r>
      <w:r w:rsidRPr="007E5D4F">
        <w:t xml:space="preserve"> als u één van de volgende verschijnselen opmerkt:</w:t>
      </w:r>
    </w:p>
    <w:p w14:paraId="351C4C80" w14:textId="77777777" w:rsidR="00194625" w:rsidRPr="007E5D4F" w:rsidRDefault="00194625" w:rsidP="00982118"/>
    <w:p w14:paraId="19AF9535" w14:textId="77777777" w:rsidR="00C46587" w:rsidRPr="007E5D4F" w:rsidRDefault="003B2330" w:rsidP="009D2F30">
      <w:pPr>
        <w:numPr>
          <w:ilvl w:val="0"/>
          <w:numId w:val="5"/>
        </w:numPr>
        <w:ind w:left="562" w:hanging="562"/>
      </w:pPr>
      <w:r w:rsidRPr="007E5D4F">
        <w:t>ernstige uitslag, netelroos of andere tekenen van een allergische reactie;</w:t>
      </w:r>
    </w:p>
    <w:p w14:paraId="7FFBC966" w14:textId="77777777" w:rsidR="00C46587" w:rsidRPr="007E5D4F" w:rsidRDefault="003B2330" w:rsidP="009D2F30">
      <w:pPr>
        <w:numPr>
          <w:ilvl w:val="0"/>
          <w:numId w:val="5"/>
        </w:numPr>
        <w:ind w:left="562" w:hanging="562"/>
      </w:pPr>
      <w:r w:rsidRPr="007E5D4F">
        <w:t>opgezwollen gezicht, handen of voeten;</w:t>
      </w:r>
    </w:p>
    <w:p w14:paraId="796A4244" w14:textId="77777777" w:rsidR="00C46587" w:rsidRPr="007E5D4F" w:rsidRDefault="003B2330" w:rsidP="009D2F30">
      <w:pPr>
        <w:numPr>
          <w:ilvl w:val="0"/>
          <w:numId w:val="5"/>
        </w:numPr>
        <w:ind w:left="562" w:hanging="562"/>
      </w:pPr>
      <w:r w:rsidRPr="007E5D4F">
        <w:t>ademhalingsproblemen en problemen bij het slikken;</w:t>
      </w:r>
    </w:p>
    <w:p w14:paraId="7C7D206A" w14:textId="77777777" w:rsidR="00C46587" w:rsidRPr="007E5D4F" w:rsidRDefault="003B2330" w:rsidP="009D2F30">
      <w:pPr>
        <w:numPr>
          <w:ilvl w:val="0"/>
          <w:numId w:val="5"/>
        </w:numPr>
        <w:ind w:left="562" w:hanging="562"/>
      </w:pPr>
      <w:r w:rsidRPr="007E5D4F">
        <w:t>kortademigheid bij inspanning of na het gaan liggen, of het opzwellen van de voeten</w:t>
      </w:r>
      <w:r w:rsidR="004E1614" w:rsidRPr="007E5D4F">
        <w:t>.</w:t>
      </w:r>
    </w:p>
    <w:p w14:paraId="67516A22" w14:textId="77777777" w:rsidR="00032527" w:rsidRPr="007E5D4F" w:rsidRDefault="00032527" w:rsidP="00982118"/>
    <w:p w14:paraId="39617C49" w14:textId="77777777" w:rsidR="00C46587" w:rsidRPr="007E5D4F" w:rsidRDefault="00F0698E" w:rsidP="00982118">
      <w:r w:rsidRPr="007E5D4F">
        <w:rPr>
          <w:b/>
        </w:rPr>
        <w:t>Vertel het</w:t>
      </w:r>
      <w:r w:rsidR="00C46587" w:rsidRPr="007E5D4F">
        <w:rPr>
          <w:b/>
        </w:rPr>
        <w:t xml:space="preserve"> uw arts zo snel mogelijk</w:t>
      </w:r>
      <w:r w:rsidR="00C46587" w:rsidRPr="007E5D4F">
        <w:t xml:space="preserve"> wanneer u één van de volgende verschijnselen </w:t>
      </w:r>
      <w:r w:rsidR="00E56A58" w:rsidRPr="007E5D4F">
        <w:t>opmerkt:</w:t>
      </w:r>
    </w:p>
    <w:p w14:paraId="6BE9BF81" w14:textId="77777777" w:rsidR="00194625" w:rsidRPr="007E5D4F" w:rsidRDefault="00194625" w:rsidP="00982118"/>
    <w:p w14:paraId="0164A08B" w14:textId="77777777" w:rsidR="00C46587" w:rsidRPr="007E5D4F" w:rsidRDefault="00F81951" w:rsidP="009D2F30">
      <w:pPr>
        <w:numPr>
          <w:ilvl w:val="0"/>
          <w:numId w:val="5"/>
        </w:numPr>
        <w:ind w:left="562" w:hanging="562"/>
      </w:pPr>
      <w:r w:rsidRPr="007E5D4F">
        <w:t>klachten</w:t>
      </w:r>
      <w:r w:rsidR="003B2330" w:rsidRPr="007E5D4F">
        <w:t xml:space="preserve"> </w:t>
      </w:r>
      <w:r w:rsidR="005B290E" w:rsidRPr="007E5D4F">
        <w:t xml:space="preserve">en symptomen </w:t>
      </w:r>
      <w:r w:rsidR="003B2330" w:rsidRPr="007E5D4F">
        <w:t xml:space="preserve">van infectie zoals koorts, </w:t>
      </w:r>
      <w:r w:rsidR="00D034E5" w:rsidRPr="007E5D4F">
        <w:t>misselijkheid</w:t>
      </w:r>
      <w:r w:rsidR="003B2330" w:rsidRPr="007E5D4F">
        <w:t>, wondjes, gebitsproblemen, brandend gevoel bij het plassen, zich zwak of moe voelen of hoesten;</w:t>
      </w:r>
    </w:p>
    <w:p w14:paraId="0C6F9E89" w14:textId="77777777" w:rsidR="00C46587" w:rsidRPr="007E5D4F" w:rsidRDefault="00560B5D" w:rsidP="009D2F30">
      <w:pPr>
        <w:numPr>
          <w:ilvl w:val="0"/>
          <w:numId w:val="5"/>
        </w:numPr>
        <w:ind w:left="562" w:hanging="562"/>
      </w:pPr>
      <w:r w:rsidRPr="007E5D4F">
        <w:t>symptomen van zenuwproblemen zoals tintelingen, gevoelloosheid, dubbelzien of verzwakte armen of benen;</w:t>
      </w:r>
    </w:p>
    <w:p w14:paraId="31219D6D" w14:textId="77777777" w:rsidR="00C46587" w:rsidRPr="007E5D4F" w:rsidRDefault="009423DD" w:rsidP="009D2F30">
      <w:pPr>
        <w:numPr>
          <w:ilvl w:val="0"/>
          <w:numId w:val="5"/>
        </w:numPr>
        <w:ind w:left="562" w:hanging="562"/>
      </w:pPr>
      <w:r w:rsidRPr="007E5D4F">
        <w:t>tekenen van huidkanker zoals een bult of open zweer die niet geneest;</w:t>
      </w:r>
    </w:p>
    <w:p w14:paraId="71A131A7" w14:textId="77777777" w:rsidR="00C46587" w:rsidRPr="007E5D4F" w:rsidRDefault="0022153F" w:rsidP="009D2F30">
      <w:pPr>
        <w:numPr>
          <w:ilvl w:val="0"/>
          <w:numId w:val="5"/>
        </w:numPr>
        <w:ind w:left="562" w:hanging="562"/>
      </w:pPr>
      <w:r w:rsidRPr="007E5D4F">
        <w:t>verschijnselen</w:t>
      </w:r>
      <w:r w:rsidR="003B2330" w:rsidRPr="007E5D4F">
        <w:t xml:space="preserve"> en symptomen die zouden kunnen wijzen op een afwijkend bloedbeeld zoals aanhoudende koorts, blauwe plekken, bloedingen en bleekheid.</w:t>
      </w:r>
    </w:p>
    <w:p w14:paraId="4FFACE10" w14:textId="77777777" w:rsidR="00C46587" w:rsidRPr="007E5D4F" w:rsidRDefault="00C46587" w:rsidP="00982118"/>
    <w:p w14:paraId="63C01DBE" w14:textId="77777777" w:rsidR="00C46587" w:rsidRPr="007E5D4F" w:rsidRDefault="005500A5" w:rsidP="00982118">
      <w:r w:rsidRPr="007E5D4F">
        <w:t>De hierboven beschreven symptomen kunnen aanwijzingen zijn voor de hieronder aangegeven bijwerkingen die zijn waargenomen na behandeling met adalimumab:</w:t>
      </w:r>
    </w:p>
    <w:p w14:paraId="5C41EB5F" w14:textId="77777777" w:rsidR="005500A5" w:rsidRPr="007E5D4F" w:rsidRDefault="005500A5" w:rsidP="00982118"/>
    <w:p w14:paraId="67EF842F" w14:textId="77777777" w:rsidR="00C46587" w:rsidRPr="007E5D4F" w:rsidRDefault="00C46587" w:rsidP="00982118">
      <w:r w:rsidRPr="007E5D4F">
        <w:rPr>
          <w:b/>
        </w:rPr>
        <w:t>Zeer vaak</w:t>
      </w:r>
      <w:r w:rsidRPr="007E5D4F">
        <w:t xml:space="preserve"> (</w:t>
      </w:r>
      <w:r w:rsidR="005A11EF" w:rsidRPr="007E5D4F">
        <w:t>komen voor</w:t>
      </w:r>
      <w:r w:rsidRPr="007E5D4F">
        <w:t xml:space="preserve"> bij meer dan 1 </w:t>
      </w:r>
      <w:r w:rsidR="00E56A58" w:rsidRPr="007E5D4F">
        <w:t>op</w:t>
      </w:r>
      <w:r w:rsidRPr="007E5D4F">
        <w:t xml:space="preserve"> de 10</w:t>
      </w:r>
      <w:r w:rsidR="00E56A58" w:rsidRPr="007E5D4F">
        <w:t> </w:t>
      </w:r>
      <w:r w:rsidR="005A11EF" w:rsidRPr="007E5D4F">
        <w:t>gebruikers</w:t>
      </w:r>
      <w:r w:rsidRPr="007E5D4F">
        <w:t>)</w:t>
      </w:r>
    </w:p>
    <w:p w14:paraId="6AAEF5C2" w14:textId="77777777" w:rsidR="00C46587" w:rsidRPr="007E5D4F" w:rsidRDefault="00C46587" w:rsidP="00982118"/>
    <w:p w14:paraId="551708E3" w14:textId="77777777" w:rsidR="00C46587" w:rsidRPr="007E5D4F" w:rsidRDefault="00C46587" w:rsidP="009D2F30">
      <w:pPr>
        <w:numPr>
          <w:ilvl w:val="0"/>
          <w:numId w:val="5"/>
        </w:numPr>
        <w:ind w:left="562" w:hanging="562"/>
      </w:pPr>
      <w:r w:rsidRPr="007E5D4F">
        <w:t>reacties op de injectieplaats (waaronder pijn, zwelling, roodheid of jeuk);</w:t>
      </w:r>
    </w:p>
    <w:p w14:paraId="6FBCDE81" w14:textId="77777777" w:rsidR="00C46587" w:rsidRPr="007E5D4F" w:rsidRDefault="00C46587" w:rsidP="009D2F30">
      <w:pPr>
        <w:numPr>
          <w:ilvl w:val="0"/>
          <w:numId w:val="5"/>
        </w:numPr>
        <w:ind w:left="562" w:hanging="562"/>
      </w:pPr>
      <w:r w:rsidRPr="007E5D4F">
        <w:t>infecties van de ademhalingswegen (waaronder verkoudheid, loopneus, ontsteking van de neusbijholten</w:t>
      </w:r>
      <w:r w:rsidR="00C5257C" w:rsidRPr="007E5D4F">
        <w:t xml:space="preserve"> of sinussen</w:t>
      </w:r>
      <w:r w:rsidRPr="007E5D4F">
        <w:t>, longontsteking);</w:t>
      </w:r>
    </w:p>
    <w:p w14:paraId="3BB0E63C" w14:textId="77777777" w:rsidR="00C46587" w:rsidRPr="007E5D4F" w:rsidRDefault="00C46587" w:rsidP="009D2F30">
      <w:pPr>
        <w:numPr>
          <w:ilvl w:val="0"/>
          <w:numId w:val="5"/>
        </w:numPr>
        <w:ind w:left="562" w:hanging="562"/>
      </w:pPr>
      <w:r w:rsidRPr="007E5D4F">
        <w:t>hoofdpijn;</w:t>
      </w:r>
    </w:p>
    <w:p w14:paraId="0C7D70E1" w14:textId="77777777" w:rsidR="00C46587" w:rsidRPr="007E5D4F" w:rsidRDefault="00C46587" w:rsidP="009D2F30">
      <w:pPr>
        <w:numPr>
          <w:ilvl w:val="0"/>
          <w:numId w:val="5"/>
        </w:numPr>
        <w:ind w:left="562" w:hanging="562"/>
      </w:pPr>
      <w:r w:rsidRPr="007E5D4F">
        <w:t>buikpijn;</w:t>
      </w:r>
    </w:p>
    <w:p w14:paraId="43601C7D" w14:textId="77777777" w:rsidR="00C46587" w:rsidRPr="007E5D4F" w:rsidRDefault="00C46587" w:rsidP="009D2F30">
      <w:pPr>
        <w:numPr>
          <w:ilvl w:val="0"/>
          <w:numId w:val="5"/>
        </w:numPr>
        <w:ind w:left="562" w:hanging="562"/>
      </w:pPr>
      <w:r w:rsidRPr="007E5D4F">
        <w:t>misselijkheid en braken;</w:t>
      </w:r>
    </w:p>
    <w:p w14:paraId="5931BC74" w14:textId="77777777" w:rsidR="00C46587" w:rsidRPr="007E5D4F" w:rsidRDefault="00C46587" w:rsidP="009D2F30">
      <w:pPr>
        <w:numPr>
          <w:ilvl w:val="0"/>
          <w:numId w:val="5"/>
        </w:numPr>
        <w:ind w:left="562" w:hanging="562"/>
      </w:pPr>
      <w:r w:rsidRPr="007E5D4F">
        <w:t>huiduitslag;</w:t>
      </w:r>
    </w:p>
    <w:p w14:paraId="64178E32" w14:textId="77777777" w:rsidR="00C46587" w:rsidRPr="007E5D4F" w:rsidRDefault="00C46587" w:rsidP="009D2F30">
      <w:pPr>
        <w:numPr>
          <w:ilvl w:val="0"/>
          <w:numId w:val="5"/>
        </w:numPr>
        <w:ind w:left="562" w:hanging="562"/>
      </w:pPr>
      <w:r w:rsidRPr="007E5D4F">
        <w:t>pijn in de spieren of gewrichten.</w:t>
      </w:r>
    </w:p>
    <w:p w14:paraId="76B70F1E" w14:textId="77777777" w:rsidR="00C46587" w:rsidRPr="007E5D4F" w:rsidRDefault="00C46587" w:rsidP="00982118"/>
    <w:p w14:paraId="67CBF4DF" w14:textId="77777777" w:rsidR="00C46587" w:rsidRPr="007E5D4F" w:rsidRDefault="00C46587" w:rsidP="00982118">
      <w:r w:rsidRPr="007E5D4F">
        <w:rPr>
          <w:b/>
        </w:rPr>
        <w:t>Vaak</w:t>
      </w:r>
      <w:r w:rsidRPr="007E5D4F">
        <w:t xml:space="preserve"> (</w:t>
      </w:r>
      <w:r w:rsidR="005A11EF" w:rsidRPr="007E5D4F">
        <w:t>komen voor</w:t>
      </w:r>
      <w:r w:rsidRPr="007E5D4F">
        <w:t xml:space="preserve"> bij </w:t>
      </w:r>
      <w:r w:rsidR="00680046" w:rsidRPr="007E5D4F">
        <w:t xml:space="preserve">minder dan </w:t>
      </w:r>
      <w:r w:rsidRPr="007E5D4F">
        <w:t xml:space="preserve">1 </w:t>
      </w:r>
      <w:r w:rsidR="00E56A58" w:rsidRPr="007E5D4F">
        <w:t>op</w:t>
      </w:r>
      <w:r w:rsidRPr="007E5D4F">
        <w:t xml:space="preserve"> de 10</w:t>
      </w:r>
      <w:r w:rsidR="00E56A58" w:rsidRPr="007E5D4F">
        <w:t> </w:t>
      </w:r>
      <w:r w:rsidR="005A11EF" w:rsidRPr="007E5D4F">
        <w:t>gebruikers</w:t>
      </w:r>
      <w:r w:rsidRPr="007E5D4F">
        <w:t>)</w:t>
      </w:r>
    </w:p>
    <w:p w14:paraId="167DFC56" w14:textId="77777777" w:rsidR="00C46587" w:rsidRPr="007E5D4F" w:rsidRDefault="00C46587" w:rsidP="00982118"/>
    <w:p w14:paraId="7A46233D" w14:textId="77777777" w:rsidR="00C46587" w:rsidRPr="007E5D4F" w:rsidRDefault="00C11533" w:rsidP="009D2F30">
      <w:pPr>
        <w:numPr>
          <w:ilvl w:val="0"/>
          <w:numId w:val="5"/>
        </w:numPr>
        <w:ind w:left="562" w:hanging="562"/>
      </w:pPr>
      <w:r w:rsidRPr="007E5D4F">
        <w:t>ernstige infecties (waaronder bloedvergiftiging en influenza);</w:t>
      </w:r>
    </w:p>
    <w:p w14:paraId="6FC2DD9C" w14:textId="77777777" w:rsidR="003B2330" w:rsidRPr="007E5D4F" w:rsidRDefault="003B2330" w:rsidP="009D2F30">
      <w:pPr>
        <w:numPr>
          <w:ilvl w:val="0"/>
          <w:numId w:val="5"/>
        </w:numPr>
        <w:ind w:left="562" w:hanging="562"/>
      </w:pPr>
      <w:r w:rsidRPr="007E5D4F">
        <w:t>darm infecties (waaronder gastro-enteritis);</w:t>
      </w:r>
    </w:p>
    <w:p w14:paraId="21BC8CA8" w14:textId="77777777" w:rsidR="00C46587" w:rsidRPr="007E5D4F" w:rsidRDefault="00C46587" w:rsidP="009D2F30">
      <w:pPr>
        <w:numPr>
          <w:ilvl w:val="0"/>
          <w:numId w:val="5"/>
        </w:numPr>
        <w:ind w:left="562" w:hanging="562"/>
      </w:pPr>
      <w:r w:rsidRPr="007E5D4F">
        <w:t>huidinfecties (waaronder cellulitis en gordelroos);</w:t>
      </w:r>
    </w:p>
    <w:p w14:paraId="596CBA8F" w14:textId="77777777" w:rsidR="00594865" w:rsidRPr="007E5D4F" w:rsidRDefault="00C46587" w:rsidP="009D2F30">
      <w:pPr>
        <w:numPr>
          <w:ilvl w:val="0"/>
          <w:numId w:val="5"/>
        </w:numPr>
        <w:ind w:left="562" w:hanging="562"/>
      </w:pPr>
      <w:r w:rsidRPr="007E5D4F">
        <w:t>oor</w:t>
      </w:r>
      <w:r w:rsidR="00EF3882" w:rsidRPr="007E5D4F">
        <w:t>infecties</w:t>
      </w:r>
      <w:r w:rsidRPr="007E5D4F">
        <w:t>;</w:t>
      </w:r>
    </w:p>
    <w:p w14:paraId="3B3DDC43" w14:textId="77777777" w:rsidR="00C46587" w:rsidRPr="007E5D4F" w:rsidRDefault="00CD1576" w:rsidP="009D2F30">
      <w:pPr>
        <w:numPr>
          <w:ilvl w:val="0"/>
          <w:numId w:val="5"/>
        </w:numPr>
        <w:ind w:left="562" w:hanging="562"/>
      </w:pPr>
      <w:r w:rsidRPr="007E5D4F">
        <w:t>mondinfecties (waaronder gebitsinfecties en koortslip);</w:t>
      </w:r>
    </w:p>
    <w:p w14:paraId="4F37C7C9" w14:textId="77777777" w:rsidR="00C46587" w:rsidRPr="007E5D4F" w:rsidRDefault="00C46587" w:rsidP="009D2F30">
      <w:pPr>
        <w:numPr>
          <w:ilvl w:val="0"/>
          <w:numId w:val="5"/>
        </w:numPr>
        <w:ind w:left="562" w:hanging="562"/>
      </w:pPr>
      <w:r w:rsidRPr="007E5D4F">
        <w:t>genitale infecties;</w:t>
      </w:r>
    </w:p>
    <w:p w14:paraId="29F854DE" w14:textId="77777777" w:rsidR="00C46587" w:rsidRPr="007E5D4F" w:rsidRDefault="00C46587" w:rsidP="009D2F30">
      <w:pPr>
        <w:numPr>
          <w:ilvl w:val="0"/>
          <w:numId w:val="5"/>
        </w:numPr>
        <w:ind w:left="562" w:hanging="562"/>
      </w:pPr>
      <w:r w:rsidRPr="007E5D4F">
        <w:t>urineweginfectie;</w:t>
      </w:r>
    </w:p>
    <w:p w14:paraId="36DCA33D" w14:textId="77777777" w:rsidR="00C46587" w:rsidRPr="007E5D4F" w:rsidRDefault="00C46587" w:rsidP="009D2F30">
      <w:pPr>
        <w:numPr>
          <w:ilvl w:val="0"/>
          <w:numId w:val="5"/>
        </w:numPr>
        <w:ind w:left="562" w:hanging="562"/>
      </w:pPr>
      <w:r w:rsidRPr="007E5D4F">
        <w:t>schimmelinfecties;</w:t>
      </w:r>
    </w:p>
    <w:p w14:paraId="496F25CA" w14:textId="77777777" w:rsidR="00C46587" w:rsidRPr="007E5D4F" w:rsidRDefault="00C46587" w:rsidP="009D2F30">
      <w:pPr>
        <w:numPr>
          <w:ilvl w:val="0"/>
          <w:numId w:val="5"/>
        </w:numPr>
        <w:ind w:left="562" w:hanging="562"/>
      </w:pPr>
      <w:r w:rsidRPr="007E5D4F">
        <w:t>gewrichtsinfecties;</w:t>
      </w:r>
    </w:p>
    <w:p w14:paraId="48098CED" w14:textId="77777777" w:rsidR="00C46587" w:rsidRPr="007E5D4F" w:rsidRDefault="00C46587" w:rsidP="009D2F30">
      <w:pPr>
        <w:numPr>
          <w:ilvl w:val="0"/>
          <w:numId w:val="5"/>
        </w:numPr>
        <w:ind w:left="562" w:hanging="562"/>
      </w:pPr>
      <w:r w:rsidRPr="007E5D4F">
        <w:t>goedaardige gezwellen;</w:t>
      </w:r>
    </w:p>
    <w:p w14:paraId="31703212" w14:textId="77777777" w:rsidR="00C46587" w:rsidRPr="007E5D4F" w:rsidRDefault="00C46587" w:rsidP="009D2F30">
      <w:pPr>
        <w:numPr>
          <w:ilvl w:val="0"/>
          <w:numId w:val="5"/>
        </w:numPr>
        <w:ind w:left="562" w:hanging="562"/>
      </w:pPr>
      <w:r w:rsidRPr="007E5D4F">
        <w:t>huidkanker;</w:t>
      </w:r>
    </w:p>
    <w:p w14:paraId="383DAB70" w14:textId="77777777" w:rsidR="00C46587" w:rsidRPr="007E5D4F" w:rsidRDefault="00C46587" w:rsidP="009D2F30">
      <w:pPr>
        <w:numPr>
          <w:ilvl w:val="0"/>
          <w:numId w:val="5"/>
        </w:numPr>
        <w:ind w:left="562" w:hanging="562"/>
      </w:pPr>
      <w:r w:rsidRPr="007E5D4F">
        <w:t>allergische reacties (waaronder hooikoorts);</w:t>
      </w:r>
    </w:p>
    <w:p w14:paraId="30E6CBCB" w14:textId="77777777" w:rsidR="00C46587" w:rsidRPr="007E5D4F" w:rsidRDefault="00C46587" w:rsidP="009D2F30">
      <w:pPr>
        <w:numPr>
          <w:ilvl w:val="0"/>
          <w:numId w:val="5"/>
        </w:numPr>
        <w:ind w:left="562" w:hanging="562"/>
      </w:pPr>
      <w:r w:rsidRPr="007E5D4F">
        <w:t>uitdroging;</w:t>
      </w:r>
    </w:p>
    <w:p w14:paraId="2124F800" w14:textId="77777777" w:rsidR="00C46587" w:rsidRPr="007E5D4F" w:rsidRDefault="00C46587" w:rsidP="009D2F30">
      <w:pPr>
        <w:numPr>
          <w:ilvl w:val="0"/>
          <w:numId w:val="5"/>
        </w:numPr>
        <w:ind w:left="562" w:hanging="562"/>
      </w:pPr>
      <w:r w:rsidRPr="007E5D4F">
        <w:t>stemmingswisselingen (waaronder depressie);</w:t>
      </w:r>
    </w:p>
    <w:p w14:paraId="224AD5E5" w14:textId="77777777" w:rsidR="00C46587" w:rsidRPr="007E5D4F" w:rsidRDefault="00C46587" w:rsidP="009D2F30">
      <w:pPr>
        <w:numPr>
          <w:ilvl w:val="0"/>
          <w:numId w:val="5"/>
        </w:numPr>
        <w:ind w:left="562" w:hanging="562"/>
      </w:pPr>
      <w:r w:rsidRPr="007E5D4F">
        <w:t>angst;</w:t>
      </w:r>
    </w:p>
    <w:p w14:paraId="2BFC6704" w14:textId="77777777" w:rsidR="00C46587" w:rsidRPr="007E5D4F" w:rsidRDefault="00C46587" w:rsidP="009D2F30">
      <w:pPr>
        <w:numPr>
          <w:ilvl w:val="0"/>
          <w:numId w:val="5"/>
        </w:numPr>
        <w:ind w:left="562" w:hanging="562"/>
      </w:pPr>
      <w:r w:rsidRPr="007E5D4F">
        <w:t>moeite hebben met slapen;</w:t>
      </w:r>
    </w:p>
    <w:p w14:paraId="0D08E078" w14:textId="77777777" w:rsidR="00C46587" w:rsidRPr="007E5D4F" w:rsidRDefault="00C46587" w:rsidP="009D2F30">
      <w:pPr>
        <w:numPr>
          <w:ilvl w:val="0"/>
          <w:numId w:val="5"/>
        </w:numPr>
        <w:ind w:left="562" w:hanging="562"/>
      </w:pPr>
      <w:r w:rsidRPr="007E5D4F">
        <w:t xml:space="preserve">gevoelsstoornissen zoals tintelingen, prikkelingen of </w:t>
      </w:r>
      <w:r w:rsidR="00C5257C" w:rsidRPr="007E5D4F">
        <w:t>gevoelloosheid</w:t>
      </w:r>
      <w:r w:rsidRPr="007E5D4F">
        <w:t>;</w:t>
      </w:r>
    </w:p>
    <w:p w14:paraId="2898112B" w14:textId="77777777" w:rsidR="00C46587" w:rsidRPr="007E5D4F" w:rsidRDefault="00C46587" w:rsidP="009D2F30">
      <w:pPr>
        <w:numPr>
          <w:ilvl w:val="0"/>
          <w:numId w:val="5"/>
        </w:numPr>
        <w:ind w:left="562" w:hanging="562"/>
      </w:pPr>
      <w:r w:rsidRPr="007E5D4F">
        <w:t>migraine;</w:t>
      </w:r>
    </w:p>
    <w:p w14:paraId="6CD77396" w14:textId="77777777" w:rsidR="00C46587" w:rsidRPr="007E5D4F" w:rsidRDefault="00CD1576" w:rsidP="009D2F30">
      <w:pPr>
        <w:numPr>
          <w:ilvl w:val="0"/>
          <w:numId w:val="5"/>
        </w:numPr>
        <w:ind w:left="562" w:hanging="562"/>
      </w:pPr>
      <w:r w:rsidRPr="007E5D4F">
        <w:t>symptomen van zenuwwortelcompressie (waaronder lage rugpijn en pijn in de benen);</w:t>
      </w:r>
    </w:p>
    <w:p w14:paraId="207A40F3" w14:textId="77777777" w:rsidR="00C46587" w:rsidRPr="007E5D4F" w:rsidRDefault="00C46587" w:rsidP="009D2F30">
      <w:pPr>
        <w:numPr>
          <w:ilvl w:val="0"/>
          <w:numId w:val="5"/>
        </w:numPr>
        <w:ind w:left="562" w:hanging="562"/>
      </w:pPr>
      <w:r w:rsidRPr="007E5D4F">
        <w:t>gezichtsstoornissen;</w:t>
      </w:r>
    </w:p>
    <w:p w14:paraId="0D1A5CB5" w14:textId="77777777" w:rsidR="00C46587" w:rsidRPr="007E5D4F" w:rsidRDefault="00C46587" w:rsidP="009D2F30">
      <w:pPr>
        <w:numPr>
          <w:ilvl w:val="0"/>
          <w:numId w:val="5"/>
        </w:numPr>
        <w:ind w:left="562" w:hanging="562"/>
      </w:pPr>
      <w:r w:rsidRPr="007E5D4F">
        <w:t>oogontsteking;</w:t>
      </w:r>
    </w:p>
    <w:p w14:paraId="47634898" w14:textId="77777777" w:rsidR="00C46587" w:rsidRPr="007E5D4F" w:rsidRDefault="00C46587" w:rsidP="009D2F30">
      <w:pPr>
        <w:numPr>
          <w:ilvl w:val="0"/>
          <w:numId w:val="5"/>
        </w:numPr>
        <w:ind w:left="562" w:hanging="562"/>
      </w:pPr>
      <w:r w:rsidRPr="007E5D4F">
        <w:t>ontsteking van het ooglid en zwelling van het oog;</w:t>
      </w:r>
    </w:p>
    <w:p w14:paraId="46E4DBF1" w14:textId="77777777" w:rsidR="00C46587" w:rsidRPr="007E5D4F" w:rsidRDefault="00C46587" w:rsidP="009D2F30">
      <w:pPr>
        <w:numPr>
          <w:ilvl w:val="0"/>
          <w:numId w:val="5"/>
        </w:numPr>
        <w:ind w:left="562" w:hanging="562"/>
      </w:pPr>
      <w:r w:rsidRPr="007E5D4F">
        <w:t>draaiduizeligheid (het gevoel dat de kamer draait);</w:t>
      </w:r>
    </w:p>
    <w:p w14:paraId="54D67588" w14:textId="77777777" w:rsidR="00C46587" w:rsidRPr="007E5D4F" w:rsidRDefault="00C46587" w:rsidP="009D2F30">
      <w:pPr>
        <w:numPr>
          <w:ilvl w:val="0"/>
          <w:numId w:val="5"/>
        </w:numPr>
        <w:ind w:left="562" w:hanging="562"/>
      </w:pPr>
      <w:r w:rsidRPr="007E5D4F">
        <w:t>gevoel van snelle hartslag;</w:t>
      </w:r>
    </w:p>
    <w:p w14:paraId="4267B919" w14:textId="77777777" w:rsidR="00C46587" w:rsidRPr="007E5D4F" w:rsidRDefault="00C46587" w:rsidP="009D2F30">
      <w:pPr>
        <w:numPr>
          <w:ilvl w:val="0"/>
          <w:numId w:val="5"/>
        </w:numPr>
        <w:ind w:left="562" w:hanging="562"/>
      </w:pPr>
      <w:r w:rsidRPr="007E5D4F">
        <w:t>hoge bloeddruk;</w:t>
      </w:r>
    </w:p>
    <w:p w14:paraId="2034D3FE" w14:textId="77777777" w:rsidR="00C46587" w:rsidRPr="007E5D4F" w:rsidRDefault="00C46587" w:rsidP="009D2F30">
      <w:pPr>
        <w:numPr>
          <w:ilvl w:val="0"/>
          <w:numId w:val="5"/>
        </w:numPr>
        <w:ind w:left="562" w:hanging="562"/>
      </w:pPr>
      <w:r w:rsidRPr="007E5D4F">
        <w:t>blozen;</w:t>
      </w:r>
    </w:p>
    <w:p w14:paraId="25B57DEF" w14:textId="77777777" w:rsidR="00C46587" w:rsidRPr="007E5D4F" w:rsidRDefault="00C46587" w:rsidP="009D2F30">
      <w:pPr>
        <w:numPr>
          <w:ilvl w:val="0"/>
          <w:numId w:val="5"/>
        </w:numPr>
        <w:ind w:left="562" w:hanging="562"/>
      </w:pPr>
      <w:r w:rsidRPr="007E5D4F">
        <w:t>hematoom (bloeduitstorting);</w:t>
      </w:r>
    </w:p>
    <w:p w14:paraId="3EACF851" w14:textId="77777777" w:rsidR="00C46587" w:rsidRPr="007E5D4F" w:rsidRDefault="00C46587" w:rsidP="009D2F30">
      <w:pPr>
        <w:numPr>
          <w:ilvl w:val="0"/>
          <w:numId w:val="5"/>
        </w:numPr>
        <w:ind w:left="562" w:hanging="562"/>
      </w:pPr>
      <w:r w:rsidRPr="007E5D4F">
        <w:t>hoesten;</w:t>
      </w:r>
    </w:p>
    <w:p w14:paraId="0CBF01A3" w14:textId="77777777" w:rsidR="00C46587" w:rsidRPr="007E5D4F" w:rsidRDefault="00C46587" w:rsidP="009D2F30">
      <w:pPr>
        <w:numPr>
          <w:ilvl w:val="0"/>
          <w:numId w:val="5"/>
        </w:numPr>
        <w:ind w:left="562" w:hanging="562"/>
      </w:pPr>
      <w:r w:rsidRPr="007E5D4F">
        <w:t>astma;</w:t>
      </w:r>
    </w:p>
    <w:p w14:paraId="16AE8543" w14:textId="77777777" w:rsidR="00C46587" w:rsidRPr="007E5D4F" w:rsidRDefault="00C46587" w:rsidP="009D2F30">
      <w:pPr>
        <w:numPr>
          <w:ilvl w:val="0"/>
          <w:numId w:val="5"/>
        </w:numPr>
        <w:ind w:left="562" w:hanging="562"/>
      </w:pPr>
      <w:r w:rsidRPr="007E5D4F">
        <w:t>kortademigheid;</w:t>
      </w:r>
    </w:p>
    <w:p w14:paraId="403B13E9" w14:textId="77777777" w:rsidR="00C46587" w:rsidRPr="007E5D4F" w:rsidRDefault="00C46587" w:rsidP="009D2F30">
      <w:pPr>
        <w:numPr>
          <w:ilvl w:val="0"/>
          <w:numId w:val="5"/>
        </w:numPr>
        <w:ind w:left="562" w:hanging="562"/>
      </w:pPr>
      <w:r w:rsidRPr="007E5D4F">
        <w:lastRenderedPageBreak/>
        <w:t>maag-darmbloeding;</w:t>
      </w:r>
    </w:p>
    <w:p w14:paraId="3577B0CE" w14:textId="77777777" w:rsidR="00C46587" w:rsidRPr="007E5D4F" w:rsidRDefault="00C46587" w:rsidP="009D2F30">
      <w:pPr>
        <w:numPr>
          <w:ilvl w:val="0"/>
          <w:numId w:val="5"/>
        </w:numPr>
        <w:ind w:left="562" w:hanging="562"/>
      </w:pPr>
      <w:r w:rsidRPr="007E5D4F">
        <w:t>dyspepsie (spijsverteringsmoeilijkheden, opgeblazen gevoel, brandend maagzuur);</w:t>
      </w:r>
    </w:p>
    <w:p w14:paraId="4BC69C89" w14:textId="77777777" w:rsidR="00C46587" w:rsidRPr="007E5D4F" w:rsidRDefault="00C46587" w:rsidP="009D2F30">
      <w:pPr>
        <w:numPr>
          <w:ilvl w:val="0"/>
          <w:numId w:val="5"/>
        </w:numPr>
        <w:ind w:left="562" w:hanging="562"/>
      </w:pPr>
      <w:r w:rsidRPr="007E5D4F">
        <w:t>oprispingen;</w:t>
      </w:r>
    </w:p>
    <w:p w14:paraId="1D701B79" w14:textId="77777777" w:rsidR="00C46587" w:rsidRPr="007E5D4F" w:rsidRDefault="00C46587" w:rsidP="009D2F30">
      <w:pPr>
        <w:numPr>
          <w:ilvl w:val="0"/>
          <w:numId w:val="5"/>
        </w:numPr>
        <w:ind w:left="562" w:hanging="562"/>
      </w:pPr>
      <w:r w:rsidRPr="007E5D4F">
        <w:t>siccasyndroom (waaronder droge ogen en droge mond);</w:t>
      </w:r>
    </w:p>
    <w:p w14:paraId="70DAB36A" w14:textId="77777777" w:rsidR="00C46587" w:rsidRPr="007E5D4F" w:rsidRDefault="00C46587" w:rsidP="009D2F30">
      <w:pPr>
        <w:numPr>
          <w:ilvl w:val="0"/>
          <w:numId w:val="5"/>
        </w:numPr>
        <w:ind w:left="562" w:hanging="562"/>
      </w:pPr>
      <w:r w:rsidRPr="007E5D4F">
        <w:t>jeuk;</w:t>
      </w:r>
    </w:p>
    <w:p w14:paraId="1121EE22" w14:textId="77777777" w:rsidR="00C46587" w:rsidRPr="007E5D4F" w:rsidRDefault="00C46587" w:rsidP="009D2F30">
      <w:pPr>
        <w:numPr>
          <w:ilvl w:val="0"/>
          <w:numId w:val="5"/>
        </w:numPr>
        <w:ind w:left="562" w:hanging="562"/>
      </w:pPr>
      <w:r w:rsidRPr="007E5D4F">
        <w:t>jeukende huiduitslag;</w:t>
      </w:r>
    </w:p>
    <w:p w14:paraId="5DB9554F" w14:textId="77777777" w:rsidR="00C46587" w:rsidRPr="007E5D4F" w:rsidRDefault="00C46587" w:rsidP="009D2F30">
      <w:pPr>
        <w:numPr>
          <w:ilvl w:val="0"/>
          <w:numId w:val="5"/>
        </w:numPr>
        <w:ind w:left="562" w:hanging="562"/>
      </w:pPr>
      <w:r w:rsidRPr="007E5D4F">
        <w:t>blauwe plekken;</w:t>
      </w:r>
    </w:p>
    <w:p w14:paraId="2A0A9210" w14:textId="77777777" w:rsidR="00C46587" w:rsidRPr="007E5D4F" w:rsidRDefault="00C46587" w:rsidP="009D2F30">
      <w:pPr>
        <w:numPr>
          <w:ilvl w:val="0"/>
          <w:numId w:val="5"/>
        </w:numPr>
        <w:ind w:left="562" w:hanging="562"/>
      </w:pPr>
      <w:r w:rsidRPr="007E5D4F">
        <w:t>ontsteking van de huid (zoals eczeem);</w:t>
      </w:r>
    </w:p>
    <w:p w14:paraId="72924BE6" w14:textId="77777777" w:rsidR="00C46587" w:rsidRPr="007E5D4F" w:rsidRDefault="00C46587" w:rsidP="009D2F30">
      <w:pPr>
        <w:numPr>
          <w:ilvl w:val="0"/>
          <w:numId w:val="5"/>
        </w:numPr>
        <w:ind w:left="562" w:hanging="562"/>
      </w:pPr>
      <w:r w:rsidRPr="007E5D4F">
        <w:t>breken van vingernagels en teennagels;</w:t>
      </w:r>
    </w:p>
    <w:p w14:paraId="71769975" w14:textId="77777777" w:rsidR="00C46587" w:rsidRPr="007E5D4F" w:rsidRDefault="00E56A58" w:rsidP="009D2F30">
      <w:pPr>
        <w:numPr>
          <w:ilvl w:val="0"/>
          <w:numId w:val="5"/>
        </w:numPr>
        <w:ind w:left="562" w:hanging="562"/>
      </w:pPr>
      <w:r w:rsidRPr="007E5D4F">
        <w:t>meer</w:t>
      </w:r>
      <w:r w:rsidR="00C46587" w:rsidRPr="007E5D4F">
        <w:t xml:space="preserve"> zweten;</w:t>
      </w:r>
    </w:p>
    <w:p w14:paraId="6DEA14B6" w14:textId="77777777" w:rsidR="00C46587" w:rsidRPr="007E5D4F" w:rsidRDefault="00C46587" w:rsidP="009D2F30">
      <w:pPr>
        <w:numPr>
          <w:ilvl w:val="0"/>
          <w:numId w:val="5"/>
        </w:numPr>
        <w:ind w:left="562" w:hanging="562"/>
      </w:pPr>
      <w:r w:rsidRPr="007E5D4F">
        <w:t>haaruitval;</w:t>
      </w:r>
    </w:p>
    <w:p w14:paraId="48298A05" w14:textId="77777777" w:rsidR="00C46587" w:rsidRPr="007E5D4F" w:rsidRDefault="00C46587" w:rsidP="009D2F30">
      <w:pPr>
        <w:numPr>
          <w:ilvl w:val="0"/>
          <w:numId w:val="5"/>
        </w:numPr>
        <w:ind w:left="562" w:hanging="562"/>
      </w:pPr>
      <w:r w:rsidRPr="007E5D4F">
        <w:t>opnieuw voorkomen of verslechteren van psoriasis;</w:t>
      </w:r>
    </w:p>
    <w:p w14:paraId="7CA0BE0D" w14:textId="77777777" w:rsidR="00C46587" w:rsidRPr="007E5D4F" w:rsidRDefault="00C46587" w:rsidP="009D2F30">
      <w:pPr>
        <w:numPr>
          <w:ilvl w:val="0"/>
          <w:numId w:val="5"/>
        </w:numPr>
        <w:ind w:left="562" w:hanging="562"/>
      </w:pPr>
      <w:r w:rsidRPr="007E5D4F">
        <w:t>spierspasmen;</w:t>
      </w:r>
    </w:p>
    <w:p w14:paraId="3DA7E991" w14:textId="77777777" w:rsidR="00C46587" w:rsidRPr="007E5D4F" w:rsidRDefault="00C46587" w:rsidP="009D2F30">
      <w:pPr>
        <w:numPr>
          <w:ilvl w:val="0"/>
          <w:numId w:val="5"/>
        </w:numPr>
        <w:ind w:left="562" w:hanging="562"/>
      </w:pPr>
      <w:r w:rsidRPr="007E5D4F">
        <w:t>bloed in de urine;</w:t>
      </w:r>
    </w:p>
    <w:p w14:paraId="6DB8286E" w14:textId="77777777" w:rsidR="00C46587" w:rsidRPr="007E5D4F" w:rsidRDefault="00C46587" w:rsidP="009D2F30">
      <w:pPr>
        <w:numPr>
          <w:ilvl w:val="0"/>
          <w:numId w:val="5"/>
        </w:numPr>
        <w:ind w:left="562" w:hanging="562"/>
      </w:pPr>
      <w:r w:rsidRPr="007E5D4F">
        <w:t>nierfunctiestoornissen;</w:t>
      </w:r>
    </w:p>
    <w:p w14:paraId="4CF3EC1C" w14:textId="77777777" w:rsidR="00C46587" w:rsidRPr="007E5D4F" w:rsidRDefault="00C46587" w:rsidP="009D2F30">
      <w:pPr>
        <w:numPr>
          <w:ilvl w:val="0"/>
          <w:numId w:val="5"/>
        </w:numPr>
        <w:ind w:left="562" w:hanging="562"/>
      </w:pPr>
      <w:r w:rsidRPr="007E5D4F">
        <w:t>pijn op de borst;</w:t>
      </w:r>
    </w:p>
    <w:p w14:paraId="44B5DA98" w14:textId="77777777" w:rsidR="00C46587" w:rsidRPr="007E5D4F" w:rsidRDefault="00C46587" w:rsidP="009D2F30">
      <w:pPr>
        <w:numPr>
          <w:ilvl w:val="0"/>
          <w:numId w:val="5"/>
        </w:numPr>
        <w:ind w:left="562" w:hanging="562"/>
      </w:pPr>
      <w:r w:rsidRPr="007E5D4F">
        <w:t>oedeem (vochtophoping in het lichaam waardoor het getroffen weefsel opzwelt);</w:t>
      </w:r>
    </w:p>
    <w:p w14:paraId="0F8FCCB1" w14:textId="77777777" w:rsidR="00C46587" w:rsidRPr="007E5D4F" w:rsidRDefault="00C46587" w:rsidP="009D2F30">
      <w:pPr>
        <w:numPr>
          <w:ilvl w:val="0"/>
          <w:numId w:val="5"/>
        </w:numPr>
        <w:ind w:left="562" w:hanging="562"/>
      </w:pPr>
      <w:r w:rsidRPr="007E5D4F">
        <w:t>koorts;</w:t>
      </w:r>
    </w:p>
    <w:p w14:paraId="1AAC631E" w14:textId="77777777" w:rsidR="00C46587" w:rsidRPr="007E5D4F" w:rsidRDefault="00C46587" w:rsidP="009D2F30">
      <w:pPr>
        <w:numPr>
          <w:ilvl w:val="0"/>
          <w:numId w:val="5"/>
        </w:numPr>
        <w:ind w:left="562" w:hanging="562"/>
      </w:pPr>
      <w:r w:rsidRPr="007E5D4F">
        <w:t>vermindering van het aantal bloedplaatjes wat het risico op bloedingen of blauwe plekken vergroot;</w:t>
      </w:r>
    </w:p>
    <w:p w14:paraId="62632DF1" w14:textId="77777777" w:rsidR="00C46587" w:rsidRPr="007E5D4F" w:rsidRDefault="00C46587" w:rsidP="009D2F30">
      <w:pPr>
        <w:numPr>
          <w:ilvl w:val="0"/>
          <w:numId w:val="5"/>
        </w:numPr>
        <w:ind w:left="562" w:hanging="562"/>
      </w:pPr>
      <w:r w:rsidRPr="007E5D4F">
        <w:t>vertraagd herstel.</w:t>
      </w:r>
    </w:p>
    <w:p w14:paraId="11E671A9" w14:textId="77777777" w:rsidR="00C46587" w:rsidRPr="007E5D4F" w:rsidRDefault="00C46587" w:rsidP="00982118"/>
    <w:p w14:paraId="50A32494" w14:textId="77777777" w:rsidR="00C46587" w:rsidRPr="007E5D4F" w:rsidRDefault="00C46587" w:rsidP="00CE01B8">
      <w:pPr>
        <w:keepNext/>
        <w:keepLines/>
      </w:pPr>
      <w:r w:rsidRPr="007E5D4F">
        <w:rPr>
          <w:b/>
        </w:rPr>
        <w:t>Soms</w:t>
      </w:r>
      <w:r w:rsidRPr="007E5D4F">
        <w:t xml:space="preserve"> (</w:t>
      </w:r>
      <w:r w:rsidR="005A11EF" w:rsidRPr="007E5D4F">
        <w:t>komen voor</w:t>
      </w:r>
      <w:r w:rsidRPr="007E5D4F">
        <w:t xml:space="preserve"> bij </w:t>
      </w:r>
      <w:r w:rsidR="00680046" w:rsidRPr="007E5D4F">
        <w:t xml:space="preserve">minder dan </w:t>
      </w:r>
      <w:r w:rsidRPr="007E5D4F">
        <w:t xml:space="preserve">1 </w:t>
      </w:r>
      <w:r w:rsidR="00E56A58" w:rsidRPr="007E5D4F">
        <w:t>op</w:t>
      </w:r>
      <w:r w:rsidRPr="007E5D4F">
        <w:t xml:space="preserve"> de 100</w:t>
      </w:r>
      <w:r w:rsidR="00E56A58" w:rsidRPr="007E5D4F">
        <w:t> </w:t>
      </w:r>
      <w:r w:rsidR="00680046" w:rsidRPr="007E5D4F">
        <w:t>gebruikers</w:t>
      </w:r>
      <w:r w:rsidRPr="007E5D4F">
        <w:t>)</w:t>
      </w:r>
    </w:p>
    <w:p w14:paraId="1DBF26D9" w14:textId="77777777" w:rsidR="00C46587" w:rsidRPr="007E5D4F" w:rsidRDefault="00C46587" w:rsidP="00CE01B8">
      <w:pPr>
        <w:keepNext/>
        <w:keepLines/>
      </w:pPr>
    </w:p>
    <w:p w14:paraId="49420795" w14:textId="77777777" w:rsidR="00C46587" w:rsidRPr="007E5D4F" w:rsidRDefault="00C46587" w:rsidP="009D2F30">
      <w:pPr>
        <w:numPr>
          <w:ilvl w:val="0"/>
          <w:numId w:val="5"/>
        </w:numPr>
        <w:ind w:left="562" w:hanging="562"/>
      </w:pPr>
      <w:r w:rsidRPr="007E5D4F">
        <w:t xml:space="preserve">opportunistische </w:t>
      </w:r>
      <w:r w:rsidR="00E56A58" w:rsidRPr="007E5D4F">
        <w:t xml:space="preserve">(ongebruikelijke) </w:t>
      </w:r>
      <w:r w:rsidRPr="007E5D4F">
        <w:t>infecties (waaronder tuberculose en andere infecties</w:t>
      </w:r>
      <w:r w:rsidR="00E56A58" w:rsidRPr="007E5D4F">
        <w:t>)</w:t>
      </w:r>
      <w:r w:rsidRPr="007E5D4F">
        <w:t xml:space="preserve"> die voorkomen wanneer de weerstand tegen ziekte verlaagd is</w:t>
      </w:r>
      <w:r w:rsidR="00E56A58" w:rsidRPr="007E5D4F">
        <w:t>;</w:t>
      </w:r>
    </w:p>
    <w:p w14:paraId="0529B42D" w14:textId="77777777" w:rsidR="00C46587" w:rsidRPr="007E5D4F" w:rsidRDefault="00C46587" w:rsidP="009D2F30">
      <w:pPr>
        <w:numPr>
          <w:ilvl w:val="0"/>
          <w:numId w:val="5"/>
        </w:numPr>
        <w:ind w:left="562" w:hanging="562"/>
      </w:pPr>
      <w:r w:rsidRPr="007E5D4F">
        <w:t>infecties van het zenuwstelsel (waaronder virale meningitis);</w:t>
      </w:r>
    </w:p>
    <w:p w14:paraId="2BF1DC0B" w14:textId="77777777" w:rsidR="00C46587" w:rsidRPr="007E5D4F" w:rsidRDefault="00C46587" w:rsidP="009D2F30">
      <w:pPr>
        <w:numPr>
          <w:ilvl w:val="0"/>
          <w:numId w:val="5"/>
        </w:numPr>
        <w:ind w:left="562" w:hanging="562"/>
      </w:pPr>
      <w:r w:rsidRPr="007E5D4F">
        <w:t>ooginfecties;</w:t>
      </w:r>
    </w:p>
    <w:p w14:paraId="78936696" w14:textId="77777777" w:rsidR="00C46587" w:rsidRPr="007E5D4F" w:rsidRDefault="00C46587" w:rsidP="009D2F30">
      <w:pPr>
        <w:numPr>
          <w:ilvl w:val="0"/>
          <w:numId w:val="5"/>
        </w:numPr>
        <w:ind w:left="562" w:hanging="562"/>
      </w:pPr>
      <w:r w:rsidRPr="007E5D4F">
        <w:t>bacteriële infecties;</w:t>
      </w:r>
    </w:p>
    <w:p w14:paraId="49D38B77" w14:textId="77777777" w:rsidR="00C46587" w:rsidRPr="007E5D4F" w:rsidRDefault="00C46587" w:rsidP="009D2F30">
      <w:pPr>
        <w:numPr>
          <w:ilvl w:val="0"/>
          <w:numId w:val="5"/>
        </w:numPr>
        <w:ind w:left="562" w:hanging="562"/>
      </w:pPr>
      <w:r w:rsidRPr="007E5D4F">
        <w:t>diverticulitis (ontsteking en infectie van de dikke darm);</w:t>
      </w:r>
    </w:p>
    <w:p w14:paraId="539A418D" w14:textId="77777777" w:rsidR="00C46587" w:rsidRPr="007E5D4F" w:rsidRDefault="00C46587" w:rsidP="009D2F30">
      <w:pPr>
        <w:numPr>
          <w:ilvl w:val="0"/>
          <w:numId w:val="5"/>
        </w:numPr>
        <w:ind w:left="562" w:hanging="562"/>
      </w:pPr>
      <w:r w:rsidRPr="007E5D4F">
        <w:t>kanker, waaronder kanker die het lymfesysteem aantast (lymfoom) en melanoom (een vorm van huidkanker);</w:t>
      </w:r>
    </w:p>
    <w:p w14:paraId="5FD19896" w14:textId="77777777" w:rsidR="00C46587" w:rsidRPr="007E5D4F" w:rsidRDefault="00C46587" w:rsidP="009D2F30">
      <w:pPr>
        <w:numPr>
          <w:ilvl w:val="0"/>
          <w:numId w:val="5"/>
        </w:numPr>
        <w:ind w:left="562" w:hanging="562"/>
      </w:pPr>
      <w:r w:rsidRPr="007E5D4F">
        <w:t xml:space="preserve">aandoeningen aan het afweersysteem die de longen, huid en lymfeklieren kunnen </w:t>
      </w:r>
      <w:r w:rsidR="00E56A58" w:rsidRPr="007E5D4F">
        <w:t>aan</w:t>
      </w:r>
      <w:r w:rsidRPr="007E5D4F">
        <w:t>tasten (meestal in de vorm van een aandoening die sarcoïdose wordt genoemd)</w:t>
      </w:r>
      <w:r w:rsidR="00E56A58" w:rsidRPr="007E5D4F">
        <w:t>;</w:t>
      </w:r>
    </w:p>
    <w:p w14:paraId="06D78E95" w14:textId="77777777" w:rsidR="00C46587" w:rsidRPr="007E5D4F" w:rsidRDefault="00C46587" w:rsidP="009D2F30">
      <w:pPr>
        <w:numPr>
          <w:ilvl w:val="0"/>
          <w:numId w:val="5"/>
        </w:numPr>
        <w:ind w:left="562" w:hanging="562"/>
      </w:pPr>
      <w:r w:rsidRPr="007E5D4F">
        <w:t>vasculitis (ontsteking van een bloedvat);</w:t>
      </w:r>
    </w:p>
    <w:p w14:paraId="1685A6AC" w14:textId="77777777" w:rsidR="00C46587" w:rsidRPr="007E5D4F" w:rsidRDefault="00C5257C" w:rsidP="009D2F30">
      <w:pPr>
        <w:numPr>
          <w:ilvl w:val="0"/>
          <w:numId w:val="5"/>
        </w:numPr>
        <w:ind w:left="562" w:hanging="562"/>
      </w:pPr>
      <w:r w:rsidRPr="007E5D4F">
        <w:t>tremor (</w:t>
      </w:r>
      <w:r w:rsidR="00C46587" w:rsidRPr="007E5D4F">
        <w:t>trillen</w:t>
      </w:r>
      <w:r w:rsidRPr="007E5D4F">
        <w:t>)</w:t>
      </w:r>
      <w:r w:rsidR="00E56A58" w:rsidRPr="007E5D4F">
        <w:t>;</w:t>
      </w:r>
    </w:p>
    <w:p w14:paraId="2057E556" w14:textId="77777777" w:rsidR="00C46587" w:rsidRPr="007E5D4F" w:rsidRDefault="00C46587" w:rsidP="009D2F30">
      <w:pPr>
        <w:numPr>
          <w:ilvl w:val="0"/>
          <w:numId w:val="5"/>
        </w:numPr>
        <w:ind w:left="562" w:hanging="562"/>
      </w:pPr>
      <w:r w:rsidRPr="007E5D4F">
        <w:t>neuropathie (zenuwschade);</w:t>
      </w:r>
    </w:p>
    <w:p w14:paraId="6705C757" w14:textId="77777777" w:rsidR="00357572" w:rsidRPr="007E5D4F" w:rsidRDefault="00C46587" w:rsidP="009D2F30">
      <w:pPr>
        <w:numPr>
          <w:ilvl w:val="0"/>
          <w:numId w:val="5"/>
        </w:numPr>
        <w:ind w:left="562" w:hanging="562"/>
      </w:pPr>
      <w:r w:rsidRPr="007E5D4F">
        <w:t>beroerte;</w:t>
      </w:r>
    </w:p>
    <w:p w14:paraId="63BD5029" w14:textId="77777777" w:rsidR="00C46587" w:rsidRPr="007E5D4F" w:rsidRDefault="00357572" w:rsidP="009D2F30">
      <w:pPr>
        <w:numPr>
          <w:ilvl w:val="0"/>
          <w:numId w:val="5"/>
        </w:numPr>
        <w:ind w:left="562" w:hanging="562"/>
      </w:pPr>
      <w:r w:rsidRPr="007E5D4F">
        <w:t>dubbelzien;</w:t>
      </w:r>
    </w:p>
    <w:p w14:paraId="70B922E3" w14:textId="77777777" w:rsidR="00C46587" w:rsidRPr="007E5D4F" w:rsidRDefault="00C46587" w:rsidP="009D2F30">
      <w:pPr>
        <w:numPr>
          <w:ilvl w:val="0"/>
          <w:numId w:val="5"/>
        </w:numPr>
        <w:ind w:left="562" w:hanging="562"/>
      </w:pPr>
      <w:r w:rsidRPr="007E5D4F">
        <w:t>gehoorverlies, oorsuizen;</w:t>
      </w:r>
    </w:p>
    <w:p w14:paraId="097C512F" w14:textId="77777777" w:rsidR="00C46587" w:rsidRPr="007E5D4F" w:rsidRDefault="00C46587" w:rsidP="009D2F30">
      <w:pPr>
        <w:numPr>
          <w:ilvl w:val="0"/>
          <w:numId w:val="5"/>
        </w:numPr>
        <w:ind w:left="562" w:hanging="562"/>
      </w:pPr>
      <w:r w:rsidRPr="007E5D4F">
        <w:t>gevoel van onregelmatige hartslag zoals het overslaan van een hartslag;</w:t>
      </w:r>
    </w:p>
    <w:p w14:paraId="01432F27" w14:textId="77777777" w:rsidR="00C46587" w:rsidRPr="007E5D4F" w:rsidRDefault="00C46587" w:rsidP="009D2F30">
      <w:pPr>
        <w:numPr>
          <w:ilvl w:val="0"/>
          <w:numId w:val="5"/>
        </w:numPr>
        <w:ind w:left="562" w:hanging="562"/>
      </w:pPr>
      <w:r w:rsidRPr="007E5D4F">
        <w:t>hartproblemen die kortademigheid of gezwollen enkels kunnen veroorzaken;</w:t>
      </w:r>
    </w:p>
    <w:p w14:paraId="09748BB1" w14:textId="77777777" w:rsidR="00C46587" w:rsidRPr="007E5D4F" w:rsidRDefault="00C46587" w:rsidP="009D2F30">
      <w:pPr>
        <w:numPr>
          <w:ilvl w:val="0"/>
          <w:numId w:val="5"/>
        </w:numPr>
        <w:ind w:left="562" w:hanging="562"/>
      </w:pPr>
      <w:r w:rsidRPr="007E5D4F">
        <w:t>hartaanval;</w:t>
      </w:r>
    </w:p>
    <w:p w14:paraId="571FB255" w14:textId="77777777" w:rsidR="00C46587" w:rsidRPr="007E5D4F" w:rsidRDefault="00C46587" w:rsidP="009D2F30">
      <w:pPr>
        <w:numPr>
          <w:ilvl w:val="0"/>
          <w:numId w:val="5"/>
        </w:numPr>
        <w:ind w:left="562" w:hanging="562"/>
      </w:pPr>
      <w:r w:rsidRPr="007E5D4F">
        <w:t>een uitstulping in de wand van een belangrijke slagader, ontsteking en dichtslibben van een ader, blokkade van een bloedvat;</w:t>
      </w:r>
    </w:p>
    <w:p w14:paraId="76095296" w14:textId="77777777" w:rsidR="00C46587" w:rsidRPr="007E5D4F" w:rsidRDefault="00C46587" w:rsidP="009D2F30">
      <w:pPr>
        <w:numPr>
          <w:ilvl w:val="0"/>
          <w:numId w:val="5"/>
        </w:numPr>
        <w:ind w:left="562" w:hanging="562"/>
      </w:pPr>
      <w:r w:rsidRPr="007E5D4F">
        <w:t>longziekten die kortademigheid veroorzaken (waaronder ontsteking);</w:t>
      </w:r>
    </w:p>
    <w:p w14:paraId="5EB235A2" w14:textId="77777777" w:rsidR="00C46587" w:rsidRPr="007E5D4F" w:rsidRDefault="00C46587" w:rsidP="009D2F30">
      <w:pPr>
        <w:numPr>
          <w:ilvl w:val="0"/>
          <w:numId w:val="5"/>
        </w:numPr>
        <w:ind w:left="562" w:hanging="562"/>
      </w:pPr>
      <w:r w:rsidRPr="007E5D4F">
        <w:t>longembolie (afsluiting van een longslagader);</w:t>
      </w:r>
    </w:p>
    <w:p w14:paraId="75C06C7A" w14:textId="77777777" w:rsidR="00C46587" w:rsidRPr="007E5D4F" w:rsidRDefault="00C46587" w:rsidP="009D2F30">
      <w:pPr>
        <w:numPr>
          <w:ilvl w:val="0"/>
          <w:numId w:val="5"/>
        </w:numPr>
        <w:ind w:left="562" w:hanging="562"/>
      </w:pPr>
      <w:r w:rsidRPr="007E5D4F">
        <w:t>pleurale effusie (abnormale vochtophoping tussen de borstvliezen);</w:t>
      </w:r>
    </w:p>
    <w:p w14:paraId="720E8259" w14:textId="77777777" w:rsidR="00C46587" w:rsidRPr="007E5D4F" w:rsidRDefault="00C46587" w:rsidP="009D2F30">
      <w:pPr>
        <w:numPr>
          <w:ilvl w:val="0"/>
          <w:numId w:val="5"/>
        </w:numPr>
        <w:ind w:left="562" w:hanging="562"/>
      </w:pPr>
      <w:r w:rsidRPr="007E5D4F">
        <w:t>ontsteking van de alvleesklier wat een hevige pijn in de buik en rug veroorzaakt;</w:t>
      </w:r>
    </w:p>
    <w:p w14:paraId="31AB7E41" w14:textId="77777777" w:rsidR="00C46587" w:rsidRPr="007E5D4F" w:rsidRDefault="00C46587" w:rsidP="009D2F30">
      <w:pPr>
        <w:numPr>
          <w:ilvl w:val="0"/>
          <w:numId w:val="5"/>
        </w:numPr>
        <w:ind w:left="562" w:hanging="562"/>
      </w:pPr>
      <w:r w:rsidRPr="007E5D4F">
        <w:t>moeilijkheden met slikken;</w:t>
      </w:r>
    </w:p>
    <w:p w14:paraId="1B174913" w14:textId="77777777" w:rsidR="00C46587" w:rsidRPr="007E5D4F" w:rsidRDefault="00C46587" w:rsidP="009D2F30">
      <w:pPr>
        <w:numPr>
          <w:ilvl w:val="0"/>
          <w:numId w:val="5"/>
        </w:numPr>
        <w:ind w:left="562" w:hanging="562"/>
      </w:pPr>
      <w:r w:rsidRPr="007E5D4F">
        <w:t>zwelling van het gezicht</w:t>
      </w:r>
      <w:r w:rsidR="0008568A" w:rsidRPr="007E5D4F">
        <w:t>;</w:t>
      </w:r>
    </w:p>
    <w:p w14:paraId="675B1FFD" w14:textId="77777777" w:rsidR="00C46587" w:rsidRPr="007E5D4F" w:rsidRDefault="00C46587" w:rsidP="009D2F30">
      <w:pPr>
        <w:numPr>
          <w:ilvl w:val="0"/>
          <w:numId w:val="5"/>
        </w:numPr>
        <w:ind w:left="562" w:hanging="562"/>
      </w:pPr>
      <w:r w:rsidRPr="007E5D4F">
        <w:t>galblaasontsteking, galstenen;</w:t>
      </w:r>
    </w:p>
    <w:p w14:paraId="2DE70EB1" w14:textId="77777777" w:rsidR="00C46587" w:rsidRPr="007E5D4F" w:rsidRDefault="00C46587" w:rsidP="009D2F30">
      <w:pPr>
        <w:numPr>
          <w:ilvl w:val="0"/>
          <w:numId w:val="5"/>
        </w:numPr>
        <w:ind w:left="562" w:hanging="562"/>
      </w:pPr>
      <w:r w:rsidRPr="007E5D4F">
        <w:t>leververvetting (ophoping van vet in levercellen);</w:t>
      </w:r>
    </w:p>
    <w:p w14:paraId="142B77B7" w14:textId="77777777" w:rsidR="00C46587" w:rsidRPr="007E5D4F" w:rsidRDefault="00C46587" w:rsidP="009D2F30">
      <w:pPr>
        <w:numPr>
          <w:ilvl w:val="0"/>
          <w:numId w:val="5"/>
        </w:numPr>
        <w:ind w:left="562" w:hanging="562"/>
      </w:pPr>
      <w:r w:rsidRPr="007E5D4F">
        <w:t>nachtzweten;</w:t>
      </w:r>
    </w:p>
    <w:p w14:paraId="629C7208" w14:textId="77777777" w:rsidR="00C46587" w:rsidRPr="007E5D4F" w:rsidRDefault="00C46587" w:rsidP="009D2F30">
      <w:pPr>
        <w:numPr>
          <w:ilvl w:val="0"/>
          <w:numId w:val="5"/>
        </w:numPr>
        <w:ind w:left="562" w:hanging="562"/>
      </w:pPr>
      <w:r w:rsidRPr="007E5D4F">
        <w:lastRenderedPageBreak/>
        <w:t>litteken;</w:t>
      </w:r>
    </w:p>
    <w:p w14:paraId="26CF92D8" w14:textId="77777777" w:rsidR="00C46587" w:rsidRPr="007E5D4F" w:rsidRDefault="00C46587" w:rsidP="009D2F30">
      <w:pPr>
        <w:numPr>
          <w:ilvl w:val="0"/>
          <w:numId w:val="5"/>
        </w:numPr>
        <w:ind w:left="562" w:hanging="562"/>
      </w:pPr>
      <w:r w:rsidRPr="007E5D4F">
        <w:t>abnormale afbraak van spieren;</w:t>
      </w:r>
    </w:p>
    <w:p w14:paraId="04413E91" w14:textId="77777777" w:rsidR="00C46587" w:rsidRPr="007E5D4F" w:rsidRDefault="00C46587" w:rsidP="009D2F30">
      <w:pPr>
        <w:numPr>
          <w:ilvl w:val="0"/>
          <w:numId w:val="5"/>
        </w:numPr>
        <w:ind w:left="562" w:hanging="562"/>
      </w:pPr>
      <w:r w:rsidRPr="007E5D4F">
        <w:t>systemische lupus erythematodes (een aandoening van het afweersysteem met ontstekingen van huid, hart, longen, gewrichten en andere orgaansystemen);</w:t>
      </w:r>
    </w:p>
    <w:p w14:paraId="5609E8D6" w14:textId="77777777" w:rsidR="00C46587" w:rsidRPr="007E5D4F" w:rsidRDefault="00C46587" w:rsidP="009D2F30">
      <w:pPr>
        <w:numPr>
          <w:ilvl w:val="0"/>
          <w:numId w:val="5"/>
        </w:numPr>
        <w:ind w:left="562" w:hanging="562"/>
      </w:pPr>
      <w:r w:rsidRPr="007E5D4F">
        <w:t>onderbrekingen van de slaap;</w:t>
      </w:r>
    </w:p>
    <w:p w14:paraId="5536415E" w14:textId="77777777" w:rsidR="00C46587" w:rsidRPr="007E5D4F" w:rsidRDefault="00C46587" w:rsidP="009D2F30">
      <w:pPr>
        <w:numPr>
          <w:ilvl w:val="0"/>
          <w:numId w:val="5"/>
        </w:numPr>
        <w:ind w:left="562" w:hanging="562"/>
      </w:pPr>
      <w:r w:rsidRPr="007E5D4F">
        <w:t>impotentie;</w:t>
      </w:r>
    </w:p>
    <w:p w14:paraId="1D769502" w14:textId="77777777" w:rsidR="00C46587" w:rsidRPr="007E5D4F" w:rsidRDefault="00C46587" w:rsidP="009D2F30">
      <w:pPr>
        <w:numPr>
          <w:ilvl w:val="0"/>
          <w:numId w:val="5"/>
        </w:numPr>
        <w:ind w:left="562" w:hanging="562"/>
      </w:pPr>
      <w:r w:rsidRPr="007E5D4F">
        <w:t>ontstekingen.</w:t>
      </w:r>
    </w:p>
    <w:p w14:paraId="693F29BE" w14:textId="77777777" w:rsidR="00C46587" w:rsidRPr="007E5D4F" w:rsidRDefault="00C46587" w:rsidP="00982118"/>
    <w:p w14:paraId="37314AD2" w14:textId="77777777" w:rsidR="00C46587" w:rsidRPr="007E5D4F" w:rsidRDefault="00C46587" w:rsidP="00800BA5">
      <w:pPr>
        <w:keepNext/>
      </w:pPr>
      <w:r w:rsidRPr="007E5D4F">
        <w:rPr>
          <w:b/>
        </w:rPr>
        <w:t>Zelden</w:t>
      </w:r>
      <w:r w:rsidRPr="007E5D4F">
        <w:t xml:space="preserve"> (</w:t>
      </w:r>
      <w:r w:rsidR="00680046" w:rsidRPr="007E5D4F">
        <w:t>komen voor</w:t>
      </w:r>
      <w:r w:rsidRPr="007E5D4F">
        <w:t xml:space="preserve"> bij </w:t>
      </w:r>
      <w:r w:rsidR="00680046" w:rsidRPr="007E5D4F">
        <w:t xml:space="preserve">minder dan </w:t>
      </w:r>
      <w:r w:rsidRPr="007E5D4F">
        <w:t xml:space="preserve">1 </w:t>
      </w:r>
      <w:r w:rsidR="00E56A58" w:rsidRPr="007E5D4F">
        <w:t>op</w:t>
      </w:r>
      <w:r w:rsidRPr="007E5D4F">
        <w:t xml:space="preserve"> de 1.000</w:t>
      </w:r>
      <w:r w:rsidR="00E56A58" w:rsidRPr="007E5D4F">
        <w:t> </w:t>
      </w:r>
      <w:r w:rsidR="00680046" w:rsidRPr="007E5D4F">
        <w:t>gebruikers</w:t>
      </w:r>
      <w:r w:rsidRPr="007E5D4F">
        <w:t>)</w:t>
      </w:r>
    </w:p>
    <w:p w14:paraId="79102A3C" w14:textId="77777777" w:rsidR="00C46587" w:rsidRPr="007E5D4F" w:rsidRDefault="00C46587" w:rsidP="00800BA5">
      <w:pPr>
        <w:keepNext/>
      </w:pPr>
    </w:p>
    <w:p w14:paraId="7C3138BA" w14:textId="77777777" w:rsidR="00C46587" w:rsidRPr="007E5D4F" w:rsidRDefault="00C46587" w:rsidP="009D2F30">
      <w:pPr>
        <w:keepNext/>
        <w:numPr>
          <w:ilvl w:val="0"/>
          <w:numId w:val="5"/>
        </w:numPr>
        <w:ind w:left="562" w:hanging="562"/>
      </w:pPr>
      <w:r w:rsidRPr="007E5D4F">
        <w:t>leukemie (kanker die het bloed en beenmerg aantast);</w:t>
      </w:r>
    </w:p>
    <w:p w14:paraId="075A3E5F" w14:textId="77777777" w:rsidR="00C46587" w:rsidRPr="007E5D4F" w:rsidRDefault="00A31C65" w:rsidP="009D2F30">
      <w:pPr>
        <w:numPr>
          <w:ilvl w:val="0"/>
          <w:numId w:val="5"/>
        </w:numPr>
        <w:ind w:left="562" w:hanging="562"/>
      </w:pPr>
      <w:r w:rsidRPr="007E5D4F">
        <w:t>ernstige allergische reactie met shock;</w:t>
      </w:r>
    </w:p>
    <w:p w14:paraId="2C176D4C" w14:textId="77777777" w:rsidR="00C46587" w:rsidRPr="007E5D4F" w:rsidRDefault="00C46587" w:rsidP="009D2F30">
      <w:pPr>
        <w:numPr>
          <w:ilvl w:val="0"/>
          <w:numId w:val="5"/>
        </w:numPr>
        <w:ind w:left="562" w:hanging="562"/>
      </w:pPr>
      <w:r w:rsidRPr="007E5D4F">
        <w:t>multipele sclerose;</w:t>
      </w:r>
    </w:p>
    <w:p w14:paraId="19C8CB96" w14:textId="77777777" w:rsidR="00C46587" w:rsidRPr="007E5D4F" w:rsidRDefault="00C46587" w:rsidP="009D2F30">
      <w:pPr>
        <w:numPr>
          <w:ilvl w:val="0"/>
          <w:numId w:val="5"/>
        </w:numPr>
        <w:ind w:left="562" w:hanging="562"/>
      </w:pPr>
      <w:r w:rsidRPr="007E5D4F">
        <w:t>zenuwstoornissen (zoals ontsteking van de oogzenuw en Guillain-Barré-syndroom, een aandoening die spierzwakte, abnormaal gevoel, tintelingen in de armen en het bovenlichaam kan veroorzaken;</w:t>
      </w:r>
    </w:p>
    <w:p w14:paraId="4736FE34" w14:textId="77777777" w:rsidR="00C46587" w:rsidRPr="007E5D4F" w:rsidRDefault="00C46587" w:rsidP="009D2F30">
      <w:pPr>
        <w:numPr>
          <w:ilvl w:val="0"/>
          <w:numId w:val="5"/>
        </w:numPr>
        <w:ind w:left="562" w:hanging="562"/>
      </w:pPr>
      <w:r w:rsidRPr="007E5D4F">
        <w:t>hartstilstand;</w:t>
      </w:r>
    </w:p>
    <w:p w14:paraId="23C2DA06" w14:textId="77777777" w:rsidR="00C46587" w:rsidRPr="007E5D4F" w:rsidRDefault="00C46587" w:rsidP="009D2F30">
      <w:pPr>
        <w:numPr>
          <w:ilvl w:val="0"/>
          <w:numId w:val="5"/>
        </w:numPr>
        <w:ind w:left="562" w:hanging="562"/>
      </w:pPr>
      <w:r w:rsidRPr="007E5D4F">
        <w:t>longfibrose (vorming van littekenweefsel in de long);</w:t>
      </w:r>
    </w:p>
    <w:p w14:paraId="0532D673" w14:textId="77777777" w:rsidR="00C46587" w:rsidRPr="007E5D4F" w:rsidRDefault="00C46587" w:rsidP="009D2F30">
      <w:pPr>
        <w:numPr>
          <w:ilvl w:val="0"/>
          <w:numId w:val="5"/>
        </w:numPr>
        <w:ind w:left="562" w:hanging="562"/>
      </w:pPr>
      <w:r w:rsidRPr="007E5D4F">
        <w:t>darmperforatie (gat in de darmwand);</w:t>
      </w:r>
    </w:p>
    <w:p w14:paraId="0A59AB15" w14:textId="77777777" w:rsidR="00C46587" w:rsidRPr="007E5D4F" w:rsidRDefault="00C46587" w:rsidP="009D2F30">
      <w:pPr>
        <w:numPr>
          <w:ilvl w:val="0"/>
          <w:numId w:val="5"/>
        </w:numPr>
        <w:ind w:left="562" w:hanging="562"/>
      </w:pPr>
      <w:r w:rsidRPr="007E5D4F">
        <w:t>hepatitis (leverontsteking);</w:t>
      </w:r>
    </w:p>
    <w:p w14:paraId="2D050C09" w14:textId="77777777" w:rsidR="00C46587" w:rsidRPr="007E5D4F" w:rsidRDefault="00C46587" w:rsidP="009D2F30">
      <w:pPr>
        <w:numPr>
          <w:ilvl w:val="0"/>
          <w:numId w:val="5"/>
        </w:numPr>
        <w:ind w:left="562" w:hanging="562"/>
      </w:pPr>
      <w:r w:rsidRPr="007E5D4F">
        <w:t>reactivatie van hepatitis B-infectie;</w:t>
      </w:r>
    </w:p>
    <w:p w14:paraId="35AB9315" w14:textId="77777777" w:rsidR="00C46587" w:rsidRPr="007E5D4F" w:rsidRDefault="00C46587" w:rsidP="009D2F30">
      <w:pPr>
        <w:numPr>
          <w:ilvl w:val="0"/>
          <w:numId w:val="5"/>
        </w:numPr>
        <w:ind w:left="562" w:hanging="562"/>
      </w:pPr>
      <w:r w:rsidRPr="007E5D4F">
        <w:t>auto-immuunhepatitis (ontsteking van de lever die wordt veroorzaakt door het eigen immuunsysteem van het lichaam)</w:t>
      </w:r>
      <w:r w:rsidR="00E56A58" w:rsidRPr="007E5D4F">
        <w:t>;</w:t>
      </w:r>
    </w:p>
    <w:p w14:paraId="12364FFE" w14:textId="77777777" w:rsidR="00C46587" w:rsidRPr="007E5D4F" w:rsidRDefault="00C46587" w:rsidP="009D2F30">
      <w:pPr>
        <w:numPr>
          <w:ilvl w:val="0"/>
          <w:numId w:val="5"/>
        </w:numPr>
        <w:ind w:left="562" w:hanging="562"/>
      </w:pPr>
      <w:r w:rsidRPr="007E5D4F">
        <w:t>cutane vasculitis (ontsteking van bloedvaten in de huid);</w:t>
      </w:r>
    </w:p>
    <w:p w14:paraId="48A78210" w14:textId="77777777" w:rsidR="00C46587" w:rsidRPr="007E5D4F" w:rsidRDefault="00C46587" w:rsidP="009D2F30">
      <w:pPr>
        <w:numPr>
          <w:ilvl w:val="0"/>
          <w:numId w:val="5"/>
        </w:numPr>
        <w:ind w:left="562" w:hanging="562"/>
      </w:pPr>
      <w:r w:rsidRPr="007E5D4F">
        <w:t>Stevens-Johnson-syndroom (levensgevaarlijke reactie met griepachtige symptomen en huiduitslag met blaarvorming);</w:t>
      </w:r>
    </w:p>
    <w:p w14:paraId="5D3581E4" w14:textId="77777777" w:rsidR="00C46587" w:rsidRPr="007E5D4F" w:rsidRDefault="00C46587" w:rsidP="009D2F30">
      <w:pPr>
        <w:numPr>
          <w:ilvl w:val="0"/>
          <w:numId w:val="5"/>
        </w:numPr>
        <w:ind w:left="562" w:hanging="562"/>
      </w:pPr>
      <w:r w:rsidRPr="007E5D4F">
        <w:t>zwelling van het gezicht gecombineerd met allergische reacties</w:t>
      </w:r>
      <w:r w:rsidR="00E56A58" w:rsidRPr="007E5D4F">
        <w:t>;</w:t>
      </w:r>
    </w:p>
    <w:p w14:paraId="68C4FF1D" w14:textId="77777777" w:rsidR="00C46587" w:rsidRPr="007E5D4F" w:rsidRDefault="00C46587" w:rsidP="009D2F30">
      <w:pPr>
        <w:numPr>
          <w:ilvl w:val="0"/>
          <w:numId w:val="5"/>
        </w:numPr>
        <w:ind w:left="562" w:hanging="562"/>
      </w:pPr>
      <w:r w:rsidRPr="007E5D4F">
        <w:t>erythema multiforme (ontstoken huiduitslag);</w:t>
      </w:r>
    </w:p>
    <w:p w14:paraId="687BDBF7" w14:textId="77777777" w:rsidR="003B2330" w:rsidRPr="007E5D4F" w:rsidRDefault="00C46587" w:rsidP="009D2F30">
      <w:pPr>
        <w:numPr>
          <w:ilvl w:val="0"/>
          <w:numId w:val="5"/>
        </w:numPr>
        <w:ind w:left="562" w:hanging="562"/>
      </w:pPr>
      <w:r w:rsidRPr="007E5D4F">
        <w:t>lupus-achtig syndroom;</w:t>
      </w:r>
    </w:p>
    <w:p w14:paraId="72B28A2A" w14:textId="77777777" w:rsidR="00C11533" w:rsidRPr="007E5D4F" w:rsidRDefault="00A31C65" w:rsidP="009D2F30">
      <w:pPr>
        <w:numPr>
          <w:ilvl w:val="0"/>
          <w:numId w:val="5"/>
        </w:numPr>
        <w:ind w:left="562" w:hanging="562"/>
      </w:pPr>
      <w:r w:rsidRPr="007E5D4F">
        <w:t>angio-oedeem (plaatselijke zwelling van de huid)</w:t>
      </w:r>
      <w:r w:rsidR="004E1614" w:rsidRPr="007E5D4F">
        <w:t>;</w:t>
      </w:r>
    </w:p>
    <w:p w14:paraId="466B5BA1" w14:textId="77777777" w:rsidR="00C46587" w:rsidRPr="007E5D4F" w:rsidRDefault="00C11533" w:rsidP="009D2F30">
      <w:pPr>
        <w:numPr>
          <w:ilvl w:val="0"/>
          <w:numId w:val="5"/>
        </w:numPr>
        <w:ind w:left="562" w:hanging="562"/>
      </w:pPr>
      <w:r w:rsidRPr="007E5D4F">
        <w:t>lichenoïde huidreactie (jeukende, rood-paarse huiduitslag).</w:t>
      </w:r>
    </w:p>
    <w:p w14:paraId="1FA6F865" w14:textId="77777777" w:rsidR="00C46587" w:rsidRPr="007E5D4F" w:rsidRDefault="00C46587" w:rsidP="00982118"/>
    <w:p w14:paraId="63940A6A" w14:textId="77777777" w:rsidR="00C46587" w:rsidRPr="007E5D4F" w:rsidRDefault="00C46587" w:rsidP="00982118">
      <w:pPr>
        <w:keepNext/>
      </w:pPr>
      <w:r w:rsidRPr="007E5D4F">
        <w:rPr>
          <w:b/>
        </w:rPr>
        <w:t>Niet bekend</w:t>
      </w:r>
      <w:r w:rsidRPr="007E5D4F">
        <w:t xml:space="preserve"> (frequentie kan met de beschikbare gegevens niet worden bepaald)</w:t>
      </w:r>
    </w:p>
    <w:p w14:paraId="4160688A" w14:textId="77777777" w:rsidR="00C46587" w:rsidRPr="007E5D4F" w:rsidRDefault="00C46587" w:rsidP="00982118">
      <w:pPr>
        <w:keepNext/>
      </w:pPr>
    </w:p>
    <w:p w14:paraId="2A973C6B" w14:textId="77777777" w:rsidR="00C46587" w:rsidRPr="007E5D4F" w:rsidRDefault="00C46587" w:rsidP="009D2F30">
      <w:pPr>
        <w:keepNext/>
        <w:numPr>
          <w:ilvl w:val="0"/>
          <w:numId w:val="5"/>
        </w:numPr>
        <w:ind w:left="562" w:hanging="562"/>
      </w:pPr>
      <w:r w:rsidRPr="007E5D4F">
        <w:t xml:space="preserve">hepatosplenisch T-cellymfoom (een zeldzame </w:t>
      </w:r>
      <w:r w:rsidR="00C5257C" w:rsidRPr="007E5D4F">
        <w:t>bloed</w:t>
      </w:r>
      <w:r w:rsidRPr="007E5D4F">
        <w:t>kanker die vaak dodelijk is)</w:t>
      </w:r>
      <w:r w:rsidR="00E56A58" w:rsidRPr="007E5D4F">
        <w:t>;</w:t>
      </w:r>
    </w:p>
    <w:p w14:paraId="06F596E3" w14:textId="77777777" w:rsidR="00C46587" w:rsidRDefault="00E56A58" w:rsidP="009D2F30">
      <w:pPr>
        <w:numPr>
          <w:ilvl w:val="0"/>
          <w:numId w:val="5"/>
        </w:numPr>
        <w:ind w:left="562" w:hanging="562"/>
      </w:pPr>
      <w:r w:rsidRPr="007E5D4F">
        <w:t>m</w:t>
      </w:r>
      <w:r w:rsidR="00C46587" w:rsidRPr="007E5D4F">
        <w:t>erkelcelcarcinoom (een type huidkanker);</w:t>
      </w:r>
    </w:p>
    <w:p w14:paraId="16AA36EB" w14:textId="77777777" w:rsidR="0001010E" w:rsidRPr="007E5D4F" w:rsidRDefault="0001010E" w:rsidP="009D2F30">
      <w:pPr>
        <w:numPr>
          <w:ilvl w:val="0"/>
          <w:numId w:val="5"/>
        </w:numPr>
        <w:ind w:left="562" w:hanging="562"/>
      </w:pPr>
      <w:r w:rsidRPr="0001010E">
        <w:t>Kaposi-sarcoom, een zeldzame vorm van kanker die verband houdt met infectie met humaan herpesvirus 8. Kaposi-sarcoom is meestal zichtbaar in de vorm van paarse huidschade.</w:t>
      </w:r>
    </w:p>
    <w:p w14:paraId="1B098E8B" w14:textId="77777777" w:rsidR="00C46587" w:rsidRPr="007E5D4F" w:rsidRDefault="00C46587" w:rsidP="009D2F30">
      <w:pPr>
        <w:numPr>
          <w:ilvl w:val="0"/>
          <w:numId w:val="5"/>
        </w:numPr>
        <w:ind w:left="562" w:hanging="562"/>
      </w:pPr>
      <w:r w:rsidRPr="007E5D4F">
        <w:t>leverfalen;</w:t>
      </w:r>
    </w:p>
    <w:p w14:paraId="58AE34AD" w14:textId="77777777" w:rsidR="00C92972" w:rsidRDefault="00C46587" w:rsidP="009D2F30">
      <w:pPr>
        <w:numPr>
          <w:ilvl w:val="0"/>
          <w:numId w:val="5"/>
        </w:numPr>
        <w:ind w:left="562" w:hanging="562"/>
      </w:pPr>
      <w:r w:rsidRPr="007E5D4F">
        <w:t>verergering van een aandoening genaamd dermatomyositis (zich uitend als huiduitslag samen met spierzwakte)</w:t>
      </w:r>
      <w:r w:rsidR="00C92972">
        <w:t>;</w:t>
      </w:r>
    </w:p>
    <w:p w14:paraId="2E27A3F2" w14:textId="77777777" w:rsidR="00C46587" w:rsidRPr="007E5D4F" w:rsidRDefault="00C92972" w:rsidP="009D2F30">
      <w:pPr>
        <w:numPr>
          <w:ilvl w:val="0"/>
          <w:numId w:val="5"/>
        </w:numPr>
        <w:ind w:left="562" w:hanging="562"/>
      </w:pPr>
      <w:r>
        <w:t>gewichtstoename (bij de meeste patiënten was sprake van een kleine gewichtstoename)</w:t>
      </w:r>
      <w:r w:rsidR="00C46587" w:rsidRPr="007E5D4F">
        <w:t>.</w:t>
      </w:r>
    </w:p>
    <w:p w14:paraId="41C93F40" w14:textId="77777777" w:rsidR="00C46587" w:rsidRPr="007E5D4F" w:rsidRDefault="00C46587" w:rsidP="00982118"/>
    <w:p w14:paraId="608C46E6" w14:textId="77777777" w:rsidR="00C46587" w:rsidRPr="007E5D4F" w:rsidRDefault="00C46587" w:rsidP="00982118">
      <w:r w:rsidRPr="007E5D4F">
        <w:t xml:space="preserve">Sommige bijwerkingen die waargenomen werden met </w:t>
      </w:r>
      <w:r w:rsidR="00AA4310" w:rsidRPr="007E5D4F">
        <w:t>adalimumab</w:t>
      </w:r>
      <w:r w:rsidRPr="007E5D4F">
        <w:t xml:space="preserve"> hebben geen symptomen en kunnen alleen waargenomen worden door middel van bloedonderzoek. Hieronder vallen:</w:t>
      </w:r>
    </w:p>
    <w:p w14:paraId="0088DECB" w14:textId="77777777" w:rsidR="00C46587" w:rsidRPr="007E5D4F" w:rsidRDefault="00C46587" w:rsidP="00982118"/>
    <w:p w14:paraId="1DD7C12E" w14:textId="77777777" w:rsidR="00C46587" w:rsidRPr="007E5D4F" w:rsidRDefault="00C46587" w:rsidP="00982118">
      <w:pPr>
        <w:keepNext/>
      </w:pPr>
      <w:r w:rsidRPr="007E5D4F">
        <w:rPr>
          <w:b/>
        </w:rPr>
        <w:t>Zeer vaak</w:t>
      </w:r>
      <w:r w:rsidRPr="007E5D4F">
        <w:t xml:space="preserve"> (</w:t>
      </w:r>
      <w:r w:rsidR="00680046" w:rsidRPr="007E5D4F">
        <w:t>komen voor</w:t>
      </w:r>
      <w:r w:rsidRPr="007E5D4F">
        <w:t xml:space="preserve"> bij meer dan 1 </w:t>
      </w:r>
      <w:r w:rsidR="00E56A58" w:rsidRPr="007E5D4F">
        <w:t>op</w:t>
      </w:r>
      <w:r w:rsidRPr="007E5D4F">
        <w:t xml:space="preserve"> de 10</w:t>
      </w:r>
      <w:r w:rsidR="00E56A58" w:rsidRPr="007E5D4F">
        <w:t> </w:t>
      </w:r>
      <w:r w:rsidR="00680046" w:rsidRPr="007E5D4F">
        <w:t>gebruikers</w:t>
      </w:r>
      <w:r w:rsidRPr="007E5D4F">
        <w:t>)</w:t>
      </w:r>
    </w:p>
    <w:p w14:paraId="791AB45C" w14:textId="77777777" w:rsidR="00C46587" w:rsidRPr="007E5D4F" w:rsidRDefault="00C46587" w:rsidP="00982118">
      <w:pPr>
        <w:keepNext/>
      </w:pPr>
    </w:p>
    <w:p w14:paraId="10863109" w14:textId="77777777" w:rsidR="00C46587" w:rsidRPr="007E5D4F" w:rsidRDefault="00C46587" w:rsidP="009D2F30">
      <w:pPr>
        <w:numPr>
          <w:ilvl w:val="0"/>
          <w:numId w:val="5"/>
        </w:numPr>
        <w:ind w:left="562" w:hanging="562"/>
      </w:pPr>
      <w:r w:rsidRPr="007E5D4F">
        <w:t>verlaagd aantal witte bloedcellen;</w:t>
      </w:r>
    </w:p>
    <w:p w14:paraId="0713EF07" w14:textId="77777777" w:rsidR="00C46587" w:rsidRPr="007E5D4F" w:rsidRDefault="00C46587" w:rsidP="009D2F30">
      <w:pPr>
        <w:numPr>
          <w:ilvl w:val="0"/>
          <w:numId w:val="5"/>
        </w:numPr>
        <w:ind w:left="562" w:hanging="562"/>
      </w:pPr>
      <w:r w:rsidRPr="007E5D4F">
        <w:t>verlaagd aantal rode bloedcellen;</w:t>
      </w:r>
    </w:p>
    <w:p w14:paraId="22C5A155" w14:textId="77777777" w:rsidR="00C46587" w:rsidRPr="007E5D4F" w:rsidRDefault="00C46587" w:rsidP="009D2F30">
      <w:pPr>
        <w:numPr>
          <w:ilvl w:val="0"/>
          <w:numId w:val="5"/>
        </w:numPr>
        <w:ind w:left="562" w:hanging="562"/>
      </w:pPr>
      <w:r w:rsidRPr="007E5D4F">
        <w:t>verhoogd</w:t>
      </w:r>
      <w:r w:rsidR="00E56A58" w:rsidRPr="007E5D4F">
        <w:t>e hoeveelheid</w:t>
      </w:r>
      <w:r w:rsidRPr="007E5D4F">
        <w:t xml:space="preserve"> vetten in het bloed;</w:t>
      </w:r>
    </w:p>
    <w:p w14:paraId="12CAFFCA" w14:textId="77777777" w:rsidR="00C46587" w:rsidRPr="007E5D4F" w:rsidRDefault="00580BE5" w:rsidP="009D2F30">
      <w:pPr>
        <w:numPr>
          <w:ilvl w:val="0"/>
          <w:numId w:val="5"/>
        </w:numPr>
        <w:ind w:left="562" w:hanging="562"/>
      </w:pPr>
      <w:r w:rsidRPr="007E5D4F">
        <w:t>verhoogde leverenzymen.</w:t>
      </w:r>
    </w:p>
    <w:p w14:paraId="10C3ADEB" w14:textId="77777777" w:rsidR="00C46587" w:rsidRPr="007E5D4F" w:rsidRDefault="00C46587" w:rsidP="00982118"/>
    <w:p w14:paraId="3DF3D96D" w14:textId="77777777" w:rsidR="00C46587" w:rsidRPr="007E5D4F" w:rsidRDefault="00C46587" w:rsidP="00982118">
      <w:r w:rsidRPr="007E5D4F">
        <w:rPr>
          <w:b/>
        </w:rPr>
        <w:t>Vaak</w:t>
      </w:r>
      <w:r w:rsidRPr="007E5D4F">
        <w:t xml:space="preserve"> (</w:t>
      </w:r>
      <w:r w:rsidR="00680046" w:rsidRPr="007E5D4F">
        <w:t>komen voor</w:t>
      </w:r>
      <w:r w:rsidRPr="007E5D4F">
        <w:t xml:space="preserve"> bij </w:t>
      </w:r>
      <w:r w:rsidR="00680046" w:rsidRPr="007E5D4F">
        <w:t xml:space="preserve">minder dan </w:t>
      </w:r>
      <w:r w:rsidRPr="007E5D4F">
        <w:t xml:space="preserve">1 </w:t>
      </w:r>
      <w:r w:rsidR="00E56A58" w:rsidRPr="007E5D4F">
        <w:t>op</w:t>
      </w:r>
      <w:r w:rsidRPr="007E5D4F">
        <w:t xml:space="preserve"> de 10</w:t>
      </w:r>
      <w:r w:rsidR="00E56A58" w:rsidRPr="007E5D4F">
        <w:t> </w:t>
      </w:r>
      <w:r w:rsidR="00680046" w:rsidRPr="007E5D4F">
        <w:t>gebruikers</w:t>
      </w:r>
      <w:r w:rsidRPr="007E5D4F">
        <w:t>)</w:t>
      </w:r>
    </w:p>
    <w:p w14:paraId="4EE90842" w14:textId="77777777" w:rsidR="00C46587" w:rsidRPr="007E5D4F" w:rsidRDefault="00C46587" w:rsidP="00982118"/>
    <w:p w14:paraId="5CEEA7C3" w14:textId="77777777" w:rsidR="00C46587" w:rsidRPr="007E5D4F" w:rsidRDefault="00C46587" w:rsidP="009D2F30">
      <w:pPr>
        <w:numPr>
          <w:ilvl w:val="0"/>
          <w:numId w:val="5"/>
        </w:numPr>
        <w:ind w:left="562" w:hanging="562"/>
      </w:pPr>
      <w:r w:rsidRPr="007E5D4F">
        <w:lastRenderedPageBreak/>
        <w:t>verhoogd aantal witte bloedcellen;</w:t>
      </w:r>
    </w:p>
    <w:p w14:paraId="4AA6D13C" w14:textId="77777777" w:rsidR="00C46587" w:rsidRPr="007E5D4F" w:rsidRDefault="00C46587" w:rsidP="009D2F30">
      <w:pPr>
        <w:numPr>
          <w:ilvl w:val="0"/>
          <w:numId w:val="5"/>
        </w:numPr>
        <w:ind w:left="562" w:hanging="562"/>
      </w:pPr>
      <w:r w:rsidRPr="007E5D4F">
        <w:t>verlaagd aantal bloedplaatjes;</w:t>
      </w:r>
    </w:p>
    <w:p w14:paraId="7CB5CC20" w14:textId="77777777" w:rsidR="00C46587" w:rsidRPr="007E5D4F" w:rsidRDefault="00C46587" w:rsidP="009D2F30">
      <w:pPr>
        <w:numPr>
          <w:ilvl w:val="0"/>
          <w:numId w:val="5"/>
        </w:numPr>
        <w:ind w:left="562" w:hanging="562"/>
      </w:pPr>
      <w:r w:rsidRPr="007E5D4F">
        <w:t>toegenomen hoeveelheid urinezuur in het bloed;</w:t>
      </w:r>
    </w:p>
    <w:p w14:paraId="6564E5F4" w14:textId="77777777" w:rsidR="00C46587" w:rsidRPr="007E5D4F" w:rsidRDefault="00C46587" w:rsidP="009D2F30">
      <w:pPr>
        <w:numPr>
          <w:ilvl w:val="0"/>
          <w:numId w:val="5"/>
        </w:numPr>
        <w:ind w:left="562" w:hanging="562"/>
      </w:pPr>
      <w:r w:rsidRPr="007E5D4F">
        <w:t>afwijkende bloedwaarden voor natrium;</w:t>
      </w:r>
    </w:p>
    <w:p w14:paraId="6AD6A511" w14:textId="77777777" w:rsidR="00C46587" w:rsidRPr="007E5D4F" w:rsidRDefault="00C46587" w:rsidP="009D2F30">
      <w:pPr>
        <w:numPr>
          <w:ilvl w:val="0"/>
          <w:numId w:val="5"/>
        </w:numPr>
        <w:ind w:left="562" w:hanging="562"/>
      </w:pPr>
      <w:r w:rsidRPr="007E5D4F">
        <w:t>lage bloedwaarden voor calcium;</w:t>
      </w:r>
    </w:p>
    <w:p w14:paraId="47877ECD" w14:textId="77777777" w:rsidR="00C46587" w:rsidRPr="007E5D4F" w:rsidRDefault="00C46587" w:rsidP="009D2F30">
      <w:pPr>
        <w:numPr>
          <w:ilvl w:val="0"/>
          <w:numId w:val="5"/>
        </w:numPr>
        <w:ind w:left="562" w:hanging="562"/>
      </w:pPr>
      <w:r w:rsidRPr="007E5D4F">
        <w:t>lage bloedwaarden voor fosfaat;</w:t>
      </w:r>
    </w:p>
    <w:p w14:paraId="3418619B" w14:textId="77777777" w:rsidR="00C46587" w:rsidRPr="007E5D4F" w:rsidRDefault="00C46587" w:rsidP="009D2F30">
      <w:pPr>
        <w:numPr>
          <w:ilvl w:val="0"/>
          <w:numId w:val="5"/>
        </w:numPr>
        <w:ind w:left="562" w:hanging="562"/>
      </w:pPr>
      <w:r w:rsidRPr="007E5D4F">
        <w:t>hoog bloedsuiker;</w:t>
      </w:r>
    </w:p>
    <w:p w14:paraId="266536B3" w14:textId="77777777" w:rsidR="00C46587" w:rsidRPr="007E5D4F" w:rsidRDefault="00C46587" w:rsidP="009D2F30">
      <w:pPr>
        <w:numPr>
          <w:ilvl w:val="0"/>
          <w:numId w:val="5"/>
        </w:numPr>
        <w:ind w:left="562" w:hanging="562"/>
      </w:pPr>
      <w:r w:rsidRPr="007E5D4F">
        <w:t>hoge bloedwaarden voor lactaatdehydrogenase;</w:t>
      </w:r>
    </w:p>
    <w:p w14:paraId="13F03E22" w14:textId="77777777" w:rsidR="003B2330" w:rsidRPr="007E5D4F" w:rsidRDefault="00C46587" w:rsidP="009D2F30">
      <w:pPr>
        <w:numPr>
          <w:ilvl w:val="0"/>
          <w:numId w:val="5"/>
        </w:numPr>
        <w:ind w:left="562" w:hanging="562"/>
      </w:pPr>
      <w:r w:rsidRPr="007E5D4F">
        <w:t>aanwezigheid van autoantilichamen in het bloed;</w:t>
      </w:r>
    </w:p>
    <w:p w14:paraId="028C4E4F" w14:textId="77777777" w:rsidR="00C46587" w:rsidRPr="007E5D4F" w:rsidRDefault="003B2330" w:rsidP="009D2F30">
      <w:pPr>
        <w:numPr>
          <w:ilvl w:val="0"/>
          <w:numId w:val="5"/>
        </w:numPr>
        <w:ind w:left="562" w:hanging="562"/>
      </w:pPr>
      <w:r w:rsidRPr="007E5D4F">
        <w:t xml:space="preserve">lage bloedwaarden </w:t>
      </w:r>
      <w:r w:rsidR="00E56A58" w:rsidRPr="007E5D4F">
        <w:t xml:space="preserve">voor </w:t>
      </w:r>
      <w:r w:rsidRPr="007E5D4F">
        <w:t>kalium</w:t>
      </w:r>
      <w:r w:rsidR="00E56A58" w:rsidRPr="007E5D4F">
        <w:t>.</w:t>
      </w:r>
    </w:p>
    <w:p w14:paraId="5BA4E9C4" w14:textId="77777777" w:rsidR="00C46587" w:rsidRPr="007E5D4F" w:rsidRDefault="00C46587" w:rsidP="00982118"/>
    <w:p w14:paraId="60A8DF77" w14:textId="77777777" w:rsidR="003B2330" w:rsidRPr="007E5D4F" w:rsidRDefault="003B2330" w:rsidP="00982118">
      <w:r w:rsidRPr="007E5D4F">
        <w:rPr>
          <w:b/>
        </w:rPr>
        <w:t>Soms</w:t>
      </w:r>
      <w:r w:rsidRPr="007E5D4F">
        <w:t xml:space="preserve"> (</w:t>
      </w:r>
      <w:r w:rsidR="00680046" w:rsidRPr="007E5D4F">
        <w:t>komen voor</w:t>
      </w:r>
      <w:r w:rsidRPr="007E5D4F">
        <w:t xml:space="preserve"> bij </w:t>
      </w:r>
      <w:r w:rsidR="00680046" w:rsidRPr="007E5D4F">
        <w:t xml:space="preserve">minder dan </w:t>
      </w:r>
      <w:r w:rsidRPr="007E5D4F">
        <w:t xml:space="preserve">1 </w:t>
      </w:r>
      <w:r w:rsidR="0008568A" w:rsidRPr="007E5D4F">
        <w:t>op</w:t>
      </w:r>
      <w:r w:rsidRPr="007E5D4F">
        <w:t xml:space="preserve"> de 100 </w:t>
      </w:r>
      <w:r w:rsidR="00680046" w:rsidRPr="007E5D4F">
        <w:t>gebruikers</w:t>
      </w:r>
      <w:r w:rsidRPr="007E5D4F">
        <w:t>)</w:t>
      </w:r>
    </w:p>
    <w:p w14:paraId="4991D237" w14:textId="77777777" w:rsidR="003B2330" w:rsidRPr="007E5D4F" w:rsidRDefault="003B2330" w:rsidP="00982118"/>
    <w:p w14:paraId="7A3A56BA" w14:textId="77777777" w:rsidR="003B2330" w:rsidRPr="007E5D4F" w:rsidRDefault="00580BE5" w:rsidP="009D2F30">
      <w:pPr>
        <w:numPr>
          <w:ilvl w:val="0"/>
          <w:numId w:val="6"/>
        </w:numPr>
      </w:pPr>
      <w:r w:rsidRPr="007E5D4F">
        <w:t>verhoogde bilirubinewaarden (lever-bloedtest).</w:t>
      </w:r>
    </w:p>
    <w:p w14:paraId="2B1E1A1A" w14:textId="77777777" w:rsidR="003B2330" w:rsidRPr="007E5D4F" w:rsidRDefault="003B2330" w:rsidP="00982118"/>
    <w:p w14:paraId="3CDC2D17" w14:textId="77777777" w:rsidR="00C46587" w:rsidRPr="007E5D4F" w:rsidRDefault="00C46587" w:rsidP="00982118">
      <w:r w:rsidRPr="007E5D4F">
        <w:rPr>
          <w:b/>
        </w:rPr>
        <w:t>Zelden</w:t>
      </w:r>
      <w:r w:rsidRPr="007E5D4F">
        <w:t xml:space="preserve"> (</w:t>
      </w:r>
      <w:r w:rsidR="00680046" w:rsidRPr="007E5D4F">
        <w:t>komen voor</w:t>
      </w:r>
      <w:r w:rsidRPr="007E5D4F">
        <w:t xml:space="preserve"> bij </w:t>
      </w:r>
      <w:r w:rsidR="00680046" w:rsidRPr="007E5D4F">
        <w:t xml:space="preserve">minder dan </w:t>
      </w:r>
      <w:r w:rsidRPr="007E5D4F">
        <w:t xml:space="preserve">1 </w:t>
      </w:r>
      <w:r w:rsidR="00E56A58" w:rsidRPr="007E5D4F">
        <w:t>op</w:t>
      </w:r>
      <w:r w:rsidRPr="007E5D4F">
        <w:t xml:space="preserve"> de 1.000</w:t>
      </w:r>
      <w:r w:rsidR="00E56A58" w:rsidRPr="007E5D4F">
        <w:t> </w:t>
      </w:r>
      <w:r w:rsidR="00680046" w:rsidRPr="007E5D4F">
        <w:t>gebruikers</w:t>
      </w:r>
      <w:r w:rsidRPr="007E5D4F">
        <w:t>)</w:t>
      </w:r>
    </w:p>
    <w:p w14:paraId="65BA966F" w14:textId="77777777" w:rsidR="00C46587" w:rsidRPr="007E5D4F" w:rsidRDefault="00C46587" w:rsidP="00982118"/>
    <w:p w14:paraId="4229FA50" w14:textId="77777777" w:rsidR="00C46587" w:rsidRPr="007E5D4F" w:rsidRDefault="00C46587" w:rsidP="009D2F30">
      <w:pPr>
        <w:numPr>
          <w:ilvl w:val="0"/>
          <w:numId w:val="5"/>
        </w:numPr>
        <w:ind w:left="562" w:hanging="562"/>
      </w:pPr>
      <w:r w:rsidRPr="007E5D4F">
        <w:t>verlaagd aantal witte bloedcellen, rode bloedcellen en bloedplaatjes.</w:t>
      </w:r>
    </w:p>
    <w:p w14:paraId="5F74AEAB" w14:textId="77777777" w:rsidR="00C46587" w:rsidRPr="007E5D4F" w:rsidRDefault="00C46587" w:rsidP="00982118"/>
    <w:p w14:paraId="1A5DCDA2" w14:textId="77777777" w:rsidR="00C46587" w:rsidRPr="007E5D4F" w:rsidRDefault="00C46587" w:rsidP="00982118">
      <w:pPr>
        <w:rPr>
          <w:b/>
        </w:rPr>
      </w:pPr>
      <w:r w:rsidRPr="007E5D4F">
        <w:rPr>
          <w:b/>
        </w:rPr>
        <w:t>Het melden van bijwerkingen</w:t>
      </w:r>
    </w:p>
    <w:p w14:paraId="1BA68ED4" w14:textId="22AEBA99" w:rsidR="00C46587" w:rsidRPr="007E5D4F" w:rsidRDefault="00C46587" w:rsidP="00982118">
      <w:r w:rsidRPr="007E5D4F">
        <w:t>Krijgt u last van bijwerkingen</w:t>
      </w:r>
      <w:r w:rsidR="00E56A58" w:rsidRPr="007E5D4F">
        <w:t>, neem dan contact op met uw arts of apotheker. Dit geldt ook voor mogelijke</w:t>
      </w:r>
      <w:r w:rsidRPr="007E5D4F">
        <w:t xml:space="preserve"> bijwerking</w:t>
      </w:r>
      <w:r w:rsidR="00E56A58" w:rsidRPr="007E5D4F">
        <w:t>en</w:t>
      </w:r>
      <w:r w:rsidRPr="007E5D4F">
        <w:t xml:space="preserve"> die niet in deze bijsluiter staa</w:t>
      </w:r>
      <w:r w:rsidR="00E56A58" w:rsidRPr="007E5D4F">
        <w:t xml:space="preserve">n. </w:t>
      </w:r>
      <w:r w:rsidRPr="007E5D4F">
        <w:t xml:space="preserve">U kunt bijwerkingen ook rechtstreeks melden via </w:t>
      </w:r>
      <w:r>
        <w:rPr>
          <w:highlight w:val="lightGray"/>
        </w:rPr>
        <w:t xml:space="preserve">het nationale meldsysteem zoals vermeld </w:t>
      </w:r>
      <w:r w:rsidR="00517907">
        <w:rPr>
          <w:highlight w:val="lightGray"/>
        </w:rPr>
        <w:t>in</w:t>
      </w:r>
      <w:r w:rsidR="00517907" w:rsidRPr="007E5D4F">
        <w:t xml:space="preserve"> </w:t>
      </w:r>
      <w:hyperlink r:id="rId62" w:history="1">
        <w:r w:rsidR="00517907" w:rsidRPr="00564F75">
          <w:rPr>
            <w:rStyle w:val="Hyperlink"/>
          </w:rPr>
          <w:t>aanhangsel V</w:t>
        </w:r>
      </w:hyperlink>
      <w:r w:rsidRPr="007E5D4F">
        <w:t>. Door bijwerkingen te melden, kunt u ons helpen meer informatie te verkrijgen over de veiligheid van dit geneesmiddel.</w:t>
      </w:r>
    </w:p>
    <w:p w14:paraId="5FC21FB9" w14:textId="77777777" w:rsidR="00C46587" w:rsidRPr="007E5D4F" w:rsidRDefault="00C46587" w:rsidP="00982118"/>
    <w:p w14:paraId="3547EBB4" w14:textId="77777777" w:rsidR="00C46587" w:rsidRPr="007E5D4F" w:rsidRDefault="00C46587" w:rsidP="00982118"/>
    <w:p w14:paraId="232A16A8" w14:textId="77777777" w:rsidR="00C46587" w:rsidRPr="007E5D4F" w:rsidRDefault="00C46587" w:rsidP="008639D6">
      <w:pPr>
        <w:ind w:left="567" w:hanging="567"/>
        <w:rPr>
          <w:b/>
        </w:rPr>
      </w:pPr>
      <w:r w:rsidRPr="007E5D4F">
        <w:rPr>
          <w:b/>
        </w:rPr>
        <w:t>5.</w:t>
      </w:r>
      <w:r w:rsidRPr="007E5D4F">
        <w:rPr>
          <w:b/>
        </w:rPr>
        <w:tab/>
        <w:t>Hoe bewaart u dit middel?</w:t>
      </w:r>
    </w:p>
    <w:p w14:paraId="20B402B3" w14:textId="77777777" w:rsidR="00C46587" w:rsidRPr="007E5D4F" w:rsidRDefault="00C46587" w:rsidP="00982118"/>
    <w:p w14:paraId="34D8546F" w14:textId="77777777" w:rsidR="00C46587" w:rsidRPr="007E5D4F" w:rsidRDefault="00C46587" w:rsidP="00982118">
      <w:r w:rsidRPr="007E5D4F">
        <w:t>Buiten het zicht en bereik van kinderen houden.</w:t>
      </w:r>
    </w:p>
    <w:p w14:paraId="6A2C0422" w14:textId="77777777" w:rsidR="00C46587" w:rsidRPr="007E5D4F" w:rsidRDefault="00C46587" w:rsidP="00982118"/>
    <w:p w14:paraId="35A77614" w14:textId="77777777" w:rsidR="00C46587" w:rsidRPr="007E5D4F" w:rsidRDefault="00C46587" w:rsidP="00982118">
      <w:r w:rsidRPr="007E5D4F">
        <w:t>Gebruik dit geneesmiddel niet meer na de uiterste houdbaarheidsdatum. Die vind</w:t>
      </w:r>
      <w:r w:rsidR="003F3913" w:rsidRPr="007E5D4F">
        <w:t>t u</w:t>
      </w:r>
      <w:r w:rsidRPr="007E5D4F">
        <w:t xml:space="preserve"> op het etiket/de blister/de verpakking na EXP.</w:t>
      </w:r>
    </w:p>
    <w:p w14:paraId="74699C0D" w14:textId="77777777" w:rsidR="0016465E" w:rsidRPr="007E5D4F" w:rsidRDefault="0016465E" w:rsidP="00982118"/>
    <w:p w14:paraId="1294A72C" w14:textId="77777777" w:rsidR="00C46587" w:rsidRPr="007E5D4F" w:rsidRDefault="00C46587" w:rsidP="00982118">
      <w:r w:rsidRPr="007E5D4F">
        <w:t>Bewaren in de koelkast (2°C</w:t>
      </w:r>
      <w:r w:rsidRPr="007E5D4F">
        <w:noBreakHyphen/>
        <w:t>8°C). Niet in de vriezer bewaren.</w:t>
      </w:r>
    </w:p>
    <w:p w14:paraId="6BDDED9E" w14:textId="77777777" w:rsidR="00C46587" w:rsidRPr="007E5D4F" w:rsidRDefault="00C46587" w:rsidP="00982118"/>
    <w:p w14:paraId="3BF1ADCD" w14:textId="77777777" w:rsidR="00C46587" w:rsidRPr="007E5D4F" w:rsidRDefault="00C46587" w:rsidP="00982118">
      <w:r w:rsidRPr="007E5D4F">
        <w:t>De voorgevulde spuit in de buitenverpakking bewaren ter bescherming tegen licht.</w:t>
      </w:r>
    </w:p>
    <w:p w14:paraId="41A55E6D" w14:textId="77777777" w:rsidR="00C46587" w:rsidRPr="007E5D4F" w:rsidRDefault="00C46587" w:rsidP="00982118"/>
    <w:p w14:paraId="002443FC" w14:textId="77777777" w:rsidR="00C46587" w:rsidRPr="007E5D4F" w:rsidRDefault="00C46587" w:rsidP="00982118">
      <w:pPr>
        <w:rPr>
          <w:u w:val="single"/>
        </w:rPr>
      </w:pPr>
      <w:r w:rsidRPr="007E5D4F">
        <w:rPr>
          <w:u w:val="single"/>
        </w:rPr>
        <w:t>Alternatieve bewaring:</w:t>
      </w:r>
    </w:p>
    <w:p w14:paraId="0A50B97F" w14:textId="77777777" w:rsidR="0042050C" w:rsidRPr="007E5D4F" w:rsidRDefault="0042050C" w:rsidP="00982118"/>
    <w:p w14:paraId="55E8F14A" w14:textId="77777777" w:rsidR="00C46587" w:rsidRPr="007E5D4F" w:rsidRDefault="00C46587" w:rsidP="00982118">
      <w:r w:rsidRPr="007E5D4F">
        <w:t xml:space="preserve">Wanneer nodig (bijvoorbeeld als u op reis bent), mag een enkele </w:t>
      </w:r>
      <w:r w:rsidR="00503C79" w:rsidRPr="007E5D4F">
        <w:t>Amsparity</w:t>
      </w:r>
      <w:r w:rsidRPr="007E5D4F">
        <w:t xml:space="preserve"> voorgevulde spuit bewaard worden bij kamertemperatuur (tot maximaal 30°C) gedurende maximaal 30</w:t>
      </w:r>
      <w:r w:rsidR="003F3913" w:rsidRPr="007E5D4F">
        <w:t> </w:t>
      </w:r>
      <w:r w:rsidRPr="007E5D4F">
        <w:t xml:space="preserve">dagen – zorg ervoor dat de spuit beschermd wordt tegen licht. Eenmaal uit de koelkast gehaald voor bewaring bij kamertemperatuur, </w:t>
      </w:r>
      <w:r w:rsidRPr="007E5D4F">
        <w:rPr>
          <w:b/>
        </w:rPr>
        <w:t>moet de spuit binnen 30</w:t>
      </w:r>
      <w:r w:rsidR="003F3913" w:rsidRPr="007E5D4F">
        <w:rPr>
          <w:b/>
        </w:rPr>
        <w:t> </w:t>
      </w:r>
      <w:r w:rsidRPr="007E5D4F">
        <w:rPr>
          <w:b/>
        </w:rPr>
        <w:t>dagen gebruikt worden of worden afgevoerd</w:t>
      </w:r>
      <w:r w:rsidRPr="007E5D4F">
        <w:t>, ook als deze in de koelkast wordt teruggelegd.</w:t>
      </w:r>
    </w:p>
    <w:p w14:paraId="647D75EB" w14:textId="77777777" w:rsidR="00C46587" w:rsidRPr="007E5D4F" w:rsidRDefault="00C46587" w:rsidP="00982118"/>
    <w:p w14:paraId="3C21A551" w14:textId="77777777" w:rsidR="00C46587" w:rsidRPr="007E5D4F" w:rsidRDefault="00C46587" w:rsidP="00982118">
      <w:r w:rsidRPr="007E5D4F">
        <w:t>Schrijf de datum waarop de spuit voor de eerste keer uit de koelkast wordt gehaald op en de datum waarna de spuit moet worden afgevoerd.</w:t>
      </w:r>
    </w:p>
    <w:p w14:paraId="71CFF24F" w14:textId="77777777" w:rsidR="00C46587" w:rsidRPr="007E5D4F" w:rsidRDefault="00C46587" w:rsidP="00982118"/>
    <w:p w14:paraId="518FB164" w14:textId="77777777" w:rsidR="00C46587" w:rsidRPr="007E5D4F" w:rsidRDefault="00C46587" w:rsidP="00982118">
      <w:r w:rsidRPr="007E5D4F">
        <w:t xml:space="preserve">Spoel geneesmiddelen niet door de gootsteen of de WC en gooi ze niet in de vuilnisbak. Vraag uw arts of apotheker wat u met geneesmiddelen moet doen die u niet meer gebruikt. </w:t>
      </w:r>
      <w:r w:rsidR="003F3913" w:rsidRPr="007E5D4F">
        <w:t>Als u geneesmiddelen op de juiste manier afvoert</w:t>
      </w:r>
      <w:r w:rsidRPr="007E5D4F">
        <w:t xml:space="preserve"> worden </w:t>
      </w:r>
      <w:r w:rsidR="003F3913" w:rsidRPr="007E5D4F">
        <w:t>ze</w:t>
      </w:r>
      <w:r w:rsidRPr="007E5D4F">
        <w:t xml:space="preserve"> op een verantwoorde manier vernietigd en komen </w:t>
      </w:r>
      <w:r w:rsidR="003F3913" w:rsidRPr="007E5D4F">
        <w:t xml:space="preserve">ze </w:t>
      </w:r>
      <w:r w:rsidRPr="007E5D4F">
        <w:t>niet in het milieu terecht.</w:t>
      </w:r>
    </w:p>
    <w:p w14:paraId="10952A5D" w14:textId="77777777" w:rsidR="00C46587" w:rsidRPr="007E5D4F" w:rsidRDefault="00C46587" w:rsidP="00982118"/>
    <w:p w14:paraId="4586EDE1" w14:textId="77777777" w:rsidR="00C46587" w:rsidRPr="007E5D4F" w:rsidRDefault="00C46587" w:rsidP="00982118"/>
    <w:p w14:paraId="64609E23" w14:textId="77777777" w:rsidR="002F4E10" w:rsidRPr="007E5D4F" w:rsidRDefault="00C46587" w:rsidP="008639D6">
      <w:pPr>
        <w:keepNext/>
        <w:ind w:left="567" w:hanging="567"/>
        <w:rPr>
          <w:b/>
        </w:rPr>
      </w:pPr>
      <w:r w:rsidRPr="007E5D4F">
        <w:rPr>
          <w:b/>
        </w:rPr>
        <w:lastRenderedPageBreak/>
        <w:t>6.</w:t>
      </w:r>
      <w:r w:rsidRPr="007E5D4F">
        <w:rPr>
          <w:b/>
        </w:rPr>
        <w:tab/>
        <w:t>Inhoud van de verpakking en overige informatie</w:t>
      </w:r>
    </w:p>
    <w:p w14:paraId="699F96E7" w14:textId="77777777" w:rsidR="002F4E10" w:rsidRPr="007E5D4F" w:rsidRDefault="002F4E10" w:rsidP="00982118">
      <w:pPr>
        <w:keepNext/>
        <w:tabs>
          <w:tab w:val="left" w:pos="562"/>
        </w:tabs>
        <w:rPr>
          <w:b/>
        </w:rPr>
      </w:pPr>
    </w:p>
    <w:p w14:paraId="2A6D153A" w14:textId="77777777" w:rsidR="00C46587" w:rsidRPr="007E5D4F" w:rsidRDefault="00C46587" w:rsidP="00982118">
      <w:pPr>
        <w:keepNext/>
        <w:tabs>
          <w:tab w:val="left" w:pos="562"/>
        </w:tabs>
        <w:rPr>
          <w:b/>
        </w:rPr>
      </w:pPr>
      <w:r w:rsidRPr="007E5D4F">
        <w:rPr>
          <w:b/>
        </w:rPr>
        <w:t>Welke stoffen zitten er in dit middel?</w:t>
      </w:r>
    </w:p>
    <w:p w14:paraId="35D42ED5" w14:textId="77777777" w:rsidR="00C46587" w:rsidRPr="007E5D4F" w:rsidRDefault="00C46587" w:rsidP="00982118">
      <w:pPr>
        <w:keepNext/>
      </w:pPr>
    </w:p>
    <w:p w14:paraId="28157646" w14:textId="77777777" w:rsidR="00C46587" w:rsidRPr="007E5D4F" w:rsidRDefault="00C46587" w:rsidP="00982118">
      <w:pPr>
        <w:keepNext/>
      </w:pPr>
      <w:r w:rsidRPr="007E5D4F">
        <w:t>De werkzame stof in dit middel is adalimumab</w:t>
      </w:r>
      <w:r w:rsidR="003F3913" w:rsidRPr="007E5D4F">
        <w:t>.</w:t>
      </w:r>
    </w:p>
    <w:p w14:paraId="5A672D8D" w14:textId="77777777" w:rsidR="00C44CA0" w:rsidRPr="007E5D4F" w:rsidRDefault="00C44CA0" w:rsidP="00982118"/>
    <w:p w14:paraId="434B570F" w14:textId="6502535C" w:rsidR="00C46587" w:rsidRPr="007E5D4F" w:rsidRDefault="00C46587" w:rsidP="00982118">
      <w:r w:rsidRPr="007E5D4F">
        <w:t>De andere stoffen in dit middel zijn L-histidine, L-histidinehydrochloride</w:t>
      </w:r>
      <w:r w:rsidR="003F3913" w:rsidRPr="007E5D4F">
        <w:t>-</w:t>
      </w:r>
      <w:r w:rsidRPr="007E5D4F">
        <w:t>monohydraat, sucrose, dinatriumedetaat</w:t>
      </w:r>
      <w:r w:rsidR="003F3913" w:rsidRPr="007E5D4F">
        <w:t>-</w:t>
      </w:r>
      <w:r w:rsidRPr="007E5D4F">
        <w:t>dihydraat, L-methionine, polysorbaat 80 en water voor injectie</w:t>
      </w:r>
      <w:r w:rsidR="00FA5AF4" w:rsidRPr="007E5D4F">
        <w:t>s</w:t>
      </w:r>
      <w:bookmarkStart w:id="48" w:name="_Hlk178015792"/>
      <w:r w:rsidR="00AE45CF">
        <w:t xml:space="preserve"> (zie rubriek 2 “Amsparity bevat polysorbaat 80” en “Amsparity bevat natrium”)</w:t>
      </w:r>
      <w:bookmarkEnd w:id="48"/>
      <w:r w:rsidRPr="007E5D4F">
        <w:t>.</w:t>
      </w:r>
    </w:p>
    <w:p w14:paraId="3C57B650" w14:textId="77777777" w:rsidR="00C46587" w:rsidRPr="007E5D4F" w:rsidRDefault="00C46587" w:rsidP="00982118"/>
    <w:p w14:paraId="0BF9E911" w14:textId="77777777" w:rsidR="00C46587" w:rsidRPr="007E5D4F" w:rsidRDefault="00C46587" w:rsidP="00982118">
      <w:pPr>
        <w:rPr>
          <w:b/>
        </w:rPr>
      </w:pPr>
      <w:r w:rsidRPr="007E5D4F">
        <w:rPr>
          <w:b/>
        </w:rPr>
        <w:t xml:space="preserve">Hoe ziet </w:t>
      </w:r>
      <w:r w:rsidR="00C436E6" w:rsidRPr="007E5D4F">
        <w:rPr>
          <w:b/>
        </w:rPr>
        <w:t xml:space="preserve">de </w:t>
      </w:r>
      <w:r w:rsidR="00503C79" w:rsidRPr="007E5D4F">
        <w:rPr>
          <w:b/>
        </w:rPr>
        <w:t>Amsparity</w:t>
      </w:r>
      <w:r w:rsidRPr="007E5D4F">
        <w:rPr>
          <w:b/>
        </w:rPr>
        <w:t xml:space="preserve"> </w:t>
      </w:r>
      <w:r w:rsidR="00C436E6" w:rsidRPr="007E5D4F">
        <w:rPr>
          <w:b/>
        </w:rPr>
        <w:t xml:space="preserve">voorgevulde spuit </w:t>
      </w:r>
      <w:r w:rsidRPr="007E5D4F">
        <w:rPr>
          <w:b/>
        </w:rPr>
        <w:t>eruit en hoeveel zit er in een verpakking?</w:t>
      </w:r>
    </w:p>
    <w:p w14:paraId="0D6EE807" w14:textId="77777777" w:rsidR="00C46587" w:rsidRPr="007E5D4F" w:rsidRDefault="00C46587" w:rsidP="00982118"/>
    <w:p w14:paraId="72C80684" w14:textId="77777777" w:rsidR="00C46587" w:rsidRPr="007E5D4F" w:rsidRDefault="00503C79" w:rsidP="00982118">
      <w:r w:rsidRPr="007E5D4F">
        <w:t>Amsparity</w:t>
      </w:r>
      <w:r w:rsidR="006A1144" w:rsidRPr="007E5D4F">
        <w:t xml:space="preserve"> 40 mg oplossing voor injectie in </w:t>
      </w:r>
      <w:r w:rsidR="006A729C" w:rsidRPr="007E5D4F">
        <w:t xml:space="preserve">een </w:t>
      </w:r>
      <w:r w:rsidR="006A1144" w:rsidRPr="007E5D4F">
        <w:t>voorgevulde spuit wordt geleverd als een steriele oplossing van 40 mg adalimumab opgelost in 0,8 ml oplosmiddel.</w:t>
      </w:r>
    </w:p>
    <w:p w14:paraId="7EAEFC12" w14:textId="77777777" w:rsidR="00C46587" w:rsidRPr="007E5D4F" w:rsidRDefault="00C46587" w:rsidP="00982118"/>
    <w:p w14:paraId="1A094424" w14:textId="77777777" w:rsidR="007D2B84" w:rsidRPr="007E5D4F" w:rsidRDefault="00C46587" w:rsidP="00982118">
      <w:r w:rsidRPr="007E5D4F">
        <w:t xml:space="preserve">De Amsparity voorgevulde spuit is een glazen spuit die een heldere, kleurloze tot </w:t>
      </w:r>
      <w:r w:rsidR="006A729C" w:rsidRPr="007E5D4F">
        <w:t>zeer</w:t>
      </w:r>
      <w:r w:rsidR="001153BE" w:rsidRPr="007E5D4F">
        <w:t xml:space="preserve"> </w:t>
      </w:r>
      <w:r w:rsidRPr="007E5D4F">
        <w:t>lichtbruine oplossing van adalimumab bevat. Elke verpakking bevat 1, 2, 4 of 6</w:t>
      </w:r>
      <w:r w:rsidR="006A729C" w:rsidRPr="007E5D4F">
        <w:t> </w:t>
      </w:r>
      <w:r w:rsidRPr="007E5D4F">
        <w:t xml:space="preserve">voorgevulde spuiten voor gebruik door de patiënt en respectievelijk </w:t>
      </w:r>
      <w:r w:rsidR="003F3913" w:rsidRPr="007E5D4F">
        <w:t>2 (1 reserve)</w:t>
      </w:r>
      <w:r w:rsidRPr="007E5D4F">
        <w:t>, 2, 4 of 6</w:t>
      </w:r>
      <w:r w:rsidR="006A729C" w:rsidRPr="007E5D4F">
        <w:t> </w:t>
      </w:r>
      <w:r w:rsidRPr="007E5D4F">
        <w:t>alcoholdoekjes.</w:t>
      </w:r>
    </w:p>
    <w:p w14:paraId="7087C775" w14:textId="77777777" w:rsidR="007D2B84" w:rsidRPr="007E5D4F" w:rsidRDefault="007D2B84" w:rsidP="00982118"/>
    <w:p w14:paraId="23FBBE0E" w14:textId="77777777" w:rsidR="00C46587" w:rsidRPr="007E5D4F" w:rsidRDefault="00C46587" w:rsidP="00982118">
      <w:r w:rsidRPr="007E5D4F">
        <w:t>Niet alle genoemde verpakkingsgrootten worden in de handel gebracht.</w:t>
      </w:r>
    </w:p>
    <w:p w14:paraId="0BB6DDF4" w14:textId="77777777" w:rsidR="00C46587" w:rsidRPr="007E5D4F" w:rsidRDefault="00C46587" w:rsidP="00982118"/>
    <w:p w14:paraId="016D9C55" w14:textId="77777777" w:rsidR="00C46587" w:rsidRPr="007E5D4F" w:rsidRDefault="00121C14" w:rsidP="00982118">
      <w:r>
        <w:t>Dit middel</w:t>
      </w:r>
      <w:r w:rsidRPr="007E5D4F">
        <w:t xml:space="preserve"> </w:t>
      </w:r>
      <w:r w:rsidR="006A1144" w:rsidRPr="007E5D4F">
        <w:t xml:space="preserve">kan verkrijgbaar zijn als </w:t>
      </w:r>
      <w:r w:rsidR="006A729C" w:rsidRPr="007E5D4F">
        <w:t xml:space="preserve">een </w:t>
      </w:r>
      <w:r w:rsidR="006A1144" w:rsidRPr="007E5D4F">
        <w:t xml:space="preserve">injectieflacon, als </w:t>
      </w:r>
      <w:r w:rsidR="00815064" w:rsidRPr="007E5D4F">
        <w:t xml:space="preserve">een </w:t>
      </w:r>
      <w:r w:rsidR="006A1144" w:rsidRPr="007E5D4F">
        <w:t xml:space="preserve">voorgevulde spuit en/of als </w:t>
      </w:r>
      <w:r w:rsidR="006A729C" w:rsidRPr="007E5D4F">
        <w:t xml:space="preserve">een </w:t>
      </w:r>
      <w:r w:rsidR="006A1144" w:rsidRPr="007E5D4F">
        <w:t>voorgevulde pen.</w:t>
      </w:r>
    </w:p>
    <w:p w14:paraId="65130F51" w14:textId="77777777" w:rsidR="00C46587" w:rsidRPr="007E5D4F" w:rsidRDefault="00C46587" w:rsidP="00982118"/>
    <w:p w14:paraId="273F773C" w14:textId="77777777" w:rsidR="00C46587" w:rsidRPr="007E5D4F" w:rsidRDefault="00C46587" w:rsidP="00982118">
      <w:pPr>
        <w:rPr>
          <w:b/>
        </w:rPr>
      </w:pPr>
      <w:r w:rsidRPr="007E5D4F">
        <w:rPr>
          <w:b/>
        </w:rPr>
        <w:t>Houder van de vergunning voor het in de handel brengen</w:t>
      </w:r>
    </w:p>
    <w:p w14:paraId="48CE11D0" w14:textId="77777777" w:rsidR="00C46587" w:rsidRPr="007E5D4F" w:rsidRDefault="00C46587" w:rsidP="00982118"/>
    <w:p w14:paraId="248E2A50" w14:textId="77777777" w:rsidR="006C3AE3" w:rsidRPr="00E27B9A" w:rsidRDefault="006C3AE3" w:rsidP="00982118">
      <w:pPr>
        <w:rPr>
          <w:lang w:val="fr-FR"/>
        </w:rPr>
      </w:pPr>
      <w:r w:rsidRPr="00E27B9A">
        <w:rPr>
          <w:lang w:val="fr-FR"/>
        </w:rPr>
        <w:t>Pfizer Europe MA EEIG</w:t>
      </w:r>
    </w:p>
    <w:p w14:paraId="7CF9F90E" w14:textId="77777777" w:rsidR="00AA2493" w:rsidRPr="00E27B9A" w:rsidRDefault="00AA2493" w:rsidP="00982118">
      <w:pPr>
        <w:pStyle w:val="BodyText"/>
        <w:widowControl/>
        <w:kinsoku w:val="0"/>
        <w:overflowPunct w:val="0"/>
        <w:ind w:left="0"/>
        <w:rPr>
          <w:lang w:val="fr-FR"/>
        </w:rPr>
      </w:pPr>
      <w:r w:rsidRPr="00E27B9A">
        <w:rPr>
          <w:lang w:val="fr-FR"/>
        </w:rPr>
        <w:t>Boulevard de la Plaine 17</w:t>
      </w:r>
    </w:p>
    <w:p w14:paraId="1CD47E8E" w14:textId="77777777" w:rsidR="00AA2493" w:rsidRPr="00884E4D" w:rsidRDefault="00AA2493" w:rsidP="00982118">
      <w:pPr>
        <w:pStyle w:val="BodyText"/>
        <w:widowControl/>
        <w:kinsoku w:val="0"/>
        <w:overflowPunct w:val="0"/>
        <w:ind w:left="0"/>
      </w:pPr>
      <w:r w:rsidRPr="00884E4D">
        <w:t>1050 Brussel</w:t>
      </w:r>
    </w:p>
    <w:p w14:paraId="1F07D9CA" w14:textId="77777777" w:rsidR="00AA2493" w:rsidRPr="00884E4D" w:rsidRDefault="00AA2493" w:rsidP="00982118">
      <w:pPr>
        <w:pStyle w:val="BodyText"/>
        <w:widowControl/>
        <w:kinsoku w:val="0"/>
        <w:overflowPunct w:val="0"/>
        <w:ind w:left="0"/>
      </w:pPr>
      <w:r w:rsidRPr="00884E4D">
        <w:t>België</w:t>
      </w:r>
    </w:p>
    <w:p w14:paraId="0B3AE9CF" w14:textId="77777777" w:rsidR="00C46587" w:rsidRPr="00884E4D" w:rsidRDefault="00C46587" w:rsidP="00982118"/>
    <w:p w14:paraId="6E28725A" w14:textId="77777777" w:rsidR="00C46587" w:rsidRPr="00884E4D" w:rsidRDefault="00C46587" w:rsidP="00982118">
      <w:pPr>
        <w:rPr>
          <w:b/>
        </w:rPr>
      </w:pPr>
      <w:r w:rsidRPr="00884E4D">
        <w:rPr>
          <w:b/>
        </w:rPr>
        <w:t>Fabrikant</w:t>
      </w:r>
    </w:p>
    <w:p w14:paraId="20B7E3D4" w14:textId="77777777" w:rsidR="00C46587" w:rsidRPr="00884E4D" w:rsidRDefault="00C46587" w:rsidP="00982118"/>
    <w:p w14:paraId="49ABFCAE" w14:textId="2C748155" w:rsidR="00AB5164" w:rsidRPr="00884E4D" w:rsidRDefault="00AB5164" w:rsidP="00982118">
      <w:pPr>
        <w:pStyle w:val="BodyText"/>
        <w:keepNext/>
        <w:widowControl/>
        <w:kinsoku w:val="0"/>
        <w:overflowPunct w:val="0"/>
        <w:ind w:left="0"/>
      </w:pPr>
      <w:r w:rsidRPr="00884E4D">
        <w:t>Pfizer Service Company BV</w:t>
      </w:r>
    </w:p>
    <w:p w14:paraId="5D6556F2" w14:textId="77777777" w:rsidR="00884E4D" w:rsidRPr="001A6571" w:rsidRDefault="00884E4D" w:rsidP="00884E4D">
      <w:pPr>
        <w:pStyle w:val="BodyText"/>
        <w:keepNext/>
        <w:widowControl/>
        <w:kinsoku w:val="0"/>
        <w:overflowPunct w:val="0"/>
        <w:ind w:left="0"/>
        <w:rPr>
          <w:ins w:id="49" w:author="Author" w:date="2025-06-12T18:17:00Z" w16du:dateUtc="2025-06-12T17:17:00Z"/>
          <w:lang w:val="da-DK"/>
        </w:rPr>
      </w:pPr>
      <w:ins w:id="50" w:author="Author" w:date="2025-06-12T18:17:00Z" w16du:dateUtc="2025-06-12T17:17:00Z">
        <w:del w:id="51" w:author="Author">
          <w:r w:rsidRPr="001A6571" w:rsidDel="00F04769">
            <w:rPr>
              <w:lang w:val="da-DK"/>
            </w:rPr>
            <w:delText>Hoge Wei 10</w:delText>
          </w:r>
        </w:del>
        <w:r w:rsidRPr="001A6571">
          <w:rPr>
            <w:lang w:val="da-DK"/>
          </w:rPr>
          <w:t>Hermeslaan 11</w:t>
        </w:r>
      </w:ins>
    </w:p>
    <w:p w14:paraId="66096FAF" w14:textId="0B0F965B" w:rsidR="00AB5164" w:rsidRPr="007E5D4F" w:rsidDel="00884E4D" w:rsidRDefault="00884E4D" w:rsidP="00982118">
      <w:pPr>
        <w:pStyle w:val="BodyText"/>
        <w:keepNext/>
        <w:widowControl/>
        <w:kinsoku w:val="0"/>
        <w:overflowPunct w:val="0"/>
        <w:ind w:left="0"/>
        <w:rPr>
          <w:del w:id="52" w:author="Author" w:date="2025-06-12T18:17:00Z" w16du:dateUtc="2025-06-12T17:17:00Z"/>
        </w:rPr>
      </w:pPr>
      <w:ins w:id="53" w:author="Author" w:date="2025-06-12T18:17:00Z" w16du:dateUtc="2025-06-12T17:17:00Z">
        <w:r>
          <w:t xml:space="preserve">1932 </w:t>
        </w:r>
      </w:ins>
      <w:del w:id="54" w:author="Author" w:date="2025-06-12T18:17:00Z" w16du:dateUtc="2025-06-12T17:17:00Z">
        <w:r w:rsidR="00AB5164" w:rsidRPr="007E5D4F" w:rsidDel="00884E4D">
          <w:delText>Hoge Wei 10</w:delText>
        </w:r>
      </w:del>
    </w:p>
    <w:p w14:paraId="130E6990" w14:textId="77777777" w:rsidR="00AB5164" w:rsidRPr="007E5D4F" w:rsidRDefault="00AB5164" w:rsidP="00982118">
      <w:pPr>
        <w:pStyle w:val="BodyText"/>
        <w:keepNext/>
        <w:widowControl/>
        <w:kinsoku w:val="0"/>
        <w:overflowPunct w:val="0"/>
        <w:ind w:left="0"/>
      </w:pPr>
      <w:r w:rsidRPr="007E5D4F">
        <w:t>Zaventem</w:t>
      </w:r>
      <w:del w:id="55" w:author="Author" w:date="2025-06-12T18:17:00Z" w16du:dateUtc="2025-06-12T17:17:00Z">
        <w:r w:rsidRPr="007E5D4F" w:rsidDel="00884E4D">
          <w:delText xml:space="preserve"> 1930</w:delText>
        </w:r>
      </w:del>
    </w:p>
    <w:p w14:paraId="2AF47CC0" w14:textId="77777777" w:rsidR="00AB5164" w:rsidRPr="007E5D4F" w:rsidRDefault="00AB5164" w:rsidP="00982118">
      <w:pPr>
        <w:pStyle w:val="BodyText"/>
        <w:keepNext/>
        <w:widowControl/>
        <w:kinsoku w:val="0"/>
        <w:overflowPunct w:val="0"/>
        <w:ind w:left="0"/>
      </w:pPr>
      <w:r w:rsidRPr="007E5D4F">
        <w:t>België</w:t>
      </w:r>
    </w:p>
    <w:p w14:paraId="00629783" w14:textId="77777777" w:rsidR="00C46587" w:rsidRPr="007E5D4F" w:rsidRDefault="00C46587" w:rsidP="00982118"/>
    <w:p w14:paraId="615B342F" w14:textId="77777777" w:rsidR="00C46587" w:rsidRPr="007E5D4F" w:rsidRDefault="00C46587" w:rsidP="00982118">
      <w:r w:rsidRPr="007E5D4F">
        <w:t>Neem voor alle informatie met betrekking tot dit geneesmiddel contact op met de lokale vertegenwoordiger van de houder van de vergunning voor het in de handel brengen</w:t>
      </w:r>
      <w:r w:rsidR="003F3913" w:rsidRPr="007E5D4F">
        <w:t>:</w:t>
      </w:r>
    </w:p>
    <w:p w14:paraId="02EDE6BD" w14:textId="77777777" w:rsidR="00C46587" w:rsidRPr="007E5D4F"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1220DD" w:rsidRPr="007E5D4F" w14:paraId="3B381380" w14:textId="77777777" w:rsidTr="00053717">
        <w:trPr>
          <w:cantSplit/>
        </w:trPr>
        <w:tc>
          <w:tcPr>
            <w:tcW w:w="4158" w:type="dxa"/>
            <w:tcMar>
              <w:top w:w="0" w:type="dxa"/>
              <w:left w:w="108" w:type="dxa"/>
              <w:bottom w:w="0" w:type="dxa"/>
              <w:right w:w="108" w:type="dxa"/>
            </w:tcMar>
            <w:hideMark/>
          </w:tcPr>
          <w:p w14:paraId="7BB9A597" w14:textId="77777777" w:rsidR="001220DD" w:rsidRPr="00EB0C5E" w:rsidRDefault="001220DD" w:rsidP="00982118">
            <w:pPr>
              <w:rPr>
                <w:b/>
                <w:bCs/>
                <w:lang w:val="de-DE"/>
              </w:rPr>
            </w:pPr>
            <w:r w:rsidRPr="00EB0C5E">
              <w:rPr>
                <w:b/>
                <w:bCs/>
                <w:lang w:val="de-DE"/>
              </w:rPr>
              <w:t>België/Belgique/Belgien</w:t>
            </w:r>
          </w:p>
          <w:p w14:paraId="1C129642" w14:textId="77777777" w:rsidR="001220DD" w:rsidRPr="00EB0C5E" w:rsidRDefault="001220DD" w:rsidP="00982118">
            <w:pPr>
              <w:rPr>
                <w:b/>
                <w:bCs/>
                <w:lang w:val="de-DE"/>
              </w:rPr>
            </w:pPr>
            <w:r w:rsidRPr="00EB0C5E">
              <w:rPr>
                <w:b/>
                <w:bCs/>
                <w:lang w:val="de-DE"/>
              </w:rPr>
              <w:t>Luxembourg/Luxemburg</w:t>
            </w:r>
          </w:p>
          <w:p w14:paraId="101B2AE3" w14:textId="77777777" w:rsidR="001220DD" w:rsidRPr="00EB0C5E" w:rsidRDefault="001220DD" w:rsidP="00982118">
            <w:pPr>
              <w:rPr>
                <w:lang w:val="de-DE"/>
              </w:rPr>
            </w:pPr>
            <w:r w:rsidRPr="00EB0C5E">
              <w:rPr>
                <w:lang w:val="de-DE"/>
              </w:rPr>
              <w:t>Pfizer NV/SA</w:t>
            </w:r>
          </w:p>
          <w:p w14:paraId="7D48EFD2" w14:textId="77777777" w:rsidR="001220DD" w:rsidRDefault="001220DD" w:rsidP="00982118">
            <w:pPr>
              <w:autoSpaceDE w:val="0"/>
              <w:autoSpaceDN w:val="0"/>
            </w:pPr>
            <w:r w:rsidRPr="007E5D4F">
              <w:t>Tél/Tel: +32 (0)2 554 62 11</w:t>
            </w:r>
          </w:p>
          <w:p w14:paraId="3AAE1030" w14:textId="77777777" w:rsidR="0031443F" w:rsidRPr="007E5D4F" w:rsidRDefault="0031443F" w:rsidP="00982118">
            <w:pPr>
              <w:autoSpaceDE w:val="0"/>
              <w:autoSpaceDN w:val="0"/>
            </w:pPr>
          </w:p>
          <w:p w14:paraId="722555AE"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1D54E0EF" w14:textId="77777777" w:rsidR="001220DD" w:rsidRPr="00884E4D" w:rsidRDefault="001220DD" w:rsidP="00982118">
            <w:pPr>
              <w:rPr>
                <w:b/>
                <w:bCs/>
              </w:rPr>
            </w:pPr>
            <w:r w:rsidRPr="00884E4D">
              <w:rPr>
                <w:b/>
                <w:bCs/>
              </w:rPr>
              <w:t>K</w:t>
            </w:r>
            <w:r w:rsidRPr="007E5D4F">
              <w:rPr>
                <w:b/>
                <w:bCs/>
              </w:rPr>
              <w:t>ύπρος</w:t>
            </w:r>
          </w:p>
          <w:p w14:paraId="5C45F9E1" w14:textId="77777777" w:rsidR="001220DD" w:rsidRPr="00884E4D" w:rsidRDefault="001220DD" w:rsidP="00982118">
            <w:r w:rsidRPr="00884E4D">
              <w:t>PFIZER E</w:t>
            </w:r>
            <w:r w:rsidRPr="007E5D4F">
              <w:t>ΛΛ</w:t>
            </w:r>
            <w:r w:rsidRPr="00884E4D">
              <w:t>A</w:t>
            </w:r>
            <w:r w:rsidRPr="007E5D4F">
              <w:t>Σ</w:t>
            </w:r>
            <w:r w:rsidRPr="00884E4D">
              <w:t xml:space="preserve"> A.E. (CYPRUS BRANCH)</w:t>
            </w:r>
          </w:p>
          <w:p w14:paraId="03900A67" w14:textId="77777777" w:rsidR="001220DD" w:rsidRPr="007E5D4F" w:rsidRDefault="00FE36C9" w:rsidP="00982118">
            <w:r w:rsidRPr="007E5D4F">
              <w:t>Τηλ: +357 22 817690</w:t>
            </w:r>
          </w:p>
          <w:p w14:paraId="47EBC6D7" w14:textId="77777777" w:rsidR="001220DD" w:rsidRPr="007E5D4F" w:rsidRDefault="001220DD" w:rsidP="00982118">
            <w:pPr>
              <w:autoSpaceDE w:val="0"/>
              <w:autoSpaceDN w:val="0"/>
            </w:pPr>
          </w:p>
        </w:tc>
      </w:tr>
      <w:tr w:rsidR="001220DD" w:rsidRPr="007E5D4F" w14:paraId="3494F63B" w14:textId="77777777" w:rsidTr="00053717">
        <w:trPr>
          <w:cantSplit/>
        </w:trPr>
        <w:tc>
          <w:tcPr>
            <w:tcW w:w="4158" w:type="dxa"/>
            <w:tcMar>
              <w:top w:w="0" w:type="dxa"/>
              <w:left w:w="108" w:type="dxa"/>
              <w:bottom w:w="0" w:type="dxa"/>
              <w:right w:w="108" w:type="dxa"/>
            </w:tcMar>
          </w:tcPr>
          <w:p w14:paraId="7150F6D4" w14:textId="77777777" w:rsidR="001220DD" w:rsidRPr="00884E4D" w:rsidRDefault="001220DD" w:rsidP="00982118">
            <w:pPr>
              <w:rPr>
                <w:b/>
                <w:bCs/>
                <w:lang w:val="de-DE"/>
              </w:rPr>
            </w:pPr>
            <w:r w:rsidRPr="00884E4D">
              <w:rPr>
                <w:b/>
                <w:bCs/>
                <w:lang w:val="de-DE"/>
              </w:rPr>
              <w:t>Česká Republika</w:t>
            </w:r>
          </w:p>
          <w:p w14:paraId="4A1A2158" w14:textId="77777777" w:rsidR="001220DD" w:rsidRPr="00884E4D" w:rsidRDefault="001220DD" w:rsidP="00982118">
            <w:pPr>
              <w:rPr>
                <w:lang w:val="de-DE"/>
              </w:rPr>
            </w:pPr>
            <w:r w:rsidRPr="00884E4D">
              <w:rPr>
                <w:lang w:val="de-DE"/>
              </w:rPr>
              <w:t>Pfizer, spol. s r.o.</w:t>
            </w:r>
          </w:p>
          <w:p w14:paraId="677E1066" w14:textId="77777777" w:rsidR="001220DD" w:rsidRPr="00E27B9A" w:rsidRDefault="001220DD" w:rsidP="00982118">
            <w:pPr>
              <w:rPr>
                <w:lang w:val="en-GB"/>
              </w:rPr>
            </w:pPr>
            <w:r w:rsidRPr="00E27B9A">
              <w:rPr>
                <w:lang w:val="en-GB"/>
              </w:rPr>
              <w:t>Tel: +420-283-004-111</w:t>
            </w:r>
          </w:p>
          <w:p w14:paraId="6A47F451" w14:textId="77777777" w:rsidR="001220DD" w:rsidRPr="00E27B9A" w:rsidRDefault="001220DD" w:rsidP="00982118">
            <w:pPr>
              <w:autoSpaceDE w:val="0"/>
              <w:autoSpaceDN w:val="0"/>
              <w:rPr>
                <w:lang w:val="en-GB"/>
              </w:rPr>
            </w:pPr>
          </w:p>
        </w:tc>
        <w:tc>
          <w:tcPr>
            <w:tcW w:w="4788" w:type="dxa"/>
            <w:tcMar>
              <w:top w:w="0" w:type="dxa"/>
              <w:left w:w="108" w:type="dxa"/>
              <w:bottom w:w="0" w:type="dxa"/>
              <w:right w:w="108" w:type="dxa"/>
            </w:tcMar>
          </w:tcPr>
          <w:p w14:paraId="6574AA67" w14:textId="77777777" w:rsidR="001220DD" w:rsidRPr="007E5D4F" w:rsidRDefault="001220DD" w:rsidP="00982118">
            <w:pPr>
              <w:rPr>
                <w:b/>
                <w:bCs/>
              </w:rPr>
            </w:pPr>
            <w:r w:rsidRPr="007E5D4F">
              <w:rPr>
                <w:b/>
                <w:bCs/>
              </w:rPr>
              <w:t>Magyarország</w:t>
            </w:r>
          </w:p>
          <w:p w14:paraId="47BA2F99" w14:textId="77777777" w:rsidR="001220DD" w:rsidRPr="007E5D4F" w:rsidRDefault="001220DD" w:rsidP="00982118">
            <w:r w:rsidRPr="007E5D4F">
              <w:t>Pfizer Kft.</w:t>
            </w:r>
          </w:p>
          <w:p w14:paraId="4CC0D5ED" w14:textId="77777777" w:rsidR="001220DD" w:rsidRPr="007E5D4F" w:rsidRDefault="001220DD" w:rsidP="00982118">
            <w:r w:rsidRPr="007E5D4F">
              <w:t>Tel: +36 1 488 3700</w:t>
            </w:r>
          </w:p>
          <w:p w14:paraId="1CDBBAAB" w14:textId="77777777" w:rsidR="001220DD" w:rsidRPr="007E5D4F" w:rsidRDefault="001220DD" w:rsidP="00982118">
            <w:pPr>
              <w:autoSpaceDE w:val="0"/>
              <w:autoSpaceDN w:val="0"/>
            </w:pPr>
          </w:p>
        </w:tc>
      </w:tr>
      <w:tr w:rsidR="001220DD" w:rsidRPr="00981926" w14:paraId="1480F71C" w14:textId="77777777" w:rsidTr="00053717">
        <w:trPr>
          <w:cantSplit/>
        </w:trPr>
        <w:tc>
          <w:tcPr>
            <w:tcW w:w="4158" w:type="dxa"/>
            <w:tcMar>
              <w:top w:w="0" w:type="dxa"/>
              <w:left w:w="108" w:type="dxa"/>
              <w:bottom w:w="0" w:type="dxa"/>
              <w:right w:w="108" w:type="dxa"/>
            </w:tcMar>
          </w:tcPr>
          <w:p w14:paraId="51B7138B" w14:textId="77777777" w:rsidR="001220DD" w:rsidRPr="007E5D4F" w:rsidRDefault="001220DD" w:rsidP="00982118">
            <w:pPr>
              <w:rPr>
                <w:b/>
                <w:bCs/>
              </w:rPr>
            </w:pPr>
            <w:r w:rsidRPr="007E5D4F">
              <w:rPr>
                <w:b/>
                <w:bCs/>
              </w:rPr>
              <w:t>Danmark</w:t>
            </w:r>
          </w:p>
          <w:p w14:paraId="77759ABA" w14:textId="77777777" w:rsidR="001220DD" w:rsidRPr="007E5D4F" w:rsidRDefault="001220DD" w:rsidP="00982118">
            <w:r w:rsidRPr="007E5D4F">
              <w:t>Pfizer ApS</w:t>
            </w:r>
          </w:p>
          <w:p w14:paraId="75BDCC9A" w14:textId="4950A086" w:rsidR="001220DD" w:rsidRPr="007E5D4F" w:rsidRDefault="001220DD" w:rsidP="00982118">
            <w:r w:rsidRPr="007E5D4F">
              <w:t>Tlf</w:t>
            </w:r>
            <w:r w:rsidR="0031443F">
              <w:t>.</w:t>
            </w:r>
            <w:r w:rsidRPr="007E5D4F">
              <w:t>: +45 44 201 100</w:t>
            </w:r>
          </w:p>
          <w:p w14:paraId="0D5F13AE"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1382A4B3" w14:textId="77777777" w:rsidR="001220DD" w:rsidRPr="00D42AC1" w:rsidRDefault="001220DD" w:rsidP="00982118">
            <w:pPr>
              <w:rPr>
                <w:b/>
                <w:bCs/>
                <w:lang w:val="en-US"/>
              </w:rPr>
            </w:pPr>
            <w:r w:rsidRPr="00D42AC1">
              <w:rPr>
                <w:b/>
                <w:bCs/>
                <w:lang w:val="en-US"/>
              </w:rPr>
              <w:t>Malta</w:t>
            </w:r>
          </w:p>
          <w:p w14:paraId="15F51A22" w14:textId="77777777" w:rsidR="001220DD" w:rsidRPr="00D42AC1" w:rsidRDefault="00BD69DD" w:rsidP="00982118">
            <w:pPr>
              <w:rPr>
                <w:lang w:val="en-US"/>
              </w:rPr>
            </w:pPr>
            <w:r w:rsidRPr="00D42AC1">
              <w:rPr>
                <w:lang w:val="en-US"/>
              </w:rPr>
              <w:t>Vivian Corporation Ltd.</w:t>
            </w:r>
          </w:p>
          <w:p w14:paraId="76F8392E" w14:textId="77777777" w:rsidR="001220DD" w:rsidRPr="00D42AC1" w:rsidRDefault="001220DD" w:rsidP="00982118">
            <w:pPr>
              <w:rPr>
                <w:lang w:val="en-US"/>
              </w:rPr>
            </w:pPr>
            <w:r w:rsidRPr="00D42AC1">
              <w:rPr>
                <w:lang w:val="en-US"/>
              </w:rPr>
              <w:t xml:space="preserve">Tel: </w:t>
            </w:r>
            <w:r w:rsidR="00BD69DD" w:rsidRPr="00D42AC1">
              <w:rPr>
                <w:lang w:val="en-US"/>
              </w:rPr>
              <w:t>+356 21344610</w:t>
            </w:r>
          </w:p>
          <w:p w14:paraId="2BB687B5" w14:textId="77777777" w:rsidR="001220DD" w:rsidRPr="00D42AC1" w:rsidRDefault="001220DD" w:rsidP="00982118">
            <w:pPr>
              <w:autoSpaceDE w:val="0"/>
              <w:autoSpaceDN w:val="0"/>
              <w:rPr>
                <w:lang w:val="en-US"/>
              </w:rPr>
            </w:pPr>
          </w:p>
        </w:tc>
      </w:tr>
      <w:tr w:rsidR="001220DD" w:rsidRPr="007E5D4F" w14:paraId="11D40D53" w14:textId="77777777" w:rsidTr="00053717">
        <w:trPr>
          <w:cantSplit/>
        </w:trPr>
        <w:tc>
          <w:tcPr>
            <w:tcW w:w="4158" w:type="dxa"/>
            <w:tcMar>
              <w:top w:w="0" w:type="dxa"/>
              <w:left w:w="108" w:type="dxa"/>
              <w:bottom w:w="0" w:type="dxa"/>
              <w:right w:w="108" w:type="dxa"/>
            </w:tcMar>
          </w:tcPr>
          <w:p w14:paraId="3294A42C" w14:textId="77777777" w:rsidR="001220DD" w:rsidRPr="00884E4D" w:rsidRDefault="001220DD" w:rsidP="00982118">
            <w:pPr>
              <w:rPr>
                <w:b/>
                <w:lang w:val="de-DE"/>
              </w:rPr>
            </w:pPr>
            <w:r w:rsidRPr="00884E4D">
              <w:rPr>
                <w:b/>
                <w:lang w:val="de-DE"/>
              </w:rPr>
              <w:lastRenderedPageBreak/>
              <w:t>Deut</w:t>
            </w:r>
            <w:r w:rsidR="005E0714" w:rsidRPr="00884E4D">
              <w:rPr>
                <w:b/>
                <w:lang w:val="de-DE"/>
              </w:rPr>
              <w:t>s</w:t>
            </w:r>
            <w:r w:rsidRPr="00884E4D">
              <w:rPr>
                <w:b/>
                <w:lang w:val="de-DE"/>
              </w:rPr>
              <w:t>chland</w:t>
            </w:r>
          </w:p>
          <w:p w14:paraId="0B6AEBE7" w14:textId="77777777" w:rsidR="001220DD" w:rsidRPr="00884E4D" w:rsidRDefault="00BD69DD" w:rsidP="00982118">
            <w:pPr>
              <w:keepNext/>
              <w:rPr>
                <w:lang w:val="de-DE"/>
              </w:rPr>
            </w:pPr>
            <w:r w:rsidRPr="00884E4D">
              <w:rPr>
                <w:lang w:val="de-DE"/>
              </w:rPr>
              <w:t>PFIZER PHARMA</w:t>
            </w:r>
            <w:r w:rsidR="001220DD" w:rsidRPr="00884E4D">
              <w:rPr>
                <w:lang w:val="de-DE"/>
              </w:rPr>
              <w:t xml:space="preserve"> GmbH</w:t>
            </w:r>
          </w:p>
          <w:p w14:paraId="1FE8AE13" w14:textId="77777777" w:rsidR="001220DD" w:rsidRPr="00884E4D" w:rsidRDefault="001220DD" w:rsidP="00982118">
            <w:pPr>
              <w:numPr>
                <w:ilvl w:val="12"/>
                <w:numId w:val="0"/>
              </w:numPr>
              <w:rPr>
                <w:lang w:val="de-DE"/>
              </w:rPr>
            </w:pPr>
            <w:r w:rsidRPr="00884E4D">
              <w:rPr>
                <w:lang w:val="de-DE"/>
              </w:rPr>
              <w:t>Tel: +49 (0)</w:t>
            </w:r>
            <w:r w:rsidR="00BD69DD" w:rsidRPr="00884E4D">
              <w:rPr>
                <w:lang w:val="de-DE"/>
              </w:rPr>
              <w:t>30 550055-51000</w:t>
            </w:r>
          </w:p>
          <w:p w14:paraId="3C6AC85F" w14:textId="77777777" w:rsidR="001220DD" w:rsidRPr="00884E4D" w:rsidRDefault="001220DD" w:rsidP="00982118">
            <w:pPr>
              <w:autoSpaceDE w:val="0"/>
              <w:autoSpaceDN w:val="0"/>
              <w:rPr>
                <w:lang w:val="de-DE"/>
              </w:rPr>
            </w:pPr>
          </w:p>
        </w:tc>
        <w:tc>
          <w:tcPr>
            <w:tcW w:w="4788" w:type="dxa"/>
            <w:tcMar>
              <w:top w:w="0" w:type="dxa"/>
              <w:left w:w="108" w:type="dxa"/>
              <w:bottom w:w="0" w:type="dxa"/>
              <w:right w:w="108" w:type="dxa"/>
            </w:tcMar>
          </w:tcPr>
          <w:p w14:paraId="6795CA90" w14:textId="77777777" w:rsidR="001220DD" w:rsidRPr="007E5D4F" w:rsidRDefault="001220DD" w:rsidP="00982118">
            <w:pPr>
              <w:rPr>
                <w:b/>
                <w:bCs/>
              </w:rPr>
            </w:pPr>
            <w:r w:rsidRPr="007E5D4F">
              <w:rPr>
                <w:b/>
                <w:bCs/>
              </w:rPr>
              <w:t>Nederland</w:t>
            </w:r>
          </w:p>
          <w:p w14:paraId="7888DF49" w14:textId="77777777" w:rsidR="001220DD" w:rsidRPr="007E5D4F" w:rsidRDefault="001220DD" w:rsidP="00982118">
            <w:r w:rsidRPr="007E5D4F">
              <w:t>Pfizer bv</w:t>
            </w:r>
          </w:p>
          <w:p w14:paraId="35EADFB8" w14:textId="77777777" w:rsidR="001220DD" w:rsidRPr="007E5D4F" w:rsidRDefault="001220DD" w:rsidP="00982118">
            <w:r w:rsidRPr="007E5D4F">
              <w:t>Tel: +31 (0)10 406 43 01</w:t>
            </w:r>
          </w:p>
          <w:p w14:paraId="0E95546A" w14:textId="77777777" w:rsidR="001220DD" w:rsidRPr="007E5D4F" w:rsidRDefault="001220DD" w:rsidP="00982118">
            <w:pPr>
              <w:autoSpaceDE w:val="0"/>
              <w:autoSpaceDN w:val="0"/>
            </w:pPr>
          </w:p>
        </w:tc>
      </w:tr>
      <w:tr w:rsidR="001220DD" w:rsidRPr="007E5D4F" w14:paraId="6D51FDAC" w14:textId="77777777" w:rsidTr="00053717">
        <w:trPr>
          <w:cantSplit/>
        </w:trPr>
        <w:tc>
          <w:tcPr>
            <w:tcW w:w="4158" w:type="dxa"/>
            <w:tcMar>
              <w:top w:w="0" w:type="dxa"/>
              <w:left w:w="108" w:type="dxa"/>
              <w:bottom w:w="0" w:type="dxa"/>
              <w:right w:w="108" w:type="dxa"/>
            </w:tcMar>
          </w:tcPr>
          <w:p w14:paraId="0F0FE014" w14:textId="77777777" w:rsidR="001220DD" w:rsidRPr="007E5D4F" w:rsidRDefault="001220DD" w:rsidP="00982118">
            <w:pPr>
              <w:rPr>
                <w:b/>
                <w:bCs/>
              </w:rPr>
            </w:pPr>
            <w:r w:rsidRPr="007E5D4F">
              <w:rPr>
                <w:b/>
                <w:bCs/>
              </w:rPr>
              <w:t>България</w:t>
            </w:r>
          </w:p>
          <w:p w14:paraId="6F141835" w14:textId="77777777" w:rsidR="001220DD" w:rsidRPr="007E5D4F" w:rsidRDefault="001220DD" w:rsidP="00982118">
            <w:r w:rsidRPr="007E5D4F">
              <w:t>Пфайзер Люксембург САРЛ,</w:t>
            </w:r>
          </w:p>
          <w:p w14:paraId="70F1AB40" w14:textId="77777777" w:rsidR="001220DD" w:rsidRPr="007E5D4F" w:rsidRDefault="001220DD" w:rsidP="00982118">
            <w:r w:rsidRPr="007E5D4F">
              <w:t>Клон България</w:t>
            </w:r>
          </w:p>
          <w:p w14:paraId="0243BC27" w14:textId="77777777" w:rsidR="001220DD" w:rsidRPr="007E5D4F" w:rsidRDefault="001220DD" w:rsidP="00982118">
            <w:r w:rsidRPr="007E5D4F">
              <w:t>Teл: +359 2 970 4333</w:t>
            </w:r>
          </w:p>
          <w:p w14:paraId="7B95C80E"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3C28C184" w14:textId="77777777" w:rsidR="001220DD" w:rsidRPr="007E5D4F" w:rsidRDefault="001220DD" w:rsidP="00982118">
            <w:pPr>
              <w:rPr>
                <w:b/>
                <w:bCs/>
              </w:rPr>
            </w:pPr>
            <w:r w:rsidRPr="007E5D4F">
              <w:rPr>
                <w:b/>
                <w:bCs/>
              </w:rPr>
              <w:t>Norge</w:t>
            </w:r>
          </w:p>
          <w:p w14:paraId="0294BC40" w14:textId="77777777" w:rsidR="001220DD" w:rsidRPr="007E5D4F" w:rsidRDefault="001220DD" w:rsidP="00982118">
            <w:r w:rsidRPr="007E5D4F">
              <w:t>Pfizer AS</w:t>
            </w:r>
          </w:p>
          <w:p w14:paraId="1F0687D1" w14:textId="77777777" w:rsidR="001220DD" w:rsidRPr="007E5D4F" w:rsidRDefault="001220DD" w:rsidP="00982118">
            <w:r w:rsidRPr="007E5D4F">
              <w:t>Tlf: +47 67 52 61 00</w:t>
            </w:r>
          </w:p>
          <w:p w14:paraId="589528FB" w14:textId="77777777" w:rsidR="001220DD" w:rsidRPr="007E5D4F" w:rsidRDefault="001220DD" w:rsidP="00982118">
            <w:pPr>
              <w:autoSpaceDE w:val="0"/>
              <w:autoSpaceDN w:val="0"/>
            </w:pPr>
          </w:p>
        </w:tc>
      </w:tr>
      <w:tr w:rsidR="001220DD" w:rsidRPr="007E5D4F" w14:paraId="43F5CA34" w14:textId="77777777" w:rsidTr="00053717">
        <w:trPr>
          <w:cantSplit/>
        </w:trPr>
        <w:tc>
          <w:tcPr>
            <w:tcW w:w="4158" w:type="dxa"/>
            <w:tcMar>
              <w:top w:w="0" w:type="dxa"/>
              <w:left w:w="108" w:type="dxa"/>
              <w:bottom w:w="0" w:type="dxa"/>
              <w:right w:w="108" w:type="dxa"/>
            </w:tcMar>
          </w:tcPr>
          <w:p w14:paraId="7D7D9D2D" w14:textId="77777777" w:rsidR="001220DD" w:rsidRPr="007E5D4F" w:rsidRDefault="001220DD" w:rsidP="00982118">
            <w:pPr>
              <w:rPr>
                <w:b/>
                <w:bCs/>
              </w:rPr>
            </w:pPr>
            <w:r w:rsidRPr="007E5D4F">
              <w:rPr>
                <w:b/>
                <w:bCs/>
              </w:rPr>
              <w:t>Eesti</w:t>
            </w:r>
          </w:p>
          <w:p w14:paraId="5703C48D" w14:textId="77777777" w:rsidR="001220DD" w:rsidRPr="007E5D4F" w:rsidRDefault="001220DD" w:rsidP="00982118">
            <w:r w:rsidRPr="007E5D4F">
              <w:t>Pfizer Luxembourg SARL Eesti filiaal</w:t>
            </w:r>
          </w:p>
          <w:p w14:paraId="46984324" w14:textId="77777777" w:rsidR="001220DD" w:rsidRPr="007E5D4F" w:rsidRDefault="001220DD" w:rsidP="00982118">
            <w:r w:rsidRPr="007E5D4F">
              <w:t>Tel: +372 666 7500</w:t>
            </w:r>
          </w:p>
          <w:p w14:paraId="5A54A7D3"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7CB72B21" w14:textId="77777777" w:rsidR="001220DD" w:rsidRPr="00EB0C5E" w:rsidRDefault="001220DD" w:rsidP="00982118">
            <w:pPr>
              <w:rPr>
                <w:b/>
                <w:bCs/>
                <w:lang w:val="de-DE"/>
              </w:rPr>
            </w:pPr>
            <w:r w:rsidRPr="00EB0C5E">
              <w:rPr>
                <w:b/>
                <w:bCs/>
                <w:lang w:val="de-DE"/>
              </w:rPr>
              <w:t>Österreich</w:t>
            </w:r>
          </w:p>
          <w:p w14:paraId="19FE9D42" w14:textId="77777777" w:rsidR="001220DD" w:rsidRPr="00EB0C5E" w:rsidRDefault="001220DD" w:rsidP="00982118">
            <w:pPr>
              <w:rPr>
                <w:lang w:val="de-DE"/>
              </w:rPr>
            </w:pPr>
            <w:r w:rsidRPr="00EB0C5E">
              <w:rPr>
                <w:lang w:val="de-DE"/>
              </w:rPr>
              <w:t>Pfizer Corporation Austria Ges.m.b.H.</w:t>
            </w:r>
          </w:p>
          <w:p w14:paraId="57E3A1A6" w14:textId="77777777" w:rsidR="001220DD" w:rsidRPr="007E5D4F" w:rsidRDefault="001220DD" w:rsidP="00982118">
            <w:r w:rsidRPr="007E5D4F">
              <w:t>Tel: +43 (0)1 521 15-0</w:t>
            </w:r>
          </w:p>
          <w:p w14:paraId="52BD51BE" w14:textId="77777777" w:rsidR="001220DD" w:rsidRPr="007E5D4F" w:rsidRDefault="001220DD" w:rsidP="00982118">
            <w:pPr>
              <w:autoSpaceDE w:val="0"/>
              <w:autoSpaceDN w:val="0"/>
            </w:pPr>
          </w:p>
        </w:tc>
      </w:tr>
      <w:tr w:rsidR="001220DD" w:rsidRPr="007E5D4F" w14:paraId="7B644CB5" w14:textId="77777777" w:rsidTr="00053717">
        <w:trPr>
          <w:cantSplit/>
        </w:trPr>
        <w:tc>
          <w:tcPr>
            <w:tcW w:w="4158" w:type="dxa"/>
            <w:tcMar>
              <w:top w:w="0" w:type="dxa"/>
              <w:left w:w="108" w:type="dxa"/>
              <w:bottom w:w="0" w:type="dxa"/>
              <w:right w:w="108" w:type="dxa"/>
            </w:tcMar>
          </w:tcPr>
          <w:p w14:paraId="475B011C" w14:textId="77777777" w:rsidR="001220DD" w:rsidRPr="007E5D4F" w:rsidRDefault="001220DD" w:rsidP="00982118">
            <w:pPr>
              <w:rPr>
                <w:b/>
                <w:bCs/>
              </w:rPr>
            </w:pPr>
            <w:r w:rsidRPr="007E5D4F">
              <w:rPr>
                <w:b/>
                <w:bCs/>
              </w:rPr>
              <w:t>Ελλάδα</w:t>
            </w:r>
          </w:p>
          <w:p w14:paraId="09466F4F" w14:textId="77777777" w:rsidR="001220DD" w:rsidRPr="007E5D4F" w:rsidRDefault="001220DD" w:rsidP="00982118">
            <w:r w:rsidRPr="007E5D4F">
              <w:t>PFIZER EΛΛAΣ A.E.</w:t>
            </w:r>
          </w:p>
          <w:p w14:paraId="6E28DEE5" w14:textId="77777777" w:rsidR="001220DD" w:rsidRPr="007E5D4F" w:rsidRDefault="001220DD" w:rsidP="00982118">
            <w:r w:rsidRPr="007E5D4F">
              <w:t>Τηλ.: +30 210 67 85 800</w:t>
            </w:r>
          </w:p>
          <w:p w14:paraId="30FBF60C"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4D1AF1C4" w14:textId="77777777" w:rsidR="001220DD" w:rsidRPr="00884E4D" w:rsidRDefault="001220DD" w:rsidP="00982118">
            <w:pPr>
              <w:rPr>
                <w:b/>
                <w:bCs/>
              </w:rPr>
            </w:pPr>
            <w:r w:rsidRPr="00884E4D">
              <w:rPr>
                <w:b/>
                <w:bCs/>
              </w:rPr>
              <w:t>Polska</w:t>
            </w:r>
          </w:p>
          <w:p w14:paraId="1DB9CA04" w14:textId="77777777" w:rsidR="001220DD" w:rsidRPr="00884E4D" w:rsidRDefault="001220DD" w:rsidP="00982118">
            <w:r w:rsidRPr="00884E4D">
              <w:t>Pfizer Polska Sp. z o.o.</w:t>
            </w:r>
          </w:p>
          <w:p w14:paraId="7B87BECF" w14:textId="77777777" w:rsidR="001220DD" w:rsidRPr="007E5D4F" w:rsidRDefault="001220DD" w:rsidP="00982118">
            <w:r w:rsidRPr="007E5D4F">
              <w:t>Tel.: +48 22 335 61 00</w:t>
            </w:r>
          </w:p>
          <w:p w14:paraId="21B016B8" w14:textId="77777777" w:rsidR="001220DD" w:rsidRPr="007E5D4F" w:rsidRDefault="001220DD" w:rsidP="00982118">
            <w:pPr>
              <w:autoSpaceDE w:val="0"/>
              <w:autoSpaceDN w:val="0"/>
            </w:pPr>
          </w:p>
        </w:tc>
      </w:tr>
      <w:tr w:rsidR="001220DD" w:rsidRPr="00981926" w14:paraId="6F0EF5CF" w14:textId="77777777" w:rsidTr="00053717">
        <w:trPr>
          <w:cantSplit/>
        </w:trPr>
        <w:tc>
          <w:tcPr>
            <w:tcW w:w="4158" w:type="dxa"/>
            <w:tcMar>
              <w:top w:w="0" w:type="dxa"/>
              <w:left w:w="108" w:type="dxa"/>
              <w:bottom w:w="0" w:type="dxa"/>
              <w:right w:w="108" w:type="dxa"/>
            </w:tcMar>
          </w:tcPr>
          <w:p w14:paraId="51DFC0FA" w14:textId="77777777" w:rsidR="001220DD" w:rsidRPr="00884E4D" w:rsidRDefault="001220DD" w:rsidP="00982118">
            <w:pPr>
              <w:rPr>
                <w:b/>
                <w:bCs/>
                <w:lang w:val="de-DE"/>
              </w:rPr>
            </w:pPr>
            <w:r w:rsidRPr="00884E4D">
              <w:rPr>
                <w:b/>
                <w:bCs/>
                <w:lang w:val="de-DE"/>
              </w:rPr>
              <w:t>España</w:t>
            </w:r>
          </w:p>
          <w:p w14:paraId="0FFB0F2A" w14:textId="77777777" w:rsidR="001220DD" w:rsidRPr="00884E4D" w:rsidRDefault="001220DD" w:rsidP="00982118">
            <w:pPr>
              <w:rPr>
                <w:lang w:val="de-DE"/>
              </w:rPr>
            </w:pPr>
            <w:r w:rsidRPr="00884E4D">
              <w:rPr>
                <w:lang w:val="de-DE"/>
              </w:rPr>
              <w:t>Pfizer S.L.</w:t>
            </w:r>
          </w:p>
          <w:p w14:paraId="2D8177A8" w14:textId="77777777" w:rsidR="001220DD" w:rsidRPr="00884E4D" w:rsidRDefault="00CD53EC" w:rsidP="00982118">
            <w:pPr>
              <w:rPr>
                <w:lang w:val="de-DE"/>
              </w:rPr>
            </w:pPr>
            <w:r w:rsidRPr="00884E4D">
              <w:rPr>
                <w:lang w:val="de-DE"/>
              </w:rPr>
              <w:t>Tel: +34 91 490 99 00</w:t>
            </w:r>
          </w:p>
          <w:p w14:paraId="5AD820C0" w14:textId="77777777" w:rsidR="001220DD" w:rsidRPr="00884E4D" w:rsidRDefault="001220DD" w:rsidP="00982118">
            <w:pPr>
              <w:autoSpaceDE w:val="0"/>
              <w:autoSpaceDN w:val="0"/>
              <w:rPr>
                <w:lang w:val="de-DE"/>
              </w:rPr>
            </w:pPr>
          </w:p>
        </w:tc>
        <w:tc>
          <w:tcPr>
            <w:tcW w:w="4788" w:type="dxa"/>
            <w:tcMar>
              <w:top w:w="0" w:type="dxa"/>
              <w:left w:w="108" w:type="dxa"/>
              <w:bottom w:w="0" w:type="dxa"/>
              <w:right w:w="108" w:type="dxa"/>
            </w:tcMar>
          </w:tcPr>
          <w:p w14:paraId="306D52D9" w14:textId="77777777" w:rsidR="001220DD" w:rsidRPr="00E73641" w:rsidRDefault="001220DD" w:rsidP="00982118">
            <w:pPr>
              <w:autoSpaceDE w:val="0"/>
              <w:autoSpaceDN w:val="0"/>
              <w:rPr>
                <w:b/>
                <w:lang w:val="es-ES"/>
              </w:rPr>
            </w:pPr>
            <w:r w:rsidRPr="00E73641">
              <w:rPr>
                <w:b/>
                <w:lang w:val="es-ES"/>
              </w:rPr>
              <w:t>Portugal</w:t>
            </w:r>
          </w:p>
          <w:p w14:paraId="6D10144A" w14:textId="77777777" w:rsidR="001220DD" w:rsidRPr="00E73641" w:rsidRDefault="001220DD" w:rsidP="00982118">
            <w:pPr>
              <w:autoSpaceDE w:val="0"/>
              <w:autoSpaceDN w:val="0"/>
              <w:rPr>
                <w:lang w:val="es-ES"/>
              </w:rPr>
            </w:pPr>
            <w:proofErr w:type="spellStart"/>
            <w:r w:rsidRPr="00E73641">
              <w:rPr>
                <w:lang w:val="es-ES"/>
              </w:rPr>
              <w:t>Laboratórios</w:t>
            </w:r>
            <w:proofErr w:type="spellEnd"/>
            <w:r w:rsidRPr="00E73641">
              <w:rPr>
                <w:lang w:val="es-ES"/>
              </w:rPr>
              <w:t xml:space="preserve"> Pfizer, Lda.</w:t>
            </w:r>
          </w:p>
          <w:p w14:paraId="1CE74356" w14:textId="77777777" w:rsidR="001220DD" w:rsidRPr="00E73641" w:rsidRDefault="001220DD" w:rsidP="00982118">
            <w:pPr>
              <w:autoSpaceDE w:val="0"/>
              <w:autoSpaceDN w:val="0"/>
              <w:rPr>
                <w:lang w:val="es-ES"/>
              </w:rPr>
            </w:pPr>
            <w:r w:rsidRPr="00E73641">
              <w:rPr>
                <w:lang w:val="es-ES"/>
              </w:rPr>
              <w:t>Tel: +351 21 423 5500</w:t>
            </w:r>
          </w:p>
        </w:tc>
      </w:tr>
      <w:tr w:rsidR="001220DD" w:rsidRPr="007E5D4F" w14:paraId="770710EC" w14:textId="77777777" w:rsidTr="00053717">
        <w:trPr>
          <w:cantSplit/>
        </w:trPr>
        <w:tc>
          <w:tcPr>
            <w:tcW w:w="4158" w:type="dxa"/>
            <w:tcMar>
              <w:top w:w="0" w:type="dxa"/>
              <w:left w:w="108" w:type="dxa"/>
              <w:bottom w:w="0" w:type="dxa"/>
              <w:right w:w="108" w:type="dxa"/>
            </w:tcMar>
          </w:tcPr>
          <w:p w14:paraId="2BF8EF8D" w14:textId="77777777" w:rsidR="001220DD" w:rsidRPr="007E5D4F" w:rsidRDefault="001220DD" w:rsidP="00982118">
            <w:pPr>
              <w:rPr>
                <w:b/>
                <w:bCs/>
              </w:rPr>
            </w:pPr>
            <w:r w:rsidRPr="007E5D4F">
              <w:rPr>
                <w:b/>
                <w:bCs/>
              </w:rPr>
              <w:t>France</w:t>
            </w:r>
          </w:p>
          <w:p w14:paraId="080AB6B0" w14:textId="77777777" w:rsidR="001220DD" w:rsidRPr="007E5D4F" w:rsidRDefault="001220DD" w:rsidP="00982118">
            <w:r w:rsidRPr="007E5D4F">
              <w:t xml:space="preserve">Pfizer </w:t>
            </w:r>
          </w:p>
          <w:p w14:paraId="1E0F35D6" w14:textId="77777777" w:rsidR="001220DD" w:rsidRPr="007E5D4F" w:rsidRDefault="001220DD" w:rsidP="00982118">
            <w:r w:rsidRPr="007E5D4F">
              <w:t>Tél: +33 (0)1 58 07 34 40</w:t>
            </w:r>
          </w:p>
          <w:p w14:paraId="4891198D" w14:textId="77777777" w:rsidR="001220DD" w:rsidRPr="007E5D4F" w:rsidRDefault="001220DD" w:rsidP="00982118"/>
        </w:tc>
        <w:tc>
          <w:tcPr>
            <w:tcW w:w="4788" w:type="dxa"/>
            <w:tcMar>
              <w:top w:w="0" w:type="dxa"/>
              <w:left w:w="108" w:type="dxa"/>
              <w:bottom w:w="0" w:type="dxa"/>
              <w:right w:w="108" w:type="dxa"/>
            </w:tcMar>
          </w:tcPr>
          <w:p w14:paraId="018E02A7" w14:textId="77777777" w:rsidR="001220DD" w:rsidRPr="00884E4D" w:rsidRDefault="001220DD" w:rsidP="00982118">
            <w:pPr>
              <w:rPr>
                <w:b/>
                <w:bCs/>
              </w:rPr>
            </w:pPr>
            <w:r w:rsidRPr="00884E4D">
              <w:rPr>
                <w:b/>
                <w:bCs/>
              </w:rPr>
              <w:t>România</w:t>
            </w:r>
          </w:p>
          <w:p w14:paraId="40087EA2" w14:textId="77777777" w:rsidR="001220DD" w:rsidRPr="00884E4D" w:rsidRDefault="001220DD" w:rsidP="00982118">
            <w:r w:rsidRPr="00884E4D">
              <w:t>Pfizer România S.R.L</w:t>
            </w:r>
          </w:p>
          <w:p w14:paraId="20EEEF03" w14:textId="77777777" w:rsidR="001220DD" w:rsidRPr="007E5D4F" w:rsidRDefault="001220DD" w:rsidP="00982118">
            <w:r w:rsidRPr="007E5D4F">
              <w:t>Tel: +40 (0) 21 207 28 00</w:t>
            </w:r>
          </w:p>
          <w:p w14:paraId="09540316" w14:textId="77777777" w:rsidR="001220DD" w:rsidRPr="007E5D4F" w:rsidRDefault="001220DD" w:rsidP="00982118">
            <w:pPr>
              <w:autoSpaceDE w:val="0"/>
              <w:autoSpaceDN w:val="0"/>
            </w:pPr>
          </w:p>
        </w:tc>
      </w:tr>
      <w:tr w:rsidR="001220DD" w:rsidRPr="007E5D4F" w14:paraId="60287937" w14:textId="77777777" w:rsidTr="00053717">
        <w:trPr>
          <w:cantSplit/>
        </w:trPr>
        <w:tc>
          <w:tcPr>
            <w:tcW w:w="4158" w:type="dxa"/>
            <w:tcMar>
              <w:top w:w="0" w:type="dxa"/>
              <w:left w:w="108" w:type="dxa"/>
              <w:bottom w:w="0" w:type="dxa"/>
              <w:right w:w="108" w:type="dxa"/>
            </w:tcMar>
          </w:tcPr>
          <w:p w14:paraId="652114D5" w14:textId="77777777" w:rsidR="001220DD" w:rsidRPr="00884E4D" w:rsidRDefault="001220DD" w:rsidP="00982118">
            <w:pPr>
              <w:rPr>
                <w:b/>
                <w:bCs/>
              </w:rPr>
            </w:pPr>
            <w:r w:rsidRPr="00884E4D">
              <w:rPr>
                <w:b/>
                <w:bCs/>
              </w:rPr>
              <w:t>Hrvatska</w:t>
            </w:r>
          </w:p>
          <w:p w14:paraId="41292D2F" w14:textId="77777777" w:rsidR="001220DD" w:rsidRPr="00884E4D" w:rsidRDefault="001220DD" w:rsidP="00982118">
            <w:r w:rsidRPr="00884E4D">
              <w:t>Pfizer Croatia d.o.o.</w:t>
            </w:r>
          </w:p>
          <w:p w14:paraId="63B73CF0" w14:textId="77777777" w:rsidR="001220DD" w:rsidRPr="007E5D4F" w:rsidRDefault="001220DD" w:rsidP="00982118">
            <w:r w:rsidRPr="007E5D4F">
              <w:t>Tel: +385 1 3908 777</w:t>
            </w:r>
          </w:p>
          <w:p w14:paraId="07A9AD5D"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136C8B06" w14:textId="77777777" w:rsidR="001220DD" w:rsidRPr="007E5D4F" w:rsidRDefault="001220DD" w:rsidP="00982118">
            <w:pPr>
              <w:rPr>
                <w:b/>
                <w:bCs/>
              </w:rPr>
            </w:pPr>
            <w:r w:rsidRPr="007E5D4F">
              <w:rPr>
                <w:b/>
                <w:bCs/>
              </w:rPr>
              <w:t>Slovenija</w:t>
            </w:r>
          </w:p>
          <w:p w14:paraId="461E2E89" w14:textId="77777777" w:rsidR="001220DD" w:rsidRPr="007E5D4F" w:rsidRDefault="001220DD" w:rsidP="00982118">
            <w:r w:rsidRPr="007E5D4F">
              <w:t>Pfizer Luxembourg SARL</w:t>
            </w:r>
            <w:r w:rsidRPr="007E5D4F">
              <w:rPr>
                <w:i/>
                <w:iCs/>
              </w:rPr>
              <w:t xml:space="preserve">, </w:t>
            </w:r>
            <w:r w:rsidRPr="007E5D4F">
              <w:t>Pfizer, podružnica</w:t>
            </w:r>
          </w:p>
          <w:p w14:paraId="0EEC10F1" w14:textId="77777777" w:rsidR="001220DD" w:rsidRPr="007E5D4F" w:rsidRDefault="001220DD" w:rsidP="00982118">
            <w:r w:rsidRPr="007E5D4F">
              <w:t>za svetovanje s področja farmacevtske</w:t>
            </w:r>
          </w:p>
          <w:p w14:paraId="1152B8DB" w14:textId="77777777" w:rsidR="001220DD" w:rsidRPr="007E5D4F" w:rsidRDefault="001220DD" w:rsidP="00982118">
            <w:r w:rsidRPr="007E5D4F">
              <w:t>dejavnosti, Ljubljana</w:t>
            </w:r>
          </w:p>
          <w:p w14:paraId="2D8A7217" w14:textId="77777777" w:rsidR="001220DD" w:rsidRPr="007E5D4F" w:rsidRDefault="001220DD" w:rsidP="00982118">
            <w:r w:rsidRPr="007E5D4F">
              <w:t>Tel: +386 (0)1 52 11 400</w:t>
            </w:r>
          </w:p>
          <w:p w14:paraId="3347AF9A" w14:textId="77777777" w:rsidR="001220DD" w:rsidRPr="007E5D4F" w:rsidRDefault="001220DD" w:rsidP="00982118">
            <w:pPr>
              <w:autoSpaceDE w:val="0"/>
              <w:autoSpaceDN w:val="0"/>
            </w:pPr>
          </w:p>
        </w:tc>
      </w:tr>
      <w:tr w:rsidR="001220DD" w:rsidRPr="007E5D4F" w14:paraId="5CDB348C" w14:textId="77777777" w:rsidTr="00053717">
        <w:trPr>
          <w:cantSplit/>
        </w:trPr>
        <w:tc>
          <w:tcPr>
            <w:tcW w:w="4158" w:type="dxa"/>
            <w:tcMar>
              <w:top w:w="0" w:type="dxa"/>
              <w:left w:w="108" w:type="dxa"/>
              <w:bottom w:w="0" w:type="dxa"/>
              <w:right w:w="108" w:type="dxa"/>
            </w:tcMar>
          </w:tcPr>
          <w:p w14:paraId="0BBF1DC2" w14:textId="77777777" w:rsidR="001220DD" w:rsidRPr="00E27B9A" w:rsidRDefault="001220DD" w:rsidP="00982118">
            <w:pPr>
              <w:rPr>
                <w:b/>
                <w:bCs/>
                <w:lang w:val="en-GB"/>
              </w:rPr>
            </w:pPr>
            <w:r w:rsidRPr="00E27B9A">
              <w:rPr>
                <w:b/>
                <w:bCs/>
                <w:lang w:val="en-GB"/>
              </w:rPr>
              <w:t>Ireland</w:t>
            </w:r>
          </w:p>
          <w:p w14:paraId="3DE548BC" w14:textId="1025D0D0" w:rsidR="001220DD" w:rsidRPr="00E27B9A" w:rsidRDefault="001220DD" w:rsidP="00982118">
            <w:pPr>
              <w:rPr>
                <w:lang w:val="en-GB"/>
              </w:rPr>
            </w:pPr>
            <w:r w:rsidRPr="00E27B9A">
              <w:rPr>
                <w:lang w:val="en-GB"/>
              </w:rPr>
              <w:t>Pfizer Healthcare Ireland</w:t>
            </w:r>
            <w:ins w:id="56" w:author="Author" w:date="2025-06-12T18:20:00Z" w16du:dateUtc="2025-06-12T17:20:00Z">
              <w:r w:rsidR="00884E4D">
                <w:rPr>
                  <w:lang w:val="en-GB"/>
                </w:rPr>
                <w:t xml:space="preserve"> Unlimited Company</w:t>
              </w:r>
            </w:ins>
          </w:p>
          <w:p w14:paraId="2024230C" w14:textId="77777777" w:rsidR="001220DD" w:rsidRPr="00E27B9A" w:rsidRDefault="001220DD" w:rsidP="00982118">
            <w:pPr>
              <w:rPr>
                <w:lang w:val="en-GB"/>
              </w:rPr>
            </w:pPr>
            <w:r w:rsidRPr="00E27B9A">
              <w:rPr>
                <w:lang w:val="en-GB"/>
              </w:rPr>
              <w:t>Tel: +1800 633 363 (toll free)</w:t>
            </w:r>
          </w:p>
          <w:p w14:paraId="25615987" w14:textId="77777777" w:rsidR="001220DD" w:rsidRPr="007E5D4F" w:rsidRDefault="001220DD" w:rsidP="00982118">
            <w:r w:rsidRPr="007E5D4F">
              <w:t>Tel: +44 (0)1304 616161</w:t>
            </w:r>
          </w:p>
          <w:p w14:paraId="22B4658A"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7DA81C45" w14:textId="77777777" w:rsidR="001220DD" w:rsidRPr="007E5D4F" w:rsidRDefault="001220DD" w:rsidP="00982118">
            <w:pPr>
              <w:rPr>
                <w:b/>
                <w:bCs/>
              </w:rPr>
            </w:pPr>
            <w:r w:rsidRPr="007E5D4F">
              <w:rPr>
                <w:b/>
                <w:bCs/>
              </w:rPr>
              <w:t>Slovenská Republika</w:t>
            </w:r>
          </w:p>
          <w:p w14:paraId="35518BA9" w14:textId="77777777" w:rsidR="001220DD" w:rsidRPr="007E5D4F" w:rsidRDefault="001220DD" w:rsidP="00982118">
            <w:r w:rsidRPr="007E5D4F">
              <w:t>Pfizer Luxembourg SARL, organizačná zložka</w:t>
            </w:r>
          </w:p>
          <w:p w14:paraId="1467B155" w14:textId="77777777" w:rsidR="001220DD" w:rsidRPr="007E5D4F" w:rsidRDefault="001220DD" w:rsidP="00982118">
            <w:r w:rsidRPr="007E5D4F">
              <w:t>Tel: +421 2 3355 5500</w:t>
            </w:r>
          </w:p>
          <w:p w14:paraId="690AC2AC" w14:textId="77777777" w:rsidR="001220DD" w:rsidRPr="007E5D4F" w:rsidRDefault="001220DD" w:rsidP="00982118">
            <w:pPr>
              <w:autoSpaceDE w:val="0"/>
              <w:autoSpaceDN w:val="0"/>
            </w:pPr>
          </w:p>
        </w:tc>
      </w:tr>
      <w:tr w:rsidR="001220DD" w:rsidRPr="00981926" w14:paraId="04AEDCF8" w14:textId="77777777" w:rsidTr="00053717">
        <w:trPr>
          <w:cantSplit/>
        </w:trPr>
        <w:tc>
          <w:tcPr>
            <w:tcW w:w="4158" w:type="dxa"/>
            <w:tcMar>
              <w:top w:w="0" w:type="dxa"/>
              <w:left w:w="108" w:type="dxa"/>
              <w:bottom w:w="0" w:type="dxa"/>
              <w:right w:w="108" w:type="dxa"/>
            </w:tcMar>
          </w:tcPr>
          <w:p w14:paraId="607BC68F" w14:textId="77777777" w:rsidR="001220DD" w:rsidRPr="007E5D4F" w:rsidRDefault="001220DD" w:rsidP="00982118">
            <w:pPr>
              <w:keepNext/>
              <w:rPr>
                <w:b/>
                <w:bCs/>
              </w:rPr>
            </w:pPr>
            <w:r w:rsidRPr="007E5D4F">
              <w:rPr>
                <w:b/>
                <w:bCs/>
              </w:rPr>
              <w:t>Ísland</w:t>
            </w:r>
          </w:p>
          <w:p w14:paraId="077D44C7" w14:textId="77777777" w:rsidR="001220DD" w:rsidRPr="007E5D4F" w:rsidRDefault="001220DD" w:rsidP="00982118">
            <w:pPr>
              <w:keepNext/>
            </w:pPr>
            <w:r w:rsidRPr="007E5D4F">
              <w:t>Icepharma hf.</w:t>
            </w:r>
          </w:p>
          <w:p w14:paraId="6BC43E30" w14:textId="77777777" w:rsidR="001220DD" w:rsidRPr="007E5D4F" w:rsidRDefault="001220DD" w:rsidP="00982118">
            <w:pPr>
              <w:keepNext/>
            </w:pPr>
            <w:r w:rsidRPr="007E5D4F">
              <w:t>Tel: +354 540 8000</w:t>
            </w:r>
          </w:p>
          <w:p w14:paraId="6292A49B" w14:textId="77777777" w:rsidR="001220DD" w:rsidRPr="007E5D4F" w:rsidRDefault="001220DD" w:rsidP="00982118">
            <w:pPr>
              <w:keepNext/>
              <w:autoSpaceDE w:val="0"/>
              <w:autoSpaceDN w:val="0"/>
            </w:pPr>
          </w:p>
        </w:tc>
        <w:tc>
          <w:tcPr>
            <w:tcW w:w="4788" w:type="dxa"/>
            <w:tcMar>
              <w:top w:w="0" w:type="dxa"/>
              <w:left w:w="108" w:type="dxa"/>
              <w:bottom w:w="0" w:type="dxa"/>
              <w:right w:w="108" w:type="dxa"/>
            </w:tcMar>
          </w:tcPr>
          <w:p w14:paraId="2EC1C12D" w14:textId="77777777" w:rsidR="001220DD" w:rsidRPr="00884E4D" w:rsidRDefault="001220DD" w:rsidP="00982118">
            <w:pPr>
              <w:keepNext/>
              <w:rPr>
                <w:b/>
                <w:bCs/>
                <w:lang w:val="de-DE"/>
              </w:rPr>
            </w:pPr>
            <w:r w:rsidRPr="00884E4D">
              <w:rPr>
                <w:b/>
                <w:bCs/>
                <w:lang w:val="de-DE"/>
              </w:rPr>
              <w:t>Suomi/Finland</w:t>
            </w:r>
          </w:p>
          <w:p w14:paraId="5A1CA048" w14:textId="77777777" w:rsidR="001220DD" w:rsidRPr="00884E4D" w:rsidRDefault="001220DD" w:rsidP="00982118">
            <w:pPr>
              <w:keepNext/>
              <w:rPr>
                <w:lang w:val="de-DE"/>
              </w:rPr>
            </w:pPr>
            <w:r w:rsidRPr="00884E4D">
              <w:rPr>
                <w:lang w:val="de-DE"/>
              </w:rPr>
              <w:t>Pfizer Oy</w:t>
            </w:r>
          </w:p>
          <w:p w14:paraId="173DC832" w14:textId="77777777" w:rsidR="001220DD" w:rsidRPr="00884E4D" w:rsidRDefault="001220DD" w:rsidP="00982118">
            <w:pPr>
              <w:keepNext/>
              <w:rPr>
                <w:lang w:val="de-DE"/>
              </w:rPr>
            </w:pPr>
            <w:r w:rsidRPr="00884E4D">
              <w:rPr>
                <w:lang w:val="de-DE"/>
              </w:rPr>
              <w:t>Puh/Tel: +358 (0)9 430 040</w:t>
            </w:r>
          </w:p>
          <w:p w14:paraId="3835D811" w14:textId="77777777" w:rsidR="001220DD" w:rsidRPr="00884E4D" w:rsidRDefault="001220DD" w:rsidP="00982118">
            <w:pPr>
              <w:keepNext/>
              <w:autoSpaceDE w:val="0"/>
              <w:autoSpaceDN w:val="0"/>
              <w:rPr>
                <w:lang w:val="de-DE"/>
              </w:rPr>
            </w:pPr>
          </w:p>
        </w:tc>
      </w:tr>
      <w:tr w:rsidR="001220DD" w:rsidRPr="007E5D4F" w14:paraId="467A04FA" w14:textId="77777777" w:rsidTr="00053717">
        <w:trPr>
          <w:cantSplit/>
        </w:trPr>
        <w:tc>
          <w:tcPr>
            <w:tcW w:w="4158" w:type="dxa"/>
            <w:tcMar>
              <w:top w:w="0" w:type="dxa"/>
              <w:left w:w="108" w:type="dxa"/>
              <w:bottom w:w="0" w:type="dxa"/>
              <w:right w:w="108" w:type="dxa"/>
            </w:tcMar>
          </w:tcPr>
          <w:p w14:paraId="435FD2F0" w14:textId="77777777" w:rsidR="001220DD" w:rsidRPr="00884E4D" w:rsidRDefault="001220DD" w:rsidP="00982118">
            <w:pPr>
              <w:rPr>
                <w:lang w:val="de-DE"/>
              </w:rPr>
            </w:pPr>
            <w:r w:rsidRPr="00884E4D">
              <w:rPr>
                <w:b/>
                <w:bCs/>
                <w:lang w:val="de-DE"/>
              </w:rPr>
              <w:t>Italia</w:t>
            </w:r>
          </w:p>
          <w:p w14:paraId="4E2C078B" w14:textId="77777777" w:rsidR="001220DD" w:rsidRPr="00884E4D" w:rsidRDefault="001220DD" w:rsidP="00982118">
            <w:pPr>
              <w:rPr>
                <w:lang w:val="de-DE"/>
              </w:rPr>
            </w:pPr>
            <w:r w:rsidRPr="00884E4D">
              <w:rPr>
                <w:lang w:val="de-DE"/>
              </w:rPr>
              <w:t xml:space="preserve">Pfizer S.r.l. </w:t>
            </w:r>
          </w:p>
          <w:p w14:paraId="0A2A4ED8" w14:textId="77777777" w:rsidR="001220DD" w:rsidRPr="007E5D4F" w:rsidRDefault="001220DD" w:rsidP="00982118">
            <w:r w:rsidRPr="007E5D4F">
              <w:t>Tel: +39 06 33 18 21</w:t>
            </w:r>
          </w:p>
          <w:p w14:paraId="141F64CD" w14:textId="77777777" w:rsidR="001220DD" w:rsidRPr="007E5D4F" w:rsidRDefault="001220DD" w:rsidP="00982118">
            <w:pPr>
              <w:autoSpaceDE w:val="0"/>
              <w:autoSpaceDN w:val="0"/>
            </w:pPr>
          </w:p>
        </w:tc>
        <w:tc>
          <w:tcPr>
            <w:tcW w:w="4788" w:type="dxa"/>
            <w:tcMar>
              <w:top w:w="0" w:type="dxa"/>
              <w:left w:w="108" w:type="dxa"/>
              <w:bottom w:w="0" w:type="dxa"/>
              <w:right w:w="108" w:type="dxa"/>
            </w:tcMar>
          </w:tcPr>
          <w:p w14:paraId="136AC605" w14:textId="77777777" w:rsidR="001220DD" w:rsidRPr="007E5D4F" w:rsidRDefault="001220DD" w:rsidP="00982118">
            <w:pPr>
              <w:rPr>
                <w:b/>
                <w:bCs/>
              </w:rPr>
            </w:pPr>
            <w:r w:rsidRPr="007E5D4F">
              <w:rPr>
                <w:b/>
                <w:bCs/>
              </w:rPr>
              <w:t>Sverige</w:t>
            </w:r>
          </w:p>
          <w:p w14:paraId="023B747A" w14:textId="77777777" w:rsidR="001220DD" w:rsidRPr="007E5D4F" w:rsidRDefault="001220DD" w:rsidP="00982118">
            <w:r w:rsidRPr="007E5D4F">
              <w:t>Pfizer AB</w:t>
            </w:r>
          </w:p>
          <w:p w14:paraId="3DF02AD0" w14:textId="77777777" w:rsidR="001220DD" w:rsidRPr="007E5D4F" w:rsidRDefault="001220DD" w:rsidP="00982118">
            <w:r w:rsidRPr="007E5D4F">
              <w:t>Tel: +46 (0)8 550 520 00</w:t>
            </w:r>
          </w:p>
          <w:p w14:paraId="41A733C6" w14:textId="77777777" w:rsidR="001220DD" w:rsidRPr="007E5D4F" w:rsidRDefault="001220DD" w:rsidP="00982118">
            <w:pPr>
              <w:autoSpaceDE w:val="0"/>
              <w:autoSpaceDN w:val="0"/>
            </w:pPr>
          </w:p>
        </w:tc>
      </w:tr>
      <w:tr w:rsidR="001220DD" w:rsidRPr="00D42AC1" w14:paraId="01D84ECC" w14:textId="77777777" w:rsidTr="00053717">
        <w:trPr>
          <w:cantSplit/>
        </w:trPr>
        <w:tc>
          <w:tcPr>
            <w:tcW w:w="4158" w:type="dxa"/>
            <w:tcMar>
              <w:top w:w="0" w:type="dxa"/>
              <w:left w:w="108" w:type="dxa"/>
              <w:bottom w:w="0" w:type="dxa"/>
              <w:right w:w="108" w:type="dxa"/>
            </w:tcMar>
          </w:tcPr>
          <w:p w14:paraId="521DC0B0" w14:textId="77777777" w:rsidR="001220DD" w:rsidRPr="007E5D4F" w:rsidRDefault="001220DD" w:rsidP="00982118">
            <w:pPr>
              <w:rPr>
                <w:b/>
                <w:bCs/>
              </w:rPr>
            </w:pPr>
            <w:r w:rsidRPr="007E5D4F">
              <w:rPr>
                <w:b/>
                <w:bCs/>
              </w:rPr>
              <w:t>Latvija</w:t>
            </w:r>
          </w:p>
          <w:p w14:paraId="5A75FFEB" w14:textId="77777777" w:rsidR="001220DD" w:rsidRPr="007E5D4F" w:rsidRDefault="001220DD" w:rsidP="00982118">
            <w:r w:rsidRPr="007E5D4F">
              <w:t>Pfizer Luxembourg SARL filiāle Latvijā</w:t>
            </w:r>
          </w:p>
          <w:p w14:paraId="7BE7CE5B" w14:textId="77777777" w:rsidR="001220DD" w:rsidRPr="007E5D4F" w:rsidRDefault="001220DD" w:rsidP="00982118">
            <w:r w:rsidRPr="007E5D4F">
              <w:t>Tel. +371 67035775</w:t>
            </w:r>
          </w:p>
          <w:p w14:paraId="06E48028" w14:textId="77777777" w:rsidR="001220DD" w:rsidRPr="007E5D4F" w:rsidRDefault="001220DD" w:rsidP="00982118">
            <w:pPr>
              <w:autoSpaceDE w:val="0"/>
              <w:autoSpaceDN w:val="0"/>
              <w:rPr>
                <w:b/>
                <w:bCs/>
              </w:rPr>
            </w:pPr>
          </w:p>
        </w:tc>
        <w:tc>
          <w:tcPr>
            <w:tcW w:w="4788" w:type="dxa"/>
            <w:tcMar>
              <w:top w:w="0" w:type="dxa"/>
              <w:left w:w="108" w:type="dxa"/>
              <w:bottom w:w="0" w:type="dxa"/>
              <w:right w:w="108" w:type="dxa"/>
            </w:tcMar>
          </w:tcPr>
          <w:p w14:paraId="07154531" w14:textId="434EE173" w:rsidR="001220DD" w:rsidRPr="00E27B9A" w:rsidDel="00884E4D" w:rsidRDefault="001220DD" w:rsidP="00982118">
            <w:pPr>
              <w:rPr>
                <w:del w:id="57" w:author="Author" w:date="2025-06-12T18:20:00Z" w16du:dateUtc="2025-06-12T17:20:00Z"/>
                <w:b/>
                <w:bCs/>
                <w:lang w:val="en-GB"/>
              </w:rPr>
            </w:pPr>
            <w:del w:id="58" w:author="Author" w:date="2025-06-12T18:20:00Z" w16du:dateUtc="2025-06-12T17:20:00Z">
              <w:r w:rsidRPr="00E27B9A" w:rsidDel="00884E4D">
                <w:rPr>
                  <w:b/>
                  <w:bCs/>
                  <w:lang w:val="en-GB"/>
                </w:rPr>
                <w:delText>United Kingdom</w:delText>
              </w:r>
              <w:r w:rsidR="004C4A07" w:rsidDel="00884E4D">
                <w:rPr>
                  <w:b/>
                  <w:bCs/>
                  <w:lang w:val="en-GB"/>
                </w:rPr>
                <w:delText xml:space="preserve"> (Northern Ireland)</w:delText>
              </w:r>
            </w:del>
          </w:p>
          <w:p w14:paraId="560C274A" w14:textId="60612763" w:rsidR="001220DD" w:rsidRPr="00E27B9A" w:rsidDel="00884E4D" w:rsidRDefault="001220DD" w:rsidP="00982118">
            <w:pPr>
              <w:rPr>
                <w:del w:id="59" w:author="Author" w:date="2025-06-12T18:20:00Z" w16du:dateUtc="2025-06-12T17:20:00Z"/>
                <w:lang w:val="en-GB"/>
              </w:rPr>
            </w:pPr>
            <w:del w:id="60" w:author="Author" w:date="2025-06-12T18:20:00Z" w16du:dateUtc="2025-06-12T17:20:00Z">
              <w:r w:rsidRPr="00E27B9A" w:rsidDel="00884E4D">
                <w:rPr>
                  <w:lang w:val="en-GB"/>
                </w:rPr>
                <w:delText>Pfizer Limited</w:delText>
              </w:r>
            </w:del>
          </w:p>
          <w:p w14:paraId="2B4C2E75" w14:textId="32C3C37D" w:rsidR="001220DD" w:rsidRPr="00E27B9A" w:rsidDel="00884E4D" w:rsidRDefault="001220DD" w:rsidP="00982118">
            <w:pPr>
              <w:rPr>
                <w:del w:id="61" w:author="Author" w:date="2025-06-12T18:20:00Z" w16du:dateUtc="2025-06-12T17:20:00Z"/>
                <w:lang w:val="en-GB"/>
              </w:rPr>
            </w:pPr>
            <w:del w:id="62" w:author="Author" w:date="2025-06-12T18:20:00Z" w16du:dateUtc="2025-06-12T17:20:00Z">
              <w:r w:rsidRPr="00E27B9A" w:rsidDel="00884E4D">
                <w:rPr>
                  <w:lang w:val="en-GB"/>
                </w:rPr>
                <w:delText>Tel: +44 (0)1304 616161</w:delText>
              </w:r>
            </w:del>
          </w:p>
          <w:p w14:paraId="249EF98D" w14:textId="77777777" w:rsidR="001220DD" w:rsidRPr="00E27B9A" w:rsidRDefault="001220DD">
            <w:pPr>
              <w:rPr>
                <w:b/>
                <w:bCs/>
                <w:lang w:val="en-GB"/>
              </w:rPr>
              <w:pPrChange w:id="63" w:author="Author" w:date="2025-06-12T18:20:00Z" w16du:dateUtc="2025-06-12T17:20:00Z">
                <w:pPr>
                  <w:autoSpaceDE w:val="0"/>
                  <w:autoSpaceDN w:val="0"/>
                </w:pPr>
              </w:pPrChange>
            </w:pPr>
          </w:p>
        </w:tc>
      </w:tr>
      <w:tr w:rsidR="001220DD" w:rsidRPr="007E5D4F" w14:paraId="6CFC65CA" w14:textId="77777777" w:rsidTr="00053717">
        <w:trPr>
          <w:cantSplit/>
        </w:trPr>
        <w:tc>
          <w:tcPr>
            <w:tcW w:w="4158" w:type="dxa"/>
            <w:tcMar>
              <w:top w:w="0" w:type="dxa"/>
              <w:left w:w="108" w:type="dxa"/>
              <w:bottom w:w="0" w:type="dxa"/>
              <w:right w:w="108" w:type="dxa"/>
            </w:tcMar>
            <w:hideMark/>
          </w:tcPr>
          <w:p w14:paraId="6253A0E7" w14:textId="77777777" w:rsidR="001220DD" w:rsidRPr="00E73641" w:rsidRDefault="001220DD" w:rsidP="00982118">
            <w:pPr>
              <w:rPr>
                <w:b/>
                <w:bCs/>
                <w:lang w:val="fr-FR"/>
              </w:rPr>
            </w:pPr>
            <w:proofErr w:type="spellStart"/>
            <w:r w:rsidRPr="00E73641">
              <w:rPr>
                <w:b/>
                <w:bCs/>
                <w:lang w:val="fr-FR"/>
              </w:rPr>
              <w:t>Lietuva</w:t>
            </w:r>
            <w:proofErr w:type="spellEnd"/>
          </w:p>
          <w:p w14:paraId="3D50B1FC" w14:textId="77777777" w:rsidR="001220DD" w:rsidRPr="00E73641" w:rsidRDefault="001220DD" w:rsidP="00982118">
            <w:pPr>
              <w:rPr>
                <w:lang w:val="fr-FR"/>
              </w:rPr>
            </w:pPr>
            <w:r w:rsidRPr="00E73641">
              <w:rPr>
                <w:lang w:val="fr-FR"/>
              </w:rPr>
              <w:t xml:space="preserve">Pfizer Luxembourg SARL </w:t>
            </w:r>
            <w:proofErr w:type="spellStart"/>
            <w:r w:rsidRPr="00E73641">
              <w:rPr>
                <w:lang w:val="fr-FR"/>
              </w:rPr>
              <w:t>filialas</w:t>
            </w:r>
            <w:proofErr w:type="spellEnd"/>
            <w:r w:rsidRPr="00E73641">
              <w:rPr>
                <w:lang w:val="fr-FR"/>
              </w:rPr>
              <w:t xml:space="preserve"> </w:t>
            </w:r>
            <w:proofErr w:type="spellStart"/>
            <w:r w:rsidRPr="00E73641">
              <w:rPr>
                <w:lang w:val="fr-FR"/>
              </w:rPr>
              <w:t>Lietuvoje</w:t>
            </w:r>
            <w:proofErr w:type="spellEnd"/>
          </w:p>
          <w:p w14:paraId="5BC8E8E3" w14:textId="77777777" w:rsidR="001220DD" w:rsidRPr="007E5D4F" w:rsidRDefault="001220DD" w:rsidP="00982118">
            <w:pPr>
              <w:autoSpaceDE w:val="0"/>
              <w:autoSpaceDN w:val="0"/>
              <w:rPr>
                <w:b/>
                <w:bCs/>
              </w:rPr>
            </w:pPr>
            <w:r w:rsidRPr="007E5D4F">
              <w:t>Tel. +3705 2514000</w:t>
            </w:r>
          </w:p>
        </w:tc>
        <w:tc>
          <w:tcPr>
            <w:tcW w:w="4788" w:type="dxa"/>
            <w:tcMar>
              <w:top w:w="0" w:type="dxa"/>
              <w:left w:w="108" w:type="dxa"/>
              <w:bottom w:w="0" w:type="dxa"/>
              <w:right w:w="108" w:type="dxa"/>
            </w:tcMar>
          </w:tcPr>
          <w:p w14:paraId="459B2C39" w14:textId="77777777" w:rsidR="001220DD" w:rsidRPr="007E5D4F" w:rsidRDefault="001220DD" w:rsidP="00982118">
            <w:pPr>
              <w:autoSpaceDE w:val="0"/>
              <w:autoSpaceDN w:val="0"/>
              <w:rPr>
                <w:b/>
                <w:bCs/>
              </w:rPr>
            </w:pPr>
          </w:p>
        </w:tc>
      </w:tr>
    </w:tbl>
    <w:p w14:paraId="29D9E37B" w14:textId="77777777" w:rsidR="00CD53EC" w:rsidRPr="007E5D4F" w:rsidRDefault="00CD53EC" w:rsidP="00982118"/>
    <w:p w14:paraId="26F8AB25" w14:textId="77777777" w:rsidR="00C46587" w:rsidRPr="007E5D4F" w:rsidRDefault="00C46587" w:rsidP="00982118">
      <w:pPr>
        <w:rPr>
          <w:b/>
        </w:rPr>
      </w:pPr>
      <w:r w:rsidRPr="007E5D4F">
        <w:rPr>
          <w:b/>
        </w:rPr>
        <w:t>Deze bijsluiter is voor het laatst goedgekeurd in</w:t>
      </w:r>
    </w:p>
    <w:p w14:paraId="2CCA6C88" w14:textId="77777777" w:rsidR="00C46587" w:rsidRPr="007E5D4F" w:rsidRDefault="00C46587" w:rsidP="00982118"/>
    <w:p w14:paraId="6CB258D2" w14:textId="42824B73" w:rsidR="00C46587" w:rsidRPr="007E5D4F" w:rsidRDefault="00C46587" w:rsidP="00982118">
      <w:pPr>
        <w:rPr>
          <w:u w:val="single"/>
        </w:rPr>
      </w:pPr>
      <w:r w:rsidRPr="007E5D4F">
        <w:t>Meer informatie over dit geneesmiddel is beschikbaar op de website van het Europees Geneesmiddelenbureau:</w:t>
      </w:r>
      <w:r w:rsidR="003F3913" w:rsidRPr="007E5D4F">
        <w:t xml:space="preserve"> </w:t>
      </w:r>
      <w:hyperlink r:id="rId63" w:history="1">
        <w:r w:rsidR="0031443F">
          <w:rPr>
            <w:rStyle w:val="Hyperlink"/>
          </w:rPr>
          <w:t>https://www.ema.europa.eu</w:t>
        </w:r>
      </w:hyperlink>
      <w:r w:rsidR="00240A31" w:rsidRPr="007E5D4F">
        <w:t>.</w:t>
      </w:r>
    </w:p>
    <w:p w14:paraId="11067211" w14:textId="77777777" w:rsidR="003E58A8" w:rsidRPr="007E5D4F" w:rsidRDefault="00BF6B69" w:rsidP="00982118">
      <w:pPr>
        <w:jc w:val="center"/>
        <w:rPr>
          <w:b/>
          <w:bCs/>
        </w:rPr>
      </w:pPr>
      <w:r w:rsidRPr="007E5D4F">
        <w:br w:type="page"/>
      </w:r>
      <w:r w:rsidRPr="007E5D4F">
        <w:rPr>
          <w:b/>
          <w:bCs/>
        </w:rPr>
        <w:lastRenderedPageBreak/>
        <w:t>INSTRUCTIES VOOR GEBRUIK</w:t>
      </w:r>
    </w:p>
    <w:p w14:paraId="3F52C0BB" w14:textId="77777777" w:rsidR="003E58A8" w:rsidRPr="007E5D4F" w:rsidRDefault="006A1144" w:rsidP="00982118">
      <w:pPr>
        <w:jc w:val="center"/>
      </w:pPr>
      <w:r w:rsidRPr="007E5D4F">
        <w:t>Amsparity (adalimumab)</w:t>
      </w:r>
    </w:p>
    <w:p w14:paraId="64B89581" w14:textId="77777777" w:rsidR="003E58A8" w:rsidRPr="007E5D4F" w:rsidRDefault="003E58A8" w:rsidP="00982118">
      <w:pPr>
        <w:jc w:val="center"/>
      </w:pPr>
      <w:r w:rsidRPr="007E5D4F">
        <w:t>40</w:t>
      </w:r>
      <w:r w:rsidR="00AD190A" w:rsidRPr="007E5D4F">
        <w:t> </w:t>
      </w:r>
      <w:r w:rsidRPr="007E5D4F">
        <w:t>mg</w:t>
      </w:r>
    </w:p>
    <w:p w14:paraId="184C7252" w14:textId="77777777" w:rsidR="003E58A8" w:rsidRPr="007E5D4F" w:rsidRDefault="003E58A8" w:rsidP="00982118">
      <w:pPr>
        <w:jc w:val="center"/>
      </w:pPr>
      <w:r w:rsidRPr="007E5D4F">
        <w:t>Voorgevulde spuit met enkelvoudige dosis, voor subcutane injectie</w:t>
      </w:r>
    </w:p>
    <w:p w14:paraId="47CA8250" w14:textId="77777777" w:rsidR="003E58A8" w:rsidRPr="007E5D4F" w:rsidRDefault="003E58A8" w:rsidP="00982118">
      <w:pPr>
        <w:rPr>
          <w:b/>
        </w:rPr>
      </w:pPr>
    </w:p>
    <w:p w14:paraId="3EF61EB0" w14:textId="77777777" w:rsidR="00977973" w:rsidRPr="007E5D4F" w:rsidRDefault="00977973" w:rsidP="00982118">
      <w:pPr>
        <w:rPr>
          <w:b/>
        </w:rPr>
      </w:pPr>
      <w:r w:rsidRPr="007E5D4F">
        <w:rPr>
          <w:b/>
        </w:rPr>
        <w:t>Bewaar deze bijsluiter. In deze instructies staat stap voor stap beschreven hoe u een injectie moet bereiden en toedienen.</w:t>
      </w:r>
    </w:p>
    <w:p w14:paraId="030427CC" w14:textId="77777777" w:rsidR="00977973" w:rsidRPr="007E5D4F" w:rsidRDefault="00977973" w:rsidP="00982118">
      <w:pPr>
        <w:rPr>
          <w:b/>
        </w:rPr>
      </w:pPr>
      <w:r w:rsidRPr="007E5D4F">
        <w:rPr>
          <w:b/>
        </w:rPr>
        <w:t>Bewaar uw voorgevulde spuit Amsparity in de koelkast bij een temperatuur tussen 2°C en 8°C.</w:t>
      </w:r>
    </w:p>
    <w:p w14:paraId="51777920" w14:textId="77777777" w:rsidR="00977973" w:rsidRPr="007E5D4F" w:rsidRDefault="00977973" w:rsidP="00982118">
      <w:pPr>
        <w:rPr>
          <w:b/>
        </w:rPr>
      </w:pPr>
      <w:r w:rsidRPr="007E5D4F">
        <w:rPr>
          <w:b/>
        </w:rPr>
        <w:t>Bewaar de voorgevulde spuit Amsparity tot gebruik in de originele doos ter bescherming tegen licht.</w:t>
      </w:r>
    </w:p>
    <w:p w14:paraId="6F6EAD6C" w14:textId="77777777" w:rsidR="00C524FB" w:rsidRPr="007E5D4F" w:rsidRDefault="00C524FB" w:rsidP="00982118">
      <w:pPr>
        <w:rPr>
          <w:b/>
        </w:rPr>
      </w:pPr>
      <w:r w:rsidRPr="007E5D4F">
        <w:rPr>
          <w:b/>
        </w:rPr>
        <w:t xml:space="preserve">Wanneer nodig, bijvoorbeeld als u op reis </w:t>
      </w:r>
      <w:r w:rsidR="006E2786" w:rsidRPr="007E5D4F">
        <w:rPr>
          <w:b/>
        </w:rPr>
        <w:t>bent</w:t>
      </w:r>
      <w:r w:rsidRPr="007E5D4F">
        <w:rPr>
          <w:b/>
        </w:rPr>
        <w:t>, mag de voorgevulde spuit Amsparity bewaard worden bij kamertemperatuur tot maximaal 30°C gedurende maximaal 30 dagen.</w:t>
      </w:r>
    </w:p>
    <w:p w14:paraId="03FFEF31" w14:textId="77777777" w:rsidR="00977973" w:rsidRPr="007E5D4F" w:rsidRDefault="00977973" w:rsidP="00982118">
      <w:pPr>
        <w:rPr>
          <w:b/>
        </w:rPr>
      </w:pPr>
      <w:r w:rsidRPr="007E5D4F">
        <w:rPr>
          <w:b/>
        </w:rPr>
        <w:t xml:space="preserve">Houd </w:t>
      </w:r>
      <w:r w:rsidR="00121C14">
        <w:rPr>
          <w:b/>
        </w:rPr>
        <w:t>dit middel</w:t>
      </w:r>
      <w:r w:rsidRPr="007E5D4F">
        <w:rPr>
          <w:b/>
        </w:rPr>
        <w:t>, de injectiebenodigdheden en alle andere geneesmiddelen buiten het bereik van kinderen.</w:t>
      </w:r>
    </w:p>
    <w:p w14:paraId="0C87CE18" w14:textId="77777777" w:rsidR="00C524FB" w:rsidRPr="007E5D4F" w:rsidRDefault="00C524FB" w:rsidP="00982118">
      <w:pPr>
        <w:rPr>
          <w:b/>
        </w:rPr>
      </w:pPr>
    </w:p>
    <w:p w14:paraId="50FA3766" w14:textId="77777777" w:rsidR="00977973" w:rsidRPr="007E5D4F" w:rsidRDefault="006A1144" w:rsidP="00982118">
      <w:r w:rsidRPr="007E5D4F">
        <w:t>Amsparity voor injectie wordt geleverd in een wegwerpbare voorgevulde spuit voor eenmalig gebruik die één dosis van het geneesmiddel bevat.</w:t>
      </w:r>
    </w:p>
    <w:p w14:paraId="2A2C253D" w14:textId="77777777" w:rsidR="00C524FB" w:rsidRPr="007E5D4F" w:rsidRDefault="00C524FB" w:rsidP="00982118">
      <w:r w:rsidRPr="007E5D4F">
        <w:t xml:space="preserve">Probeer </w:t>
      </w:r>
      <w:r w:rsidR="00121C14">
        <w:t>dit middel</w:t>
      </w:r>
      <w:r w:rsidR="00121C14" w:rsidRPr="007E5D4F">
        <w:t xml:space="preserve"> </w:t>
      </w:r>
      <w:r w:rsidRPr="007E5D4F">
        <w:rPr>
          <w:b/>
        </w:rPr>
        <w:t>niet</w:t>
      </w:r>
      <w:r w:rsidRPr="007E5D4F">
        <w:t xml:space="preserve"> </w:t>
      </w:r>
      <w:r w:rsidR="00440DC0" w:rsidRPr="007E5D4F">
        <w:t xml:space="preserve">zelf </w:t>
      </w:r>
      <w:r w:rsidRPr="007E5D4F">
        <w:t xml:space="preserve">te injecteren voordat u de </w:t>
      </w:r>
      <w:r w:rsidR="00CB12AE" w:rsidRPr="007E5D4F">
        <w:t>Instructies Voor Gebruik</w:t>
      </w:r>
      <w:r w:rsidRPr="007E5D4F">
        <w:t xml:space="preserve"> heeft gelezen en begrepen. Als uw arts, verpleegkundige of apotheker besluit dat het mogelijk is </w:t>
      </w:r>
      <w:r w:rsidR="006815A3" w:rsidRPr="007E5D4F">
        <w:t>voor</w:t>
      </w:r>
      <w:r w:rsidRPr="007E5D4F">
        <w:t xml:space="preserve"> u of een mantelzorger </w:t>
      </w:r>
      <w:r w:rsidR="006815A3" w:rsidRPr="007E5D4F">
        <w:t xml:space="preserve">om thuis </w:t>
      </w:r>
      <w:r w:rsidRPr="007E5D4F">
        <w:t xml:space="preserve">injecties met </w:t>
      </w:r>
      <w:r w:rsidR="00E05B6B">
        <w:t>dit middel</w:t>
      </w:r>
      <w:r w:rsidR="00E05B6B" w:rsidRPr="007E5D4F">
        <w:t xml:space="preserve"> </w:t>
      </w:r>
      <w:r w:rsidR="006815A3" w:rsidRPr="007E5D4F">
        <w:t>te</w:t>
      </w:r>
      <w:r w:rsidRPr="007E5D4F">
        <w:t xml:space="preserve"> geven, moet u een training krijgen om </w:t>
      </w:r>
      <w:r w:rsidR="00121C14">
        <w:t>dit middel</w:t>
      </w:r>
      <w:r w:rsidR="00121C14" w:rsidRPr="007E5D4F">
        <w:t xml:space="preserve"> </w:t>
      </w:r>
      <w:r w:rsidRPr="007E5D4F">
        <w:t>op de juiste manier voor te bereiden en te injecteren.</w:t>
      </w:r>
      <w:r w:rsidRPr="007E5D4F">
        <w:br/>
        <w:t xml:space="preserve">Het is ook belangrijk om te praten met uw arts, verpleegkundige of apotheker om er zeker van te zijn dat u uw doseringsinstructies van </w:t>
      </w:r>
      <w:r w:rsidR="00121C14">
        <w:t>dit middel</w:t>
      </w:r>
      <w:r w:rsidR="00121C14" w:rsidRPr="007E5D4F">
        <w:t xml:space="preserve"> </w:t>
      </w:r>
      <w:r w:rsidRPr="007E5D4F">
        <w:t xml:space="preserve">begrijpt. Om u te helpen herinneren wanneer u </w:t>
      </w:r>
      <w:r w:rsidR="00121C14">
        <w:t>dit middel</w:t>
      </w:r>
      <w:r w:rsidR="00121C14" w:rsidRPr="007E5D4F">
        <w:t xml:space="preserve"> </w:t>
      </w:r>
      <w:r w:rsidRPr="007E5D4F">
        <w:t xml:space="preserve">moet injecteren, kan u uw agenda van tevoren markeren. Neem contact op met uw arts, verpleegkundige of apotheker als u vragen heeft over de juiste manier om </w:t>
      </w:r>
      <w:r w:rsidR="00121C14">
        <w:t>dit middel</w:t>
      </w:r>
      <w:r w:rsidR="00121C14" w:rsidRPr="007E5D4F">
        <w:t xml:space="preserve"> </w:t>
      </w:r>
      <w:r w:rsidRPr="007E5D4F">
        <w:t>te injecteren.</w:t>
      </w:r>
    </w:p>
    <w:p w14:paraId="7A9D5F30" w14:textId="77777777" w:rsidR="00977973" w:rsidRPr="007E5D4F" w:rsidRDefault="00C524FB" w:rsidP="00982118">
      <w:r w:rsidRPr="007E5D4F">
        <w:t xml:space="preserve">Na een goede training kan </w:t>
      </w:r>
      <w:r w:rsidR="006A1144" w:rsidRPr="007E5D4F">
        <w:t>Amsparity voor injectie worden toegediend door de patiënt zelf</w:t>
      </w:r>
      <w:r w:rsidRPr="007E5D4F">
        <w:t xml:space="preserve"> of door</w:t>
      </w:r>
      <w:r w:rsidR="006A1144" w:rsidRPr="007E5D4F">
        <w:t xml:space="preserve"> een mantelzorger.</w:t>
      </w:r>
    </w:p>
    <w:p w14:paraId="02599FF7" w14:textId="77777777" w:rsidR="002953BE" w:rsidRPr="007E5D4F" w:rsidRDefault="002953BE" w:rsidP="00982118"/>
    <w:p w14:paraId="435A6D05" w14:textId="77777777" w:rsidR="002953BE" w:rsidRPr="007E5D4F" w:rsidRDefault="002953BE" w:rsidP="004E2D89">
      <w:pPr>
        <w:pStyle w:val="ListParagraph"/>
        <w:ind w:left="0"/>
      </w:pPr>
    </w:p>
    <w:p w14:paraId="7F152BB0" w14:textId="77777777" w:rsidR="002953BE" w:rsidRPr="007E5D4F" w:rsidRDefault="002953BE" w:rsidP="00982118">
      <w:pPr>
        <w:rPr>
          <w:b/>
        </w:rPr>
      </w:pPr>
      <w:r w:rsidRPr="007E5D4F">
        <w:rPr>
          <w:b/>
        </w:rPr>
        <w:t xml:space="preserve">1. </w:t>
      </w:r>
      <w:r w:rsidRPr="007E5D4F">
        <w:rPr>
          <w:b/>
        </w:rPr>
        <w:tab/>
        <w:t xml:space="preserve">Benodigdheden </w:t>
      </w:r>
    </w:p>
    <w:p w14:paraId="6A39EBBB" w14:textId="77777777" w:rsidR="002953BE" w:rsidRPr="007E5D4F" w:rsidRDefault="002953BE" w:rsidP="00982118"/>
    <w:p w14:paraId="4B155B3F" w14:textId="77777777" w:rsidR="002953BE" w:rsidRPr="007E5D4F" w:rsidRDefault="002953BE" w:rsidP="009D2F30">
      <w:pPr>
        <w:pStyle w:val="ListParagraph"/>
        <w:numPr>
          <w:ilvl w:val="0"/>
          <w:numId w:val="17"/>
        </w:numPr>
        <w:ind w:left="562" w:hanging="562"/>
        <w:contextualSpacing/>
      </w:pPr>
      <w:r w:rsidRPr="007E5D4F">
        <w:t xml:space="preserve">Voor elke injectie </w:t>
      </w:r>
      <w:r w:rsidR="00121C14">
        <w:t>van dit middel</w:t>
      </w:r>
      <w:r w:rsidR="00121C14" w:rsidRPr="007E5D4F">
        <w:t xml:space="preserve"> </w:t>
      </w:r>
      <w:r w:rsidRPr="007E5D4F">
        <w:t>heeft u het volgende nodig: Een schoon, vlak oppervlak om de benodigdheden op te leggen.</w:t>
      </w:r>
    </w:p>
    <w:p w14:paraId="0D5A5276" w14:textId="77777777" w:rsidR="002953BE" w:rsidRPr="007E5D4F" w:rsidRDefault="002953BE" w:rsidP="009D2F30">
      <w:pPr>
        <w:pStyle w:val="ListParagraph"/>
        <w:numPr>
          <w:ilvl w:val="0"/>
          <w:numId w:val="18"/>
        </w:numPr>
        <w:ind w:left="1124" w:hanging="562"/>
        <w:contextualSpacing/>
      </w:pPr>
      <w:r w:rsidRPr="007E5D4F">
        <w:t>1 voorgevulde spuit Amsparity in een tray, in de doos</w:t>
      </w:r>
    </w:p>
    <w:p w14:paraId="5D1A32C9" w14:textId="77777777" w:rsidR="002953BE" w:rsidRPr="007E5D4F" w:rsidRDefault="002953BE" w:rsidP="009D2F30">
      <w:pPr>
        <w:pStyle w:val="ListParagraph"/>
        <w:numPr>
          <w:ilvl w:val="0"/>
          <w:numId w:val="18"/>
        </w:numPr>
        <w:ind w:left="1124" w:hanging="562"/>
        <w:contextualSpacing/>
      </w:pPr>
      <w:r w:rsidRPr="007E5D4F">
        <w:t>1 alcoholdoekje, in de doos</w:t>
      </w:r>
    </w:p>
    <w:p w14:paraId="511B3285" w14:textId="77777777" w:rsidR="002953BE" w:rsidRPr="007E5D4F" w:rsidRDefault="002953BE" w:rsidP="009D2F30">
      <w:pPr>
        <w:pStyle w:val="ListParagraph"/>
        <w:numPr>
          <w:ilvl w:val="0"/>
          <w:numId w:val="18"/>
        </w:numPr>
        <w:ind w:left="1124" w:hanging="562"/>
        <w:contextualSpacing/>
      </w:pPr>
      <w:r w:rsidRPr="007E5D4F">
        <w:t>1 watje of gaasje (niet meegeleverd in de Amsparity-doos)</w:t>
      </w:r>
    </w:p>
    <w:p w14:paraId="1B6DE891" w14:textId="77777777" w:rsidR="002953BE" w:rsidRPr="007E5D4F" w:rsidRDefault="002953BE" w:rsidP="009D2F30">
      <w:pPr>
        <w:pStyle w:val="ListParagraph"/>
        <w:numPr>
          <w:ilvl w:val="0"/>
          <w:numId w:val="18"/>
        </w:numPr>
        <w:ind w:left="1124" w:hanging="562"/>
        <w:contextualSpacing/>
      </w:pPr>
      <w:r w:rsidRPr="007E5D4F">
        <w:t>Een geschikte container voor scherpe voorwerpen (niet meegeleverd in de Amsparity-doos).</w:t>
      </w:r>
    </w:p>
    <w:p w14:paraId="627FCAC1" w14:textId="77777777" w:rsidR="002953BE" w:rsidRPr="007E5D4F" w:rsidRDefault="00C524FB" w:rsidP="004E2D89">
      <w:pPr>
        <w:ind w:left="562"/>
      </w:pPr>
      <w:r w:rsidRPr="007E5D4F">
        <w:rPr>
          <w:b/>
          <w:color w:val="000000"/>
        </w:rPr>
        <w:t xml:space="preserve">Belangrijk: </w:t>
      </w:r>
      <w:r w:rsidRPr="007E5D4F">
        <w:rPr>
          <w:color w:val="000000"/>
        </w:rPr>
        <w:t>Als u vragen heeft over uw voorgevulde spuit Amsparity of medicatie, neem dan contact op met uw arts, verpleegkundige of apotheker.</w:t>
      </w:r>
    </w:p>
    <w:p w14:paraId="5B924446" w14:textId="77777777" w:rsidR="002953BE" w:rsidRPr="007E5D4F" w:rsidRDefault="002953BE" w:rsidP="00982118"/>
    <w:p w14:paraId="15521C6E" w14:textId="77777777" w:rsidR="009411FD" w:rsidRPr="007E5D4F" w:rsidRDefault="009411FD" w:rsidP="00982118">
      <w:pPr>
        <w:jc w:val="center"/>
        <w:rPr>
          <w:lang w:eastAsia="nl-NL"/>
        </w:rPr>
      </w:pPr>
    </w:p>
    <w:p w14:paraId="0A196A20" w14:textId="77777777" w:rsidR="009411FD" w:rsidRPr="007E5D4F" w:rsidRDefault="009411FD" w:rsidP="00982118">
      <w:pPr>
        <w:jc w:val="center"/>
        <w:rPr>
          <w:lang w:eastAsia="nl-NL"/>
        </w:rPr>
      </w:pPr>
    </w:p>
    <w:p w14:paraId="0C091004" w14:textId="77777777" w:rsidR="009411FD" w:rsidRPr="007E5D4F" w:rsidRDefault="009411FD" w:rsidP="00982118">
      <w:pPr>
        <w:jc w:val="center"/>
        <w:rPr>
          <w:lang w:eastAsia="nl-NL"/>
        </w:rPr>
      </w:pPr>
    </w:p>
    <w:p w14:paraId="52B81A61" w14:textId="77777777" w:rsidR="009411FD" w:rsidRPr="007E5D4F" w:rsidRDefault="009411FD" w:rsidP="00982118">
      <w:pPr>
        <w:jc w:val="center"/>
        <w:rPr>
          <w:lang w:eastAsia="nl-NL"/>
        </w:rPr>
      </w:pPr>
    </w:p>
    <w:p w14:paraId="7BD8EC87" w14:textId="77777777" w:rsidR="009411FD" w:rsidRPr="007E5D4F" w:rsidRDefault="009411FD" w:rsidP="00982118">
      <w:pPr>
        <w:jc w:val="center"/>
        <w:rPr>
          <w:lang w:eastAsia="nl-NL"/>
        </w:rPr>
      </w:pPr>
    </w:p>
    <w:p w14:paraId="4BF6E975" w14:textId="77777777" w:rsidR="009411FD" w:rsidRPr="007E5D4F" w:rsidRDefault="009411FD" w:rsidP="00982118">
      <w:pPr>
        <w:jc w:val="center"/>
        <w:rPr>
          <w:lang w:eastAsia="nl-NL"/>
        </w:rPr>
      </w:pPr>
    </w:p>
    <w:p w14:paraId="5A67156E" w14:textId="77777777" w:rsidR="009411FD" w:rsidRPr="007E5D4F" w:rsidRDefault="009411FD" w:rsidP="00982118">
      <w:pPr>
        <w:jc w:val="center"/>
        <w:rPr>
          <w:lang w:eastAsia="nl-NL"/>
        </w:rPr>
      </w:pPr>
    </w:p>
    <w:p w14:paraId="3FADF454" w14:textId="77777777" w:rsidR="009411FD" w:rsidRPr="007E5D4F" w:rsidRDefault="009411FD" w:rsidP="00982118">
      <w:pPr>
        <w:jc w:val="center"/>
        <w:rPr>
          <w:lang w:eastAsia="nl-NL"/>
        </w:rPr>
      </w:pPr>
    </w:p>
    <w:p w14:paraId="0F830C6A" w14:textId="77777777" w:rsidR="009411FD" w:rsidRPr="007E5D4F" w:rsidRDefault="009411FD" w:rsidP="00982118">
      <w:pPr>
        <w:jc w:val="center"/>
        <w:rPr>
          <w:lang w:eastAsia="nl-NL"/>
        </w:rPr>
      </w:pPr>
    </w:p>
    <w:p w14:paraId="31800671" w14:textId="77777777" w:rsidR="009411FD" w:rsidRPr="007E5D4F" w:rsidRDefault="009411FD" w:rsidP="00982118">
      <w:pPr>
        <w:jc w:val="center"/>
        <w:rPr>
          <w:lang w:eastAsia="nl-NL"/>
        </w:rPr>
      </w:pPr>
    </w:p>
    <w:p w14:paraId="1783DEEA" w14:textId="77777777" w:rsidR="00CE01B8" w:rsidRPr="007E5D4F" w:rsidRDefault="00CE01B8" w:rsidP="00982118">
      <w:pPr>
        <w:jc w:val="center"/>
        <w:rPr>
          <w:lang w:eastAsia="nl-NL"/>
        </w:rPr>
      </w:pPr>
    </w:p>
    <w:p w14:paraId="390B83E3" w14:textId="77777777" w:rsidR="009411FD" w:rsidRPr="007E5D4F" w:rsidRDefault="009411FD" w:rsidP="00982118">
      <w:pPr>
        <w:jc w:val="center"/>
        <w:rPr>
          <w:lang w:eastAsia="nl-NL"/>
        </w:rPr>
      </w:pPr>
    </w:p>
    <w:p w14:paraId="09CF5CE2" w14:textId="77777777" w:rsidR="009411FD" w:rsidRPr="007E5D4F" w:rsidRDefault="009411FD" w:rsidP="00982118">
      <w:pPr>
        <w:jc w:val="center"/>
        <w:rPr>
          <w:lang w:eastAsia="nl-NL"/>
        </w:rPr>
      </w:pPr>
    </w:p>
    <w:p w14:paraId="732AED2A" w14:textId="77777777" w:rsidR="009411FD" w:rsidRPr="007E5D4F" w:rsidRDefault="009411FD" w:rsidP="00982118">
      <w:pPr>
        <w:jc w:val="center"/>
        <w:rPr>
          <w:lang w:eastAsia="nl-NL"/>
        </w:rPr>
      </w:pPr>
    </w:p>
    <w:p w14:paraId="50D964C2" w14:textId="77777777" w:rsidR="009411FD" w:rsidRPr="007E5D4F" w:rsidRDefault="009411FD" w:rsidP="00982118">
      <w:pPr>
        <w:jc w:val="center"/>
        <w:rPr>
          <w:lang w:eastAsia="nl-NL"/>
        </w:rPr>
      </w:pPr>
    </w:p>
    <w:p w14:paraId="3EFB5419" w14:textId="77777777" w:rsidR="002953BE" w:rsidRPr="007E5D4F" w:rsidRDefault="002953BE" w:rsidP="00982118">
      <w:pPr>
        <w:jc w:val="center"/>
        <w:rPr>
          <w:lang w:eastAsia="nl-NL"/>
        </w:rPr>
      </w:pPr>
    </w:p>
    <w:p w14:paraId="4AD612F5" w14:textId="77777777" w:rsidR="00C524FB" w:rsidRPr="007E5D4F" w:rsidRDefault="00C524FB" w:rsidP="00982118">
      <w:pPr>
        <w:jc w:val="center"/>
        <w:rPr>
          <w:lang w:eastAsia="nl-NL"/>
        </w:rPr>
      </w:pPr>
    </w:p>
    <w:p w14:paraId="11A20C9C" w14:textId="77777777" w:rsidR="00C524FB" w:rsidRPr="007E5D4F" w:rsidRDefault="00C524FB" w:rsidP="00982118">
      <w:pPr>
        <w:jc w:val="center"/>
        <w:rPr>
          <w:lang w:eastAsia="nl-NL"/>
        </w:rPr>
      </w:pPr>
    </w:p>
    <w:p w14:paraId="10CA7AB7" w14:textId="267B531F" w:rsidR="00C524FB" w:rsidRPr="007E5D4F" w:rsidRDefault="00C53CF3" w:rsidP="00982118">
      <w:pPr>
        <w:jc w:val="center"/>
        <w:rPr>
          <w:lang w:eastAsia="nl-NL"/>
        </w:rPr>
      </w:pPr>
      <w:r>
        <w:rPr>
          <w:noProof/>
        </w:rPr>
        <w:drawing>
          <wp:anchor distT="0" distB="0" distL="114300" distR="114300" simplePos="0" relativeHeight="251663872" behindDoc="0" locked="0" layoutInCell="1" allowOverlap="1" wp14:anchorId="3FA8D16A" wp14:editId="229AC4C4">
            <wp:simplePos x="0" y="0"/>
            <wp:positionH relativeFrom="column">
              <wp:posOffset>0</wp:posOffset>
            </wp:positionH>
            <wp:positionV relativeFrom="paragraph">
              <wp:posOffset>0</wp:posOffset>
            </wp:positionV>
            <wp:extent cx="4476750" cy="2565400"/>
            <wp:effectExtent l="0" t="0" r="0" b="0"/>
            <wp:wrapNone/>
            <wp:docPr id="17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2565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4A7693FE" wp14:editId="7F998AE4">
                <wp:simplePos x="0" y="0"/>
                <wp:positionH relativeFrom="column">
                  <wp:posOffset>3098800</wp:posOffset>
                </wp:positionH>
                <wp:positionV relativeFrom="paragraph">
                  <wp:posOffset>939800</wp:posOffset>
                </wp:positionV>
                <wp:extent cx="1476375" cy="269875"/>
                <wp:effectExtent l="0" t="0" r="0" b="0"/>
                <wp:wrapNone/>
                <wp:docPr id="1659908020" name="TextBox 2">
                  <a:extLst xmlns:a="http://schemas.openxmlformats.org/drawingml/2006/main">
                    <a:ext uri="{FF2B5EF4-FFF2-40B4-BE49-F238E27FC236}">
                      <a16:creationId xmlns:a16="http://schemas.microsoft.com/office/drawing/2014/main" id="{E4097BD2-6A24-46C0-A01A-425B325A9C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69875"/>
                        </a:xfrm>
                        <a:prstGeom prst="rect">
                          <a:avLst/>
                        </a:prstGeom>
                        <a:solidFill>
                          <a:sysClr val="window" lastClr="FFFFFF"/>
                        </a:solidFill>
                        <a:ln w="9525" cmpd="sng">
                          <a:noFill/>
                        </a:ln>
                        <a:effectLst/>
                      </wps:spPr>
                      <wps:txbx>
                        <w:txbxContent>
                          <w:p w14:paraId="1A0CFC62" w14:textId="77777777" w:rsidR="00ED3412" w:rsidRDefault="00ED3412" w:rsidP="00C524FB">
                            <w:pPr>
                              <w:rPr>
                                <w:sz w:val="24"/>
                                <w:szCs w:val="24"/>
                              </w:rPr>
                            </w:pPr>
                            <w:r w:rsidRPr="00C524FB">
                              <w:rPr>
                                <w:rFonts w:ascii="Calibri" w:hAnsi="Calibri"/>
                                <w:color w:val="000000"/>
                                <w:sz w:val="21"/>
                                <w:szCs w:val="21"/>
                                <w:lang w:val="en-US"/>
                              </w:rPr>
                              <w:t>houdbaarheidsdatum</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A7693FE" id="_x0000_s1084" type="#_x0000_t202" style="position:absolute;left:0;text-align:left;margin-left:244pt;margin-top:74pt;width:116.25pt;height: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" fillcolor="window" stroked="f">
                <v:textbox>
                  <w:txbxContent>
                    <w:p w14:paraId="1A0CFC62" w14:textId="77777777" w:rsidR="00ED3412" w:rsidRDefault="00ED3412" w:rsidP="00C524FB">
                      <w:pPr>
                        <w:rPr>
                          <w:sz w:val="24"/>
                          <w:szCs w:val="24"/>
                        </w:rPr>
                      </w:pPr>
                      <w:r w:rsidRPr="00C524FB">
                        <w:rPr>
                          <w:rFonts w:ascii="Calibri" w:hAnsi="Calibri"/>
                          <w:color w:val="000000"/>
                          <w:sz w:val="21"/>
                          <w:szCs w:val="21"/>
                          <w:lang w:val="en-US"/>
                        </w:rPr>
                        <w:t>houdbaarheidsdatum</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21851DD" wp14:editId="670606FE">
                <wp:simplePos x="0" y="0"/>
                <wp:positionH relativeFrom="column">
                  <wp:posOffset>3343275</wp:posOffset>
                </wp:positionH>
                <wp:positionV relativeFrom="paragraph">
                  <wp:posOffset>2244725</wp:posOffset>
                </wp:positionV>
                <wp:extent cx="1146175" cy="295275"/>
                <wp:effectExtent l="0" t="0" r="0" b="0"/>
                <wp:wrapNone/>
                <wp:docPr id="882158096" name="TextBox 4">
                  <a:extLst xmlns:a="http://schemas.openxmlformats.org/drawingml/2006/main">
                    <a:ext uri="{FF2B5EF4-FFF2-40B4-BE49-F238E27FC236}">
                      <a16:creationId xmlns:a16="http://schemas.microsoft.com/office/drawing/2014/main" id="{CAE0B33D-0111-4A9A-8C8B-0E26AD8B1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295275"/>
                        </a:xfrm>
                        <a:prstGeom prst="rect">
                          <a:avLst/>
                        </a:prstGeom>
                        <a:solidFill>
                          <a:sysClr val="window" lastClr="FFFFFF"/>
                        </a:solidFill>
                        <a:ln w="9525" cmpd="sng">
                          <a:noFill/>
                        </a:ln>
                        <a:effectLst/>
                      </wps:spPr>
                      <wps:txbx>
                        <w:txbxContent>
                          <w:p w14:paraId="13C75A5F" w14:textId="77777777" w:rsidR="00ED3412" w:rsidRDefault="00ED3412" w:rsidP="00C524FB">
                            <w:pPr>
                              <w:rPr>
                                <w:sz w:val="24"/>
                                <w:szCs w:val="24"/>
                              </w:rPr>
                            </w:pPr>
                            <w:r w:rsidRPr="00C524FB">
                              <w:rPr>
                                <w:rFonts w:ascii="Calibri" w:hAnsi="Calibri"/>
                                <w:color w:val="000000"/>
                                <w:sz w:val="21"/>
                                <w:szCs w:val="21"/>
                                <w:lang w:val="en-US"/>
                              </w:rPr>
                              <w:t>naaldbeschermer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21851DD" id="_x0000_s1085" type="#_x0000_t202" style="position:absolute;left:0;text-align:left;margin-left:263.25pt;margin-top:176.75pt;width:90.2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" fillcolor="window" stroked="f">
                <v:textbox>
                  <w:txbxContent>
                    <w:p w14:paraId="13C75A5F" w14:textId="77777777" w:rsidR="00ED3412" w:rsidRDefault="00ED3412" w:rsidP="00C524FB">
                      <w:pPr>
                        <w:rPr>
                          <w:sz w:val="24"/>
                          <w:szCs w:val="24"/>
                        </w:rPr>
                      </w:pPr>
                      <w:r w:rsidRPr="00C524FB">
                        <w:rPr>
                          <w:rFonts w:ascii="Calibri" w:hAnsi="Calibri"/>
                          <w:color w:val="000000"/>
                          <w:sz w:val="21"/>
                          <w:szCs w:val="21"/>
                          <w:lang w:val="en-US"/>
                        </w:rPr>
                        <w:t>naaldbeschermer</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3A0955EA" wp14:editId="3FA253EB">
                <wp:simplePos x="0" y="0"/>
                <wp:positionH relativeFrom="column">
                  <wp:posOffset>2022475</wp:posOffset>
                </wp:positionH>
                <wp:positionV relativeFrom="paragraph">
                  <wp:posOffset>2241550</wp:posOffset>
                </wp:positionV>
                <wp:extent cx="806450" cy="298450"/>
                <wp:effectExtent l="0" t="0" r="0" b="0"/>
                <wp:wrapNone/>
                <wp:docPr id="1936066051" name="TextBox 5">
                  <a:extLst xmlns:a="http://schemas.openxmlformats.org/drawingml/2006/main">
                    <a:ext uri="{FF2B5EF4-FFF2-40B4-BE49-F238E27FC236}">
                      <a16:creationId xmlns:a16="http://schemas.microsoft.com/office/drawing/2014/main" id="{F10C1F5B-2A16-47AE-9131-D137E1B73C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98450"/>
                        </a:xfrm>
                        <a:prstGeom prst="rect">
                          <a:avLst/>
                        </a:prstGeom>
                        <a:solidFill>
                          <a:sysClr val="window" lastClr="FFFFFF"/>
                        </a:solidFill>
                        <a:ln w="9525" cmpd="sng">
                          <a:noFill/>
                        </a:ln>
                        <a:effectLst/>
                      </wps:spPr>
                      <wps:txbx>
                        <w:txbxContent>
                          <w:p w14:paraId="4EA6B5FF" w14:textId="77777777" w:rsidR="00ED3412" w:rsidRDefault="00ED3412" w:rsidP="00C524FB">
                            <w:pPr>
                              <w:rPr>
                                <w:sz w:val="24"/>
                                <w:szCs w:val="24"/>
                              </w:rPr>
                            </w:pPr>
                            <w:r w:rsidRPr="00C524FB">
                              <w:rPr>
                                <w:rFonts w:ascii="Calibri" w:hAnsi="Calibri"/>
                                <w:color w:val="000000"/>
                                <w:sz w:val="21"/>
                                <w:szCs w:val="21"/>
                                <w:lang w:val="en-US"/>
                              </w:rPr>
                              <w:t>cilinder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A0955EA" id="_x0000_s1086" type="#_x0000_t202" style="position:absolute;left:0;text-align:left;margin-left:159.25pt;margin-top:176.5pt;width:63.5pt;height:2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" fillcolor="window" stroked="f">
                <v:textbox>
                  <w:txbxContent>
                    <w:p w14:paraId="4EA6B5FF" w14:textId="77777777" w:rsidR="00ED3412" w:rsidRDefault="00ED3412" w:rsidP="00C524FB">
                      <w:pPr>
                        <w:rPr>
                          <w:sz w:val="24"/>
                          <w:szCs w:val="24"/>
                        </w:rPr>
                      </w:pPr>
                      <w:r w:rsidRPr="00C524FB">
                        <w:rPr>
                          <w:rFonts w:ascii="Calibri" w:hAnsi="Calibri"/>
                          <w:color w:val="000000"/>
                          <w:sz w:val="21"/>
                          <w:szCs w:val="21"/>
                          <w:lang w:val="en-US"/>
                        </w:rPr>
                        <w:t>cilinder</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331C88E" wp14:editId="29A96C7D">
                <wp:simplePos x="0" y="0"/>
                <wp:positionH relativeFrom="column">
                  <wp:posOffset>41275</wp:posOffset>
                </wp:positionH>
                <wp:positionV relativeFrom="paragraph">
                  <wp:posOffset>1965325</wp:posOffset>
                </wp:positionV>
                <wp:extent cx="800100" cy="241300"/>
                <wp:effectExtent l="0" t="0" r="0" b="0"/>
                <wp:wrapNone/>
                <wp:docPr id="1557023284" name="TextBox 6">
                  <a:extLst xmlns:a="http://schemas.openxmlformats.org/drawingml/2006/main">
                    <a:ext uri="{FF2B5EF4-FFF2-40B4-BE49-F238E27FC236}">
                      <a16:creationId xmlns:a16="http://schemas.microsoft.com/office/drawing/2014/main" id="{BAA5F9CB-70D2-42CB-8DBA-6D084D6C87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41300"/>
                        </a:xfrm>
                        <a:prstGeom prst="rect">
                          <a:avLst/>
                        </a:prstGeom>
                        <a:solidFill>
                          <a:sysClr val="window" lastClr="FFFFFF"/>
                        </a:solidFill>
                        <a:ln w="9525" cmpd="sng">
                          <a:noFill/>
                        </a:ln>
                        <a:effectLst/>
                      </wps:spPr>
                      <wps:txbx>
                        <w:txbxContent>
                          <w:p w14:paraId="6FA55198" w14:textId="77777777" w:rsidR="00ED3412" w:rsidRDefault="00ED3412" w:rsidP="00C524FB">
                            <w:pPr>
                              <w:rPr>
                                <w:sz w:val="24"/>
                                <w:szCs w:val="24"/>
                              </w:rPr>
                            </w:pPr>
                            <w:r w:rsidRPr="00C524FB">
                              <w:rPr>
                                <w:rFonts w:ascii="Calibri" w:hAnsi="Calibri"/>
                                <w:color w:val="000000"/>
                                <w:sz w:val="21"/>
                                <w:szCs w:val="21"/>
                                <w:lang w:val="en-US"/>
                              </w:rPr>
                              <w:t xml:space="preserve">   zuiger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1331C88E" id="_x0000_s1087" type="#_x0000_t202" style="position:absolute;left:0;text-align:left;margin-left:3.25pt;margin-top:154.75pt;width:63pt;height: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" fillcolor="window" stroked="f">
                <v:textbox>
                  <w:txbxContent>
                    <w:p w14:paraId="6FA55198" w14:textId="77777777" w:rsidR="00ED3412" w:rsidRDefault="00ED3412" w:rsidP="00C524FB">
                      <w:pPr>
                        <w:rPr>
                          <w:sz w:val="24"/>
                          <w:szCs w:val="24"/>
                        </w:rPr>
                      </w:pPr>
                      <w:r w:rsidRPr="00C524FB">
                        <w:rPr>
                          <w:rFonts w:ascii="Calibri" w:hAnsi="Calibri"/>
                          <w:color w:val="000000"/>
                          <w:sz w:val="21"/>
                          <w:szCs w:val="21"/>
                          <w:lang w:val="en-US"/>
                        </w:rPr>
                        <w:t xml:space="preserve">   zuiger</w:t>
                      </w:r>
                    </w:p>
                  </w:txbxContent>
                </v:textbox>
              </v:shape>
            </w:pict>
          </mc:Fallback>
        </mc:AlternateContent>
      </w:r>
    </w:p>
    <w:p w14:paraId="42D2813E" w14:textId="77777777" w:rsidR="00C524FB" w:rsidRPr="007E5D4F" w:rsidRDefault="00C524FB" w:rsidP="00982118">
      <w:pPr>
        <w:jc w:val="center"/>
        <w:rPr>
          <w:lang w:eastAsia="nl-NL"/>
        </w:rPr>
      </w:pPr>
    </w:p>
    <w:p w14:paraId="20B4FB4C" w14:textId="77777777" w:rsidR="00C524FB" w:rsidRPr="007E5D4F" w:rsidRDefault="00C524FB" w:rsidP="00982118">
      <w:pPr>
        <w:jc w:val="center"/>
        <w:rPr>
          <w:lang w:eastAsia="nl-NL"/>
        </w:rPr>
      </w:pPr>
    </w:p>
    <w:p w14:paraId="5A1948EE" w14:textId="77777777" w:rsidR="00C524FB" w:rsidRPr="007E5D4F" w:rsidRDefault="00C524FB" w:rsidP="00982118">
      <w:pPr>
        <w:jc w:val="center"/>
        <w:rPr>
          <w:lang w:eastAsia="nl-NL"/>
        </w:rPr>
      </w:pPr>
    </w:p>
    <w:p w14:paraId="170FC6C1" w14:textId="77777777" w:rsidR="00C524FB" w:rsidRPr="007E5D4F" w:rsidRDefault="00C524FB" w:rsidP="00982118">
      <w:pPr>
        <w:jc w:val="center"/>
        <w:rPr>
          <w:lang w:eastAsia="nl-NL"/>
        </w:rPr>
      </w:pPr>
    </w:p>
    <w:p w14:paraId="534889FE" w14:textId="77777777" w:rsidR="00C524FB" w:rsidRPr="007E5D4F" w:rsidRDefault="00C524FB" w:rsidP="00982118">
      <w:pPr>
        <w:jc w:val="center"/>
        <w:rPr>
          <w:lang w:eastAsia="nl-NL"/>
        </w:rPr>
      </w:pPr>
    </w:p>
    <w:p w14:paraId="20E2B1BD" w14:textId="77777777" w:rsidR="00C524FB" w:rsidRPr="007E5D4F" w:rsidRDefault="00C524FB" w:rsidP="00982118">
      <w:pPr>
        <w:jc w:val="center"/>
        <w:rPr>
          <w:lang w:eastAsia="nl-NL"/>
        </w:rPr>
      </w:pPr>
    </w:p>
    <w:p w14:paraId="33C958AF" w14:textId="5B9B5B39" w:rsidR="00C524FB" w:rsidRPr="007E5D4F" w:rsidRDefault="00C53CF3" w:rsidP="00982118">
      <w:pPr>
        <w:jc w:val="center"/>
        <w:rPr>
          <w:lang w:eastAsia="nl-NL"/>
        </w:rPr>
      </w:pPr>
      <w:r>
        <w:rPr>
          <w:noProof/>
        </w:rPr>
        <mc:AlternateContent>
          <mc:Choice Requires="wps">
            <w:drawing>
              <wp:anchor distT="0" distB="0" distL="114300" distR="114300" simplePos="0" relativeHeight="251665920" behindDoc="0" locked="0" layoutInCell="1" allowOverlap="1" wp14:anchorId="77E79B31" wp14:editId="3484897D">
                <wp:simplePos x="0" y="0"/>
                <wp:positionH relativeFrom="column">
                  <wp:posOffset>3155950</wp:posOffset>
                </wp:positionH>
                <wp:positionV relativeFrom="paragraph">
                  <wp:posOffset>78740</wp:posOffset>
                </wp:positionV>
                <wp:extent cx="723900" cy="269875"/>
                <wp:effectExtent l="0" t="0" r="0" b="0"/>
                <wp:wrapNone/>
                <wp:docPr id="1820329159" name="TextBox 3">
                  <a:extLst xmlns:a="http://schemas.openxmlformats.org/drawingml/2006/main">
                    <a:ext uri="{FF2B5EF4-FFF2-40B4-BE49-F238E27FC236}">
                      <a16:creationId xmlns:a16="http://schemas.microsoft.com/office/drawing/2014/main" id="{D52C3609-E887-4615-91D6-C45FA4015B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69875"/>
                        </a:xfrm>
                        <a:prstGeom prst="rect">
                          <a:avLst/>
                        </a:prstGeom>
                        <a:solidFill>
                          <a:sysClr val="window" lastClr="FFFFFF"/>
                        </a:solidFill>
                        <a:ln w="9525" cmpd="sng">
                          <a:noFill/>
                        </a:ln>
                        <a:effectLst/>
                      </wps:spPr>
                      <wps:txbx>
                        <w:txbxContent>
                          <w:p w14:paraId="6A14F26E" w14:textId="77777777" w:rsidR="00ED3412" w:rsidRDefault="00ED3412" w:rsidP="00C524FB">
                            <w:pPr>
                              <w:rPr>
                                <w:sz w:val="24"/>
                                <w:szCs w:val="24"/>
                              </w:rPr>
                            </w:pPr>
                            <w:r w:rsidRPr="00C524FB">
                              <w:rPr>
                                <w:rFonts w:ascii="Calibri" w:hAnsi="Calibri"/>
                                <w:color w:val="000000"/>
                                <w:sz w:val="21"/>
                                <w:szCs w:val="21"/>
                                <w:lang w:val="en-US"/>
                              </w:rPr>
                              <w:t>venste</w:t>
                            </w:r>
                            <w:r w:rsidRPr="00C524FB">
                              <w:rPr>
                                <w:rFonts w:ascii="Calibri" w:hAnsi="Calibri"/>
                                <w:color w:val="000000"/>
                                <w:lang w:val="en-US"/>
                              </w:rPr>
                              <w:t>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7E79B31" id="_x0000_s1088" type="#_x0000_t202" style="position:absolute;left:0;text-align:left;margin-left:248.5pt;margin-top:6.2pt;width:57pt;height:2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" fillcolor="window" stroked="f">
                <v:textbox>
                  <w:txbxContent>
                    <w:p w14:paraId="6A14F26E" w14:textId="77777777" w:rsidR="00ED3412" w:rsidRDefault="00ED3412" w:rsidP="00C524FB">
                      <w:pPr>
                        <w:rPr>
                          <w:sz w:val="24"/>
                          <w:szCs w:val="24"/>
                        </w:rPr>
                      </w:pPr>
                      <w:r w:rsidRPr="00C524FB">
                        <w:rPr>
                          <w:rFonts w:ascii="Calibri" w:hAnsi="Calibri"/>
                          <w:color w:val="000000"/>
                          <w:sz w:val="21"/>
                          <w:szCs w:val="21"/>
                          <w:lang w:val="en-US"/>
                        </w:rPr>
                        <w:t>venste</w:t>
                      </w:r>
                      <w:r w:rsidRPr="00C524FB">
                        <w:rPr>
                          <w:rFonts w:ascii="Calibri" w:hAnsi="Calibri"/>
                          <w:color w:val="000000"/>
                          <w:lang w:val="en-US"/>
                        </w:rPr>
                        <w:t>r</w:t>
                      </w:r>
                    </w:p>
                  </w:txbxContent>
                </v:textbox>
              </v:shape>
            </w:pict>
          </mc:Fallback>
        </mc:AlternateContent>
      </w:r>
    </w:p>
    <w:p w14:paraId="4E5BEDD1" w14:textId="77777777" w:rsidR="00C524FB" w:rsidRPr="007E5D4F" w:rsidRDefault="00C524FB" w:rsidP="00982118">
      <w:pPr>
        <w:jc w:val="center"/>
        <w:rPr>
          <w:lang w:eastAsia="nl-NL"/>
        </w:rPr>
      </w:pPr>
    </w:p>
    <w:p w14:paraId="37BF4644" w14:textId="77777777" w:rsidR="00C524FB" w:rsidRPr="007E5D4F" w:rsidRDefault="00C524FB" w:rsidP="00982118">
      <w:pPr>
        <w:jc w:val="center"/>
        <w:rPr>
          <w:lang w:eastAsia="nl-NL"/>
        </w:rPr>
      </w:pPr>
    </w:p>
    <w:p w14:paraId="3FF7624A" w14:textId="77777777" w:rsidR="00C524FB" w:rsidRPr="007E5D4F" w:rsidRDefault="00C524FB" w:rsidP="00982118">
      <w:pPr>
        <w:jc w:val="center"/>
        <w:rPr>
          <w:lang w:eastAsia="nl-NL"/>
        </w:rPr>
      </w:pPr>
    </w:p>
    <w:p w14:paraId="10828495" w14:textId="77777777" w:rsidR="00C524FB" w:rsidRPr="007E5D4F" w:rsidRDefault="00C524FB" w:rsidP="00982118">
      <w:pPr>
        <w:jc w:val="center"/>
        <w:rPr>
          <w:lang w:eastAsia="nl-NL"/>
        </w:rPr>
      </w:pPr>
    </w:p>
    <w:p w14:paraId="7A24F77B" w14:textId="77777777" w:rsidR="00C524FB" w:rsidRPr="007E5D4F" w:rsidRDefault="00C524FB" w:rsidP="00982118">
      <w:pPr>
        <w:jc w:val="center"/>
        <w:rPr>
          <w:lang w:eastAsia="nl-NL"/>
        </w:rPr>
      </w:pPr>
    </w:p>
    <w:p w14:paraId="77372217" w14:textId="77777777" w:rsidR="00C524FB" w:rsidRPr="007E5D4F" w:rsidRDefault="00C524FB" w:rsidP="00982118">
      <w:pPr>
        <w:jc w:val="center"/>
        <w:rPr>
          <w:lang w:eastAsia="nl-NL"/>
        </w:rPr>
      </w:pPr>
    </w:p>
    <w:p w14:paraId="1923C8AA" w14:textId="77777777" w:rsidR="00C524FB" w:rsidRPr="007E5D4F" w:rsidRDefault="00C524FB" w:rsidP="00982118">
      <w:pPr>
        <w:jc w:val="center"/>
        <w:rPr>
          <w:lang w:eastAsia="nl-NL"/>
        </w:rPr>
      </w:pPr>
    </w:p>
    <w:p w14:paraId="0CD5E26D" w14:textId="77777777" w:rsidR="00C524FB" w:rsidRPr="007E5D4F" w:rsidRDefault="00C524FB" w:rsidP="00982118">
      <w:pPr>
        <w:jc w:val="center"/>
        <w:rPr>
          <w:lang w:eastAsia="nl-NL"/>
        </w:rPr>
      </w:pPr>
    </w:p>
    <w:p w14:paraId="045C19B6" w14:textId="77777777" w:rsidR="002953BE" w:rsidRPr="007E5D4F" w:rsidRDefault="002953BE" w:rsidP="00982118"/>
    <w:p w14:paraId="5C5311BD" w14:textId="77777777" w:rsidR="002953BE" w:rsidRPr="007E5D4F" w:rsidRDefault="002953BE" w:rsidP="00520786">
      <w:pPr>
        <w:keepNext/>
        <w:rPr>
          <w:b/>
        </w:rPr>
      </w:pPr>
      <w:r w:rsidRPr="007E5D4F">
        <w:rPr>
          <w:b/>
        </w:rPr>
        <w:t xml:space="preserve">2. </w:t>
      </w:r>
      <w:r w:rsidRPr="007E5D4F">
        <w:rPr>
          <w:b/>
        </w:rPr>
        <w:tab/>
        <w:t>Voorbereiding</w:t>
      </w:r>
    </w:p>
    <w:p w14:paraId="79DC6975" w14:textId="77777777" w:rsidR="002953BE" w:rsidRPr="007E5D4F" w:rsidRDefault="002953BE" w:rsidP="00520786">
      <w:pPr>
        <w:keepNext/>
      </w:pPr>
    </w:p>
    <w:p w14:paraId="17C699A1" w14:textId="77777777" w:rsidR="002953BE" w:rsidRPr="007E5D4F" w:rsidRDefault="002953BE" w:rsidP="009D2F30">
      <w:pPr>
        <w:pStyle w:val="ListParagraph"/>
        <w:numPr>
          <w:ilvl w:val="0"/>
          <w:numId w:val="17"/>
        </w:numPr>
        <w:ind w:left="562" w:hanging="562"/>
        <w:contextualSpacing/>
      </w:pPr>
      <w:r w:rsidRPr="007E5D4F">
        <w:t>Haal de doos met Amsparity uit de koelkast.</w:t>
      </w:r>
    </w:p>
    <w:p w14:paraId="39006D29" w14:textId="77777777" w:rsidR="002953BE" w:rsidRPr="007E5D4F" w:rsidRDefault="002953BE" w:rsidP="009D2F30">
      <w:pPr>
        <w:pStyle w:val="ListParagraph"/>
        <w:numPr>
          <w:ilvl w:val="0"/>
          <w:numId w:val="17"/>
        </w:numPr>
        <w:ind w:left="562" w:hanging="562"/>
        <w:contextualSpacing/>
      </w:pPr>
      <w:r w:rsidRPr="007E5D4F">
        <w:t>Open de doos en haal de tray met uw voorgevulde spuit uit de doos.</w:t>
      </w:r>
    </w:p>
    <w:p w14:paraId="60689629" w14:textId="77777777" w:rsidR="002953BE" w:rsidRPr="007E5D4F" w:rsidRDefault="002953BE" w:rsidP="009D2F30">
      <w:pPr>
        <w:pStyle w:val="ListParagraph"/>
        <w:numPr>
          <w:ilvl w:val="0"/>
          <w:numId w:val="17"/>
        </w:numPr>
        <w:ind w:left="562" w:hanging="562"/>
        <w:contextualSpacing/>
      </w:pPr>
      <w:r w:rsidRPr="007E5D4F">
        <w:t xml:space="preserve">Controleer de doos en de tray; </w:t>
      </w:r>
      <w:r w:rsidRPr="007E5D4F">
        <w:rPr>
          <w:b/>
        </w:rPr>
        <w:t>niet</w:t>
      </w:r>
      <w:r w:rsidRPr="007E5D4F">
        <w:t xml:space="preserve"> gebruiken als:</w:t>
      </w:r>
    </w:p>
    <w:p w14:paraId="27557BB0" w14:textId="77777777" w:rsidR="002953BE" w:rsidRPr="007E5D4F" w:rsidRDefault="002953BE" w:rsidP="009D2F30">
      <w:pPr>
        <w:pStyle w:val="ListParagraph"/>
        <w:numPr>
          <w:ilvl w:val="1"/>
          <w:numId w:val="17"/>
        </w:numPr>
        <w:ind w:left="1124" w:hanging="562"/>
        <w:contextualSpacing/>
      </w:pPr>
      <w:r w:rsidRPr="007E5D4F">
        <w:t>de houdbaarheidsdatum is verstreken</w:t>
      </w:r>
    </w:p>
    <w:p w14:paraId="1576CBC8" w14:textId="77777777" w:rsidR="002953BE" w:rsidRPr="007E5D4F" w:rsidRDefault="002953BE" w:rsidP="009D2F30">
      <w:pPr>
        <w:pStyle w:val="ListParagraph"/>
        <w:numPr>
          <w:ilvl w:val="1"/>
          <w:numId w:val="17"/>
        </w:numPr>
        <w:ind w:left="1124" w:hanging="562"/>
        <w:contextualSpacing/>
      </w:pPr>
      <w:r w:rsidRPr="007E5D4F">
        <w:t>de spuit bevroren is of is geweest</w:t>
      </w:r>
    </w:p>
    <w:p w14:paraId="09747E04" w14:textId="77777777" w:rsidR="002953BE" w:rsidRPr="007E5D4F" w:rsidRDefault="002953BE" w:rsidP="009D2F30">
      <w:pPr>
        <w:pStyle w:val="ListParagraph"/>
        <w:numPr>
          <w:ilvl w:val="1"/>
          <w:numId w:val="17"/>
        </w:numPr>
        <w:ind w:left="1124" w:hanging="562"/>
        <w:contextualSpacing/>
      </w:pPr>
      <w:r w:rsidRPr="007E5D4F">
        <w:t>de spuit is gevallen</w:t>
      </w:r>
      <w:r w:rsidR="009411FD" w:rsidRPr="007E5D4F">
        <w:t>, ook al lijkt er geen beschadiging te zijn</w:t>
      </w:r>
    </w:p>
    <w:p w14:paraId="5513286F" w14:textId="77777777" w:rsidR="002953BE" w:rsidRPr="007E5D4F" w:rsidRDefault="002953BE" w:rsidP="009D2F30">
      <w:pPr>
        <w:pStyle w:val="ListParagraph"/>
        <w:numPr>
          <w:ilvl w:val="1"/>
          <w:numId w:val="17"/>
        </w:numPr>
        <w:ind w:left="1124" w:hanging="562"/>
        <w:contextualSpacing/>
      </w:pPr>
      <w:r w:rsidRPr="007E5D4F">
        <w:t>de spuit langer dan 30 dagen buiten de koelkast is geweest</w:t>
      </w:r>
    </w:p>
    <w:p w14:paraId="5B030104" w14:textId="77777777" w:rsidR="002953BE" w:rsidRPr="007E5D4F" w:rsidRDefault="002953BE" w:rsidP="009D2F30">
      <w:pPr>
        <w:pStyle w:val="ListParagraph"/>
        <w:numPr>
          <w:ilvl w:val="1"/>
          <w:numId w:val="17"/>
        </w:numPr>
        <w:ind w:left="1124" w:hanging="562"/>
        <w:contextualSpacing/>
      </w:pPr>
      <w:r w:rsidRPr="007E5D4F">
        <w:t>de spuit beschadigd lijkt</w:t>
      </w:r>
    </w:p>
    <w:p w14:paraId="1D4AD65D" w14:textId="77777777" w:rsidR="002953BE" w:rsidRPr="007E5D4F" w:rsidRDefault="002953BE" w:rsidP="009D2F30">
      <w:pPr>
        <w:pStyle w:val="ListParagraph"/>
        <w:numPr>
          <w:ilvl w:val="1"/>
          <w:numId w:val="17"/>
        </w:numPr>
        <w:ind w:left="1124" w:hanging="562"/>
        <w:contextualSpacing/>
      </w:pPr>
      <w:r w:rsidRPr="007E5D4F">
        <w:t>de zegels op een nieuwe doos verbroken zijn.</w:t>
      </w:r>
    </w:p>
    <w:p w14:paraId="5B0E7471" w14:textId="77777777" w:rsidR="009411FD" w:rsidRPr="007E5D4F" w:rsidRDefault="009411FD" w:rsidP="009D2F30">
      <w:pPr>
        <w:pStyle w:val="ListParagraph"/>
        <w:keepNext/>
        <w:numPr>
          <w:ilvl w:val="0"/>
          <w:numId w:val="17"/>
        </w:numPr>
        <w:ind w:left="562" w:hanging="562"/>
        <w:contextualSpacing/>
      </w:pPr>
      <w:r w:rsidRPr="007E5D4F">
        <w:t>Als één van bovenstaande optreedt, gooi uw voorgevulde spuit dan weg op dezelfde manier als voor een gebruikte spuit. U zal een nieuwe voorgevulde spuit nodig hebben om uzelf te injecteren.</w:t>
      </w:r>
    </w:p>
    <w:p w14:paraId="5495F7E7" w14:textId="77777777" w:rsidR="002953BE" w:rsidRPr="007E5D4F" w:rsidRDefault="002953BE" w:rsidP="009D2F30">
      <w:pPr>
        <w:pStyle w:val="ListParagraph"/>
        <w:numPr>
          <w:ilvl w:val="0"/>
          <w:numId w:val="17"/>
        </w:numPr>
        <w:ind w:left="562" w:hanging="562"/>
        <w:contextualSpacing/>
      </w:pPr>
      <w:r w:rsidRPr="007E5D4F">
        <w:t>Was u</w:t>
      </w:r>
      <w:r w:rsidR="00DD497A" w:rsidRPr="007E5D4F">
        <w:t>w</w:t>
      </w:r>
      <w:r w:rsidRPr="007E5D4F">
        <w:t xml:space="preserve"> handen met water en zeep en droog ze helemaal af.</w:t>
      </w:r>
    </w:p>
    <w:p w14:paraId="1854457E" w14:textId="77777777" w:rsidR="002953BE" w:rsidRPr="007E5D4F" w:rsidRDefault="002953BE" w:rsidP="00E23160">
      <w:pPr>
        <w:ind w:left="562" w:hanging="562"/>
        <w:contextualSpacing/>
      </w:pPr>
      <w:r w:rsidRPr="007E5D4F">
        <w:t>Als u vragen heeft over het geneesmiddel, neem dan contact op met uw arts</w:t>
      </w:r>
      <w:r w:rsidR="00FD44BB" w:rsidRPr="007E5D4F">
        <w:t>, verpleegkundige</w:t>
      </w:r>
      <w:r w:rsidRPr="007E5D4F">
        <w:t xml:space="preserve"> of apotheker.</w:t>
      </w:r>
    </w:p>
    <w:p w14:paraId="73FAADD0" w14:textId="77777777" w:rsidR="002953BE" w:rsidRPr="007E5D4F" w:rsidRDefault="002953BE" w:rsidP="00982118">
      <w:pPr>
        <w:pStyle w:val="ListParagraph"/>
      </w:pPr>
    </w:p>
    <w:p w14:paraId="72EB09DB" w14:textId="77777777" w:rsidR="00FD44BB" w:rsidRPr="007E5D4F" w:rsidRDefault="00FD44BB" w:rsidP="004E2D89">
      <w:pPr>
        <w:rPr>
          <w:lang w:eastAsia="nl-NL"/>
        </w:rPr>
      </w:pPr>
    </w:p>
    <w:p w14:paraId="3DE61C28" w14:textId="05977311" w:rsidR="00FD44BB" w:rsidRPr="007E5D4F" w:rsidRDefault="00C53CF3" w:rsidP="00982118">
      <w:pPr>
        <w:jc w:val="center"/>
        <w:rPr>
          <w:lang w:eastAsia="nl-NL"/>
        </w:rPr>
      </w:pPr>
      <w:r>
        <w:rPr>
          <w:noProof/>
        </w:rPr>
        <w:drawing>
          <wp:anchor distT="0" distB="0" distL="114300" distR="114300" simplePos="0" relativeHeight="251670016" behindDoc="0" locked="0" layoutInCell="1" allowOverlap="1" wp14:anchorId="0B399C11" wp14:editId="30C16048">
            <wp:simplePos x="0" y="0"/>
            <wp:positionH relativeFrom="column">
              <wp:posOffset>0</wp:posOffset>
            </wp:positionH>
            <wp:positionV relativeFrom="paragraph">
              <wp:posOffset>0</wp:posOffset>
            </wp:positionV>
            <wp:extent cx="4730750" cy="2495550"/>
            <wp:effectExtent l="0" t="0" r="0" b="0"/>
            <wp:wrapNone/>
            <wp:docPr id="17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75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3C24F5FE" wp14:editId="19A8B512">
                <wp:simplePos x="0" y="0"/>
                <wp:positionH relativeFrom="column">
                  <wp:posOffset>539750</wp:posOffset>
                </wp:positionH>
                <wp:positionV relativeFrom="paragraph">
                  <wp:posOffset>82550</wp:posOffset>
                </wp:positionV>
                <wp:extent cx="2051050" cy="254000"/>
                <wp:effectExtent l="0" t="0" r="0" b="0"/>
                <wp:wrapNone/>
                <wp:docPr id="1027" name="Text Box 259">
                  <a:extLst xmlns:a="http://schemas.openxmlformats.org/drawingml/2006/main">
                    <a:ext uri="{FF2B5EF4-FFF2-40B4-BE49-F238E27FC236}">
                      <a16:creationId xmlns:a16="http://schemas.microsoft.com/office/drawing/2014/main" id="{4A020F52-6B5D-4833-90D2-7BCABA1151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47684" w14:textId="77777777" w:rsidR="00ED3412" w:rsidRDefault="00ED3412" w:rsidP="00FD44BB">
                            <w:pPr>
                              <w:rPr>
                                <w:sz w:val="24"/>
                                <w:szCs w:val="24"/>
                              </w:rPr>
                            </w:pPr>
                            <w:r w:rsidRPr="00FD44BB">
                              <w:rPr>
                                <w:rFonts w:ascii="Calibri" w:hAnsi="Calibri" w:cs="Calibri"/>
                                <w:b/>
                                <w:bCs/>
                                <w:color w:val="000000"/>
                                <w:sz w:val="21"/>
                                <w:szCs w:val="21"/>
                              </w:rPr>
                              <w:t xml:space="preserve">Pak </w:t>
                            </w:r>
                            <w:r>
                              <w:rPr>
                                <w:rFonts w:ascii="Calibri" w:hAnsi="Calibri" w:cs="Calibri"/>
                                <w:b/>
                                <w:bCs/>
                                <w:color w:val="000000"/>
                                <w:sz w:val="21"/>
                                <w:szCs w:val="21"/>
                                <w:lang w:val="en-US"/>
                              </w:rPr>
                              <w:t>uw</w:t>
                            </w:r>
                            <w:r w:rsidRPr="00FD44BB">
                              <w:rPr>
                                <w:rFonts w:ascii="Calibri" w:hAnsi="Calibri" w:cs="Calibri"/>
                                <w:b/>
                                <w:bCs/>
                                <w:color w:val="000000"/>
                                <w:sz w:val="21"/>
                                <w:szCs w:val="21"/>
                              </w:rPr>
                              <w:t xml:space="preserve"> voorgevulde spuit uit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3C24F5FE" id="_x0000_s1089" type="#_x0000_t202" style="position:absolute;left:0;text-align:left;margin-left:42.5pt;margin-top:6.5pt;width:161.5pt;height:2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" stroked="f">
                <v:textbox>
                  <w:txbxContent>
                    <w:p w14:paraId="20847684" w14:textId="77777777" w:rsidR="00ED3412" w:rsidRDefault="00ED3412" w:rsidP="00FD44BB">
                      <w:pPr>
                        <w:rPr>
                          <w:sz w:val="24"/>
                          <w:szCs w:val="24"/>
                        </w:rPr>
                      </w:pPr>
                      <w:r w:rsidRPr="00FD44BB">
                        <w:rPr>
                          <w:rFonts w:ascii="Calibri" w:hAnsi="Calibri" w:cs="Calibri"/>
                          <w:b/>
                          <w:bCs/>
                          <w:color w:val="000000"/>
                          <w:sz w:val="21"/>
                          <w:szCs w:val="21"/>
                        </w:rPr>
                        <w:t xml:space="preserve">Pak </w:t>
                      </w:r>
                      <w:r>
                        <w:rPr>
                          <w:rFonts w:ascii="Calibri" w:hAnsi="Calibri" w:cs="Calibri"/>
                          <w:b/>
                          <w:bCs/>
                          <w:color w:val="000000"/>
                          <w:sz w:val="21"/>
                          <w:szCs w:val="21"/>
                          <w:lang w:val="en-US"/>
                        </w:rPr>
                        <w:t>uw</w:t>
                      </w:r>
                      <w:r w:rsidRPr="00FD44BB">
                        <w:rPr>
                          <w:rFonts w:ascii="Calibri" w:hAnsi="Calibri" w:cs="Calibri"/>
                          <w:b/>
                          <w:bCs/>
                          <w:color w:val="000000"/>
                          <w:sz w:val="21"/>
                          <w:szCs w:val="21"/>
                        </w:rPr>
                        <w:t xml:space="preserve"> voorgevulde spuit uit</w:t>
                      </w:r>
                    </w:p>
                  </w:txbxContent>
                </v:textbox>
              </v:shape>
            </w:pict>
          </mc:Fallback>
        </mc:AlternateContent>
      </w:r>
    </w:p>
    <w:p w14:paraId="3FD2FF47" w14:textId="77777777" w:rsidR="00FD44BB" w:rsidRPr="007E5D4F" w:rsidRDefault="00FD44BB" w:rsidP="00982118">
      <w:pPr>
        <w:jc w:val="center"/>
      </w:pPr>
    </w:p>
    <w:p w14:paraId="1C980AFB" w14:textId="77777777" w:rsidR="002953BE" w:rsidRPr="007E5D4F" w:rsidRDefault="002953BE" w:rsidP="00982118">
      <w:pPr>
        <w:pStyle w:val="ListParagraph"/>
        <w:ind w:left="0"/>
        <w:contextualSpacing/>
      </w:pPr>
    </w:p>
    <w:p w14:paraId="0FE9FDE7" w14:textId="77777777" w:rsidR="002953BE" w:rsidRPr="007E5D4F" w:rsidRDefault="002953BE" w:rsidP="00982118">
      <w:pPr>
        <w:pStyle w:val="ListParagraph"/>
        <w:ind w:left="0"/>
        <w:contextualSpacing/>
      </w:pPr>
    </w:p>
    <w:p w14:paraId="1EBE3BAB" w14:textId="77777777" w:rsidR="00FD44BB" w:rsidRPr="007E5D4F" w:rsidRDefault="00FD44BB" w:rsidP="00982118">
      <w:pPr>
        <w:pStyle w:val="ListParagraph"/>
        <w:ind w:left="0"/>
        <w:contextualSpacing/>
      </w:pPr>
    </w:p>
    <w:p w14:paraId="0303E42B" w14:textId="77777777" w:rsidR="00FD44BB" w:rsidRPr="007E5D4F" w:rsidRDefault="00FD44BB" w:rsidP="00982118">
      <w:pPr>
        <w:pStyle w:val="ListParagraph"/>
        <w:ind w:left="0"/>
        <w:contextualSpacing/>
      </w:pPr>
    </w:p>
    <w:p w14:paraId="4754FF51" w14:textId="77777777" w:rsidR="00FD44BB" w:rsidRPr="007E5D4F" w:rsidRDefault="00FD44BB" w:rsidP="00982118">
      <w:pPr>
        <w:pStyle w:val="ListParagraph"/>
        <w:ind w:left="0"/>
        <w:contextualSpacing/>
      </w:pPr>
    </w:p>
    <w:p w14:paraId="22D39B06" w14:textId="77777777" w:rsidR="00FD44BB" w:rsidRPr="007E5D4F" w:rsidRDefault="00FD44BB" w:rsidP="00982118">
      <w:pPr>
        <w:pStyle w:val="ListParagraph"/>
        <w:ind w:left="0"/>
        <w:contextualSpacing/>
      </w:pPr>
    </w:p>
    <w:p w14:paraId="2AEF026F" w14:textId="77777777" w:rsidR="00FD44BB" w:rsidRPr="007E5D4F" w:rsidRDefault="00FD44BB" w:rsidP="00982118">
      <w:pPr>
        <w:pStyle w:val="ListParagraph"/>
        <w:ind w:left="0"/>
        <w:contextualSpacing/>
      </w:pPr>
    </w:p>
    <w:p w14:paraId="2E3D1A37" w14:textId="77777777" w:rsidR="00FD44BB" w:rsidRPr="007E5D4F" w:rsidRDefault="00FD44BB" w:rsidP="00982118">
      <w:pPr>
        <w:pStyle w:val="ListParagraph"/>
        <w:ind w:left="0"/>
        <w:contextualSpacing/>
      </w:pPr>
    </w:p>
    <w:p w14:paraId="79238B2A" w14:textId="77777777" w:rsidR="00FD44BB" w:rsidRPr="007E5D4F" w:rsidRDefault="00FD44BB" w:rsidP="00982118">
      <w:pPr>
        <w:pStyle w:val="ListParagraph"/>
        <w:ind w:left="0"/>
        <w:contextualSpacing/>
      </w:pPr>
    </w:p>
    <w:p w14:paraId="639ECCA2" w14:textId="77777777" w:rsidR="00FD44BB" w:rsidRPr="007E5D4F" w:rsidRDefault="00FD44BB" w:rsidP="00982118">
      <w:pPr>
        <w:pStyle w:val="ListParagraph"/>
        <w:ind w:left="0"/>
        <w:contextualSpacing/>
      </w:pPr>
    </w:p>
    <w:p w14:paraId="5E1D3EC9" w14:textId="77777777" w:rsidR="00FD44BB" w:rsidRPr="007E5D4F" w:rsidRDefault="00FD44BB" w:rsidP="00982118">
      <w:pPr>
        <w:pStyle w:val="ListParagraph"/>
        <w:ind w:left="0"/>
        <w:contextualSpacing/>
      </w:pPr>
    </w:p>
    <w:p w14:paraId="22FEA05B" w14:textId="77777777" w:rsidR="00FD44BB" w:rsidRPr="007E5D4F" w:rsidRDefault="00FD44BB" w:rsidP="00982118">
      <w:pPr>
        <w:pStyle w:val="ListParagraph"/>
        <w:ind w:left="0"/>
        <w:contextualSpacing/>
      </w:pPr>
    </w:p>
    <w:p w14:paraId="1D5A75CA" w14:textId="77777777" w:rsidR="00FD44BB" w:rsidRPr="007E5D4F" w:rsidRDefault="00FD44BB" w:rsidP="00982118">
      <w:pPr>
        <w:pStyle w:val="ListParagraph"/>
        <w:ind w:left="0"/>
        <w:contextualSpacing/>
      </w:pPr>
    </w:p>
    <w:p w14:paraId="326578BC" w14:textId="77777777" w:rsidR="00FD44BB" w:rsidRPr="007E5D4F" w:rsidRDefault="00FD44BB" w:rsidP="00982118">
      <w:pPr>
        <w:pStyle w:val="ListParagraph"/>
        <w:ind w:left="0"/>
        <w:contextualSpacing/>
      </w:pPr>
    </w:p>
    <w:p w14:paraId="79D5A088" w14:textId="77777777" w:rsidR="002953BE" w:rsidRPr="007E5D4F" w:rsidRDefault="002953BE" w:rsidP="009D2F30">
      <w:pPr>
        <w:pStyle w:val="ListParagraph"/>
        <w:numPr>
          <w:ilvl w:val="0"/>
          <w:numId w:val="20"/>
        </w:numPr>
        <w:ind w:left="562" w:hanging="562"/>
        <w:contextualSpacing/>
      </w:pPr>
      <w:r w:rsidRPr="007E5D4F">
        <w:t>Trek het papier van de tray af.</w:t>
      </w:r>
    </w:p>
    <w:p w14:paraId="137C7240" w14:textId="77777777" w:rsidR="002953BE" w:rsidRPr="007E5D4F" w:rsidRDefault="002953BE" w:rsidP="009D2F30">
      <w:pPr>
        <w:pStyle w:val="ListParagraph"/>
        <w:numPr>
          <w:ilvl w:val="0"/>
          <w:numId w:val="20"/>
        </w:numPr>
        <w:ind w:left="562" w:hanging="562"/>
        <w:contextualSpacing/>
      </w:pPr>
      <w:r w:rsidRPr="007E5D4F">
        <w:t>Haal 1 voorgevulde spuit uit de tray en zet de originele doos met eventuele ongebruikte spuiten terug in de koelkast.</w:t>
      </w:r>
    </w:p>
    <w:p w14:paraId="2837CA02" w14:textId="77777777" w:rsidR="002953BE" w:rsidRPr="007E5D4F" w:rsidRDefault="002953BE" w:rsidP="009D2F30">
      <w:pPr>
        <w:pStyle w:val="ListParagraph"/>
        <w:numPr>
          <w:ilvl w:val="0"/>
          <w:numId w:val="20"/>
        </w:numPr>
        <w:ind w:left="562" w:hanging="562"/>
        <w:contextualSpacing/>
      </w:pPr>
      <w:r w:rsidRPr="007E5D4F">
        <w:lastRenderedPageBreak/>
        <w:t xml:space="preserve">Gebruik uw spuit </w:t>
      </w:r>
      <w:r w:rsidRPr="007E5D4F">
        <w:rPr>
          <w:b/>
        </w:rPr>
        <w:t>niet</w:t>
      </w:r>
      <w:r w:rsidRPr="007E5D4F">
        <w:t xml:space="preserve"> als deze beschadigd lijkt.</w:t>
      </w:r>
    </w:p>
    <w:p w14:paraId="7F4D7083" w14:textId="77777777" w:rsidR="00FD44BB" w:rsidRPr="007E5D4F" w:rsidRDefault="00FD44BB" w:rsidP="009D2F30">
      <w:pPr>
        <w:pStyle w:val="ListParagraph"/>
        <w:numPr>
          <w:ilvl w:val="0"/>
          <w:numId w:val="20"/>
        </w:numPr>
        <w:ind w:left="562" w:hanging="562"/>
        <w:contextualSpacing/>
      </w:pPr>
      <w:r w:rsidRPr="007E5D4F">
        <w:t>De voorgevulde spuit kan meteen nadat het uit de koelkast gehaald wordt worden gebruikt.</w:t>
      </w:r>
    </w:p>
    <w:p w14:paraId="58E23DDC" w14:textId="77777777" w:rsidR="00781E14" w:rsidRPr="007E5D4F" w:rsidRDefault="00FD44BB" w:rsidP="009D2F30">
      <w:pPr>
        <w:pStyle w:val="ListParagraph"/>
        <w:numPr>
          <w:ilvl w:val="0"/>
          <w:numId w:val="20"/>
        </w:numPr>
        <w:ind w:left="562" w:hanging="562"/>
        <w:contextualSpacing/>
      </w:pPr>
      <w:r w:rsidRPr="007E5D4F">
        <w:t xml:space="preserve">Het kan zijn dat het gebruik van de voorgevulde spuit bij kamertemperatuur prikken of ongemakken vermindert. </w:t>
      </w:r>
      <w:r w:rsidR="002953BE" w:rsidRPr="007E5D4F">
        <w:t xml:space="preserve">Laat </w:t>
      </w:r>
      <w:r w:rsidRPr="007E5D4F">
        <w:t xml:space="preserve">uw </w:t>
      </w:r>
      <w:r w:rsidR="002953BE" w:rsidRPr="007E5D4F">
        <w:t>voorgevulde spuit vóór de injectie gedurende 15 tot 30 minuten op kamertemperatuur komen</w:t>
      </w:r>
      <w:r w:rsidRPr="007E5D4F">
        <w:t>, uit de buurt van direct zonlicht</w:t>
      </w:r>
      <w:r w:rsidR="002953BE" w:rsidRPr="007E5D4F">
        <w:t xml:space="preserve">. </w:t>
      </w:r>
    </w:p>
    <w:p w14:paraId="7A6C0CE4" w14:textId="77777777" w:rsidR="002953BE" w:rsidRPr="007E5D4F" w:rsidRDefault="002953BE" w:rsidP="009D2F30">
      <w:pPr>
        <w:pStyle w:val="ListParagraph"/>
        <w:numPr>
          <w:ilvl w:val="0"/>
          <w:numId w:val="20"/>
        </w:numPr>
        <w:ind w:left="562" w:hanging="562"/>
        <w:contextualSpacing/>
      </w:pPr>
      <w:r w:rsidRPr="007E5D4F">
        <w:t xml:space="preserve">Haal de naaldbeschermer </w:t>
      </w:r>
      <w:r w:rsidRPr="007E5D4F">
        <w:rPr>
          <w:b/>
        </w:rPr>
        <w:t>niet</w:t>
      </w:r>
      <w:r w:rsidRPr="007E5D4F">
        <w:t xml:space="preserve"> van de voorgevulde spuit totdat u klaar bent om te injecteren.</w:t>
      </w:r>
    </w:p>
    <w:p w14:paraId="1E377D38" w14:textId="77777777" w:rsidR="002953BE" w:rsidRPr="007E5D4F" w:rsidRDefault="002953BE" w:rsidP="004E2D89">
      <w:pPr>
        <w:pStyle w:val="ListParagraph"/>
        <w:ind w:left="562"/>
        <w:contextualSpacing/>
        <w:rPr>
          <w:b/>
        </w:rPr>
      </w:pPr>
      <w:r w:rsidRPr="007E5D4F">
        <w:rPr>
          <w:b/>
        </w:rPr>
        <w:t xml:space="preserve">Houd de voorgevulde spuit altijd vast bij de cilinder </w:t>
      </w:r>
      <w:r w:rsidR="00FD44BB" w:rsidRPr="007E5D4F">
        <w:rPr>
          <w:b/>
        </w:rPr>
        <w:t xml:space="preserve">van de spuit </w:t>
      </w:r>
      <w:r w:rsidRPr="007E5D4F">
        <w:rPr>
          <w:b/>
        </w:rPr>
        <w:t>om schade te voorkomen.</w:t>
      </w:r>
    </w:p>
    <w:p w14:paraId="51CB8085" w14:textId="77777777" w:rsidR="002953BE" w:rsidRPr="007E5D4F" w:rsidRDefault="002953BE" w:rsidP="00982118">
      <w:pPr>
        <w:ind w:left="360"/>
      </w:pPr>
    </w:p>
    <w:p w14:paraId="070E4A7B" w14:textId="77777777" w:rsidR="002953BE" w:rsidRPr="007E5D4F" w:rsidRDefault="002953BE" w:rsidP="00FD44BB"/>
    <w:p w14:paraId="4A4C1432" w14:textId="773968AE" w:rsidR="00FD44BB" w:rsidRPr="007E5D4F" w:rsidRDefault="00C53CF3" w:rsidP="00982118">
      <w:r>
        <w:rPr>
          <w:noProof/>
        </w:rPr>
        <w:drawing>
          <wp:anchor distT="0" distB="0" distL="114300" distR="114300" simplePos="0" relativeHeight="251672064" behindDoc="0" locked="0" layoutInCell="1" allowOverlap="1" wp14:anchorId="70FDE57D" wp14:editId="353CC409">
            <wp:simplePos x="0" y="0"/>
            <wp:positionH relativeFrom="column">
              <wp:posOffset>0</wp:posOffset>
            </wp:positionH>
            <wp:positionV relativeFrom="paragraph">
              <wp:posOffset>0</wp:posOffset>
            </wp:positionV>
            <wp:extent cx="3819525" cy="2441575"/>
            <wp:effectExtent l="0" t="0" r="0" b="0"/>
            <wp:wrapNone/>
            <wp:docPr id="18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2441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5759F2E8" wp14:editId="61F78610">
                <wp:simplePos x="0" y="0"/>
                <wp:positionH relativeFrom="column">
                  <wp:posOffset>552450</wp:posOffset>
                </wp:positionH>
                <wp:positionV relativeFrom="paragraph">
                  <wp:posOffset>53975</wp:posOffset>
                </wp:positionV>
                <wp:extent cx="2044700" cy="257175"/>
                <wp:effectExtent l="0" t="0" r="0" b="0"/>
                <wp:wrapNone/>
                <wp:docPr id="852554499" name="Text Box 259">
                  <a:extLst xmlns:a="http://schemas.openxmlformats.org/drawingml/2006/main">
                    <a:ext uri="{FF2B5EF4-FFF2-40B4-BE49-F238E27FC236}">
                      <a16:creationId xmlns:a16="http://schemas.microsoft.com/office/drawing/2014/main" id="{3F7C4734-CDD8-4F8D-9208-42B734576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17617" w14:textId="77777777" w:rsidR="00ED3412" w:rsidRDefault="00ED3412" w:rsidP="00FD44BB">
                            <w:pPr>
                              <w:rPr>
                                <w:sz w:val="24"/>
                                <w:szCs w:val="24"/>
                              </w:rPr>
                            </w:pPr>
                            <w:r w:rsidRPr="00FD44BB">
                              <w:rPr>
                                <w:rFonts w:ascii="Calibri" w:hAnsi="Calibri" w:cs="Calibri"/>
                                <w:b/>
                                <w:bCs/>
                                <w:color w:val="000000"/>
                                <w:sz w:val="21"/>
                                <w:szCs w:val="21"/>
                                <w:lang w:val="en-US"/>
                              </w:rPr>
                              <w:t xml:space="preserve">Controleer </w:t>
                            </w:r>
                            <w:r>
                              <w:rPr>
                                <w:rFonts w:ascii="Calibri" w:hAnsi="Calibri" w:cs="Calibri"/>
                                <w:b/>
                                <w:bCs/>
                                <w:color w:val="000000"/>
                                <w:sz w:val="21"/>
                                <w:szCs w:val="21"/>
                                <w:lang w:val="en-US"/>
                              </w:rPr>
                              <w:t>uw</w:t>
                            </w:r>
                            <w:r w:rsidRPr="00FD44BB">
                              <w:rPr>
                                <w:rFonts w:ascii="Calibri" w:hAnsi="Calibri" w:cs="Calibri"/>
                                <w:b/>
                                <w:bCs/>
                                <w:color w:val="000000"/>
                                <w:sz w:val="21"/>
                                <w:szCs w:val="21"/>
                                <w:lang w:val="en-US"/>
                              </w:rPr>
                              <w:t xml:space="preserve">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759F2E8" id="_x0000_s1090" type="#_x0000_t202" style="position:absolute;margin-left:43.5pt;margin-top:4.25pt;width:161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" stroked="f">
                <v:textbox>
                  <w:txbxContent>
                    <w:p w14:paraId="26617617" w14:textId="77777777" w:rsidR="00ED3412" w:rsidRDefault="00ED3412" w:rsidP="00FD44BB">
                      <w:pPr>
                        <w:rPr>
                          <w:sz w:val="24"/>
                          <w:szCs w:val="24"/>
                        </w:rPr>
                      </w:pPr>
                      <w:r w:rsidRPr="00FD44BB">
                        <w:rPr>
                          <w:rFonts w:ascii="Calibri" w:hAnsi="Calibri" w:cs="Calibri"/>
                          <w:b/>
                          <w:bCs/>
                          <w:color w:val="000000"/>
                          <w:sz w:val="21"/>
                          <w:szCs w:val="21"/>
                          <w:lang w:val="en-US"/>
                        </w:rPr>
                        <w:t xml:space="preserve">Controleer </w:t>
                      </w:r>
                      <w:r>
                        <w:rPr>
                          <w:rFonts w:ascii="Calibri" w:hAnsi="Calibri" w:cs="Calibri"/>
                          <w:b/>
                          <w:bCs/>
                          <w:color w:val="000000"/>
                          <w:sz w:val="21"/>
                          <w:szCs w:val="21"/>
                          <w:lang w:val="en-US"/>
                        </w:rPr>
                        <w:t>uw</w:t>
                      </w:r>
                      <w:r w:rsidRPr="00FD44BB">
                        <w:rPr>
                          <w:rFonts w:ascii="Calibri" w:hAnsi="Calibri" w:cs="Calibri"/>
                          <w:b/>
                          <w:bCs/>
                          <w:color w:val="000000"/>
                          <w:sz w:val="21"/>
                          <w:szCs w:val="21"/>
                          <w:lang w:val="en-US"/>
                        </w:rPr>
                        <w:t xml:space="preserve"> geneesmiddel</w:t>
                      </w:r>
                    </w:p>
                  </w:txbxContent>
                </v:textbox>
              </v:shape>
            </w:pict>
          </mc:Fallback>
        </mc:AlternateContent>
      </w:r>
    </w:p>
    <w:p w14:paraId="63AF8EE4" w14:textId="77777777" w:rsidR="00FD44BB" w:rsidRPr="007E5D4F" w:rsidRDefault="00FD44BB" w:rsidP="00982118"/>
    <w:p w14:paraId="61099AAA" w14:textId="77777777" w:rsidR="00FD44BB" w:rsidRPr="007E5D4F" w:rsidRDefault="00FD44BB" w:rsidP="00982118"/>
    <w:p w14:paraId="487F63CB" w14:textId="77777777" w:rsidR="00FD44BB" w:rsidRPr="007E5D4F" w:rsidRDefault="00FD44BB" w:rsidP="00982118"/>
    <w:p w14:paraId="5A243C22" w14:textId="77777777" w:rsidR="00FD44BB" w:rsidRPr="007E5D4F" w:rsidRDefault="00FD44BB" w:rsidP="00982118"/>
    <w:p w14:paraId="3B23D8F1" w14:textId="77777777" w:rsidR="00FD44BB" w:rsidRPr="007E5D4F" w:rsidRDefault="00FD44BB" w:rsidP="00982118"/>
    <w:p w14:paraId="6946614D" w14:textId="77777777" w:rsidR="00FD44BB" w:rsidRPr="007E5D4F" w:rsidRDefault="00FD44BB" w:rsidP="00982118"/>
    <w:p w14:paraId="4C0FB950" w14:textId="77777777" w:rsidR="00FD44BB" w:rsidRPr="007E5D4F" w:rsidRDefault="00FD44BB" w:rsidP="00982118"/>
    <w:p w14:paraId="124512F3" w14:textId="77777777" w:rsidR="00FD44BB" w:rsidRPr="007E5D4F" w:rsidRDefault="00FD44BB" w:rsidP="00982118"/>
    <w:p w14:paraId="7EF4A26E" w14:textId="77777777" w:rsidR="00FD44BB" w:rsidRPr="007E5D4F" w:rsidRDefault="00FD44BB" w:rsidP="00982118"/>
    <w:p w14:paraId="0A0851F9" w14:textId="77777777" w:rsidR="00FD44BB" w:rsidRPr="007E5D4F" w:rsidRDefault="00FD44BB" w:rsidP="00982118"/>
    <w:p w14:paraId="7C3D623E" w14:textId="77777777" w:rsidR="00FD44BB" w:rsidRPr="007E5D4F" w:rsidRDefault="00FD44BB" w:rsidP="00982118"/>
    <w:p w14:paraId="59EEEBD8" w14:textId="77777777" w:rsidR="00FD44BB" w:rsidRPr="007E5D4F" w:rsidRDefault="00FD44BB" w:rsidP="00982118"/>
    <w:p w14:paraId="3DDA991B" w14:textId="77777777" w:rsidR="00FD44BB" w:rsidRPr="007E5D4F" w:rsidRDefault="00FD44BB" w:rsidP="00982118"/>
    <w:p w14:paraId="06308045" w14:textId="77777777" w:rsidR="00FD44BB" w:rsidRPr="007E5D4F" w:rsidRDefault="00FD44BB" w:rsidP="00982118"/>
    <w:p w14:paraId="0DB59A48" w14:textId="77777777" w:rsidR="002953BE" w:rsidRPr="007E5D4F" w:rsidRDefault="002953BE" w:rsidP="00982118"/>
    <w:p w14:paraId="0AEC6D03" w14:textId="77777777" w:rsidR="002953BE" w:rsidRPr="007E5D4F" w:rsidRDefault="002953BE" w:rsidP="009D2F30">
      <w:pPr>
        <w:pStyle w:val="ListParagraph"/>
        <w:numPr>
          <w:ilvl w:val="0"/>
          <w:numId w:val="22"/>
        </w:numPr>
        <w:ind w:left="562" w:hanging="562"/>
        <w:contextualSpacing/>
      </w:pPr>
      <w:r w:rsidRPr="007E5D4F">
        <w:t>Kijk goed naar uw geneesmiddel in het venster.</w:t>
      </w:r>
    </w:p>
    <w:p w14:paraId="2B1ED00D" w14:textId="77777777" w:rsidR="00FD44BB" w:rsidRPr="007E5D4F" w:rsidRDefault="007A0276" w:rsidP="009D2F30">
      <w:pPr>
        <w:pStyle w:val="ListParagraph"/>
        <w:numPr>
          <w:ilvl w:val="0"/>
          <w:numId w:val="22"/>
        </w:numPr>
        <w:ind w:left="562" w:hanging="562"/>
        <w:contextualSpacing/>
      </w:pPr>
      <w:r w:rsidRPr="007E5D4F">
        <w:t>Beweeg</w:t>
      </w:r>
      <w:r w:rsidR="00FD44BB" w:rsidRPr="007E5D4F">
        <w:t xml:space="preserve"> uw spuit voorzichtig schuin naar voren en naar achteren zodat u het geneesmiddel kan controleren.</w:t>
      </w:r>
    </w:p>
    <w:p w14:paraId="582052E5" w14:textId="77777777" w:rsidR="00FD44BB" w:rsidRPr="007E5D4F" w:rsidRDefault="00FD44BB" w:rsidP="009D2F30">
      <w:pPr>
        <w:pStyle w:val="ListParagraph"/>
        <w:numPr>
          <w:ilvl w:val="0"/>
          <w:numId w:val="22"/>
        </w:numPr>
        <w:ind w:left="562" w:hanging="562"/>
        <w:contextualSpacing/>
      </w:pPr>
      <w:r w:rsidRPr="007E5D4F">
        <w:t xml:space="preserve">Schud uw voorgevulde spuit </w:t>
      </w:r>
      <w:r w:rsidRPr="007E5D4F">
        <w:rPr>
          <w:b/>
        </w:rPr>
        <w:t>niet</w:t>
      </w:r>
      <w:r w:rsidRPr="007E5D4F">
        <w:t>. Schudden kan uw geneesmiddel beschadigen.</w:t>
      </w:r>
    </w:p>
    <w:p w14:paraId="6B1902AA" w14:textId="77777777" w:rsidR="002953BE" w:rsidRPr="007E5D4F" w:rsidRDefault="00F31911" w:rsidP="009D2F30">
      <w:pPr>
        <w:pStyle w:val="ListParagraph"/>
        <w:numPr>
          <w:ilvl w:val="0"/>
          <w:numId w:val="22"/>
        </w:numPr>
        <w:ind w:left="562" w:hanging="562"/>
        <w:contextualSpacing/>
        <w:rPr>
          <w:rFonts w:eastAsia="Calibri"/>
        </w:rPr>
      </w:pPr>
      <w:r w:rsidRPr="007E5D4F">
        <w:t>Controleer of</w:t>
      </w:r>
      <w:r w:rsidR="002953BE" w:rsidRPr="007E5D4F">
        <w:t xml:space="preserve"> het geneesmiddel in de voorgevulde spuit helder en kleurloos tot zeer lichtbruin is en geen vlokken of deeltjes bevat. De aanwezigheid van één of meer luchtbelletjes in het venster is normaal</w:t>
      </w:r>
      <w:r w:rsidRPr="007E5D4F">
        <w:t>.</w:t>
      </w:r>
      <w:r w:rsidR="00FD44BB" w:rsidRPr="007E5D4F">
        <w:t xml:space="preserve"> Probeer de luchtbelletjes </w:t>
      </w:r>
      <w:r w:rsidR="00FD44BB" w:rsidRPr="007E5D4F">
        <w:rPr>
          <w:b/>
        </w:rPr>
        <w:t>niet</w:t>
      </w:r>
      <w:r w:rsidR="00FD44BB" w:rsidRPr="007E5D4F">
        <w:t xml:space="preserve"> te verwijderen.</w:t>
      </w:r>
    </w:p>
    <w:p w14:paraId="39882E0B" w14:textId="77777777" w:rsidR="002953BE" w:rsidRPr="007E5D4F" w:rsidRDefault="002953BE" w:rsidP="004E2D89">
      <w:pPr>
        <w:ind w:left="562"/>
        <w:contextualSpacing/>
      </w:pPr>
      <w:r w:rsidRPr="007E5D4F">
        <w:t>Als u vragen heeft over het geneesmiddel, neem dan contact op met uw arts</w:t>
      </w:r>
      <w:r w:rsidR="00FD44BB" w:rsidRPr="007E5D4F">
        <w:t>, verpleegkundige</w:t>
      </w:r>
      <w:r w:rsidRPr="007E5D4F">
        <w:t xml:space="preserve"> of apotheker.</w:t>
      </w:r>
    </w:p>
    <w:p w14:paraId="385B2042" w14:textId="77777777" w:rsidR="002953BE" w:rsidRPr="007E5D4F" w:rsidRDefault="002953BE" w:rsidP="00982118">
      <w:pPr>
        <w:pStyle w:val="ListParagraph"/>
        <w:ind w:left="0"/>
      </w:pPr>
    </w:p>
    <w:p w14:paraId="1AF149AA" w14:textId="77777777" w:rsidR="002953BE" w:rsidRPr="007E5D4F" w:rsidRDefault="002953BE" w:rsidP="004E2D89"/>
    <w:p w14:paraId="35A3AF63" w14:textId="0420353F" w:rsidR="002953BE" w:rsidRPr="007E5D4F" w:rsidRDefault="00C53CF3" w:rsidP="00982118">
      <w:pPr>
        <w:pStyle w:val="ListParagraph"/>
        <w:ind w:left="0"/>
      </w:pPr>
      <w:r>
        <w:rPr>
          <w:noProof/>
        </w:rPr>
        <w:drawing>
          <wp:anchor distT="0" distB="0" distL="114300" distR="114300" simplePos="0" relativeHeight="251674112" behindDoc="0" locked="0" layoutInCell="1" allowOverlap="1" wp14:anchorId="30C889EB" wp14:editId="2336B08F">
            <wp:simplePos x="0" y="0"/>
            <wp:positionH relativeFrom="column">
              <wp:posOffset>0</wp:posOffset>
            </wp:positionH>
            <wp:positionV relativeFrom="paragraph">
              <wp:posOffset>0</wp:posOffset>
            </wp:positionV>
            <wp:extent cx="4752975" cy="2460625"/>
            <wp:effectExtent l="0" t="0" r="0" b="0"/>
            <wp:wrapNone/>
            <wp:docPr id="18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2460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14:anchorId="185FDBD5" wp14:editId="15BA85CD">
                <wp:simplePos x="0" y="0"/>
                <wp:positionH relativeFrom="column">
                  <wp:posOffset>520700</wp:posOffset>
                </wp:positionH>
                <wp:positionV relativeFrom="paragraph">
                  <wp:posOffset>63500</wp:posOffset>
                </wp:positionV>
                <wp:extent cx="2736850" cy="250825"/>
                <wp:effectExtent l="0" t="0" r="0" b="0"/>
                <wp:wrapNone/>
                <wp:docPr id="1918411425" name="Text Box 259">
                  <a:extLst xmlns:a="http://schemas.openxmlformats.org/drawingml/2006/main">
                    <a:ext uri="{FF2B5EF4-FFF2-40B4-BE49-F238E27FC236}">
                      <a16:creationId xmlns:a16="http://schemas.microsoft.com/office/drawing/2014/main" id="{5BB16ABA-149A-4E87-A2E1-559622C75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4E6A" w14:textId="77777777" w:rsidR="00ED3412" w:rsidRDefault="00ED3412" w:rsidP="00FD44BB">
                            <w:pPr>
                              <w:rPr>
                                <w:sz w:val="24"/>
                                <w:szCs w:val="24"/>
                              </w:rPr>
                            </w:pPr>
                            <w:r w:rsidRPr="00FD44BB">
                              <w:rPr>
                                <w:rFonts w:ascii="Calibri" w:hAnsi="Calibri"/>
                                <w:b/>
                                <w:bCs/>
                              </w:rPr>
                              <w:t>Kies de injectieplaats en bereid deze voor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85FDBD5" id="_x0000_s1091" type="#_x0000_t202" style="position:absolute;margin-left:41pt;margin-top:5pt;width:215.5pt;height:1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" stroked="f">
                <v:textbox>
                  <w:txbxContent>
                    <w:p w14:paraId="79704E6A" w14:textId="77777777" w:rsidR="00ED3412" w:rsidRDefault="00ED3412" w:rsidP="00FD44BB">
                      <w:pPr>
                        <w:rPr>
                          <w:sz w:val="24"/>
                          <w:szCs w:val="24"/>
                        </w:rPr>
                      </w:pPr>
                      <w:r w:rsidRPr="00FD44BB">
                        <w:rPr>
                          <w:rFonts w:ascii="Calibri" w:hAnsi="Calibri"/>
                          <w:b/>
                          <w:bCs/>
                        </w:rPr>
                        <w:t>Kies de injectieplaats en bereid deze voor</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0813D97" wp14:editId="35AE9268">
                <wp:simplePos x="0" y="0"/>
                <wp:positionH relativeFrom="column">
                  <wp:posOffset>2838450</wp:posOffset>
                </wp:positionH>
                <wp:positionV relativeFrom="paragraph">
                  <wp:posOffset>1511300</wp:posOffset>
                </wp:positionV>
                <wp:extent cx="1466850" cy="657225"/>
                <wp:effectExtent l="0" t="0" r="0" b="9525"/>
                <wp:wrapNone/>
                <wp:docPr id="966938540" name="TextBox 15">
                  <a:extLst xmlns:a="http://schemas.openxmlformats.org/drawingml/2006/main">
                    <a:ext uri="{FF2B5EF4-FFF2-40B4-BE49-F238E27FC236}">
                      <a16:creationId xmlns:a16="http://schemas.microsoft.com/office/drawing/2014/main" id="{B441F4FE-6C15-4997-8938-8091CF885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57225"/>
                        </a:xfrm>
                        <a:prstGeom prst="rect">
                          <a:avLst/>
                        </a:prstGeom>
                        <a:solidFill>
                          <a:sysClr val="window" lastClr="FFFFFF"/>
                        </a:solidFill>
                        <a:ln w="9525" cmpd="sng">
                          <a:solidFill>
                            <a:sysClr val="window" lastClr="FFFFFF">
                              <a:shade val="50000"/>
                            </a:sysClr>
                          </a:solidFill>
                        </a:ln>
                        <a:effectLst/>
                      </wps:spPr>
                      <wps:txbx>
                        <w:txbxContent>
                          <w:p w14:paraId="3165E1C4" w14:textId="77777777" w:rsidR="00ED3412" w:rsidRDefault="00ED3412" w:rsidP="00FD44BB">
                            <w:pPr>
                              <w:rPr>
                                <w:sz w:val="24"/>
                                <w:szCs w:val="24"/>
                              </w:rPr>
                            </w:pPr>
                            <w:r w:rsidRPr="00FD44BB">
                              <w:rPr>
                                <w:rFonts w:ascii="Calibri" w:hAnsi="Calibri"/>
                                <w:b/>
                                <w:bCs/>
                                <w:color w:val="E3773B"/>
                              </w:rPr>
                              <w:t>Dijbenen</w:t>
                            </w:r>
                          </w:p>
                          <w:p w14:paraId="2C92F2F9" w14:textId="77777777" w:rsidR="00ED3412" w:rsidRDefault="00ED3412" w:rsidP="00FD44BB">
                            <w:r w:rsidRPr="00FD44BB">
                              <w:rPr>
                                <w:rFonts w:ascii="Calibri" w:hAnsi="Calibri"/>
                                <w:color w:val="000000"/>
                              </w:rPr>
                              <w:t>Voorkant van het dijbeen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0813D97" id="_x0000_s1092" type="#_x0000_t202" style="position:absolute;margin-left:223.5pt;margin-top:119pt;width:115.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" fillcolor="window" strokecolor="#bcbcbc">
                <v:path arrowok="t"/>
                <v:textbox>
                  <w:txbxContent>
                    <w:p w14:paraId="3165E1C4" w14:textId="77777777" w:rsidR="00ED3412" w:rsidRDefault="00ED3412" w:rsidP="00FD44BB">
                      <w:pPr>
                        <w:rPr>
                          <w:sz w:val="24"/>
                          <w:szCs w:val="24"/>
                        </w:rPr>
                      </w:pPr>
                      <w:r w:rsidRPr="00FD44BB">
                        <w:rPr>
                          <w:rFonts w:ascii="Calibri" w:hAnsi="Calibri"/>
                          <w:b/>
                          <w:bCs/>
                          <w:color w:val="E3773B"/>
                        </w:rPr>
                        <w:t>Dijbenen</w:t>
                      </w:r>
                    </w:p>
                    <w:p w14:paraId="2C92F2F9" w14:textId="77777777" w:rsidR="00ED3412" w:rsidRDefault="00ED3412" w:rsidP="00FD44BB">
                      <w:r w:rsidRPr="00FD44BB">
                        <w:rPr>
                          <w:rFonts w:ascii="Calibri" w:hAnsi="Calibri"/>
                          <w:color w:val="000000"/>
                        </w:rPr>
                        <w:t>Voorkant van het dijbeen</w:t>
                      </w:r>
                    </w:p>
                  </w:txbxContent>
                </v:textbox>
              </v:shape>
            </w:pict>
          </mc:Fallback>
        </mc:AlternateContent>
      </w:r>
    </w:p>
    <w:p w14:paraId="638C3E62" w14:textId="77777777" w:rsidR="00FD44BB" w:rsidRPr="007E5D4F" w:rsidRDefault="00FD44BB" w:rsidP="00982118">
      <w:pPr>
        <w:pStyle w:val="ListParagraph"/>
        <w:ind w:left="0"/>
      </w:pPr>
    </w:p>
    <w:p w14:paraId="16421224" w14:textId="77777777" w:rsidR="00FD44BB" w:rsidRPr="007E5D4F" w:rsidRDefault="00FD44BB" w:rsidP="00982118">
      <w:pPr>
        <w:pStyle w:val="ListParagraph"/>
        <w:ind w:left="0"/>
      </w:pPr>
    </w:p>
    <w:p w14:paraId="7FBEAF10" w14:textId="1C6D128D" w:rsidR="00FD44BB" w:rsidRPr="007E5D4F" w:rsidRDefault="00C53CF3" w:rsidP="00982118">
      <w:pPr>
        <w:pStyle w:val="ListParagraph"/>
        <w:ind w:left="0"/>
      </w:pPr>
      <w:r>
        <w:rPr>
          <w:noProof/>
        </w:rPr>
        <mc:AlternateContent>
          <mc:Choice Requires="wps">
            <w:drawing>
              <wp:anchor distT="0" distB="0" distL="114300" distR="114300" simplePos="0" relativeHeight="251676160" behindDoc="0" locked="0" layoutInCell="1" allowOverlap="1" wp14:anchorId="6924A112" wp14:editId="272047BE">
                <wp:simplePos x="0" y="0"/>
                <wp:positionH relativeFrom="column">
                  <wp:posOffset>2790825</wp:posOffset>
                </wp:positionH>
                <wp:positionV relativeFrom="paragraph">
                  <wp:posOffset>38735</wp:posOffset>
                </wp:positionV>
                <wp:extent cx="1514475" cy="873125"/>
                <wp:effectExtent l="0" t="0" r="0" b="0"/>
                <wp:wrapNone/>
                <wp:docPr id="1365463949" name="TextBox 8">
                  <a:extLst xmlns:a="http://schemas.openxmlformats.org/drawingml/2006/main">
                    <a:ext uri="{FF2B5EF4-FFF2-40B4-BE49-F238E27FC236}">
                      <a16:creationId xmlns:a16="http://schemas.microsoft.com/office/drawing/2014/main" id="{27ACA972-1DFE-4080-8B86-2FC2FBFBF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873125"/>
                        </a:xfrm>
                        <a:prstGeom prst="rect">
                          <a:avLst/>
                        </a:prstGeom>
                        <a:solidFill>
                          <a:sysClr val="window" lastClr="FFFFFF"/>
                        </a:solidFill>
                        <a:ln w="9525" cmpd="sng">
                          <a:noFill/>
                        </a:ln>
                        <a:effectLst/>
                      </wps:spPr>
                      <wps:txbx>
                        <w:txbxContent>
                          <w:p w14:paraId="74CBE4FE" w14:textId="77777777" w:rsidR="00ED3412" w:rsidRDefault="00ED3412" w:rsidP="00FD44BB">
                            <w:pPr>
                              <w:rPr>
                                <w:sz w:val="24"/>
                                <w:szCs w:val="24"/>
                              </w:rPr>
                            </w:pPr>
                            <w:r w:rsidRPr="00FD44BB">
                              <w:rPr>
                                <w:rFonts w:ascii="Calibri" w:hAnsi="Calibri"/>
                                <w:b/>
                                <w:bCs/>
                                <w:color w:val="E3773B"/>
                              </w:rPr>
                              <w:t>Buik</w:t>
                            </w:r>
                          </w:p>
                          <w:p w14:paraId="4D1CC980" w14:textId="77777777" w:rsidR="00ED3412" w:rsidRDefault="00ED3412" w:rsidP="00FD44BB">
                            <w:r w:rsidRPr="00FD44BB">
                              <w:rPr>
                                <w:rFonts w:ascii="Calibri" w:hAnsi="Calibri"/>
                                <w:color w:val="000000"/>
                              </w:rPr>
                              <w:t xml:space="preserve">Blijf ten minste 5 cm van </w:t>
                            </w:r>
                            <w:r>
                              <w:rPr>
                                <w:rFonts w:ascii="Calibri" w:hAnsi="Calibri"/>
                                <w:color w:val="000000"/>
                              </w:rPr>
                              <w:t>uw</w:t>
                            </w:r>
                            <w:r w:rsidRPr="00FD44BB">
                              <w:rPr>
                                <w:rFonts w:ascii="Calibri" w:hAnsi="Calibri"/>
                                <w:color w:val="000000"/>
                              </w:rPr>
                              <w:t xml:space="preserve"> navel vandaan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924A112" id="_x0000_s1093" type="#_x0000_t202" style="position:absolute;margin-left:219.75pt;margin-top:3.05pt;width:119.25pt;height:6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" fillcolor="window" stroked="f">
                <v:textbox>
                  <w:txbxContent>
                    <w:p w14:paraId="74CBE4FE" w14:textId="77777777" w:rsidR="00ED3412" w:rsidRDefault="00ED3412" w:rsidP="00FD44BB">
                      <w:pPr>
                        <w:rPr>
                          <w:sz w:val="24"/>
                          <w:szCs w:val="24"/>
                        </w:rPr>
                      </w:pPr>
                      <w:r w:rsidRPr="00FD44BB">
                        <w:rPr>
                          <w:rFonts w:ascii="Calibri" w:hAnsi="Calibri"/>
                          <w:b/>
                          <w:bCs/>
                          <w:color w:val="E3773B"/>
                        </w:rPr>
                        <w:t>Buik</w:t>
                      </w:r>
                    </w:p>
                    <w:p w14:paraId="4D1CC980" w14:textId="77777777" w:rsidR="00ED3412" w:rsidRDefault="00ED3412" w:rsidP="00FD44BB">
                      <w:r w:rsidRPr="00FD44BB">
                        <w:rPr>
                          <w:rFonts w:ascii="Calibri" w:hAnsi="Calibri"/>
                          <w:color w:val="000000"/>
                        </w:rPr>
                        <w:t xml:space="preserve">Blijf ten minste 5 cm van </w:t>
                      </w:r>
                      <w:r>
                        <w:rPr>
                          <w:rFonts w:ascii="Calibri" w:hAnsi="Calibri"/>
                          <w:color w:val="000000"/>
                        </w:rPr>
                        <w:t>uw</w:t>
                      </w:r>
                      <w:r w:rsidRPr="00FD44BB">
                        <w:rPr>
                          <w:rFonts w:ascii="Calibri" w:hAnsi="Calibri"/>
                          <w:color w:val="000000"/>
                        </w:rPr>
                        <w:t xml:space="preserve"> navel vandaan</w:t>
                      </w:r>
                    </w:p>
                  </w:txbxContent>
                </v:textbox>
              </v:shape>
            </w:pict>
          </mc:Fallback>
        </mc:AlternateContent>
      </w:r>
    </w:p>
    <w:p w14:paraId="514EFDA9" w14:textId="77777777" w:rsidR="00FD44BB" w:rsidRPr="007E5D4F" w:rsidRDefault="00FD44BB" w:rsidP="00982118">
      <w:pPr>
        <w:pStyle w:val="ListParagraph"/>
        <w:ind w:left="0"/>
      </w:pPr>
    </w:p>
    <w:p w14:paraId="5E66182E" w14:textId="77777777" w:rsidR="00FD44BB" w:rsidRPr="007E5D4F" w:rsidRDefault="00FD44BB" w:rsidP="00982118">
      <w:pPr>
        <w:pStyle w:val="ListParagraph"/>
        <w:ind w:left="0"/>
      </w:pPr>
    </w:p>
    <w:p w14:paraId="0DBA8A1C" w14:textId="77777777" w:rsidR="00FD44BB" w:rsidRPr="007E5D4F" w:rsidRDefault="00FD44BB" w:rsidP="00982118">
      <w:pPr>
        <w:pStyle w:val="ListParagraph"/>
        <w:ind w:left="0"/>
      </w:pPr>
    </w:p>
    <w:p w14:paraId="48510F24" w14:textId="77777777" w:rsidR="00FD44BB" w:rsidRPr="007E5D4F" w:rsidRDefault="00FD44BB" w:rsidP="00982118">
      <w:pPr>
        <w:pStyle w:val="ListParagraph"/>
        <w:ind w:left="0"/>
      </w:pPr>
    </w:p>
    <w:p w14:paraId="68BEB00B" w14:textId="77777777" w:rsidR="00FD44BB" w:rsidRPr="007E5D4F" w:rsidRDefault="00FD44BB" w:rsidP="00982118">
      <w:pPr>
        <w:pStyle w:val="ListParagraph"/>
        <w:ind w:left="0"/>
      </w:pPr>
    </w:p>
    <w:p w14:paraId="76747946" w14:textId="77777777" w:rsidR="00FD44BB" w:rsidRPr="007E5D4F" w:rsidRDefault="00FD44BB" w:rsidP="00982118">
      <w:pPr>
        <w:pStyle w:val="ListParagraph"/>
        <w:ind w:left="0"/>
      </w:pPr>
    </w:p>
    <w:p w14:paraId="6D5D661E" w14:textId="77777777" w:rsidR="00FD44BB" w:rsidRPr="007E5D4F" w:rsidRDefault="00FD44BB" w:rsidP="00982118">
      <w:pPr>
        <w:pStyle w:val="ListParagraph"/>
        <w:ind w:left="0"/>
      </w:pPr>
    </w:p>
    <w:p w14:paraId="3323781F" w14:textId="77777777" w:rsidR="00FD44BB" w:rsidRPr="007E5D4F" w:rsidRDefault="00FD44BB" w:rsidP="00982118">
      <w:pPr>
        <w:pStyle w:val="ListParagraph"/>
        <w:ind w:left="0"/>
      </w:pPr>
    </w:p>
    <w:p w14:paraId="72C41467" w14:textId="77777777" w:rsidR="00FD44BB" w:rsidRPr="007E5D4F" w:rsidRDefault="00FD44BB" w:rsidP="00982118">
      <w:pPr>
        <w:pStyle w:val="ListParagraph"/>
        <w:ind w:left="0"/>
      </w:pPr>
    </w:p>
    <w:p w14:paraId="674F96C5" w14:textId="77777777" w:rsidR="00FD44BB" w:rsidRPr="007E5D4F" w:rsidRDefault="00FD44BB" w:rsidP="00982118">
      <w:pPr>
        <w:pStyle w:val="ListParagraph"/>
        <w:ind w:left="0"/>
      </w:pPr>
    </w:p>
    <w:p w14:paraId="7357FE5F" w14:textId="77777777" w:rsidR="002953BE" w:rsidRPr="007E5D4F" w:rsidRDefault="002953BE" w:rsidP="00982118">
      <w:pPr>
        <w:pStyle w:val="ListParagraph"/>
        <w:ind w:left="0"/>
      </w:pPr>
    </w:p>
    <w:p w14:paraId="11C6778E" w14:textId="77777777" w:rsidR="002953BE" w:rsidRPr="007E5D4F" w:rsidRDefault="002953BE" w:rsidP="009D2F30">
      <w:pPr>
        <w:pStyle w:val="ListParagraph"/>
        <w:numPr>
          <w:ilvl w:val="0"/>
          <w:numId w:val="21"/>
        </w:numPr>
        <w:ind w:left="562" w:hanging="562"/>
        <w:contextualSpacing/>
      </w:pPr>
      <w:r w:rsidRPr="007E5D4F">
        <w:t>Kies iedere keer dat u zichzelf gaat injecteren een andere plek uit.</w:t>
      </w:r>
    </w:p>
    <w:p w14:paraId="05E52B93" w14:textId="77777777" w:rsidR="002953BE" w:rsidRPr="007E5D4F" w:rsidRDefault="002953BE" w:rsidP="009D2F30">
      <w:pPr>
        <w:pStyle w:val="ListParagraph"/>
        <w:numPr>
          <w:ilvl w:val="0"/>
          <w:numId w:val="21"/>
        </w:numPr>
        <w:ind w:left="562" w:hanging="562"/>
        <w:contextualSpacing/>
      </w:pPr>
      <w:r w:rsidRPr="007E5D4F">
        <w:t xml:space="preserve">Injecteer </w:t>
      </w:r>
      <w:r w:rsidRPr="007E5D4F">
        <w:rPr>
          <w:b/>
        </w:rPr>
        <w:t>niet</w:t>
      </w:r>
      <w:r w:rsidRPr="007E5D4F">
        <w:t xml:space="preserve"> in benige gebieden of gebieden op uw huid die blauwe plekken bevatten, rood, pijnlijk (gevoelig) of hard zijn. Vermijd injecties in gebieden met littekens of striemen.</w:t>
      </w:r>
    </w:p>
    <w:p w14:paraId="43C56797" w14:textId="77777777" w:rsidR="002953BE" w:rsidRPr="007E5D4F" w:rsidRDefault="002953BE" w:rsidP="009D2F30">
      <w:pPr>
        <w:pStyle w:val="ListParagraph"/>
        <w:numPr>
          <w:ilvl w:val="0"/>
          <w:numId w:val="18"/>
        </w:numPr>
        <w:ind w:left="1124" w:hanging="562"/>
        <w:contextualSpacing/>
      </w:pPr>
      <w:r w:rsidRPr="007E5D4F">
        <w:t xml:space="preserve">Als u psoriasis heeft, injecteer dan </w:t>
      </w:r>
      <w:r w:rsidRPr="007E5D4F">
        <w:rPr>
          <w:b/>
        </w:rPr>
        <w:t>niet</w:t>
      </w:r>
      <w:r w:rsidRPr="007E5D4F">
        <w:t xml:space="preserve"> rechtstreeks in verheven, dikke, rode of schilferige huidplaques of laesies op uw huid.</w:t>
      </w:r>
    </w:p>
    <w:p w14:paraId="0723E6BF" w14:textId="77777777" w:rsidR="002953BE" w:rsidRPr="007E5D4F" w:rsidRDefault="002953BE" w:rsidP="009D2F30">
      <w:pPr>
        <w:pStyle w:val="ListParagraph"/>
        <w:numPr>
          <w:ilvl w:val="0"/>
          <w:numId w:val="21"/>
        </w:numPr>
        <w:ind w:left="562" w:hanging="562"/>
        <w:contextualSpacing/>
      </w:pPr>
      <w:r w:rsidRPr="007E5D4F">
        <w:lastRenderedPageBreak/>
        <w:t xml:space="preserve">Injecteer </w:t>
      </w:r>
      <w:r w:rsidRPr="007E5D4F">
        <w:rPr>
          <w:b/>
        </w:rPr>
        <w:t>niet</w:t>
      </w:r>
      <w:r w:rsidRPr="007E5D4F">
        <w:t xml:space="preserve"> door kleding heen.</w:t>
      </w:r>
    </w:p>
    <w:p w14:paraId="0757ED87" w14:textId="77777777" w:rsidR="002953BE" w:rsidRPr="007E5D4F" w:rsidRDefault="002953BE" w:rsidP="009D2F30">
      <w:pPr>
        <w:pStyle w:val="ListParagraph"/>
        <w:numPr>
          <w:ilvl w:val="0"/>
          <w:numId w:val="21"/>
        </w:numPr>
        <w:ind w:left="562" w:hanging="562"/>
        <w:contextualSpacing/>
      </w:pPr>
      <w:r w:rsidRPr="007E5D4F">
        <w:t xml:space="preserve">Veeg de injectieplaats </w:t>
      </w:r>
      <w:r w:rsidR="007A0276" w:rsidRPr="007E5D4F">
        <w:t xml:space="preserve">schoon </w:t>
      </w:r>
      <w:r w:rsidRPr="007E5D4F">
        <w:t>met het alcoholdoekje.</w:t>
      </w:r>
    </w:p>
    <w:p w14:paraId="53401A1A" w14:textId="77777777" w:rsidR="002953BE" w:rsidRPr="007E5D4F" w:rsidRDefault="002953BE" w:rsidP="009D2F30">
      <w:pPr>
        <w:pStyle w:val="ListParagraph"/>
        <w:numPr>
          <w:ilvl w:val="0"/>
          <w:numId w:val="21"/>
        </w:numPr>
        <w:ind w:left="562" w:hanging="562"/>
        <w:contextualSpacing/>
      </w:pPr>
      <w:r w:rsidRPr="007E5D4F">
        <w:t>Laat de injectieplaats drogen.</w:t>
      </w:r>
    </w:p>
    <w:p w14:paraId="5D362AEA" w14:textId="77777777" w:rsidR="002953BE" w:rsidRPr="007E5D4F" w:rsidRDefault="002953BE" w:rsidP="00982118"/>
    <w:p w14:paraId="02193A30" w14:textId="77777777" w:rsidR="002953BE" w:rsidRPr="007E5D4F" w:rsidRDefault="002953BE" w:rsidP="004E2D89"/>
    <w:p w14:paraId="1CD9FB7D" w14:textId="36095E7F" w:rsidR="002953BE" w:rsidRPr="007E5D4F" w:rsidRDefault="00C53CF3" w:rsidP="00982118">
      <w:r>
        <w:rPr>
          <w:noProof/>
        </w:rPr>
        <w:drawing>
          <wp:anchor distT="0" distB="0" distL="114300" distR="114300" simplePos="0" relativeHeight="251678208" behindDoc="0" locked="0" layoutInCell="1" allowOverlap="1" wp14:anchorId="3D4419DD" wp14:editId="3D245623">
            <wp:simplePos x="0" y="0"/>
            <wp:positionH relativeFrom="column">
              <wp:posOffset>0</wp:posOffset>
            </wp:positionH>
            <wp:positionV relativeFrom="paragraph">
              <wp:posOffset>0</wp:posOffset>
            </wp:positionV>
            <wp:extent cx="3841750" cy="2514600"/>
            <wp:effectExtent l="0" t="0" r="0" b="0"/>
            <wp:wrapNone/>
            <wp:docPr id="18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0" locked="0" layoutInCell="1" allowOverlap="1" wp14:anchorId="78A10375" wp14:editId="3D02E16F">
                <wp:simplePos x="0" y="0"/>
                <wp:positionH relativeFrom="column">
                  <wp:posOffset>615950</wp:posOffset>
                </wp:positionH>
                <wp:positionV relativeFrom="paragraph">
                  <wp:posOffset>69850</wp:posOffset>
                </wp:positionV>
                <wp:extent cx="2044700" cy="257175"/>
                <wp:effectExtent l="0" t="0" r="0" b="0"/>
                <wp:wrapNone/>
                <wp:docPr id="894140374" name="Text Box 259">
                  <a:extLst xmlns:a="http://schemas.openxmlformats.org/drawingml/2006/main">
                    <a:ext uri="{FF2B5EF4-FFF2-40B4-BE49-F238E27FC236}">
                      <a16:creationId xmlns:a16="http://schemas.microsoft.com/office/drawing/2014/main" id="{4C1E5555-E73C-422F-987A-050E94EFC1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5F9E4" w14:textId="77777777" w:rsidR="00ED3412" w:rsidRDefault="00ED3412" w:rsidP="00AE54A7">
                            <w:pPr>
                              <w:rPr>
                                <w:sz w:val="24"/>
                                <w:szCs w:val="24"/>
                              </w:rPr>
                            </w:pPr>
                            <w:r w:rsidRPr="00AE54A7">
                              <w:rPr>
                                <w:rFonts w:ascii="Calibri" w:hAnsi="Calibri"/>
                                <w:b/>
                                <w:bCs/>
                              </w:rPr>
                              <w:t>Verwijder de naaldbeschermer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78A10375" id="_x0000_s1094" type="#_x0000_t202" style="position:absolute;margin-left:48.5pt;margin-top:5.5pt;width:161pt;height:2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" stroked="f">
                <v:textbox>
                  <w:txbxContent>
                    <w:p w14:paraId="7C35F9E4" w14:textId="77777777" w:rsidR="00ED3412" w:rsidRDefault="00ED3412" w:rsidP="00AE54A7">
                      <w:pPr>
                        <w:rPr>
                          <w:sz w:val="24"/>
                          <w:szCs w:val="24"/>
                        </w:rPr>
                      </w:pPr>
                      <w:r w:rsidRPr="00AE54A7">
                        <w:rPr>
                          <w:rFonts w:ascii="Calibri" w:hAnsi="Calibri"/>
                          <w:b/>
                          <w:bCs/>
                        </w:rPr>
                        <w:t>Verwijder de naaldbeschermer</w:t>
                      </w:r>
                    </w:p>
                  </w:txbxContent>
                </v:textbox>
              </v:shape>
            </w:pict>
          </mc:Fallback>
        </mc:AlternateContent>
      </w:r>
    </w:p>
    <w:p w14:paraId="719198CA" w14:textId="77777777" w:rsidR="002953BE" w:rsidRPr="007E5D4F" w:rsidRDefault="002953BE" w:rsidP="00982118"/>
    <w:p w14:paraId="799F7EEE" w14:textId="77777777" w:rsidR="00AE54A7" w:rsidRPr="007E5D4F" w:rsidRDefault="00AE54A7" w:rsidP="00982118"/>
    <w:p w14:paraId="76D572E8" w14:textId="77777777" w:rsidR="00AE54A7" w:rsidRPr="007E5D4F" w:rsidRDefault="00AE54A7" w:rsidP="00982118"/>
    <w:p w14:paraId="75A6379F" w14:textId="77777777" w:rsidR="00AE54A7" w:rsidRPr="007E5D4F" w:rsidRDefault="00AE54A7" w:rsidP="00982118"/>
    <w:p w14:paraId="04B0CD05" w14:textId="77777777" w:rsidR="00AE54A7" w:rsidRPr="007E5D4F" w:rsidRDefault="00AE54A7" w:rsidP="00982118"/>
    <w:p w14:paraId="0DB5EED8" w14:textId="77777777" w:rsidR="00AE54A7" w:rsidRPr="007E5D4F" w:rsidRDefault="00AE54A7" w:rsidP="00982118"/>
    <w:p w14:paraId="17988686" w14:textId="77777777" w:rsidR="00AE54A7" w:rsidRPr="007E5D4F" w:rsidRDefault="00AE54A7" w:rsidP="00982118"/>
    <w:p w14:paraId="516D830B" w14:textId="77777777" w:rsidR="00AE54A7" w:rsidRPr="007E5D4F" w:rsidRDefault="00AE54A7" w:rsidP="00982118"/>
    <w:p w14:paraId="714917F5" w14:textId="77777777" w:rsidR="00AE54A7" w:rsidRPr="007E5D4F" w:rsidRDefault="00AE54A7" w:rsidP="00982118"/>
    <w:p w14:paraId="1C28FF7A" w14:textId="77777777" w:rsidR="00AE54A7" w:rsidRPr="007E5D4F" w:rsidRDefault="00AE54A7" w:rsidP="00982118"/>
    <w:p w14:paraId="6BDDAD54" w14:textId="77777777" w:rsidR="00AE54A7" w:rsidRPr="007E5D4F" w:rsidRDefault="00AE54A7" w:rsidP="00982118"/>
    <w:p w14:paraId="324F70B1" w14:textId="77777777" w:rsidR="00AE54A7" w:rsidRPr="007E5D4F" w:rsidRDefault="00AE54A7" w:rsidP="00982118"/>
    <w:p w14:paraId="2CA315D6" w14:textId="77777777" w:rsidR="00AE54A7" w:rsidRPr="007E5D4F" w:rsidRDefault="00AE54A7" w:rsidP="00982118"/>
    <w:p w14:paraId="07897CED" w14:textId="77777777" w:rsidR="00AE54A7" w:rsidRPr="007E5D4F" w:rsidRDefault="00AE54A7" w:rsidP="00982118"/>
    <w:p w14:paraId="408A3CD5" w14:textId="77777777" w:rsidR="00AE54A7" w:rsidRPr="007E5D4F" w:rsidRDefault="00AE54A7" w:rsidP="00982118"/>
    <w:p w14:paraId="124C7BB7" w14:textId="77777777" w:rsidR="002953BE" w:rsidRPr="007E5D4F" w:rsidRDefault="002953BE" w:rsidP="009D2F30">
      <w:pPr>
        <w:pStyle w:val="ListParagraph"/>
        <w:numPr>
          <w:ilvl w:val="0"/>
          <w:numId w:val="21"/>
        </w:numPr>
        <w:ind w:left="562" w:hanging="562"/>
        <w:contextualSpacing/>
      </w:pPr>
      <w:r w:rsidRPr="007E5D4F">
        <w:t xml:space="preserve">Houd de voorgevulde spuit vast bij de cilinder. Als u klaar bent om te injecteren trekt u de naaldbeschermer voorzichtig van de naald </w:t>
      </w:r>
      <w:r w:rsidR="007A0276" w:rsidRPr="007E5D4F">
        <w:t xml:space="preserve">af in een rechte beweging </w:t>
      </w:r>
      <w:r w:rsidRPr="007E5D4F">
        <w:t>en weg van uw lichaam.</w:t>
      </w:r>
    </w:p>
    <w:p w14:paraId="1B32E822" w14:textId="77777777" w:rsidR="002953BE" w:rsidRPr="007E5D4F" w:rsidRDefault="002953BE" w:rsidP="009D2F30">
      <w:pPr>
        <w:pStyle w:val="ListParagraph"/>
        <w:numPr>
          <w:ilvl w:val="0"/>
          <w:numId w:val="21"/>
        </w:numPr>
        <w:ind w:left="562" w:hanging="562"/>
        <w:contextualSpacing/>
      </w:pPr>
      <w:r w:rsidRPr="007E5D4F">
        <w:t xml:space="preserve">Het is normaal dat er </w:t>
      </w:r>
      <w:r w:rsidR="00AE54A7" w:rsidRPr="007E5D4F">
        <w:t>enkele</w:t>
      </w:r>
      <w:r w:rsidRPr="007E5D4F">
        <w:t xml:space="preserve"> druppels </w:t>
      </w:r>
      <w:r w:rsidR="00AE54A7" w:rsidRPr="007E5D4F">
        <w:t xml:space="preserve">geneesmiddel zichtbaar zijn rond </w:t>
      </w:r>
      <w:r w:rsidRPr="007E5D4F">
        <w:t xml:space="preserve">de </w:t>
      </w:r>
      <w:r w:rsidR="00AE54A7" w:rsidRPr="007E5D4F">
        <w:t xml:space="preserve">top van de </w:t>
      </w:r>
      <w:r w:rsidRPr="007E5D4F">
        <w:t xml:space="preserve">naald </w:t>
      </w:r>
      <w:r w:rsidR="00AE54A7" w:rsidRPr="007E5D4F">
        <w:t>als u de naaldbeschermer verwijdert</w:t>
      </w:r>
      <w:r w:rsidRPr="007E5D4F">
        <w:t>.</w:t>
      </w:r>
    </w:p>
    <w:p w14:paraId="0B00333A" w14:textId="77777777" w:rsidR="002953BE" w:rsidRPr="007E5D4F" w:rsidRDefault="002953BE" w:rsidP="009D2F30">
      <w:pPr>
        <w:pStyle w:val="ListParagraph"/>
        <w:numPr>
          <w:ilvl w:val="0"/>
          <w:numId w:val="21"/>
        </w:numPr>
        <w:ind w:left="562" w:hanging="562"/>
        <w:contextualSpacing/>
      </w:pPr>
      <w:r w:rsidRPr="007E5D4F">
        <w:t>Gooi de naaldbeschermer weg in een container voor scherpe voorwerpen.</w:t>
      </w:r>
    </w:p>
    <w:p w14:paraId="21B9E781" w14:textId="77777777" w:rsidR="002953BE" w:rsidRPr="007E5D4F" w:rsidRDefault="002953BE" w:rsidP="00E23160">
      <w:pPr>
        <w:pStyle w:val="ListParagraph"/>
        <w:ind w:left="562"/>
        <w:contextualSpacing/>
      </w:pPr>
      <w:r w:rsidRPr="007E5D4F">
        <w:rPr>
          <w:b/>
        </w:rPr>
        <w:t>NB:</w:t>
      </w:r>
      <w:r w:rsidRPr="007E5D4F">
        <w:t xml:space="preserve"> Wees voorzichtig bij het hanteren van uw voorgevulde spuit om te voorkomen dat u zich per ongeluk aan de naald prikt.</w:t>
      </w:r>
    </w:p>
    <w:p w14:paraId="73F2F283" w14:textId="77777777" w:rsidR="002953BE" w:rsidRPr="007E5D4F" w:rsidRDefault="002953BE" w:rsidP="00982118">
      <w:pPr>
        <w:rPr>
          <w:color w:val="000000"/>
        </w:rPr>
      </w:pPr>
    </w:p>
    <w:p w14:paraId="4A4E83B3" w14:textId="77777777" w:rsidR="002953BE" w:rsidRPr="007E5D4F" w:rsidRDefault="002953BE" w:rsidP="004E2D89"/>
    <w:p w14:paraId="411F4A76" w14:textId="129147DA" w:rsidR="002953BE" w:rsidRPr="007E5D4F" w:rsidRDefault="00C53CF3" w:rsidP="00982118">
      <w:r>
        <w:rPr>
          <w:noProof/>
        </w:rPr>
        <w:drawing>
          <wp:anchor distT="0" distB="0" distL="114300" distR="114300" simplePos="0" relativeHeight="251680256" behindDoc="0" locked="0" layoutInCell="1" allowOverlap="1" wp14:anchorId="540E86FB" wp14:editId="38BF00DF">
            <wp:simplePos x="0" y="0"/>
            <wp:positionH relativeFrom="column">
              <wp:posOffset>0</wp:posOffset>
            </wp:positionH>
            <wp:positionV relativeFrom="paragraph">
              <wp:posOffset>0</wp:posOffset>
            </wp:positionV>
            <wp:extent cx="3829050" cy="2514600"/>
            <wp:effectExtent l="0" t="0" r="0" b="0"/>
            <wp:wrapNone/>
            <wp:docPr id="18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280" behindDoc="0" locked="0" layoutInCell="1" allowOverlap="1" wp14:anchorId="4C5D1F2E" wp14:editId="2A3CEE87">
                <wp:simplePos x="0" y="0"/>
                <wp:positionH relativeFrom="column">
                  <wp:posOffset>501650</wp:posOffset>
                </wp:positionH>
                <wp:positionV relativeFrom="paragraph">
                  <wp:posOffset>69850</wp:posOffset>
                </wp:positionV>
                <wp:extent cx="2044700" cy="257175"/>
                <wp:effectExtent l="0" t="0" r="0" b="0"/>
                <wp:wrapNone/>
                <wp:docPr id="657446600" name="Text Box 259">
                  <a:extLst xmlns:a="http://schemas.openxmlformats.org/drawingml/2006/main">
                    <a:ext uri="{FF2B5EF4-FFF2-40B4-BE49-F238E27FC236}">
                      <a16:creationId xmlns:a16="http://schemas.microsoft.com/office/drawing/2014/main" id="{B7DE2074-76D4-4D4A-A2B3-D45EC9234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55FBE" w14:textId="77777777" w:rsidR="00ED3412" w:rsidRDefault="00ED3412" w:rsidP="00AE54A7">
                            <w:pPr>
                              <w:rPr>
                                <w:sz w:val="24"/>
                                <w:szCs w:val="24"/>
                              </w:rPr>
                            </w:pPr>
                            <w:r w:rsidRPr="00AE54A7">
                              <w:rPr>
                                <w:rFonts w:ascii="Calibri" w:hAnsi="Calibri"/>
                                <w:b/>
                                <w:bCs/>
                              </w:rPr>
                              <w:t>Steek de naald in de huid</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4C5D1F2E" id="_x0000_s1095" type="#_x0000_t202" style="position:absolute;margin-left:39.5pt;margin-top:5.5pt;width:161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" stroked="f">
                <v:textbox>
                  <w:txbxContent>
                    <w:p w14:paraId="22355FBE" w14:textId="77777777" w:rsidR="00ED3412" w:rsidRDefault="00ED3412" w:rsidP="00AE54A7">
                      <w:pPr>
                        <w:rPr>
                          <w:sz w:val="24"/>
                          <w:szCs w:val="24"/>
                        </w:rPr>
                      </w:pPr>
                      <w:r w:rsidRPr="00AE54A7">
                        <w:rPr>
                          <w:rFonts w:ascii="Calibri" w:hAnsi="Calibri"/>
                          <w:b/>
                          <w:bCs/>
                        </w:rPr>
                        <w:t>Steek de naald in de huid</w:t>
                      </w:r>
                    </w:p>
                  </w:txbxContent>
                </v:textbox>
              </v:shape>
            </w:pict>
          </mc:Fallback>
        </mc:AlternateContent>
      </w:r>
    </w:p>
    <w:p w14:paraId="687861F0" w14:textId="77777777" w:rsidR="002953BE" w:rsidRPr="007E5D4F" w:rsidRDefault="002953BE" w:rsidP="00982118"/>
    <w:p w14:paraId="6D52228E" w14:textId="77777777" w:rsidR="00AE54A7" w:rsidRPr="007E5D4F" w:rsidRDefault="00AE54A7" w:rsidP="00982118"/>
    <w:p w14:paraId="030490C9" w14:textId="77777777" w:rsidR="00AE54A7" w:rsidRPr="007E5D4F" w:rsidRDefault="00AE54A7" w:rsidP="00982118"/>
    <w:p w14:paraId="61331169" w14:textId="77777777" w:rsidR="00AE54A7" w:rsidRPr="007E5D4F" w:rsidRDefault="00AE54A7" w:rsidP="00982118"/>
    <w:p w14:paraId="7F2FD14B" w14:textId="77777777" w:rsidR="00AE54A7" w:rsidRPr="007E5D4F" w:rsidRDefault="00AE54A7" w:rsidP="00982118"/>
    <w:p w14:paraId="687D2D85" w14:textId="77777777" w:rsidR="00AE54A7" w:rsidRPr="007E5D4F" w:rsidRDefault="00AE54A7" w:rsidP="00982118"/>
    <w:p w14:paraId="25482A26" w14:textId="77777777" w:rsidR="00AE54A7" w:rsidRPr="007E5D4F" w:rsidRDefault="00AE54A7" w:rsidP="00982118"/>
    <w:p w14:paraId="5C85BDAF" w14:textId="77777777" w:rsidR="00AE54A7" w:rsidRPr="007E5D4F" w:rsidRDefault="00AE54A7" w:rsidP="00982118"/>
    <w:p w14:paraId="11CAC02A" w14:textId="77777777" w:rsidR="00AE54A7" w:rsidRPr="007E5D4F" w:rsidRDefault="00AE54A7" w:rsidP="00982118"/>
    <w:p w14:paraId="2A3AB9B7" w14:textId="77777777" w:rsidR="00AE54A7" w:rsidRPr="007E5D4F" w:rsidRDefault="00AE54A7" w:rsidP="00982118"/>
    <w:p w14:paraId="29F36CA3" w14:textId="77777777" w:rsidR="00AE54A7" w:rsidRPr="007E5D4F" w:rsidRDefault="00AE54A7" w:rsidP="00982118"/>
    <w:p w14:paraId="7A9B63CE" w14:textId="77777777" w:rsidR="00AE54A7" w:rsidRPr="007E5D4F" w:rsidRDefault="00AE54A7" w:rsidP="00982118"/>
    <w:p w14:paraId="3650D7B0" w14:textId="77777777" w:rsidR="00AE54A7" w:rsidRPr="007E5D4F" w:rsidRDefault="00AE54A7" w:rsidP="00982118"/>
    <w:p w14:paraId="566F4C89" w14:textId="77777777" w:rsidR="00AE54A7" w:rsidRPr="007E5D4F" w:rsidRDefault="00AE54A7" w:rsidP="00982118"/>
    <w:p w14:paraId="06D7F632" w14:textId="77777777" w:rsidR="00AE54A7" w:rsidRPr="007E5D4F" w:rsidRDefault="00AE54A7" w:rsidP="00982118"/>
    <w:p w14:paraId="260C8826" w14:textId="77777777" w:rsidR="002953BE" w:rsidRPr="007E5D4F" w:rsidRDefault="00AE54A7" w:rsidP="009D2F30">
      <w:pPr>
        <w:pStyle w:val="ListParagraph"/>
        <w:numPr>
          <w:ilvl w:val="0"/>
          <w:numId w:val="21"/>
        </w:numPr>
        <w:ind w:left="562" w:hanging="562"/>
        <w:contextualSpacing/>
      </w:pPr>
      <w:r w:rsidRPr="007E5D4F">
        <w:t xml:space="preserve">Neem </w:t>
      </w:r>
      <w:r w:rsidR="002953BE" w:rsidRPr="007E5D4F">
        <w:t>voorzichtig een huidplooi op de gereinigde injectieplaats.</w:t>
      </w:r>
    </w:p>
    <w:p w14:paraId="49CFE52F" w14:textId="77777777" w:rsidR="002953BE" w:rsidRPr="007E5D4F" w:rsidRDefault="002953BE" w:rsidP="009D2F30">
      <w:pPr>
        <w:pStyle w:val="ListParagraph"/>
        <w:numPr>
          <w:ilvl w:val="0"/>
          <w:numId w:val="21"/>
        </w:numPr>
        <w:ind w:left="562" w:hanging="562"/>
        <w:contextualSpacing/>
      </w:pPr>
      <w:r w:rsidRPr="007E5D4F">
        <w:t xml:space="preserve">Steek de naald in zijn volle lengte in de huid, </w:t>
      </w:r>
      <w:r w:rsidR="00F31911" w:rsidRPr="007E5D4F">
        <w:t>onder</w:t>
      </w:r>
      <w:r w:rsidRPr="007E5D4F">
        <w:t xml:space="preserve"> een hoek van 45</w:t>
      </w:r>
      <w:r w:rsidR="00F31911" w:rsidRPr="007E5D4F">
        <w:t> </w:t>
      </w:r>
      <w:r w:rsidRPr="007E5D4F">
        <w:t>graden, zoals op de afbeelding wordt getoond.</w:t>
      </w:r>
    </w:p>
    <w:p w14:paraId="47980B93" w14:textId="77777777" w:rsidR="00AE54A7" w:rsidRPr="007E5D4F" w:rsidRDefault="002953BE" w:rsidP="009D2F30">
      <w:pPr>
        <w:pStyle w:val="ListParagraph"/>
        <w:numPr>
          <w:ilvl w:val="0"/>
          <w:numId w:val="21"/>
        </w:numPr>
        <w:ind w:left="562" w:hanging="562"/>
        <w:contextualSpacing/>
      </w:pPr>
      <w:r w:rsidRPr="007E5D4F">
        <w:t>Als de naald is ingebracht, laat u de huidplooi los.</w:t>
      </w:r>
    </w:p>
    <w:p w14:paraId="2F00D587" w14:textId="77777777" w:rsidR="00AE54A7" w:rsidRPr="007E5D4F" w:rsidRDefault="00AE54A7" w:rsidP="004E2D89">
      <w:pPr>
        <w:pStyle w:val="ListParagraph"/>
        <w:ind w:left="562"/>
        <w:contextualSpacing/>
        <w:rPr>
          <w:b/>
        </w:rPr>
      </w:pPr>
      <w:r w:rsidRPr="007E5D4F">
        <w:rPr>
          <w:b/>
        </w:rPr>
        <w:t xml:space="preserve">Belangrijk: </w:t>
      </w:r>
      <w:r w:rsidRPr="007E5D4F">
        <w:t>Steek de naald</w:t>
      </w:r>
      <w:r w:rsidRPr="007E5D4F">
        <w:rPr>
          <w:b/>
        </w:rPr>
        <w:t xml:space="preserve"> niet </w:t>
      </w:r>
      <w:r w:rsidRPr="007E5D4F">
        <w:t>opnieuw in uw huid. Als de naald reeds in de huid werd gebracht en u verandert van gedachte over de injectieplaats dan dient u de voorgevulde spuit te vervangen.</w:t>
      </w:r>
    </w:p>
    <w:p w14:paraId="4E0C6EB0" w14:textId="77777777" w:rsidR="002953BE" w:rsidRPr="007E5D4F" w:rsidRDefault="002953BE" w:rsidP="00982118"/>
    <w:p w14:paraId="4DFF3D30" w14:textId="77777777" w:rsidR="002953BE" w:rsidRPr="007E5D4F" w:rsidRDefault="002953BE" w:rsidP="00982118">
      <w:pPr>
        <w:rPr>
          <w:color w:val="000000"/>
        </w:rPr>
      </w:pPr>
    </w:p>
    <w:p w14:paraId="53DB3FD1" w14:textId="77777777" w:rsidR="00CE01B8" w:rsidRPr="007E5D4F" w:rsidRDefault="00CE01B8" w:rsidP="00982118">
      <w:pPr>
        <w:rPr>
          <w:color w:val="000000"/>
        </w:rPr>
      </w:pPr>
    </w:p>
    <w:p w14:paraId="1D2C058D" w14:textId="77777777" w:rsidR="002953BE" w:rsidRPr="007E5D4F" w:rsidRDefault="002953BE" w:rsidP="004E2D89">
      <w:pPr>
        <w:jc w:val="center"/>
      </w:pPr>
    </w:p>
    <w:p w14:paraId="3CDDB6C8" w14:textId="03E5B4F4" w:rsidR="00AE54A7" w:rsidRPr="007E5D4F" w:rsidRDefault="00C53CF3" w:rsidP="00982118">
      <w:pPr>
        <w:pStyle w:val="ListParagraph"/>
      </w:pPr>
      <w:r>
        <w:rPr>
          <w:noProof/>
        </w:rPr>
        <w:lastRenderedPageBreak/>
        <w:drawing>
          <wp:anchor distT="0" distB="0" distL="114300" distR="114300" simplePos="0" relativeHeight="251682304" behindDoc="0" locked="0" layoutInCell="1" allowOverlap="1" wp14:anchorId="2B81F2F1" wp14:editId="2E837329">
            <wp:simplePos x="0" y="0"/>
            <wp:positionH relativeFrom="column">
              <wp:posOffset>0</wp:posOffset>
            </wp:positionH>
            <wp:positionV relativeFrom="paragraph">
              <wp:posOffset>0</wp:posOffset>
            </wp:positionV>
            <wp:extent cx="3829050" cy="2495550"/>
            <wp:effectExtent l="0" t="0" r="0" b="0"/>
            <wp:wrapNone/>
            <wp:docPr id="19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495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0" locked="0" layoutInCell="1" allowOverlap="1" wp14:anchorId="3351C91D" wp14:editId="77C67121">
                <wp:simplePos x="0" y="0"/>
                <wp:positionH relativeFrom="column">
                  <wp:posOffset>558800</wp:posOffset>
                </wp:positionH>
                <wp:positionV relativeFrom="paragraph">
                  <wp:posOffset>57150</wp:posOffset>
                </wp:positionV>
                <wp:extent cx="2044700" cy="257175"/>
                <wp:effectExtent l="0" t="0" r="0" b="0"/>
                <wp:wrapNone/>
                <wp:docPr id="899635257" name="Text Box 259">
                  <a:extLst xmlns:a="http://schemas.openxmlformats.org/drawingml/2006/main">
                    <a:ext uri="{FF2B5EF4-FFF2-40B4-BE49-F238E27FC236}">
                      <a16:creationId xmlns:a16="http://schemas.microsoft.com/office/drawing/2014/main" id="{44E2327C-49DA-4AB9-B8C5-8F13D63537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8ED5A" w14:textId="77777777" w:rsidR="00ED3412" w:rsidRDefault="00ED3412" w:rsidP="00AE54A7">
                            <w:pPr>
                              <w:rPr>
                                <w:sz w:val="24"/>
                                <w:szCs w:val="24"/>
                              </w:rPr>
                            </w:pPr>
                            <w:r w:rsidRPr="00AE54A7">
                              <w:rPr>
                                <w:rFonts w:ascii="Calibri" w:hAnsi="Calibri"/>
                                <w:b/>
                                <w:bCs/>
                              </w:rPr>
                              <w:t>Injecteer het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3351C91D" id="_x0000_s1096" type="#_x0000_t202" style="position:absolute;left:0;text-align:left;margin-left:44pt;margin-top:4.5pt;width:161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" stroked="f">
                <v:textbox>
                  <w:txbxContent>
                    <w:p w14:paraId="3A28ED5A" w14:textId="77777777" w:rsidR="00ED3412" w:rsidRDefault="00ED3412" w:rsidP="00AE54A7">
                      <w:pPr>
                        <w:rPr>
                          <w:sz w:val="24"/>
                          <w:szCs w:val="24"/>
                        </w:rPr>
                      </w:pPr>
                      <w:r w:rsidRPr="00AE54A7">
                        <w:rPr>
                          <w:rFonts w:ascii="Calibri" w:hAnsi="Calibri"/>
                          <w:b/>
                          <w:bCs/>
                        </w:rPr>
                        <w:t>Injecteer het geneesmiddel</w:t>
                      </w:r>
                    </w:p>
                  </w:txbxContent>
                </v:textbox>
              </v:shape>
            </w:pict>
          </mc:Fallback>
        </mc:AlternateContent>
      </w:r>
    </w:p>
    <w:p w14:paraId="20B9F837" w14:textId="77777777" w:rsidR="00AE54A7" w:rsidRPr="007E5D4F" w:rsidRDefault="00AE54A7" w:rsidP="00982118">
      <w:pPr>
        <w:pStyle w:val="ListParagraph"/>
      </w:pPr>
    </w:p>
    <w:p w14:paraId="19741C7E" w14:textId="77777777" w:rsidR="00AE54A7" w:rsidRPr="007E5D4F" w:rsidRDefault="00AE54A7" w:rsidP="00982118">
      <w:pPr>
        <w:pStyle w:val="ListParagraph"/>
      </w:pPr>
    </w:p>
    <w:p w14:paraId="1675BE54" w14:textId="77777777" w:rsidR="00AE54A7" w:rsidRPr="007E5D4F" w:rsidRDefault="00AE54A7" w:rsidP="00982118">
      <w:pPr>
        <w:pStyle w:val="ListParagraph"/>
      </w:pPr>
    </w:p>
    <w:p w14:paraId="3E136AF7" w14:textId="77777777" w:rsidR="00AE54A7" w:rsidRPr="007E5D4F" w:rsidRDefault="00AE54A7" w:rsidP="00982118">
      <w:pPr>
        <w:pStyle w:val="ListParagraph"/>
      </w:pPr>
    </w:p>
    <w:p w14:paraId="09FB6664" w14:textId="77777777" w:rsidR="00AE54A7" w:rsidRPr="007E5D4F" w:rsidRDefault="00AE54A7" w:rsidP="00982118">
      <w:pPr>
        <w:pStyle w:val="ListParagraph"/>
      </w:pPr>
    </w:p>
    <w:p w14:paraId="0C93C9F2" w14:textId="77777777" w:rsidR="00AE54A7" w:rsidRPr="007E5D4F" w:rsidRDefault="00AE54A7" w:rsidP="00982118">
      <w:pPr>
        <w:pStyle w:val="ListParagraph"/>
      </w:pPr>
    </w:p>
    <w:p w14:paraId="1CB7048F" w14:textId="77777777" w:rsidR="00AE54A7" w:rsidRPr="007E5D4F" w:rsidRDefault="00AE54A7" w:rsidP="00982118">
      <w:pPr>
        <w:pStyle w:val="ListParagraph"/>
      </w:pPr>
    </w:p>
    <w:p w14:paraId="3436ABE8" w14:textId="77777777" w:rsidR="00AE54A7" w:rsidRPr="007E5D4F" w:rsidRDefault="00AE54A7" w:rsidP="00982118">
      <w:pPr>
        <w:pStyle w:val="ListParagraph"/>
      </w:pPr>
    </w:p>
    <w:p w14:paraId="306DA179" w14:textId="77777777" w:rsidR="00AE54A7" w:rsidRPr="007E5D4F" w:rsidRDefault="00AE54A7" w:rsidP="00982118">
      <w:pPr>
        <w:pStyle w:val="ListParagraph"/>
      </w:pPr>
    </w:p>
    <w:p w14:paraId="78D86FA7" w14:textId="77777777" w:rsidR="00AE54A7" w:rsidRPr="007E5D4F" w:rsidRDefault="00AE54A7" w:rsidP="00982118">
      <w:pPr>
        <w:pStyle w:val="ListParagraph"/>
      </w:pPr>
    </w:p>
    <w:p w14:paraId="22404B90" w14:textId="77777777" w:rsidR="00AE54A7" w:rsidRPr="007E5D4F" w:rsidRDefault="00AE54A7" w:rsidP="00982118">
      <w:pPr>
        <w:pStyle w:val="ListParagraph"/>
      </w:pPr>
    </w:p>
    <w:p w14:paraId="179F8A63" w14:textId="77777777" w:rsidR="00AE54A7" w:rsidRPr="007E5D4F" w:rsidRDefault="00AE54A7" w:rsidP="00982118">
      <w:pPr>
        <w:pStyle w:val="ListParagraph"/>
      </w:pPr>
    </w:p>
    <w:p w14:paraId="5E8CBED8" w14:textId="77777777" w:rsidR="00AE54A7" w:rsidRPr="007E5D4F" w:rsidRDefault="00AE54A7" w:rsidP="00982118">
      <w:pPr>
        <w:pStyle w:val="ListParagraph"/>
      </w:pPr>
    </w:p>
    <w:p w14:paraId="58825E3A" w14:textId="77777777" w:rsidR="00AE54A7" w:rsidRPr="007E5D4F" w:rsidRDefault="00AE54A7" w:rsidP="00982118">
      <w:pPr>
        <w:pStyle w:val="ListParagraph"/>
      </w:pPr>
    </w:p>
    <w:p w14:paraId="1C65B748" w14:textId="77777777" w:rsidR="002953BE" w:rsidRPr="007E5D4F" w:rsidRDefault="002953BE" w:rsidP="00982118">
      <w:pPr>
        <w:pStyle w:val="ListParagraph"/>
      </w:pPr>
    </w:p>
    <w:p w14:paraId="05350154" w14:textId="77777777" w:rsidR="002953BE" w:rsidRPr="007E5D4F" w:rsidRDefault="002953BE" w:rsidP="009D2F30">
      <w:pPr>
        <w:pStyle w:val="ListParagraph"/>
        <w:numPr>
          <w:ilvl w:val="0"/>
          <w:numId w:val="21"/>
        </w:numPr>
        <w:ind w:left="562" w:hanging="562"/>
        <w:contextualSpacing/>
      </w:pPr>
      <w:r w:rsidRPr="007E5D4F">
        <w:t>Duw de zuiger onder langzame en constante druk helemaal naar beneden tot de cilinder leeg is.</w:t>
      </w:r>
      <w:r w:rsidR="00AE54A7" w:rsidRPr="007E5D4F">
        <w:t xml:space="preserve"> Het neemt normaalgezien 2 tot 5 seconden in beslag om de dosis toe te dienen.</w:t>
      </w:r>
    </w:p>
    <w:p w14:paraId="5D80A185" w14:textId="77777777" w:rsidR="002953BE" w:rsidRPr="007E5D4F" w:rsidRDefault="002953BE" w:rsidP="00E23160">
      <w:pPr>
        <w:pStyle w:val="ListParagraph"/>
        <w:ind w:left="562"/>
        <w:contextualSpacing/>
      </w:pPr>
      <w:r w:rsidRPr="007E5D4F">
        <w:rPr>
          <w:b/>
        </w:rPr>
        <w:t>NB:</w:t>
      </w:r>
      <w:r w:rsidRPr="007E5D4F">
        <w:t xml:space="preserve"> Het is raadzaam uw voorgevulde spuit nog 5 seconden in de huid te laten nadat de zuiger helemaal naar beneden is gedrukt.</w:t>
      </w:r>
    </w:p>
    <w:p w14:paraId="2AC15963" w14:textId="77777777" w:rsidR="002953BE" w:rsidRPr="007E5D4F" w:rsidRDefault="002953BE" w:rsidP="009D2F30">
      <w:pPr>
        <w:pStyle w:val="ListParagraph"/>
        <w:numPr>
          <w:ilvl w:val="0"/>
          <w:numId w:val="21"/>
        </w:numPr>
        <w:ind w:left="562" w:hanging="562"/>
        <w:contextualSpacing/>
      </w:pPr>
      <w:r w:rsidRPr="007E5D4F">
        <w:t xml:space="preserve">Trek de naald uit de huid </w:t>
      </w:r>
      <w:r w:rsidR="00F31911" w:rsidRPr="007E5D4F">
        <w:t>onder</w:t>
      </w:r>
      <w:r w:rsidRPr="007E5D4F">
        <w:t xml:space="preserve"> dezelfde hoek als hij erin is gestoken.</w:t>
      </w:r>
    </w:p>
    <w:p w14:paraId="568EFE49" w14:textId="77777777" w:rsidR="002953BE" w:rsidRPr="007E5D4F" w:rsidRDefault="002953BE" w:rsidP="00982118"/>
    <w:p w14:paraId="46BE0FC2" w14:textId="77777777" w:rsidR="00AE54A7" w:rsidRPr="007E5D4F" w:rsidRDefault="00AE54A7" w:rsidP="004E2D89"/>
    <w:p w14:paraId="046F6C22" w14:textId="6C4D677A" w:rsidR="00AE54A7" w:rsidRPr="007E5D4F" w:rsidRDefault="00C53CF3" w:rsidP="00982118">
      <w:pPr>
        <w:pStyle w:val="ListParagraph"/>
      </w:pPr>
      <w:r>
        <w:rPr>
          <w:noProof/>
        </w:rPr>
        <w:drawing>
          <wp:anchor distT="0" distB="0" distL="114300" distR="114300" simplePos="0" relativeHeight="251684352" behindDoc="0" locked="0" layoutInCell="1" allowOverlap="1" wp14:anchorId="639D34E6" wp14:editId="20DD7E92">
            <wp:simplePos x="0" y="0"/>
            <wp:positionH relativeFrom="column">
              <wp:posOffset>0</wp:posOffset>
            </wp:positionH>
            <wp:positionV relativeFrom="paragraph">
              <wp:posOffset>0</wp:posOffset>
            </wp:positionV>
            <wp:extent cx="3810000" cy="2527300"/>
            <wp:effectExtent l="0" t="0" r="0" b="0"/>
            <wp:wrapNone/>
            <wp:docPr id="19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14:anchorId="210353D1" wp14:editId="62532B73">
                <wp:simplePos x="0" y="0"/>
                <wp:positionH relativeFrom="column">
                  <wp:posOffset>590550</wp:posOffset>
                </wp:positionH>
                <wp:positionV relativeFrom="paragraph">
                  <wp:posOffset>63500</wp:posOffset>
                </wp:positionV>
                <wp:extent cx="1574800" cy="257175"/>
                <wp:effectExtent l="0" t="0" r="0" b="0"/>
                <wp:wrapNone/>
                <wp:docPr id="1240891802" name="Text Box 259">
                  <a:extLst xmlns:a="http://schemas.openxmlformats.org/drawingml/2006/main">
                    <a:ext uri="{FF2B5EF4-FFF2-40B4-BE49-F238E27FC236}">
                      <a16:creationId xmlns:a16="http://schemas.microsoft.com/office/drawing/2014/main" id="{221AA107-637E-42D5-92E1-116E259905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7A219" w14:textId="77777777" w:rsidR="00ED3412" w:rsidRDefault="00ED3412" w:rsidP="00AE54A7">
                            <w:pPr>
                              <w:rPr>
                                <w:sz w:val="24"/>
                                <w:szCs w:val="24"/>
                              </w:rPr>
                            </w:pPr>
                            <w:r w:rsidRPr="00AE54A7">
                              <w:rPr>
                                <w:rFonts w:ascii="Calibri" w:hAnsi="Calibri"/>
                                <w:b/>
                                <w:bCs/>
                              </w:rPr>
                              <w:t xml:space="preserve">Controleer </w:t>
                            </w:r>
                            <w:r>
                              <w:rPr>
                                <w:rFonts w:ascii="Calibri" w:hAnsi="Calibri"/>
                                <w:b/>
                                <w:bCs/>
                              </w:rPr>
                              <w:t>uw</w:t>
                            </w:r>
                            <w:r w:rsidRPr="00AE54A7">
                              <w:rPr>
                                <w:rFonts w:ascii="Calibri" w:hAnsi="Calibri"/>
                                <w:b/>
                                <w:bCs/>
                              </w:rPr>
                              <w:t xml:space="preserve"> spuit</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210353D1" id="_x0000_s1097" type="#_x0000_t202" style="position:absolute;left:0;text-align:left;margin-left:46.5pt;margin-top:5pt;width:124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" stroked="f">
                <v:textbox>
                  <w:txbxContent>
                    <w:p w14:paraId="1177A219" w14:textId="77777777" w:rsidR="00ED3412" w:rsidRDefault="00ED3412" w:rsidP="00AE54A7">
                      <w:pPr>
                        <w:rPr>
                          <w:sz w:val="24"/>
                          <w:szCs w:val="24"/>
                        </w:rPr>
                      </w:pPr>
                      <w:r w:rsidRPr="00AE54A7">
                        <w:rPr>
                          <w:rFonts w:ascii="Calibri" w:hAnsi="Calibri"/>
                          <w:b/>
                          <w:bCs/>
                        </w:rPr>
                        <w:t xml:space="preserve">Controleer </w:t>
                      </w:r>
                      <w:r>
                        <w:rPr>
                          <w:rFonts w:ascii="Calibri" w:hAnsi="Calibri"/>
                          <w:b/>
                          <w:bCs/>
                        </w:rPr>
                        <w:t>uw</w:t>
                      </w:r>
                      <w:r w:rsidRPr="00AE54A7">
                        <w:rPr>
                          <w:rFonts w:ascii="Calibri" w:hAnsi="Calibri"/>
                          <w:b/>
                          <w:bCs/>
                        </w:rPr>
                        <w:t xml:space="preserve"> spuit</w:t>
                      </w:r>
                    </w:p>
                  </w:txbxContent>
                </v:textbox>
              </v:shape>
            </w:pict>
          </mc:Fallback>
        </mc:AlternateContent>
      </w:r>
    </w:p>
    <w:p w14:paraId="419401FC" w14:textId="77777777" w:rsidR="00AE54A7" w:rsidRPr="007E5D4F" w:rsidRDefault="00AE54A7" w:rsidP="00982118">
      <w:pPr>
        <w:pStyle w:val="ListParagraph"/>
      </w:pPr>
    </w:p>
    <w:p w14:paraId="661CEBC6" w14:textId="77777777" w:rsidR="00AE54A7" w:rsidRPr="007E5D4F" w:rsidRDefault="00AE54A7" w:rsidP="00982118">
      <w:pPr>
        <w:pStyle w:val="ListParagraph"/>
      </w:pPr>
    </w:p>
    <w:p w14:paraId="7E8DF2DA" w14:textId="77777777" w:rsidR="00AE54A7" w:rsidRPr="007E5D4F" w:rsidRDefault="00AE54A7" w:rsidP="00982118">
      <w:pPr>
        <w:pStyle w:val="ListParagraph"/>
      </w:pPr>
    </w:p>
    <w:p w14:paraId="26AA92ED" w14:textId="77777777" w:rsidR="00AE54A7" w:rsidRPr="007E5D4F" w:rsidRDefault="00AE54A7" w:rsidP="00982118">
      <w:pPr>
        <w:pStyle w:val="ListParagraph"/>
      </w:pPr>
    </w:p>
    <w:p w14:paraId="78D36024" w14:textId="77777777" w:rsidR="00AE54A7" w:rsidRPr="007E5D4F" w:rsidRDefault="00AE54A7" w:rsidP="00982118">
      <w:pPr>
        <w:pStyle w:val="ListParagraph"/>
      </w:pPr>
    </w:p>
    <w:p w14:paraId="601C414F" w14:textId="77777777" w:rsidR="00AE54A7" w:rsidRPr="007E5D4F" w:rsidRDefault="00AE54A7" w:rsidP="00982118">
      <w:pPr>
        <w:pStyle w:val="ListParagraph"/>
      </w:pPr>
    </w:p>
    <w:p w14:paraId="370253D5" w14:textId="77777777" w:rsidR="00AE54A7" w:rsidRPr="007E5D4F" w:rsidRDefault="00AE54A7" w:rsidP="00982118">
      <w:pPr>
        <w:pStyle w:val="ListParagraph"/>
      </w:pPr>
    </w:p>
    <w:p w14:paraId="6F56EDF0" w14:textId="77777777" w:rsidR="00AE54A7" w:rsidRPr="007E5D4F" w:rsidRDefault="00AE54A7" w:rsidP="00982118">
      <w:pPr>
        <w:pStyle w:val="ListParagraph"/>
      </w:pPr>
    </w:p>
    <w:p w14:paraId="74F30F0A" w14:textId="77777777" w:rsidR="00AE54A7" w:rsidRPr="007E5D4F" w:rsidRDefault="00AE54A7" w:rsidP="00982118">
      <w:pPr>
        <w:pStyle w:val="ListParagraph"/>
      </w:pPr>
    </w:p>
    <w:p w14:paraId="2B94E068" w14:textId="77777777" w:rsidR="00AE54A7" w:rsidRPr="007E5D4F" w:rsidRDefault="00AE54A7" w:rsidP="00982118">
      <w:pPr>
        <w:pStyle w:val="ListParagraph"/>
      </w:pPr>
    </w:p>
    <w:p w14:paraId="0971AD4F" w14:textId="77777777" w:rsidR="002953BE" w:rsidRPr="007E5D4F" w:rsidRDefault="002953BE" w:rsidP="00982118">
      <w:pPr>
        <w:pStyle w:val="ListParagraph"/>
      </w:pPr>
    </w:p>
    <w:p w14:paraId="691253AA" w14:textId="77777777" w:rsidR="00AE54A7" w:rsidRPr="007E5D4F" w:rsidRDefault="00AE54A7" w:rsidP="00982118">
      <w:pPr>
        <w:pStyle w:val="ListParagraph"/>
      </w:pPr>
    </w:p>
    <w:p w14:paraId="7F2081C9" w14:textId="77777777" w:rsidR="00AE54A7" w:rsidRPr="007E5D4F" w:rsidRDefault="00AE54A7" w:rsidP="00982118">
      <w:pPr>
        <w:pStyle w:val="ListParagraph"/>
      </w:pPr>
    </w:p>
    <w:p w14:paraId="1D2004D7" w14:textId="77777777" w:rsidR="00AE54A7" w:rsidRPr="007E5D4F" w:rsidRDefault="00AE54A7" w:rsidP="00982118">
      <w:pPr>
        <w:pStyle w:val="ListParagraph"/>
      </w:pPr>
    </w:p>
    <w:p w14:paraId="706679A7" w14:textId="77777777" w:rsidR="00AE54A7" w:rsidRPr="007E5D4F" w:rsidRDefault="00AE54A7" w:rsidP="00982118">
      <w:pPr>
        <w:pStyle w:val="ListParagraph"/>
      </w:pPr>
    </w:p>
    <w:p w14:paraId="2655FBCC" w14:textId="77777777" w:rsidR="002953BE" w:rsidRPr="007E5D4F" w:rsidRDefault="002953BE" w:rsidP="009D2F30">
      <w:pPr>
        <w:pStyle w:val="ListParagraph"/>
        <w:numPr>
          <w:ilvl w:val="0"/>
          <w:numId w:val="21"/>
        </w:numPr>
        <w:ind w:left="562" w:hanging="562"/>
        <w:contextualSpacing/>
      </w:pPr>
      <w:r w:rsidRPr="007E5D4F">
        <w:t>Controleer of er helemaal geen geneesmiddel meer in uw voorgevulde spuit zit.</w:t>
      </w:r>
    </w:p>
    <w:p w14:paraId="4BA98BF6" w14:textId="77777777" w:rsidR="002953BE" w:rsidRPr="007E5D4F" w:rsidRDefault="002953BE" w:rsidP="009D2F30">
      <w:pPr>
        <w:pStyle w:val="ListParagraph"/>
        <w:numPr>
          <w:ilvl w:val="0"/>
          <w:numId w:val="21"/>
        </w:numPr>
        <w:ind w:left="562" w:hanging="562"/>
        <w:contextualSpacing/>
        <w:rPr>
          <w:b/>
        </w:rPr>
      </w:pPr>
      <w:r w:rsidRPr="007E5D4F">
        <w:rPr>
          <w:b/>
        </w:rPr>
        <w:t>Steek de naald nooit opnieuw in de huid.</w:t>
      </w:r>
    </w:p>
    <w:p w14:paraId="426B47D1" w14:textId="77777777" w:rsidR="002953BE" w:rsidRPr="007E5D4F" w:rsidRDefault="002953BE" w:rsidP="009D2F30">
      <w:pPr>
        <w:pStyle w:val="ListParagraph"/>
        <w:numPr>
          <w:ilvl w:val="0"/>
          <w:numId w:val="21"/>
        </w:numPr>
        <w:ind w:left="562" w:hanging="562"/>
        <w:contextualSpacing/>
        <w:rPr>
          <w:b/>
        </w:rPr>
      </w:pPr>
      <w:r w:rsidRPr="007E5D4F">
        <w:rPr>
          <w:b/>
        </w:rPr>
        <w:t>Zet de naaldbeschermer nooit opnieuw op de naald.</w:t>
      </w:r>
    </w:p>
    <w:p w14:paraId="28AEE289" w14:textId="77777777" w:rsidR="002953BE" w:rsidRPr="007E5D4F" w:rsidRDefault="002953BE" w:rsidP="00E23160">
      <w:pPr>
        <w:pStyle w:val="ListParagraph"/>
        <w:ind w:left="562"/>
        <w:contextualSpacing/>
      </w:pPr>
      <w:r w:rsidRPr="007E5D4F">
        <w:rPr>
          <w:b/>
        </w:rPr>
        <w:t>NB:</w:t>
      </w:r>
      <w:r w:rsidRPr="007E5D4F">
        <w:t xml:space="preserve"> Als de grijze stopper zich niet in de getoonde positie bevindt, heeft u mogelijk niet al uw geneesmiddel geïnjecteerd. Neem direct contact op met uw arts</w:t>
      </w:r>
      <w:r w:rsidR="00AE54A7" w:rsidRPr="007E5D4F">
        <w:t>, verpleegk</w:t>
      </w:r>
      <w:r w:rsidR="007E5D4F">
        <w:t>u</w:t>
      </w:r>
      <w:r w:rsidR="00AE54A7" w:rsidRPr="007E5D4F">
        <w:t>ndige</w:t>
      </w:r>
      <w:r w:rsidRPr="007E5D4F">
        <w:t xml:space="preserve"> of apotheker.</w:t>
      </w:r>
    </w:p>
    <w:p w14:paraId="583571CB" w14:textId="77777777" w:rsidR="00781E14" w:rsidRPr="007E5D4F" w:rsidRDefault="00781E14" w:rsidP="00E23160">
      <w:pPr>
        <w:pStyle w:val="ListParagraph"/>
        <w:ind w:left="0"/>
      </w:pPr>
    </w:p>
    <w:p w14:paraId="155B524A" w14:textId="77777777" w:rsidR="00781E14" w:rsidRPr="007E5D4F" w:rsidRDefault="00781E14" w:rsidP="00E23160">
      <w:pPr>
        <w:pStyle w:val="ListParagraph"/>
        <w:ind w:left="0"/>
      </w:pPr>
    </w:p>
    <w:p w14:paraId="6B7096AE" w14:textId="77777777" w:rsidR="00781E14" w:rsidRPr="007E5D4F" w:rsidRDefault="00781E14" w:rsidP="00E23160">
      <w:pPr>
        <w:pStyle w:val="ListParagraph"/>
        <w:ind w:left="0"/>
      </w:pPr>
    </w:p>
    <w:p w14:paraId="59517B15" w14:textId="77777777" w:rsidR="00781E14" w:rsidRPr="007E5D4F" w:rsidRDefault="00781E14" w:rsidP="00E23160">
      <w:pPr>
        <w:pStyle w:val="ListParagraph"/>
        <w:ind w:left="0"/>
      </w:pPr>
    </w:p>
    <w:p w14:paraId="25EBC7CC" w14:textId="77777777" w:rsidR="00781E14" w:rsidRPr="007E5D4F" w:rsidRDefault="00781E14" w:rsidP="00E23160">
      <w:pPr>
        <w:pStyle w:val="ListParagraph"/>
        <w:ind w:left="0"/>
      </w:pPr>
    </w:p>
    <w:p w14:paraId="615C978D" w14:textId="77777777" w:rsidR="00CE01B8" w:rsidRPr="007E5D4F" w:rsidRDefault="00CE01B8" w:rsidP="00E23160">
      <w:pPr>
        <w:pStyle w:val="ListParagraph"/>
        <w:ind w:left="0"/>
      </w:pPr>
    </w:p>
    <w:p w14:paraId="382EF023" w14:textId="77777777" w:rsidR="00781E14" w:rsidRPr="007E5D4F" w:rsidRDefault="00781E14" w:rsidP="00E23160">
      <w:pPr>
        <w:pStyle w:val="ListParagraph"/>
        <w:ind w:left="0"/>
      </w:pPr>
    </w:p>
    <w:p w14:paraId="7BBF487A" w14:textId="77777777" w:rsidR="00781E14" w:rsidRPr="007E5D4F" w:rsidRDefault="00781E14" w:rsidP="00E23160">
      <w:pPr>
        <w:pStyle w:val="ListParagraph"/>
        <w:ind w:left="0"/>
      </w:pPr>
    </w:p>
    <w:p w14:paraId="744C6162" w14:textId="77777777" w:rsidR="00781E14" w:rsidRPr="007E5D4F" w:rsidRDefault="00781E14" w:rsidP="00E23160">
      <w:pPr>
        <w:pStyle w:val="ListParagraph"/>
        <w:ind w:left="0"/>
      </w:pPr>
    </w:p>
    <w:p w14:paraId="3140F08D" w14:textId="77777777" w:rsidR="00781E14" w:rsidRPr="007E5D4F" w:rsidRDefault="00781E14" w:rsidP="00E23160">
      <w:pPr>
        <w:pStyle w:val="ListParagraph"/>
        <w:ind w:left="0"/>
      </w:pPr>
    </w:p>
    <w:p w14:paraId="2359261E" w14:textId="77777777" w:rsidR="00781E14" w:rsidRPr="007E5D4F" w:rsidRDefault="00781E14" w:rsidP="00E23160">
      <w:pPr>
        <w:pStyle w:val="ListParagraph"/>
        <w:ind w:left="0"/>
      </w:pPr>
    </w:p>
    <w:p w14:paraId="2E181F05" w14:textId="77777777" w:rsidR="00781E14" w:rsidRPr="007E5D4F" w:rsidRDefault="00781E14" w:rsidP="00E23160">
      <w:pPr>
        <w:pStyle w:val="ListParagraph"/>
        <w:ind w:left="0"/>
      </w:pPr>
    </w:p>
    <w:p w14:paraId="6E6ADFA6" w14:textId="77777777" w:rsidR="002953BE" w:rsidRPr="007E5D4F" w:rsidRDefault="002953BE" w:rsidP="00982118"/>
    <w:p w14:paraId="1512E588" w14:textId="4BDE1A6B" w:rsidR="002953BE" w:rsidRPr="007E5D4F" w:rsidRDefault="00C53CF3" w:rsidP="00982118">
      <w:r>
        <w:rPr>
          <w:noProof/>
        </w:rPr>
        <w:lastRenderedPageBreak/>
        <w:drawing>
          <wp:anchor distT="0" distB="0" distL="114300" distR="114300" simplePos="0" relativeHeight="251686400" behindDoc="0" locked="0" layoutInCell="1" allowOverlap="1" wp14:anchorId="17B340DC" wp14:editId="5BB863EB">
            <wp:simplePos x="0" y="0"/>
            <wp:positionH relativeFrom="column">
              <wp:posOffset>0</wp:posOffset>
            </wp:positionH>
            <wp:positionV relativeFrom="paragraph">
              <wp:posOffset>0</wp:posOffset>
            </wp:positionV>
            <wp:extent cx="3829050" cy="2470150"/>
            <wp:effectExtent l="0" t="0" r="0" b="0"/>
            <wp:wrapNone/>
            <wp:docPr id="19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2470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424" behindDoc="0" locked="0" layoutInCell="1" allowOverlap="1" wp14:anchorId="52CBF9C8" wp14:editId="046F30A8">
                <wp:simplePos x="0" y="0"/>
                <wp:positionH relativeFrom="column">
                  <wp:posOffset>546100</wp:posOffset>
                </wp:positionH>
                <wp:positionV relativeFrom="paragraph">
                  <wp:posOffset>57150</wp:posOffset>
                </wp:positionV>
                <wp:extent cx="2044700" cy="257175"/>
                <wp:effectExtent l="0" t="0" r="0" b="0"/>
                <wp:wrapNone/>
                <wp:docPr id="730804345" name="Text Box 259">
                  <a:extLst xmlns:a="http://schemas.openxmlformats.org/drawingml/2006/main">
                    <a:ext uri="{FF2B5EF4-FFF2-40B4-BE49-F238E27FC236}">
                      <a16:creationId xmlns:a16="http://schemas.microsoft.com/office/drawing/2014/main" id="{BA0C05F6-FF97-432A-B696-AA178BC80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4817F" w14:textId="77777777" w:rsidR="00ED3412" w:rsidRDefault="00ED3412" w:rsidP="00AE54A7">
                            <w:pPr>
                              <w:rPr>
                                <w:sz w:val="24"/>
                                <w:szCs w:val="24"/>
                              </w:rPr>
                            </w:pPr>
                            <w:r w:rsidRPr="00AE54A7">
                              <w:rPr>
                                <w:rFonts w:ascii="Calibri" w:hAnsi="Calibri"/>
                                <w:b/>
                                <w:bCs/>
                              </w:rPr>
                              <w:t>Gooi de gebruikte spuit weg</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2CBF9C8" id="_x0000_s1098" type="#_x0000_t202" style="position:absolute;margin-left:43pt;margin-top:4.5pt;width:161pt;height:2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" stroked="f">
                <v:textbox>
                  <w:txbxContent>
                    <w:p w14:paraId="4AD4817F" w14:textId="77777777" w:rsidR="00ED3412" w:rsidRDefault="00ED3412" w:rsidP="00AE54A7">
                      <w:pPr>
                        <w:rPr>
                          <w:sz w:val="24"/>
                          <w:szCs w:val="24"/>
                        </w:rPr>
                      </w:pPr>
                      <w:r w:rsidRPr="00AE54A7">
                        <w:rPr>
                          <w:rFonts w:ascii="Calibri" w:hAnsi="Calibri"/>
                          <w:b/>
                          <w:bCs/>
                        </w:rPr>
                        <w:t>Gooi de gebruikte spuit weg</w:t>
                      </w:r>
                    </w:p>
                  </w:txbxContent>
                </v:textbox>
              </v:shape>
            </w:pict>
          </mc:Fallback>
        </mc:AlternateContent>
      </w:r>
    </w:p>
    <w:p w14:paraId="10FC608F" w14:textId="77777777" w:rsidR="00AE54A7" w:rsidRPr="007E5D4F" w:rsidRDefault="00AE54A7" w:rsidP="00982118"/>
    <w:p w14:paraId="3D1112BC" w14:textId="77777777" w:rsidR="00AE54A7" w:rsidRPr="007E5D4F" w:rsidRDefault="00AE54A7" w:rsidP="00982118"/>
    <w:p w14:paraId="53088665" w14:textId="77777777" w:rsidR="00AE54A7" w:rsidRPr="007E5D4F" w:rsidRDefault="00AE54A7" w:rsidP="00982118"/>
    <w:p w14:paraId="0918B134" w14:textId="77777777" w:rsidR="00AE54A7" w:rsidRPr="007E5D4F" w:rsidRDefault="00AE54A7" w:rsidP="00982118"/>
    <w:p w14:paraId="1352C992" w14:textId="77777777" w:rsidR="00AE54A7" w:rsidRPr="007E5D4F" w:rsidRDefault="00AE54A7" w:rsidP="00982118"/>
    <w:p w14:paraId="6A0BA9EC" w14:textId="77777777" w:rsidR="00AE54A7" w:rsidRPr="007E5D4F" w:rsidRDefault="00AE54A7" w:rsidP="00982118"/>
    <w:p w14:paraId="5C82B24D" w14:textId="77777777" w:rsidR="00AE54A7" w:rsidRPr="007E5D4F" w:rsidRDefault="00AE54A7" w:rsidP="00982118"/>
    <w:p w14:paraId="1CFF1F92" w14:textId="77777777" w:rsidR="00AE54A7" w:rsidRPr="007E5D4F" w:rsidRDefault="00AE54A7" w:rsidP="00982118"/>
    <w:p w14:paraId="026AF797" w14:textId="77777777" w:rsidR="00AE54A7" w:rsidRPr="007E5D4F" w:rsidRDefault="00AE54A7" w:rsidP="00982118"/>
    <w:p w14:paraId="5CA8FD46" w14:textId="77777777" w:rsidR="00AE54A7" w:rsidRPr="007E5D4F" w:rsidRDefault="00AE54A7" w:rsidP="00982118"/>
    <w:p w14:paraId="5A0940B8" w14:textId="77777777" w:rsidR="00AE54A7" w:rsidRPr="007E5D4F" w:rsidRDefault="00AE54A7" w:rsidP="00982118"/>
    <w:p w14:paraId="3004BEF7" w14:textId="77777777" w:rsidR="00AE54A7" w:rsidRPr="007E5D4F" w:rsidRDefault="00AE54A7" w:rsidP="00982118"/>
    <w:p w14:paraId="411EE7B1" w14:textId="77777777" w:rsidR="00AE54A7" w:rsidRPr="007E5D4F" w:rsidRDefault="00AE54A7" w:rsidP="00982118"/>
    <w:p w14:paraId="59AB4299" w14:textId="77777777" w:rsidR="00AE54A7" w:rsidRPr="007E5D4F" w:rsidRDefault="00AE54A7" w:rsidP="00982118"/>
    <w:p w14:paraId="1A26C47F" w14:textId="77777777" w:rsidR="00AE54A7" w:rsidRPr="00E90D53" w:rsidRDefault="00AE54A7" w:rsidP="00982118">
      <w:pPr>
        <w:rPr>
          <w:color w:val="000000"/>
        </w:rPr>
      </w:pPr>
    </w:p>
    <w:p w14:paraId="5C4CF89A" w14:textId="77777777" w:rsidR="002953BE" w:rsidRPr="00E90D53" w:rsidRDefault="002953BE" w:rsidP="00C50BC6">
      <w:pPr>
        <w:pStyle w:val="ListParagraph"/>
        <w:numPr>
          <w:ilvl w:val="0"/>
          <w:numId w:val="23"/>
        </w:numPr>
        <w:ind w:left="562" w:hanging="562"/>
        <w:contextualSpacing/>
        <w:rPr>
          <w:color w:val="000000"/>
        </w:rPr>
      </w:pPr>
      <w:r w:rsidRPr="00E90D53">
        <w:rPr>
          <w:color w:val="000000"/>
        </w:rPr>
        <w:t>Gooi de gebruikte spuit direct weg zoals aangegeven door uw arts</w:t>
      </w:r>
      <w:r w:rsidR="00AE54A7" w:rsidRPr="00E90D53">
        <w:rPr>
          <w:color w:val="000000"/>
        </w:rPr>
        <w:t>, verpleegkundige</w:t>
      </w:r>
      <w:r w:rsidRPr="00E90D53">
        <w:rPr>
          <w:color w:val="000000"/>
        </w:rPr>
        <w:t xml:space="preserve"> of apotheker en in overeenstemming met de lokale regelgeving op het gebied van gezondheid en veiligheid.</w:t>
      </w:r>
    </w:p>
    <w:p w14:paraId="0FEA1C31" w14:textId="77777777" w:rsidR="002953BE" w:rsidRPr="007E5D4F" w:rsidRDefault="002953BE" w:rsidP="00982118"/>
    <w:p w14:paraId="23483B06" w14:textId="61E5C2BC" w:rsidR="00AE54A7" w:rsidRPr="007E5D4F" w:rsidRDefault="00C53CF3" w:rsidP="00982118">
      <w:r>
        <w:rPr>
          <w:noProof/>
        </w:rPr>
        <w:drawing>
          <wp:anchor distT="0" distB="0" distL="114300" distR="114300" simplePos="0" relativeHeight="251688448" behindDoc="0" locked="0" layoutInCell="1" allowOverlap="1" wp14:anchorId="763A60E5" wp14:editId="58C392DB">
            <wp:simplePos x="0" y="0"/>
            <wp:positionH relativeFrom="column">
              <wp:posOffset>0</wp:posOffset>
            </wp:positionH>
            <wp:positionV relativeFrom="paragraph">
              <wp:posOffset>0</wp:posOffset>
            </wp:positionV>
            <wp:extent cx="3873500" cy="2501900"/>
            <wp:effectExtent l="0" t="0" r="0" b="0"/>
            <wp:wrapNone/>
            <wp:docPr id="19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3500" cy="2501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38A418F8" wp14:editId="62682627">
                <wp:simplePos x="0" y="0"/>
                <wp:positionH relativeFrom="column">
                  <wp:posOffset>546100</wp:posOffset>
                </wp:positionH>
                <wp:positionV relativeFrom="paragraph">
                  <wp:posOffset>88900</wp:posOffset>
                </wp:positionV>
                <wp:extent cx="1574800" cy="257175"/>
                <wp:effectExtent l="0" t="0" r="0" b="0"/>
                <wp:wrapNone/>
                <wp:docPr id="969154612" name="Text Box 259">
                  <a:extLst xmlns:a="http://schemas.openxmlformats.org/drawingml/2006/main">
                    <a:ext uri="{FF2B5EF4-FFF2-40B4-BE49-F238E27FC236}">
                      <a16:creationId xmlns:a16="http://schemas.microsoft.com/office/drawing/2014/main" id="{C14A6D7A-7EFC-42FB-AECF-C7B57BEB2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CBB5B" w14:textId="77777777" w:rsidR="00ED3412" w:rsidRDefault="00ED3412" w:rsidP="00AE54A7">
                            <w:pPr>
                              <w:rPr>
                                <w:sz w:val="24"/>
                                <w:szCs w:val="24"/>
                              </w:rPr>
                            </w:pPr>
                            <w:r w:rsidRPr="00AE54A7">
                              <w:rPr>
                                <w:rFonts w:ascii="Calibri" w:hAnsi="Calibri"/>
                                <w:b/>
                                <w:bCs/>
                                <w:lang w:val="en-US"/>
                              </w:rPr>
                              <w:t xml:space="preserve">Na </w:t>
                            </w:r>
                            <w:r>
                              <w:rPr>
                                <w:rFonts w:ascii="Calibri" w:hAnsi="Calibri"/>
                                <w:b/>
                                <w:bCs/>
                                <w:lang w:val="en-US"/>
                              </w:rPr>
                              <w:t>uw</w:t>
                            </w:r>
                            <w:r w:rsidRPr="00AE54A7">
                              <w:rPr>
                                <w:rFonts w:ascii="Calibri" w:hAnsi="Calibri"/>
                                <w:b/>
                                <w:bCs/>
                                <w:lang w:val="en-US"/>
                              </w:rPr>
                              <w:t xml:space="preserve"> injectie</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38A418F8" id="_x0000_s1099" type="#_x0000_t202" style="position:absolute;margin-left:43pt;margin-top:7pt;width:124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" stroked="f">
                <v:textbox>
                  <w:txbxContent>
                    <w:p w14:paraId="15ECBB5B" w14:textId="77777777" w:rsidR="00ED3412" w:rsidRDefault="00ED3412" w:rsidP="00AE54A7">
                      <w:pPr>
                        <w:rPr>
                          <w:sz w:val="24"/>
                          <w:szCs w:val="24"/>
                        </w:rPr>
                      </w:pPr>
                      <w:r w:rsidRPr="00AE54A7">
                        <w:rPr>
                          <w:rFonts w:ascii="Calibri" w:hAnsi="Calibri"/>
                          <w:b/>
                          <w:bCs/>
                          <w:lang w:val="en-US"/>
                        </w:rPr>
                        <w:t xml:space="preserve">Na </w:t>
                      </w:r>
                      <w:r>
                        <w:rPr>
                          <w:rFonts w:ascii="Calibri" w:hAnsi="Calibri"/>
                          <w:b/>
                          <w:bCs/>
                          <w:lang w:val="en-US"/>
                        </w:rPr>
                        <w:t>uw</w:t>
                      </w:r>
                      <w:r w:rsidRPr="00AE54A7">
                        <w:rPr>
                          <w:rFonts w:ascii="Calibri" w:hAnsi="Calibri"/>
                          <w:b/>
                          <w:bCs/>
                          <w:lang w:val="en-US"/>
                        </w:rPr>
                        <w:t xml:space="preserve"> injectie</w:t>
                      </w:r>
                    </w:p>
                  </w:txbxContent>
                </v:textbox>
              </v:shape>
            </w:pict>
          </mc:Fallback>
        </mc:AlternateContent>
      </w:r>
    </w:p>
    <w:p w14:paraId="250D2A00" w14:textId="77777777" w:rsidR="00AE54A7" w:rsidRPr="007E5D4F" w:rsidRDefault="00AE54A7" w:rsidP="00982118"/>
    <w:p w14:paraId="05110D28" w14:textId="77777777" w:rsidR="00AE54A7" w:rsidRPr="007E5D4F" w:rsidRDefault="00AE54A7" w:rsidP="00982118"/>
    <w:p w14:paraId="7A32721F" w14:textId="77777777" w:rsidR="00AE54A7" w:rsidRPr="007E5D4F" w:rsidRDefault="00AE54A7" w:rsidP="00982118"/>
    <w:p w14:paraId="7C51111C" w14:textId="77777777" w:rsidR="00AE54A7" w:rsidRPr="007E5D4F" w:rsidRDefault="00AE54A7" w:rsidP="00982118"/>
    <w:p w14:paraId="4D0A5722" w14:textId="77777777" w:rsidR="00AE54A7" w:rsidRPr="007E5D4F" w:rsidRDefault="00AE54A7" w:rsidP="00982118"/>
    <w:p w14:paraId="20BD85DA" w14:textId="77777777" w:rsidR="00AE54A7" w:rsidRPr="007E5D4F" w:rsidRDefault="00AE54A7" w:rsidP="00982118"/>
    <w:p w14:paraId="21C4AF26" w14:textId="77777777" w:rsidR="00AE54A7" w:rsidRPr="007E5D4F" w:rsidRDefault="00AE54A7" w:rsidP="00982118"/>
    <w:p w14:paraId="11800C11" w14:textId="77777777" w:rsidR="00AE54A7" w:rsidRPr="007E5D4F" w:rsidRDefault="00AE54A7" w:rsidP="00982118"/>
    <w:p w14:paraId="785B91AF" w14:textId="77777777" w:rsidR="00AE54A7" w:rsidRPr="007E5D4F" w:rsidRDefault="00AE54A7" w:rsidP="00982118"/>
    <w:p w14:paraId="6BF0D88A" w14:textId="77777777" w:rsidR="00AE54A7" w:rsidRPr="007E5D4F" w:rsidRDefault="00AE54A7" w:rsidP="00982118"/>
    <w:p w14:paraId="11B00A9D" w14:textId="77777777" w:rsidR="00AE54A7" w:rsidRPr="007E5D4F" w:rsidRDefault="00AE54A7" w:rsidP="00982118"/>
    <w:p w14:paraId="2993F2D7" w14:textId="77777777" w:rsidR="00AE54A7" w:rsidRPr="007E5D4F" w:rsidRDefault="00AE54A7" w:rsidP="00982118"/>
    <w:p w14:paraId="2BD7F8B9" w14:textId="77777777" w:rsidR="00AE54A7" w:rsidRPr="007E5D4F" w:rsidRDefault="00AE54A7" w:rsidP="00982118"/>
    <w:p w14:paraId="176DAA26" w14:textId="77777777" w:rsidR="00AE54A7" w:rsidRPr="007E5D4F" w:rsidRDefault="00AE54A7" w:rsidP="00982118"/>
    <w:p w14:paraId="65253E95" w14:textId="77777777" w:rsidR="002953BE" w:rsidRPr="007E5D4F" w:rsidRDefault="002953BE" w:rsidP="00982118"/>
    <w:p w14:paraId="60DEBE9B" w14:textId="77777777" w:rsidR="002953BE" w:rsidRPr="00E90D53" w:rsidRDefault="002953BE" w:rsidP="00C50BC6">
      <w:pPr>
        <w:pStyle w:val="ListParagraph"/>
        <w:numPr>
          <w:ilvl w:val="0"/>
          <w:numId w:val="21"/>
        </w:numPr>
        <w:ind w:left="562" w:hanging="562"/>
        <w:contextualSpacing/>
        <w:rPr>
          <w:color w:val="000000"/>
        </w:rPr>
      </w:pPr>
      <w:r w:rsidRPr="00E90D53">
        <w:rPr>
          <w:color w:val="000000"/>
        </w:rPr>
        <w:t>Controleer uw injectieplaats goed. Als u wat bloed ziet, duw dan een paar seconden met een schoon watje of gaasje licht op de injectieplaats.</w:t>
      </w:r>
    </w:p>
    <w:p w14:paraId="5C433066" w14:textId="77777777" w:rsidR="002953BE" w:rsidRPr="00E90D53" w:rsidRDefault="002953BE" w:rsidP="00C50BC6">
      <w:pPr>
        <w:pStyle w:val="ListParagraph"/>
        <w:numPr>
          <w:ilvl w:val="0"/>
          <w:numId w:val="21"/>
        </w:numPr>
        <w:ind w:left="562" w:hanging="562"/>
        <w:contextualSpacing/>
        <w:rPr>
          <w:color w:val="000000"/>
        </w:rPr>
      </w:pPr>
      <w:r w:rsidRPr="00E90D53">
        <w:rPr>
          <w:color w:val="000000"/>
        </w:rPr>
        <w:t xml:space="preserve">Wrijf </w:t>
      </w:r>
      <w:r w:rsidRPr="00E90D53">
        <w:rPr>
          <w:b/>
          <w:color w:val="000000"/>
        </w:rPr>
        <w:t>niet</w:t>
      </w:r>
      <w:r w:rsidRPr="00E90D53">
        <w:rPr>
          <w:color w:val="000000"/>
        </w:rPr>
        <w:t xml:space="preserve"> over de injectieplaats.</w:t>
      </w:r>
    </w:p>
    <w:p w14:paraId="18A4AF12" w14:textId="77777777" w:rsidR="002953BE" w:rsidRPr="00E90D53" w:rsidRDefault="002953BE" w:rsidP="00C50BC6">
      <w:pPr>
        <w:pStyle w:val="ListParagraph"/>
        <w:ind w:left="562"/>
        <w:contextualSpacing/>
        <w:rPr>
          <w:color w:val="000000"/>
        </w:rPr>
      </w:pPr>
      <w:r w:rsidRPr="00E90D53">
        <w:rPr>
          <w:b/>
          <w:color w:val="000000"/>
        </w:rPr>
        <w:t xml:space="preserve">NB: </w:t>
      </w:r>
      <w:r w:rsidRPr="00E90D53">
        <w:rPr>
          <w:color w:val="000000"/>
        </w:rPr>
        <w:t xml:space="preserve">Bewaar ongebruikte injectiespuiten in </w:t>
      </w:r>
      <w:r w:rsidR="00786D79" w:rsidRPr="00E90D53">
        <w:rPr>
          <w:color w:val="000000"/>
        </w:rPr>
        <w:t xml:space="preserve">de </w:t>
      </w:r>
      <w:r w:rsidRPr="00E90D53">
        <w:rPr>
          <w:color w:val="000000"/>
        </w:rPr>
        <w:t>koelkast in de originele doos.</w:t>
      </w:r>
    </w:p>
    <w:p w14:paraId="00DCFC3E" w14:textId="77777777" w:rsidR="002953BE" w:rsidRPr="00E90D53" w:rsidRDefault="002953BE" w:rsidP="00982118">
      <w:pPr>
        <w:rPr>
          <w:color w:val="000000"/>
        </w:rPr>
      </w:pPr>
    </w:p>
    <w:p w14:paraId="38C57A91" w14:textId="77777777" w:rsidR="003E58A8" w:rsidRPr="00E90D53" w:rsidRDefault="003E58A8" w:rsidP="00C50BC6">
      <w:pPr>
        <w:rPr>
          <w:color w:val="000000"/>
        </w:rPr>
      </w:pPr>
      <w:r w:rsidRPr="00E90D53">
        <w:rPr>
          <w:color w:val="000000"/>
        </w:rPr>
        <w:t>Bekijk de</w:t>
      </w:r>
    </w:p>
    <w:p w14:paraId="0AFBCE51" w14:textId="77777777" w:rsidR="005500A5" w:rsidRPr="00E90D53" w:rsidRDefault="003E58A8" w:rsidP="00C50BC6">
      <w:pPr>
        <w:rPr>
          <w:color w:val="000000"/>
        </w:rPr>
      </w:pPr>
      <w:r w:rsidRPr="00E90D53">
        <w:rPr>
          <w:color w:val="000000"/>
        </w:rPr>
        <w:t>Bijsluiter: informatie voor de patiënt</w:t>
      </w:r>
    </w:p>
    <w:p w14:paraId="7926BCDC" w14:textId="77777777" w:rsidR="00CE01B8" w:rsidRPr="007E5D4F" w:rsidRDefault="00BF6B69" w:rsidP="00CE01B8">
      <w:pPr>
        <w:jc w:val="center"/>
        <w:rPr>
          <w:b/>
        </w:rPr>
      </w:pPr>
      <w:r w:rsidRPr="007E5D4F">
        <w:br w:type="page"/>
      </w:r>
      <w:r w:rsidR="00CE01B8" w:rsidRPr="007E5D4F">
        <w:rPr>
          <w:b/>
        </w:rPr>
        <w:lastRenderedPageBreak/>
        <w:t>Bijsluiter: informatie voor de patiënt</w:t>
      </w:r>
    </w:p>
    <w:p w14:paraId="5E28300B" w14:textId="77777777" w:rsidR="00C46587" w:rsidRPr="007E5D4F" w:rsidRDefault="00C46587" w:rsidP="00982118"/>
    <w:p w14:paraId="46C7F408" w14:textId="77777777" w:rsidR="00C46587" w:rsidRPr="007E5D4F" w:rsidRDefault="006A1144" w:rsidP="00982118">
      <w:pPr>
        <w:jc w:val="center"/>
        <w:rPr>
          <w:b/>
        </w:rPr>
      </w:pPr>
      <w:r w:rsidRPr="007E5D4F">
        <w:rPr>
          <w:b/>
        </w:rPr>
        <w:t xml:space="preserve">Amsparity 40 mg oplossing voor injectie in </w:t>
      </w:r>
      <w:r w:rsidR="00F31911" w:rsidRPr="007E5D4F">
        <w:rPr>
          <w:b/>
        </w:rPr>
        <w:t xml:space="preserve">een </w:t>
      </w:r>
      <w:r w:rsidRPr="007E5D4F">
        <w:rPr>
          <w:b/>
        </w:rPr>
        <w:t>voorgevulde pen</w:t>
      </w:r>
    </w:p>
    <w:p w14:paraId="7FE9AF2B" w14:textId="77777777" w:rsidR="00C46587" w:rsidRPr="007E5D4F" w:rsidRDefault="00C46587" w:rsidP="00982118">
      <w:pPr>
        <w:jc w:val="center"/>
      </w:pPr>
      <w:r w:rsidRPr="007E5D4F">
        <w:t>adalimumab</w:t>
      </w:r>
    </w:p>
    <w:p w14:paraId="42F203C6" w14:textId="77777777" w:rsidR="00AE54A7" w:rsidRPr="007E5D4F" w:rsidRDefault="00AE54A7" w:rsidP="00982118"/>
    <w:p w14:paraId="5987A635" w14:textId="378F1AA0" w:rsidR="00AE54A7" w:rsidRPr="007E5D4F" w:rsidRDefault="00C53CF3" w:rsidP="00982118">
      <w:r>
        <w:rPr>
          <w:noProof/>
        </w:rPr>
        <w:drawing>
          <wp:inline distT="0" distB="0" distL="0" distR="0" wp14:anchorId="0A5EAB9A" wp14:editId="6880FDA2">
            <wp:extent cx="4540250" cy="1149350"/>
            <wp:effectExtent l="0" t="0" r="0" b="0"/>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0250" cy="1149350"/>
                    </a:xfrm>
                    <a:prstGeom prst="rect">
                      <a:avLst/>
                    </a:prstGeom>
                    <a:noFill/>
                    <a:ln>
                      <a:noFill/>
                    </a:ln>
                  </pic:spPr>
                </pic:pic>
              </a:graphicData>
            </a:graphic>
          </wp:inline>
        </w:drawing>
      </w:r>
    </w:p>
    <w:p w14:paraId="440032F1" w14:textId="77777777" w:rsidR="00AE54A7" w:rsidRPr="007E5D4F" w:rsidRDefault="00AE54A7" w:rsidP="00982118"/>
    <w:p w14:paraId="7E688F05" w14:textId="77777777" w:rsidR="00934A4A" w:rsidRPr="007E5D4F" w:rsidRDefault="00934A4A" w:rsidP="00982118">
      <w:pPr>
        <w:rPr>
          <w:b/>
        </w:rPr>
      </w:pPr>
    </w:p>
    <w:p w14:paraId="0C43B199" w14:textId="77777777" w:rsidR="00C46587" w:rsidRPr="007E5D4F" w:rsidRDefault="00C46587" w:rsidP="00982118">
      <w:pPr>
        <w:rPr>
          <w:b/>
        </w:rPr>
      </w:pPr>
      <w:r w:rsidRPr="007E5D4F">
        <w:rPr>
          <w:b/>
        </w:rPr>
        <w:t>Lees goed de hele bijsluiter voordat u dit geneesmiddel gaat gebruiken want er staat belangrijke informatie in voor u.</w:t>
      </w:r>
    </w:p>
    <w:p w14:paraId="1C00FAF3" w14:textId="77777777" w:rsidR="00C46587" w:rsidRPr="007E5D4F" w:rsidRDefault="00C46587" w:rsidP="009D2F30">
      <w:pPr>
        <w:numPr>
          <w:ilvl w:val="0"/>
          <w:numId w:val="2"/>
        </w:numPr>
        <w:ind w:left="562" w:hanging="562"/>
      </w:pPr>
      <w:r w:rsidRPr="007E5D4F">
        <w:t>Bewaar deze bijsluiter. Misschien heeft u hem later weer nodig.</w:t>
      </w:r>
    </w:p>
    <w:p w14:paraId="6CA7F0E0" w14:textId="77777777" w:rsidR="00C46587" w:rsidRPr="007E5D4F" w:rsidRDefault="00C46587" w:rsidP="009D2F30">
      <w:pPr>
        <w:numPr>
          <w:ilvl w:val="0"/>
          <w:numId w:val="2"/>
        </w:numPr>
        <w:ind w:left="562" w:hanging="562"/>
      </w:pPr>
      <w:r w:rsidRPr="007E5D4F">
        <w:t xml:space="preserve">Uw arts zal u ook een patiëntenkaart geven, deze bevat belangrijke veiligheidsinformatie waar u zich bewust van moet zijn voordat u Amsparity krijgt en tijdens de </w:t>
      </w:r>
      <w:r w:rsidR="00C530C2" w:rsidRPr="007E5D4F">
        <w:t xml:space="preserve">behandeling </w:t>
      </w:r>
      <w:r w:rsidRPr="007E5D4F">
        <w:t>met Amsparity. Houd deze patiëntenkaart bij u.</w:t>
      </w:r>
    </w:p>
    <w:p w14:paraId="01D0AED9" w14:textId="77777777" w:rsidR="00C46587" w:rsidRPr="007E5D4F" w:rsidRDefault="00C46587" w:rsidP="009D2F30">
      <w:pPr>
        <w:numPr>
          <w:ilvl w:val="0"/>
          <w:numId w:val="2"/>
        </w:numPr>
        <w:ind w:left="562" w:hanging="562"/>
      </w:pPr>
      <w:r w:rsidRPr="007E5D4F">
        <w:t>Heeft u nog vragen? Neem dan contact op met uw arts of apotheker.</w:t>
      </w:r>
    </w:p>
    <w:p w14:paraId="3DD07CD8" w14:textId="77777777" w:rsidR="00C46587" w:rsidRPr="007E5D4F" w:rsidRDefault="00C46587" w:rsidP="009D2F30">
      <w:pPr>
        <w:numPr>
          <w:ilvl w:val="0"/>
          <w:numId w:val="2"/>
        </w:numPr>
        <w:ind w:left="562" w:hanging="562"/>
      </w:pPr>
      <w:r w:rsidRPr="007E5D4F">
        <w:t xml:space="preserve">Geef dit geneesmiddel niet door aan anderen, </w:t>
      </w:r>
      <w:r w:rsidR="00DF5D7F" w:rsidRPr="007E5D4F">
        <w:t xml:space="preserve">want het is alleen aan u voorgeschreven. </w:t>
      </w:r>
      <w:r w:rsidRPr="007E5D4F">
        <w:t>Het kan schadelijk zijn voor anderen, ook al hebben zij dezelfde klachten als u.</w:t>
      </w:r>
    </w:p>
    <w:p w14:paraId="0252454A" w14:textId="77777777" w:rsidR="00C46587" w:rsidRPr="007E5D4F" w:rsidRDefault="00C46587" w:rsidP="009D2F30">
      <w:pPr>
        <w:numPr>
          <w:ilvl w:val="0"/>
          <w:numId w:val="2"/>
        </w:numPr>
        <w:ind w:left="562" w:hanging="562"/>
      </w:pPr>
      <w:r w:rsidRPr="007E5D4F">
        <w:t xml:space="preserve">Krijgt u last van </w:t>
      </w:r>
      <w:r w:rsidR="00DF5D7F" w:rsidRPr="007E5D4F">
        <w:t xml:space="preserve">een van </w:t>
      </w:r>
      <w:r w:rsidRPr="007E5D4F">
        <w:t>de bijwerkingen die in rubriek</w:t>
      </w:r>
      <w:r w:rsidR="00DF5D7F" w:rsidRPr="007E5D4F">
        <w:t> </w:t>
      </w:r>
      <w:r w:rsidRPr="007E5D4F">
        <w:t>4 staan? Of krijgt u een bijwerking die niet in deze bijsluiter staat? Neem dan contact op met uw arts of apotheker.</w:t>
      </w:r>
    </w:p>
    <w:p w14:paraId="2938D1B2" w14:textId="77777777" w:rsidR="00C46587" w:rsidRPr="007E5D4F" w:rsidRDefault="00C46587" w:rsidP="00982118"/>
    <w:p w14:paraId="03D15AC8" w14:textId="77777777" w:rsidR="00C46587" w:rsidRPr="007E5D4F" w:rsidRDefault="00C46587" w:rsidP="00982118">
      <w:pPr>
        <w:rPr>
          <w:b/>
        </w:rPr>
      </w:pPr>
      <w:r w:rsidRPr="007E5D4F">
        <w:rPr>
          <w:b/>
        </w:rPr>
        <w:t>Inhoud van deze bijsluiter</w:t>
      </w:r>
    </w:p>
    <w:p w14:paraId="11946F38" w14:textId="77777777" w:rsidR="00C46587" w:rsidRPr="007E5D4F" w:rsidRDefault="00C46587" w:rsidP="00AD190A">
      <w:pPr>
        <w:ind w:left="567" w:hanging="567"/>
      </w:pPr>
      <w:r w:rsidRPr="007E5D4F">
        <w:t>1.</w:t>
      </w:r>
      <w:r w:rsidRPr="007E5D4F">
        <w:tab/>
        <w:t>Wat is Amsparity en waarvoor wordt dit middel gebruikt?</w:t>
      </w:r>
    </w:p>
    <w:p w14:paraId="067B728A" w14:textId="77777777" w:rsidR="00C46587" w:rsidRPr="007E5D4F" w:rsidRDefault="00C46587" w:rsidP="00AD190A">
      <w:pPr>
        <w:ind w:left="567" w:hanging="567"/>
      </w:pPr>
      <w:r w:rsidRPr="007E5D4F">
        <w:t>2.</w:t>
      </w:r>
      <w:r w:rsidRPr="007E5D4F">
        <w:tab/>
        <w:t>Wanneer mag u dit middel niet gebruiken of moet u er extra voorzichtig mee zijn?</w:t>
      </w:r>
    </w:p>
    <w:p w14:paraId="48E5DEA4" w14:textId="77777777" w:rsidR="00C46587" w:rsidRPr="007E5D4F" w:rsidRDefault="00C46587" w:rsidP="00AD190A">
      <w:pPr>
        <w:ind w:left="567" w:hanging="567"/>
      </w:pPr>
      <w:r w:rsidRPr="007E5D4F">
        <w:t>3.</w:t>
      </w:r>
      <w:r w:rsidRPr="007E5D4F">
        <w:tab/>
        <w:t>Hoe gebruikt u dit middel?</w:t>
      </w:r>
    </w:p>
    <w:p w14:paraId="359B107F" w14:textId="77777777" w:rsidR="00C46587" w:rsidRPr="007E5D4F" w:rsidRDefault="00C46587" w:rsidP="00AD190A">
      <w:pPr>
        <w:ind w:left="567" w:hanging="567"/>
      </w:pPr>
      <w:r w:rsidRPr="007E5D4F">
        <w:t>4.</w:t>
      </w:r>
      <w:r w:rsidRPr="007E5D4F">
        <w:tab/>
        <w:t>Mogelijke bijwerkingen</w:t>
      </w:r>
    </w:p>
    <w:p w14:paraId="18D4A697" w14:textId="77777777" w:rsidR="00C46587" w:rsidRPr="007E5D4F" w:rsidRDefault="00C46587" w:rsidP="00AD190A">
      <w:pPr>
        <w:ind w:left="567" w:hanging="567"/>
      </w:pPr>
      <w:r w:rsidRPr="007E5D4F">
        <w:t>5.</w:t>
      </w:r>
      <w:r w:rsidRPr="007E5D4F">
        <w:tab/>
        <w:t>Hoe bewaart u dit middel?</w:t>
      </w:r>
    </w:p>
    <w:p w14:paraId="3107A927" w14:textId="77777777" w:rsidR="00C46587" w:rsidRPr="007E5D4F" w:rsidRDefault="00C46587" w:rsidP="00AD190A">
      <w:pPr>
        <w:ind w:left="567" w:hanging="567"/>
      </w:pPr>
      <w:r w:rsidRPr="007E5D4F">
        <w:t>6.</w:t>
      </w:r>
      <w:r w:rsidRPr="007E5D4F">
        <w:tab/>
        <w:t>Inhoud van de verpakking en overige informatie</w:t>
      </w:r>
    </w:p>
    <w:p w14:paraId="0DF0FCC9" w14:textId="77777777" w:rsidR="00C46587" w:rsidRPr="007E5D4F" w:rsidRDefault="00C46587" w:rsidP="00982118"/>
    <w:p w14:paraId="711E66A9" w14:textId="77777777" w:rsidR="00C46587" w:rsidRPr="007E5D4F" w:rsidRDefault="00C46587" w:rsidP="00982118"/>
    <w:p w14:paraId="365551B7" w14:textId="77777777" w:rsidR="00C46587" w:rsidRPr="007E5D4F" w:rsidRDefault="00C46587" w:rsidP="008639D6">
      <w:pPr>
        <w:ind w:left="567" w:hanging="567"/>
        <w:rPr>
          <w:b/>
        </w:rPr>
      </w:pPr>
      <w:r w:rsidRPr="007E5D4F">
        <w:rPr>
          <w:b/>
        </w:rPr>
        <w:t>1.</w:t>
      </w:r>
      <w:r w:rsidRPr="007E5D4F">
        <w:rPr>
          <w:b/>
        </w:rPr>
        <w:tab/>
        <w:t>Wat is Amsparity en waarvoor wordt dit middel gebruikt?</w:t>
      </w:r>
    </w:p>
    <w:p w14:paraId="022C97C0" w14:textId="77777777" w:rsidR="00C46587" w:rsidRPr="007E5D4F" w:rsidRDefault="00C46587" w:rsidP="00982118"/>
    <w:p w14:paraId="03C6520F" w14:textId="77777777" w:rsidR="00410BCA" w:rsidRPr="007E5D4F" w:rsidRDefault="006A1144" w:rsidP="00982118">
      <w:r w:rsidRPr="007E5D4F">
        <w:t>Amsparity bevat de werkzame stof adalimumab, een geneesmiddel dat invloed uitoefent op het immuunsysteem (afweersysteem) van het lichaam.</w:t>
      </w:r>
    </w:p>
    <w:p w14:paraId="6A46AA7E" w14:textId="77777777" w:rsidR="00410BCA" w:rsidRPr="007E5D4F" w:rsidRDefault="00410BCA" w:rsidP="00982118"/>
    <w:p w14:paraId="34079894" w14:textId="77777777" w:rsidR="00410BCA" w:rsidRPr="007E5D4F" w:rsidRDefault="006A1144" w:rsidP="00982118">
      <w:r w:rsidRPr="007E5D4F">
        <w:t>Amsparity is bedoeld voor de behandeling van de volgende ontstekingsziekten:</w:t>
      </w:r>
    </w:p>
    <w:p w14:paraId="22753724" w14:textId="77777777" w:rsidR="00410BCA" w:rsidRPr="007E5D4F" w:rsidRDefault="00D01810" w:rsidP="009D2F30">
      <w:pPr>
        <w:numPr>
          <w:ilvl w:val="0"/>
          <w:numId w:val="10"/>
        </w:numPr>
        <w:ind w:left="567" w:hanging="567"/>
      </w:pPr>
      <w:r w:rsidRPr="007E5D4F">
        <w:t>Reumatoïde artritis,</w:t>
      </w:r>
    </w:p>
    <w:p w14:paraId="05D11D99" w14:textId="77777777" w:rsidR="00410BCA" w:rsidRPr="007E5D4F" w:rsidRDefault="00D01810" w:rsidP="009D2F30">
      <w:pPr>
        <w:numPr>
          <w:ilvl w:val="0"/>
          <w:numId w:val="10"/>
        </w:numPr>
        <w:ind w:left="567" w:hanging="567"/>
      </w:pPr>
      <w:r w:rsidRPr="007E5D4F">
        <w:t>Polyarticulaire juveniele idiopathische artritis,</w:t>
      </w:r>
    </w:p>
    <w:p w14:paraId="42692EEE" w14:textId="77777777" w:rsidR="00410BCA" w:rsidRPr="007E5D4F" w:rsidRDefault="00C530C2" w:rsidP="009D2F30">
      <w:pPr>
        <w:numPr>
          <w:ilvl w:val="0"/>
          <w:numId w:val="10"/>
        </w:numPr>
        <w:ind w:left="567" w:hanging="567"/>
      </w:pPr>
      <w:r w:rsidRPr="007E5D4F">
        <w:t>Juveniele e</w:t>
      </w:r>
      <w:r w:rsidR="001C0964" w:rsidRPr="007E5D4F">
        <w:t>nthesitis-gerelateerde artritis,</w:t>
      </w:r>
    </w:p>
    <w:p w14:paraId="583A2AB7" w14:textId="77777777" w:rsidR="00410BCA" w:rsidRPr="007E5D4F" w:rsidRDefault="00D01810" w:rsidP="009D2F30">
      <w:pPr>
        <w:numPr>
          <w:ilvl w:val="0"/>
          <w:numId w:val="10"/>
        </w:numPr>
        <w:ind w:left="567" w:hanging="567"/>
      </w:pPr>
      <w:r w:rsidRPr="007E5D4F">
        <w:t>Spondylitis ankylopoetica,</w:t>
      </w:r>
    </w:p>
    <w:p w14:paraId="4A85888B" w14:textId="77777777" w:rsidR="00410BCA" w:rsidRPr="007E5D4F" w:rsidRDefault="00D01810" w:rsidP="009D2F30">
      <w:pPr>
        <w:numPr>
          <w:ilvl w:val="0"/>
          <w:numId w:val="10"/>
        </w:numPr>
        <w:ind w:left="567" w:hanging="567"/>
      </w:pPr>
      <w:r w:rsidRPr="007E5D4F">
        <w:t>Axiale spondylartritis zonder röntgenologisch bewijs van spondylitis ankylopoetica,</w:t>
      </w:r>
    </w:p>
    <w:p w14:paraId="7FD42312" w14:textId="77777777" w:rsidR="00410BCA" w:rsidRPr="007E5D4F" w:rsidRDefault="00D01810" w:rsidP="009D2F30">
      <w:pPr>
        <w:numPr>
          <w:ilvl w:val="0"/>
          <w:numId w:val="10"/>
        </w:numPr>
        <w:ind w:left="567" w:hanging="567"/>
      </w:pPr>
      <w:r w:rsidRPr="007E5D4F">
        <w:t>Artritis psoriatica,</w:t>
      </w:r>
    </w:p>
    <w:p w14:paraId="08525CEF" w14:textId="77777777" w:rsidR="00410BCA" w:rsidRPr="007E5D4F" w:rsidRDefault="00DF5D7F" w:rsidP="009D2F30">
      <w:pPr>
        <w:numPr>
          <w:ilvl w:val="0"/>
          <w:numId w:val="10"/>
        </w:numPr>
        <w:ind w:left="567" w:hanging="567"/>
      </w:pPr>
      <w:r w:rsidRPr="007E5D4F">
        <w:t>P</w:t>
      </w:r>
      <w:r w:rsidR="00D01810" w:rsidRPr="007E5D4F">
        <w:t>soriasis,</w:t>
      </w:r>
    </w:p>
    <w:p w14:paraId="5AC3E5CF" w14:textId="77777777" w:rsidR="00410BCA" w:rsidRPr="007E5D4F" w:rsidRDefault="00D01810" w:rsidP="009D2F30">
      <w:pPr>
        <w:numPr>
          <w:ilvl w:val="0"/>
          <w:numId w:val="10"/>
        </w:numPr>
        <w:ind w:left="567" w:hanging="567"/>
      </w:pPr>
      <w:r w:rsidRPr="007E5D4F">
        <w:t>Hidradenitis suppurativa,</w:t>
      </w:r>
    </w:p>
    <w:p w14:paraId="28541DC0" w14:textId="77777777" w:rsidR="00410BCA" w:rsidRPr="007E5D4F" w:rsidRDefault="00D01810" w:rsidP="009D2F30">
      <w:pPr>
        <w:numPr>
          <w:ilvl w:val="0"/>
          <w:numId w:val="10"/>
        </w:numPr>
        <w:ind w:left="567" w:hanging="567"/>
      </w:pPr>
      <w:r w:rsidRPr="007E5D4F">
        <w:t>Ziekte van Crohn,</w:t>
      </w:r>
    </w:p>
    <w:p w14:paraId="3E0629A3" w14:textId="77777777" w:rsidR="00410BCA" w:rsidRPr="007E5D4F" w:rsidRDefault="00D01810" w:rsidP="009D2F30">
      <w:pPr>
        <w:numPr>
          <w:ilvl w:val="0"/>
          <w:numId w:val="10"/>
        </w:numPr>
        <w:ind w:left="567" w:hanging="567"/>
      </w:pPr>
      <w:r w:rsidRPr="007E5D4F">
        <w:t>Colitis ulcerosa en</w:t>
      </w:r>
    </w:p>
    <w:p w14:paraId="0D7838B8" w14:textId="77777777" w:rsidR="00410BCA" w:rsidRPr="007E5D4F" w:rsidRDefault="00D01810" w:rsidP="009D2F30">
      <w:pPr>
        <w:numPr>
          <w:ilvl w:val="0"/>
          <w:numId w:val="10"/>
        </w:numPr>
        <w:ind w:left="567" w:hanging="567"/>
      </w:pPr>
      <w:r w:rsidRPr="007E5D4F">
        <w:t>niet-infectieuze uveïtis.</w:t>
      </w:r>
    </w:p>
    <w:p w14:paraId="5824B0E7" w14:textId="77777777" w:rsidR="00410BCA" w:rsidRPr="007E5D4F" w:rsidRDefault="00410BCA" w:rsidP="00982118"/>
    <w:p w14:paraId="12A36164" w14:textId="77777777" w:rsidR="00410BCA" w:rsidRPr="007E5D4F" w:rsidRDefault="00C46587" w:rsidP="00982118">
      <w:r w:rsidRPr="007E5D4F">
        <w:t xml:space="preserve">De werkzame stof in </w:t>
      </w:r>
      <w:r w:rsidR="00121C14">
        <w:t>dit middel</w:t>
      </w:r>
      <w:r w:rsidRPr="007E5D4F">
        <w:t>, adalimumab, is een monoklonaal antilichaam. Monoklonale antilichamen zijn eiwitten die zich binden aan een specifiek doeleiwit in het lichaam.</w:t>
      </w:r>
    </w:p>
    <w:p w14:paraId="20DBFA25" w14:textId="77777777" w:rsidR="00410BCA" w:rsidRPr="007E5D4F" w:rsidRDefault="00410BCA" w:rsidP="00982118"/>
    <w:p w14:paraId="3218157D" w14:textId="77777777" w:rsidR="00C46587" w:rsidRPr="007E5D4F" w:rsidRDefault="00410BCA" w:rsidP="00982118">
      <w:r w:rsidRPr="007E5D4F">
        <w:lastRenderedPageBreak/>
        <w:t xml:space="preserve">Het doeleiwit van adalimumab is een </w:t>
      </w:r>
      <w:r w:rsidR="002621F7" w:rsidRPr="007E5D4F">
        <w:t xml:space="preserve">ander </w:t>
      </w:r>
      <w:r w:rsidRPr="007E5D4F">
        <w:t xml:space="preserve">eiwit genaamd tumor necrose factor (TNFα), dat een rol speelt bij het immuunsysteem (afweersysteem) en dat in verhoogde mate aanwezig is bij de </w:t>
      </w:r>
      <w:r w:rsidR="00DF5D7F" w:rsidRPr="007E5D4F">
        <w:t>hier</w:t>
      </w:r>
      <w:r w:rsidRPr="007E5D4F">
        <w:t>boven genoemde ontstekingsziekten. Door te binden aan TNF</w:t>
      </w:r>
      <w:r w:rsidR="00DF5D7F" w:rsidRPr="007E5D4F">
        <w:t>α</w:t>
      </w:r>
      <w:r w:rsidRPr="007E5D4F">
        <w:t xml:space="preserve">, blokkeert </w:t>
      </w:r>
      <w:r w:rsidR="00121C14">
        <w:t>dit middel</w:t>
      </w:r>
      <w:r w:rsidR="00121C14" w:rsidRPr="007E5D4F">
        <w:t xml:space="preserve"> </w:t>
      </w:r>
      <w:r w:rsidRPr="007E5D4F">
        <w:t>de werking van TNF</w:t>
      </w:r>
      <w:r w:rsidR="00DF5D7F" w:rsidRPr="007E5D4F">
        <w:t>α</w:t>
      </w:r>
      <w:r w:rsidRPr="007E5D4F">
        <w:t xml:space="preserve"> en </w:t>
      </w:r>
      <w:r w:rsidR="00065696" w:rsidRPr="007E5D4F">
        <w:t>vermindert</w:t>
      </w:r>
      <w:r w:rsidRPr="007E5D4F">
        <w:t xml:space="preserve"> het </w:t>
      </w:r>
      <w:r w:rsidR="00065696" w:rsidRPr="007E5D4F">
        <w:t xml:space="preserve">de </w:t>
      </w:r>
      <w:r w:rsidRPr="007E5D4F">
        <w:t xml:space="preserve">ontsteking in </w:t>
      </w:r>
      <w:r w:rsidR="00065696" w:rsidRPr="007E5D4F">
        <w:t xml:space="preserve">de </w:t>
      </w:r>
      <w:r w:rsidRPr="007E5D4F">
        <w:t>genoemde ziekten.</w:t>
      </w:r>
    </w:p>
    <w:p w14:paraId="60FD3127" w14:textId="77777777" w:rsidR="00C46587" w:rsidRPr="007E5D4F" w:rsidRDefault="00C46587" w:rsidP="00982118"/>
    <w:p w14:paraId="6C538FB7" w14:textId="77777777" w:rsidR="00C46587" w:rsidRPr="007E5D4F" w:rsidRDefault="00C46587" w:rsidP="00982118">
      <w:pPr>
        <w:keepNext/>
        <w:rPr>
          <w:u w:val="single"/>
        </w:rPr>
      </w:pPr>
      <w:r w:rsidRPr="007E5D4F">
        <w:rPr>
          <w:u w:val="single"/>
        </w:rPr>
        <w:t>Reumatoïde artritis</w:t>
      </w:r>
    </w:p>
    <w:p w14:paraId="5CBD448F" w14:textId="77777777" w:rsidR="00C46587" w:rsidRPr="007E5D4F" w:rsidRDefault="00C46587" w:rsidP="00982118"/>
    <w:p w14:paraId="63FBFD23" w14:textId="77777777" w:rsidR="00C46587" w:rsidRPr="007E5D4F" w:rsidRDefault="00C46587" w:rsidP="00982118">
      <w:r w:rsidRPr="007E5D4F">
        <w:t>Reumatoïde artritis is een ontstekingsziekte van de gewrichten.</w:t>
      </w:r>
    </w:p>
    <w:p w14:paraId="552B03BA" w14:textId="77777777" w:rsidR="00C46587" w:rsidRPr="007E5D4F" w:rsidRDefault="00C46587" w:rsidP="00982118"/>
    <w:p w14:paraId="6E3AD281" w14:textId="77777777" w:rsidR="00C46587" w:rsidRPr="007E5D4F" w:rsidRDefault="00121C14" w:rsidP="00982118">
      <w:r>
        <w:t>Dit middel</w:t>
      </w:r>
      <w:r w:rsidRPr="007E5D4F">
        <w:t xml:space="preserve"> </w:t>
      </w:r>
      <w:r w:rsidR="006A1144" w:rsidRPr="007E5D4F">
        <w:t xml:space="preserve">wordt gebruikt voor het behandelen van reumatoïde artritis bij volwassenen. </w:t>
      </w:r>
      <w:r w:rsidR="00CE2263" w:rsidRPr="007E5D4F">
        <w:t xml:space="preserve">Als </w:t>
      </w:r>
      <w:r w:rsidR="006A1144" w:rsidRPr="007E5D4F">
        <w:t>u matig</w:t>
      </w:r>
      <w:r w:rsidR="00927ED2" w:rsidRPr="007E5D4F">
        <w:t>e</w:t>
      </w:r>
      <w:r w:rsidR="006A1144" w:rsidRPr="007E5D4F">
        <w:t xml:space="preserve"> tot ernstige </w:t>
      </w:r>
      <w:r w:rsidR="00CE2263" w:rsidRPr="007E5D4F">
        <w:t xml:space="preserve">actieve </w:t>
      </w:r>
      <w:r w:rsidR="006A1144" w:rsidRPr="007E5D4F">
        <w:t xml:space="preserve">reumatoïde artritis heeft, zult u waarschijnlijk eerst andere </w:t>
      </w:r>
      <w:r w:rsidR="0033570F" w:rsidRPr="007E5D4F">
        <w:t xml:space="preserve">ziektemodificerende </w:t>
      </w:r>
      <w:r w:rsidR="006A1144" w:rsidRPr="007E5D4F">
        <w:t xml:space="preserve">geneesmiddelen </w:t>
      </w:r>
      <w:r w:rsidR="0033570F" w:rsidRPr="007E5D4F">
        <w:t>krijgen</w:t>
      </w:r>
      <w:r w:rsidR="006A1144" w:rsidRPr="007E5D4F">
        <w:t xml:space="preserve">, zoals bijvoorbeeld methotrexaat. Als deze geneesmiddelen niet goed genoeg werken, zal u </w:t>
      </w:r>
      <w:r>
        <w:t>dit middel</w:t>
      </w:r>
      <w:r w:rsidRPr="007E5D4F">
        <w:t xml:space="preserve"> </w:t>
      </w:r>
      <w:r w:rsidR="006A1144" w:rsidRPr="007E5D4F">
        <w:t>krijgen om uw reumatoïde artritis te behandelen.</w:t>
      </w:r>
    </w:p>
    <w:p w14:paraId="61AA9A32" w14:textId="77777777" w:rsidR="00C46587" w:rsidRPr="007E5D4F" w:rsidRDefault="00C46587" w:rsidP="00982118"/>
    <w:p w14:paraId="68EA4967" w14:textId="77777777" w:rsidR="00C46587" w:rsidRPr="007E5D4F" w:rsidRDefault="00121C14" w:rsidP="00982118">
      <w:r>
        <w:t>Dit middel</w:t>
      </w:r>
      <w:r w:rsidRPr="007E5D4F">
        <w:t xml:space="preserve"> </w:t>
      </w:r>
      <w:r w:rsidR="006A1144" w:rsidRPr="007E5D4F">
        <w:t>kan ook worden voorgeschreven voor de behandeling van ernstige, actieve en progressieve reumatoïde artritis zonder voorgaande methotrexaatbehandeling.</w:t>
      </w:r>
    </w:p>
    <w:p w14:paraId="7F0EDB11" w14:textId="77777777" w:rsidR="00C46587" w:rsidRPr="007E5D4F" w:rsidRDefault="00C46587" w:rsidP="00982118"/>
    <w:p w14:paraId="77F71588" w14:textId="77777777" w:rsidR="00C46587" w:rsidRPr="007E5D4F" w:rsidRDefault="00121C14" w:rsidP="00982118">
      <w:r>
        <w:t>Dit middel</w:t>
      </w:r>
      <w:r w:rsidRPr="007E5D4F">
        <w:t xml:space="preserve"> </w:t>
      </w:r>
      <w:r w:rsidR="006A1144" w:rsidRPr="007E5D4F">
        <w:t>kan de door de ziekte veroorzaakte schade aan het kraakbeen en bot van de gewrichten vertragen en de fysieke functies verbeteren.</w:t>
      </w:r>
    </w:p>
    <w:p w14:paraId="5D01F412" w14:textId="77777777" w:rsidR="00C46587" w:rsidRPr="007E5D4F" w:rsidRDefault="00C46587" w:rsidP="00982118"/>
    <w:p w14:paraId="2EFD4582" w14:textId="77777777" w:rsidR="00C46587" w:rsidRPr="007E5D4F" w:rsidRDefault="00121C14" w:rsidP="00982118">
      <w:r>
        <w:t>Dit middel</w:t>
      </w:r>
      <w:r w:rsidRPr="007E5D4F">
        <w:t xml:space="preserve"> </w:t>
      </w:r>
      <w:r w:rsidR="00C46587" w:rsidRPr="007E5D4F">
        <w:t xml:space="preserve">wordt over het algemeen samen met methotrexaat gebruikt. Als uw arts besluit dat methotrexaat niet geschikt is, kan </w:t>
      </w:r>
      <w:r>
        <w:t>dit middel</w:t>
      </w:r>
      <w:r w:rsidRPr="007E5D4F">
        <w:t xml:space="preserve"> </w:t>
      </w:r>
      <w:r w:rsidR="00C46587" w:rsidRPr="007E5D4F">
        <w:t>alleen worden gegeven.</w:t>
      </w:r>
    </w:p>
    <w:p w14:paraId="45606671" w14:textId="77777777" w:rsidR="00C46587" w:rsidRPr="007E5D4F" w:rsidRDefault="00C46587" w:rsidP="00982118"/>
    <w:p w14:paraId="1E46CB34" w14:textId="77777777" w:rsidR="00C46587" w:rsidRPr="007E5D4F" w:rsidRDefault="00C46587" w:rsidP="00982118">
      <w:pPr>
        <w:rPr>
          <w:u w:val="single"/>
        </w:rPr>
      </w:pPr>
      <w:r w:rsidRPr="007E5D4F">
        <w:rPr>
          <w:u w:val="single"/>
        </w:rPr>
        <w:t>Polyarticulaire juveniele idiopathische artritis</w:t>
      </w:r>
    </w:p>
    <w:p w14:paraId="1CEE4EAD" w14:textId="77777777" w:rsidR="00C46587" w:rsidRPr="007E5D4F" w:rsidRDefault="00C46587" w:rsidP="00982118"/>
    <w:p w14:paraId="7D4D12F1" w14:textId="77777777" w:rsidR="00C46587" w:rsidRPr="007E5D4F" w:rsidRDefault="00C46587" w:rsidP="00982118">
      <w:r w:rsidRPr="007E5D4F">
        <w:t xml:space="preserve">Polyarticulaire juveniele idiopathische artritis </w:t>
      </w:r>
      <w:r w:rsidR="00BC5D93" w:rsidRPr="007E5D4F">
        <w:t xml:space="preserve">is een </w:t>
      </w:r>
      <w:r w:rsidRPr="007E5D4F">
        <w:t xml:space="preserve">ontstekingsziekte van de gewrichten die meestal voor het eerst tot uiting </w:t>
      </w:r>
      <w:r w:rsidR="00BC5D93" w:rsidRPr="007E5D4F">
        <w:t xml:space="preserve">komt </w:t>
      </w:r>
      <w:r w:rsidRPr="007E5D4F">
        <w:t>in de jeugd.</w:t>
      </w:r>
    </w:p>
    <w:p w14:paraId="10DCAE6D" w14:textId="77777777" w:rsidR="005B4817" w:rsidRPr="007E5D4F" w:rsidRDefault="005B4817" w:rsidP="00982118"/>
    <w:p w14:paraId="7D1C3D46" w14:textId="77777777" w:rsidR="00C46587" w:rsidRPr="007E5D4F" w:rsidRDefault="00121C14" w:rsidP="00982118">
      <w:r>
        <w:t>Dit middel</w:t>
      </w:r>
      <w:r w:rsidRPr="007E5D4F">
        <w:t xml:space="preserve"> </w:t>
      </w:r>
      <w:r w:rsidR="006A1144" w:rsidRPr="007E5D4F">
        <w:t xml:space="preserve">wordt gebruikt voor het behandelen van polyarticulaire juveniele idiopathische artritis bij kinderen en </w:t>
      </w:r>
      <w:r w:rsidR="00BC5D93" w:rsidRPr="007E5D4F">
        <w:t xml:space="preserve">adolescenten </w:t>
      </w:r>
      <w:r w:rsidR="006A1144" w:rsidRPr="007E5D4F">
        <w:t>van 2 tot en met 17</w:t>
      </w:r>
      <w:r w:rsidR="00DF5D7F" w:rsidRPr="007E5D4F">
        <w:t> </w:t>
      </w:r>
      <w:r w:rsidR="006A1144" w:rsidRPr="007E5D4F">
        <w:t xml:space="preserve">jaar. </w:t>
      </w:r>
      <w:r w:rsidR="0033570F" w:rsidRPr="007E5D4F">
        <w:t>Het is mogelijk dat patiënten</w:t>
      </w:r>
      <w:r w:rsidR="006A1144" w:rsidRPr="007E5D4F">
        <w:t xml:space="preserve"> eerst andere </w:t>
      </w:r>
      <w:r w:rsidR="0033570F" w:rsidRPr="007E5D4F">
        <w:t xml:space="preserve">ziektemodificerende </w:t>
      </w:r>
      <w:r w:rsidR="006A1144" w:rsidRPr="007E5D4F">
        <w:t xml:space="preserve">geneesmiddelen </w:t>
      </w:r>
      <w:r w:rsidR="0033570F" w:rsidRPr="007E5D4F">
        <w:t>krijgen</w:t>
      </w:r>
      <w:r w:rsidR="006A1144" w:rsidRPr="007E5D4F">
        <w:t xml:space="preserve">, zoals bijvoorbeeld methotrexaat. Als deze geneesmiddelen niet goed genoeg werken, zullen patiënten </w:t>
      </w:r>
      <w:r>
        <w:t>dit middel</w:t>
      </w:r>
      <w:r w:rsidRPr="007E5D4F">
        <w:t xml:space="preserve"> </w:t>
      </w:r>
      <w:r w:rsidR="006A1144" w:rsidRPr="007E5D4F">
        <w:t>krijgen om de polyarticulaire juveniele idiopathische artritis te behandelen.</w:t>
      </w:r>
    </w:p>
    <w:p w14:paraId="3F6790AE" w14:textId="77777777" w:rsidR="00C46587" w:rsidRPr="007E5D4F" w:rsidRDefault="00C46587" w:rsidP="00982118"/>
    <w:p w14:paraId="03262C92" w14:textId="77777777" w:rsidR="00BC5D93" w:rsidRPr="007E5D4F" w:rsidRDefault="00BC5D93" w:rsidP="00BC5D93">
      <w:pPr>
        <w:pStyle w:val="BodyText"/>
        <w:widowControl/>
        <w:kinsoku w:val="0"/>
        <w:overflowPunct w:val="0"/>
        <w:ind w:left="0"/>
        <w:rPr>
          <w:u w:val="single"/>
        </w:rPr>
      </w:pPr>
      <w:r w:rsidRPr="007E5D4F">
        <w:rPr>
          <w:u w:val="single"/>
        </w:rPr>
        <w:t>Juveniele enthesitis-gerelateerde artritis</w:t>
      </w:r>
    </w:p>
    <w:p w14:paraId="6A8889D8" w14:textId="77777777" w:rsidR="00BC5D93" w:rsidRPr="007E5D4F" w:rsidRDefault="00BC5D93" w:rsidP="00BC5D93">
      <w:pPr>
        <w:pStyle w:val="BodyText"/>
        <w:widowControl/>
        <w:kinsoku w:val="0"/>
        <w:overflowPunct w:val="0"/>
        <w:ind w:left="0"/>
        <w:rPr>
          <w:u w:val="single"/>
        </w:rPr>
      </w:pPr>
    </w:p>
    <w:p w14:paraId="131D1524" w14:textId="77777777" w:rsidR="00BC5D93" w:rsidRPr="007E5D4F" w:rsidRDefault="00BC5D93" w:rsidP="00BC5D93">
      <w:pPr>
        <w:pStyle w:val="BodyText"/>
        <w:widowControl/>
        <w:kinsoku w:val="0"/>
        <w:overflowPunct w:val="0"/>
        <w:ind w:left="0"/>
      </w:pPr>
      <w:r w:rsidRPr="007E5D4F">
        <w:t xml:space="preserve">Juveniele enthesitis gerelateerde artritis is een ontstekingsziekte van de gewrichten en de aanhechtingsplaatsen van pezen aan de botten. </w:t>
      </w:r>
    </w:p>
    <w:p w14:paraId="5DC0BF3F" w14:textId="77777777" w:rsidR="00BC5D93" w:rsidRPr="007E5D4F" w:rsidRDefault="00BC5D93" w:rsidP="00BC5D93">
      <w:pPr>
        <w:pStyle w:val="BodyText"/>
        <w:widowControl/>
        <w:kinsoku w:val="0"/>
        <w:overflowPunct w:val="0"/>
        <w:ind w:left="0"/>
      </w:pPr>
    </w:p>
    <w:p w14:paraId="4675C46E" w14:textId="77777777" w:rsidR="00BC5D93" w:rsidRPr="007E5D4F" w:rsidRDefault="00121C14" w:rsidP="00BC5D93">
      <w:pPr>
        <w:pStyle w:val="BodyText"/>
        <w:widowControl/>
        <w:kinsoku w:val="0"/>
        <w:overflowPunct w:val="0"/>
        <w:ind w:left="0"/>
      </w:pPr>
      <w:r>
        <w:t>Dit middel</w:t>
      </w:r>
      <w:r w:rsidRPr="007E5D4F">
        <w:t xml:space="preserve"> </w:t>
      </w:r>
      <w:r w:rsidR="00BC5D93" w:rsidRPr="007E5D4F">
        <w:t xml:space="preserve">wordt gebruikt voor het behandelen van enthesitis gerelateerde artritis bij kinderen en adolescenten van 6 jaar tot en met 17 jaar. Het is mogelijk </w:t>
      </w:r>
      <w:r w:rsidR="006E2786" w:rsidRPr="007E5D4F">
        <w:t>dat patiënten</w:t>
      </w:r>
      <w:r w:rsidR="00BC5D93" w:rsidRPr="007E5D4F">
        <w:t xml:space="preserve"> eerst andere </w:t>
      </w:r>
      <w:r w:rsidR="00B511FB" w:rsidRPr="007E5D4F">
        <w:t>ziektemodificerende</w:t>
      </w:r>
      <w:r w:rsidR="00BC5D93" w:rsidRPr="007E5D4F">
        <w:t xml:space="preserve"> geneesmiddelen krijg</w:t>
      </w:r>
      <w:r w:rsidR="006E2786" w:rsidRPr="007E5D4F">
        <w:t>en</w:t>
      </w:r>
      <w:r w:rsidR="00BC5D93" w:rsidRPr="007E5D4F">
        <w:t xml:space="preserve">, zoals methotrexaat. Als deze geneesmiddelen niet goed genoeg werken, zal </w:t>
      </w:r>
      <w:r w:rsidR="006E2786" w:rsidRPr="007E5D4F">
        <w:t>men</w:t>
      </w:r>
      <w:r w:rsidR="00BC5D93" w:rsidRPr="007E5D4F">
        <w:t xml:space="preserve"> </w:t>
      </w:r>
      <w:r>
        <w:t>dit middel</w:t>
      </w:r>
      <w:r w:rsidRPr="007E5D4F">
        <w:t xml:space="preserve"> </w:t>
      </w:r>
      <w:r w:rsidR="006E2786" w:rsidRPr="007E5D4F">
        <w:t>geven</w:t>
      </w:r>
      <w:r w:rsidR="00BC5D93" w:rsidRPr="007E5D4F">
        <w:t xml:space="preserve"> om de enthesitis gerelateerde artritis te behandelen.</w:t>
      </w:r>
    </w:p>
    <w:p w14:paraId="2EFD830F" w14:textId="77777777" w:rsidR="00BC5D93" w:rsidRPr="007E5D4F" w:rsidRDefault="00BC5D93" w:rsidP="00982118"/>
    <w:p w14:paraId="4E999AC9" w14:textId="77777777" w:rsidR="00C46587" w:rsidRPr="007E5D4F" w:rsidRDefault="00C46587" w:rsidP="00982118">
      <w:pPr>
        <w:rPr>
          <w:u w:val="single"/>
        </w:rPr>
      </w:pPr>
      <w:r w:rsidRPr="007E5D4F">
        <w:rPr>
          <w:u w:val="single"/>
        </w:rPr>
        <w:t>Spondylitis ankylopoetica en axiale spondylartritis zonder röntgenologisch bewijs van spondylitis ankylopoetica</w:t>
      </w:r>
    </w:p>
    <w:p w14:paraId="75D3DDAB" w14:textId="77777777" w:rsidR="00C46587" w:rsidRPr="007E5D4F" w:rsidRDefault="00C46587" w:rsidP="00982118"/>
    <w:p w14:paraId="5BEBE25B" w14:textId="77777777" w:rsidR="00C46587" w:rsidRPr="007E5D4F" w:rsidRDefault="00C46587" w:rsidP="00982118">
      <w:r w:rsidRPr="007E5D4F">
        <w:t>Spondylitis ankylopoetica en axiale spondylartritis zonder röntgenologisch bewijs van spondylitis ankylopoetica zijn ontstekingsziektes van de wervelkolom.</w:t>
      </w:r>
    </w:p>
    <w:p w14:paraId="03579301" w14:textId="77777777" w:rsidR="00C46587" w:rsidRPr="007E5D4F" w:rsidRDefault="00C46587" w:rsidP="00982118"/>
    <w:p w14:paraId="51AF4DF3" w14:textId="77777777" w:rsidR="00C46587" w:rsidRPr="007E5D4F" w:rsidRDefault="00121C14" w:rsidP="00982118">
      <w:r>
        <w:t>Dit middel</w:t>
      </w:r>
      <w:r w:rsidRPr="007E5D4F">
        <w:t xml:space="preserve"> </w:t>
      </w:r>
      <w:r w:rsidR="00593D53" w:rsidRPr="007E5D4F">
        <w:t xml:space="preserve">wordt gebruikt bij volwassenen om deze aandoeningen te behandelen. Als u spondylitis ankylopoetica of axiale spondylartritis zonder röntgenologisch bewijs van spondylitis ankylopoetica heeft, zult u eerst met andere geneesmiddelen </w:t>
      </w:r>
      <w:r w:rsidR="0033570F" w:rsidRPr="007E5D4F">
        <w:t xml:space="preserve">worden </w:t>
      </w:r>
      <w:r w:rsidR="00593D53" w:rsidRPr="007E5D4F">
        <w:t xml:space="preserve">behandeld. Als deze geneesmiddelen niet goed genoeg werken, zal u </w:t>
      </w:r>
      <w:r>
        <w:t>dit middel</w:t>
      </w:r>
      <w:r w:rsidRPr="007E5D4F">
        <w:t xml:space="preserve"> </w:t>
      </w:r>
      <w:r w:rsidR="00593D53" w:rsidRPr="007E5D4F">
        <w:t xml:space="preserve">krijgen om de </w:t>
      </w:r>
      <w:r w:rsidR="00F81951" w:rsidRPr="007E5D4F">
        <w:t>klachten</w:t>
      </w:r>
      <w:r w:rsidR="0033570F" w:rsidRPr="007E5D4F">
        <w:t xml:space="preserve"> </w:t>
      </w:r>
      <w:r w:rsidR="00593D53" w:rsidRPr="007E5D4F">
        <w:t>en symptomen van de ziekte te verminderen.</w:t>
      </w:r>
    </w:p>
    <w:p w14:paraId="4D4E5325" w14:textId="77777777" w:rsidR="00C46587" w:rsidRPr="007E5D4F" w:rsidRDefault="00C46587" w:rsidP="00982118"/>
    <w:p w14:paraId="50D8938C" w14:textId="77777777" w:rsidR="00C46587" w:rsidRPr="007E5D4F" w:rsidRDefault="00C46587" w:rsidP="00982118">
      <w:pPr>
        <w:rPr>
          <w:u w:val="single"/>
        </w:rPr>
      </w:pPr>
      <w:r w:rsidRPr="007E5D4F">
        <w:rPr>
          <w:u w:val="single"/>
        </w:rPr>
        <w:t>Artritis psoriatica</w:t>
      </w:r>
    </w:p>
    <w:p w14:paraId="1FA14B49" w14:textId="77777777" w:rsidR="00C46587" w:rsidRPr="007E5D4F" w:rsidRDefault="00C46587" w:rsidP="00982118"/>
    <w:p w14:paraId="09D1F8CE" w14:textId="77777777" w:rsidR="00C46587" w:rsidRPr="007E5D4F" w:rsidRDefault="00C46587" w:rsidP="00982118">
      <w:r w:rsidRPr="007E5D4F">
        <w:lastRenderedPageBreak/>
        <w:t>Artritis psoriatica is een ontsteking van de gewrichten geassocieerd met psoriasis.</w:t>
      </w:r>
    </w:p>
    <w:p w14:paraId="57429CAC" w14:textId="77777777" w:rsidR="00C46587" w:rsidRPr="007E5D4F" w:rsidRDefault="00C46587" w:rsidP="00982118"/>
    <w:p w14:paraId="31816846" w14:textId="77777777" w:rsidR="00C46587" w:rsidRPr="007E5D4F" w:rsidRDefault="00121C14" w:rsidP="00982118">
      <w:r>
        <w:t>Dit middel</w:t>
      </w:r>
      <w:r w:rsidRPr="007E5D4F">
        <w:t xml:space="preserve"> </w:t>
      </w:r>
      <w:r w:rsidR="006A1144" w:rsidRPr="007E5D4F">
        <w:t xml:space="preserve">wordt gebruikt voor het behandelen van artritis psoriatica bij volwassenen. </w:t>
      </w:r>
      <w:r>
        <w:t>Dit middel</w:t>
      </w:r>
      <w:r w:rsidRPr="007E5D4F">
        <w:t xml:space="preserve"> </w:t>
      </w:r>
      <w:r w:rsidR="006A1144" w:rsidRPr="007E5D4F">
        <w:t>kan de door de ziekte veroorzaakte schade aan het kraakbeen en bot van de gewrichten vertragen en de fysieke functies verbeteren.</w:t>
      </w:r>
    </w:p>
    <w:p w14:paraId="4C8A0D96" w14:textId="77777777" w:rsidR="00C46587" w:rsidRPr="007E5D4F" w:rsidRDefault="00C46587" w:rsidP="00982118"/>
    <w:p w14:paraId="67380A42" w14:textId="77777777" w:rsidR="00C46587" w:rsidRPr="007E5D4F" w:rsidRDefault="00C46587" w:rsidP="00982118">
      <w:pPr>
        <w:keepNext/>
        <w:rPr>
          <w:u w:val="single"/>
        </w:rPr>
      </w:pPr>
      <w:r w:rsidRPr="007E5D4F">
        <w:rPr>
          <w:u w:val="single"/>
        </w:rPr>
        <w:t>Plaque psoriasis bij volwassenen en kinderen</w:t>
      </w:r>
    </w:p>
    <w:p w14:paraId="6BEE6CDA" w14:textId="77777777" w:rsidR="00C46587" w:rsidRPr="007E5D4F" w:rsidRDefault="00C46587" w:rsidP="00982118">
      <w:pPr>
        <w:keepNext/>
      </w:pPr>
    </w:p>
    <w:p w14:paraId="34D2D019" w14:textId="77777777" w:rsidR="00C46587" w:rsidRPr="007E5D4F" w:rsidRDefault="00C46587" w:rsidP="00982118">
      <w:pPr>
        <w:keepNext/>
      </w:pPr>
      <w:r w:rsidRPr="007E5D4F">
        <w:t xml:space="preserve">Plaque psoriasis is een huidaandoening </w:t>
      </w:r>
      <w:r w:rsidR="00DF5D7F" w:rsidRPr="007E5D4F">
        <w:t xml:space="preserve">met ontstekingen </w:t>
      </w:r>
      <w:r w:rsidRPr="007E5D4F">
        <w:t xml:space="preserve">die rode, schilferige, korstige plekken op de huid veroorzaakt, die bedekt zijn met zilverachtige schubben. Plaque psoriasis kan ook een effect hebben op de nagels, waardoor deze afbrokkelen, dik worden en van het nagelbed loskomen, wat pijnlijk kan zijn. Psoriasis wordt verondersteld te worden veroorzaakt door een probleem met het immuunsysteem </w:t>
      </w:r>
      <w:r w:rsidR="00364459" w:rsidRPr="007E5D4F">
        <w:t xml:space="preserve">van het lichaam </w:t>
      </w:r>
      <w:r w:rsidRPr="007E5D4F">
        <w:t>wat leidt tot een verhoogde productie van huidcellen.</w:t>
      </w:r>
    </w:p>
    <w:p w14:paraId="16860DF3" w14:textId="77777777" w:rsidR="00C46587" w:rsidRPr="007E5D4F" w:rsidRDefault="00C46587" w:rsidP="00982118"/>
    <w:p w14:paraId="2FD1E5F7" w14:textId="77777777" w:rsidR="00C46587" w:rsidRPr="007E5D4F" w:rsidRDefault="00121C14" w:rsidP="00982118">
      <w:r>
        <w:t>Dit middel</w:t>
      </w:r>
      <w:r w:rsidRPr="007E5D4F">
        <w:t xml:space="preserve"> </w:t>
      </w:r>
      <w:r w:rsidR="006A1144" w:rsidRPr="007E5D4F">
        <w:t xml:space="preserve">wordt gebruikt voor het behandelen van matige tot ernstige </w:t>
      </w:r>
      <w:r w:rsidR="009E22BF" w:rsidRPr="007E5D4F">
        <w:t xml:space="preserve">plaque </w:t>
      </w:r>
      <w:r w:rsidR="006A1144" w:rsidRPr="007E5D4F">
        <w:t xml:space="preserve">psoriasis bij volwassenen. </w:t>
      </w:r>
      <w:r>
        <w:t>Dit middel</w:t>
      </w:r>
      <w:r w:rsidRPr="007E5D4F">
        <w:t xml:space="preserve"> </w:t>
      </w:r>
      <w:r w:rsidR="006A1144" w:rsidRPr="007E5D4F">
        <w:t xml:space="preserve">wordt </w:t>
      </w:r>
      <w:r w:rsidR="00DF5D7F" w:rsidRPr="007E5D4F">
        <w:t xml:space="preserve">ook </w:t>
      </w:r>
      <w:r w:rsidR="006A1144" w:rsidRPr="007E5D4F">
        <w:t xml:space="preserve">gebruikt voor het behandelen van ernstige plaque psoriasis bij kinderen en jongeren van 4 tot en met 17 jaar bij wie op de huid aangebrachte geneesmiddelen en behandeling met UV-licht niet goed werkten of </w:t>
      </w:r>
      <w:r w:rsidR="00364459" w:rsidRPr="007E5D4F">
        <w:t>niet geschikt waren</w:t>
      </w:r>
      <w:r w:rsidR="006A1144" w:rsidRPr="007E5D4F">
        <w:t>.</w:t>
      </w:r>
    </w:p>
    <w:p w14:paraId="22700189" w14:textId="77777777" w:rsidR="00C46587" w:rsidRPr="007E5D4F" w:rsidRDefault="00C46587" w:rsidP="00982118"/>
    <w:p w14:paraId="3DF79F37" w14:textId="77777777" w:rsidR="00C46587" w:rsidRPr="007E5D4F" w:rsidRDefault="00C46587" w:rsidP="00982118">
      <w:pPr>
        <w:keepNext/>
        <w:rPr>
          <w:u w:val="single"/>
        </w:rPr>
      </w:pPr>
      <w:r w:rsidRPr="007E5D4F">
        <w:rPr>
          <w:u w:val="single"/>
        </w:rPr>
        <w:t>Hidradenitis suppurativa bij volwassenen en jongeren</w:t>
      </w:r>
    </w:p>
    <w:p w14:paraId="5FA3CE88" w14:textId="77777777" w:rsidR="00C46587" w:rsidRPr="007E5D4F" w:rsidRDefault="00C46587" w:rsidP="00982118"/>
    <w:p w14:paraId="2A37112C" w14:textId="77777777" w:rsidR="00C46587" w:rsidRPr="007E5D4F" w:rsidRDefault="00C46587" w:rsidP="00982118">
      <w:r w:rsidRPr="007E5D4F">
        <w:t xml:space="preserve">Hidradenitis suppurativa (ook wel acne inversa genoemd) is een langdurige, vaak pijnlijke huidaandoening met ontstekingen. De symptomen kunnen bestaan uit pijnlijke </w:t>
      </w:r>
      <w:r w:rsidR="0002518F" w:rsidRPr="007E5D4F">
        <w:t xml:space="preserve">knobbels en </w:t>
      </w:r>
      <w:r w:rsidRPr="007E5D4F">
        <w:t>abcessen waar pus uit kan komen. Er zijn bepaalde gebieden van de huid die het vaakst aangetast worden, zoals onder de borsten, de oksels, de binnenkant van de dijen, de liezen en de billen. Op de aangedane gebieden kunnen littekens ontstaan.</w:t>
      </w:r>
    </w:p>
    <w:p w14:paraId="1D9A8FB1" w14:textId="77777777" w:rsidR="00C46587" w:rsidRPr="007E5D4F" w:rsidRDefault="00C46587" w:rsidP="00982118"/>
    <w:p w14:paraId="4D873073" w14:textId="77777777" w:rsidR="00C46587" w:rsidRPr="007E5D4F" w:rsidRDefault="00121C14" w:rsidP="00982118">
      <w:r>
        <w:t>Dit middel</w:t>
      </w:r>
      <w:r w:rsidRPr="007E5D4F">
        <w:t xml:space="preserve"> </w:t>
      </w:r>
      <w:r w:rsidR="006A1144" w:rsidRPr="007E5D4F">
        <w:t>wordt gebruikt om hidradenitis suppurativa te behandelen bij volwassenen en jongeren vanaf 12</w:t>
      </w:r>
      <w:r w:rsidR="00DF5D7F" w:rsidRPr="007E5D4F">
        <w:t> </w:t>
      </w:r>
      <w:r w:rsidR="006A1144" w:rsidRPr="007E5D4F">
        <w:t xml:space="preserve">jaar. </w:t>
      </w:r>
      <w:r>
        <w:t>Dit middel</w:t>
      </w:r>
      <w:r w:rsidRPr="007E5D4F">
        <w:t xml:space="preserve"> </w:t>
      </w:r>
      <w:r w:rsidR="006A1144" w:rsidRPr="007E5D4F">
        <w:t xml:space="preserve">kan het aantal </w:t>
      </w:r>
      <w:r w:rsidR="0002518F" w:rsidRPr="007E5D4F">
        <w:t xml:space="preserve">knobbels en </w:t>
      </w:r>
      <w:r w:rsidR="006A1144" w:rsidRPr="007E5D4F">
        <w:t xml:space="preserve">abcessen verminderen en ook de pijn die vaak met de aandoening gepaard gaat. Het is mogelijk dat u eerst andere geneesmiddelen </w:t>
      </w:r>
      <w:r w:rsidR="0002518F" w:rsidRPr="007E5D4F">
        <w:t>krijgt</w:t>
      </w:r>
      <w:r w:rsidR="006A1144" w:rsidRPr="007E5D4F">
        <w:t xml:space="preserve">. Als deze geneesmiddelen niet goed genoeg werken, zal u </w:t>
      </w:r>
      <w:r>
        <w:t>dit middel</w:t>
      </w:r>
      <w:r w:rsidRPr="007E5D4F">
        <w:t xml:space="preserve"> </w:t>
      </w:r>
      <w:r w:rsidR="006A1144" w:rsidRPr="007E5D4F">
        <w:t>krijgen.</w:t>
      </w:r>
    </w:p>
    <w:p w14:paraId="565A79A0" w14:textId="77777777" w:rsidR="00A457FE" w:rsidRPr="007E5D4F" w:rsidRDefault="00A457FE" w:rsidP="00982118">
      <w:pPr>
        <w:rPr>
          <w:u w:val="single"/>
        </w:rPr>
      </w:pPr>
    </w:p>
    <w:p w14:paraId="67F8E4C3" w14:textId="77777777" w:rsidR="00C46587" w:rsidRPr="007E5D4F" w:rsidRDefault="00C46587" w:rsidP="00982118">
      <w:pPr>
        <w:rPr>
          <w:u w:val="single"/>
        </w:rPr>
      </w:pPr>
      <w:r w:rsidRPr="007E5D4F">
        <w:rPr>
          <w:u w:val="single"/>
        </w:rPr>
        <w:t>De ziekte van Crohn bij volwassenen en kinderen</w:t>
      </w:r>
    </w:p>
    <w:p w14:paraId="526CED6C" w14:textId="77777777" w:rsidR="00C46587" w:rsidRPr="007E5D4F" w:rsidRDefault="00C46587" w:rsidP="00982118"/>
    <w:p w14:paraId="37DD273F" w14:textId="77777777" w:rsidR="00C46587" w:rsidRPr="007E5D4F" w:rsidRDefault="00C46587" w:rsidP="00982118">
      <w:r w:rsidRPr="007E5D4F">
        <w:t>De ziekte van Crohn is een ontstekingsziekte van de darm.</w:t>
      </w:r>
    </w:p>
    <w:p w14:paraId="3A375BA7" w14:textId="77777777" w:rsidR="00C46587" w:rsidRPr="007E5D4F" w:rsidRDefault="00C46587" w:rsidP="00982118"/>
    <w:p w14:paraId="78C3DF3F" w14:textId="77777777" w:rsidR="00764B9A" w:rsidRPr="007E5D4F" w:rsidRDefault="00121C14" w:rsidP="00982118">
      <w:r>
        <w:t>Dit middel</w:t>
      </w:r>
      <w:r w:rsidRPr="007E5D4F">
        <w:t xml:space="preserve"> </w:t>
      </w:r>
      <w:r w:rsidR="006A1144" w:rsidRPr="007E5D4F">
        <w:t>wordt gebruikt voor het behandelen van de ziekte van Crohn bij volwassenen en bij kinderen van 6 tot en met 17 jaar.</w:t>
      </w:r>
    </w:p>
    <w:p w14:paraId="0D585BF7" w14:textId="77777777" w:rsidR="00764B9A" w:rsidRPr="007E5D4F" w:rsidRDefault="00764B9A" w:rsidP="00982118"/>
    <w:p w14:paraId="11CCD1C0" w14:textId="77777777" w:rsidR="00C46587" w:rsidRPr="007E5D4F" w:rsidRDefault="00C46587" w:rsidP="00982118">
      <w:r w:rsidRPr="007E5D4F">
        <w:t xml:space="preserve">Als u de ziekte van Crohn heeft, </w:t>
      </w:r>
      <w:r w:rsidR="0002518F" w:rsidRPr="007E5D4F">
        <w:t xml:space="preserve">zal </w:t>
      </w:r>
      <w:r w:rsidRPr="007E5D4F">
        <w:t>u eerst andere geneesmiddelen</w:t>
      </w:r>
      <w:r w:rsidR="0002518F" w:rsidRPr="007E5D4F">
        <w:t xml:space="preserve"> krijgen</w:t>
      </w:r>
      <w:r w:rsidRPr="007E5D4F">
        <w:t xml:space="preserve">. Als u niet goed genoeg reageert op </w:t>
      </w:r>
      <w:r w:rsidR="0002518F" w:rsidRPr="007E5D4F">
        <w:t xml:space="preserve">deze </w:t>
      </w:r>
      <w:r w:rsidRPr="007E5D4F">
        <w:t xml:space="preserve">geneesmiddelen, </w:t>
      </w:r>
      <w:r w:rsidR="0002518F" w:rsidRPr="007E5D4F">
        <w:t xml:space="preserve">zal </w:t>
      </w:r>
      <w:r w:rsidRPr="007E5D4F">
        <w:t xml:space="preserve">u </w:t>
      </w:r>
      <w:r w:rsidR="00121C14">
        <w:t>dit middel</w:t>
      </w:r>
      <w:r w:rsidR="00121C14" w:rsidRPr="007E5D4F">
        <w:t xml:space="preserve"> </w:t>
      </w:r>
      <w:r w:rsidR="0002518F" w:rsidRPr="007E5D4F">
        <w:t xml:space="preserve">krijgen </w:t>
      </w:r>
      <w:r w:rsidRPr="007E5D4F">
        <w:t>om de klachten en symptomen van uw ziekte van Crohn te verminderen.</w:t>
      </w:r>
    </w:p>
    <w:p w14:paraId="79975D02" w14:textId="77777777" w:rsidR="00C46587" w:rsidRPr="007E5D4F" w:rsidRDefault="00C46587" w:rsidP="00982118"/>
    <w:p w14:paraId="3ED800A6" w14:textId="77777777" w:rsidR="00C46587" w:rsidRPr="007E5D4F" w:rsidRDefault="00C46587" w:rsidP="00982118">
      <w:r w:rsidRPr="007E5D4F">
        <w:rPr>
          <w:u w:val="single"/>
        </w:rPr>
        <w:t>Colitis ulcerosa</w:t>
      </w:r>
      <w:r w:rsidR="00BD69DD">
        <w:rPr>
          <w:u w:val="single"/>
        </w:rPr>
        <w:t xml:space="preserve"> bij volwassenen en kinderen</w:t>
      </w:r>
    </w:p>
    <w:p w14:paraId="7F9DC1EF" w14:textId="77777777" w:rsidR="00C46587" w:rsidRPr="007E5D4F" w:rsidRDefault="00C46587" w:rsidP="00982118"/>
    <w:p w14:paraId="6225E1A9" w14:textId="77777777" w:rsidR="00D64D24" w:rsidRPr="007E5D4F" w:rsidRDefault="00C46587" w:rsidP="00982118">
      <w:r w:rsidRPr="007E5D4F">
        <w:t xml:space="preserve">Colitis ulcerosa is een ontstekingsziekte van de </w:t>
      </w:r>
      <w:r w:rsidR="00BD69DD">
        <w:t xml:space="preserve">dikke </w:t>
      </w:r>
      <w:r w:rsidRPr="007E5D4F">
        <w:t>darm.</w:t>
      </w:r>
    </w:p>
    <w:p w14:paraId="624F09B4" w14:textId="77777777" w:rsidR="00D64D24" w:rsidRPr="007E5D4F" w:rsidRDefault="00D64D24" w:rsidP="00982118"/>
    <w:p w14:paraId="0D341B28" w14:textId="77777777" w:rsidR="00C46587" w:rsidRPr="007E5D4F" w:rsidRDefault="00121C14" w:rsidP="00982118">
      <w:r>
        <w:t>Dit middel</w:t>
      </w:r>
      <w:r w:rsidRPr="007E5D4F">
        <w:t xml:space="preserve"> </w:t>
      </w:r>
      <w:r w:rsidR="006A1144" w:rsidRPr="007E5D4F">
        <w:t xml:space="preserve">wordt gebruikt voor het behandelen van </w:t>
      </w:r>
      <w:r w:rsidR="00BD69DD">
        <w:t xml:space="preserve">matige tot ernstige </w:t>
      </w:r>
      <w:r w:rsidR="006A1144" w:rsidRPr="007E5D4F">
        <w:t>colitis ulcerosa bij volwassenen</w:t>
      </w:r>
      <w:r w:rsidR="00BD69DD">
        <w:t xml:space="preserve"> en kinderen van 6 tot en met 17 jaar</w:t>
      </w:r>
      <w:r w:rsidR="006A1144" w:rsidRPr="007E5D4F">
        <w:t xml:space="preserve">. Als u colitis ulcerosa heeft, </w:t>
      </w:r>
      <w:r w:rsidR="00AA27C1">
        <w:t>krijgt</w:t>
      </w:r>
      <w:r w:rsidR="00A8797B" w:rsidRPr="007E5D4F">
        <w:t xml:space="preserve"> </w:t>
      </w:r>
      <w:r w:rsidR="006A1144" w:rsidRPr="007E5D4F">
        <w:t xml:space="preserve">u </w:t>
      </w:r>
      <w:r w:rsidR="00AA27C1">
        <w:t xml:space="preserve">mogelijk </w:t>
      </w:r>
      <w:r w:rsidR="006A1144" w:rsidRPr="007E5D4F">
        <w:t xml:space="preserve">eerst andere geneesmiddelen. Als deze geneesmiddelen niet goed genoeg werken, zal u </w:t>
      </w:r>
      <w:r w:rsidR="00AA409E">
        <w:t>dit middel</w:t>
      </w:r>
      <w:r w:rsidR="00AA409E" w:rsidRPr="007E5D4F">
        <w:t xml:space="preserve"> </w:t>
      </w:r>
      <w:r w:rsidR="006A1144" w:rsidRPr="007E5D4F">
        <w:t xml:space="preserve">krijgen om de </w:t>
      </w:r>
      <w:r w:rsidR="00F81951" w:rsidRPr="007E5D4F">
        <w:t>klachten</w:t>
      </w:r>
      <w:r w:rsidR="00A8797B" w:rsidRPr="007E5D4F">
        <w:t xml:space="preserve"> </w:t>
      </w:r>
      <w:r w:rsidR="006A1144" w:rsidRPr="007E5D4F">
        <w:t>en symptomen van de ziekte te verminderen.</w:t>
      </w:r>
    </w:p>
    <w:p w14:paraId="23027C10" w14:textId="77777777" w:rsidR="00C46587" w:rsidRPr="007E5D4F" w:rsidRDefault="00C46587" w:rsidP="00982118"/>
    <w:p w14:paraId="315E43EF" w14:textId="77777777" w:rsidR="00C46587" w:rsidRPr="007E5D4F" w:rsidRDefault="00C87F8F" w:rsidP="00CE01B8">
      <w:pPr>
        <w:keepNext/>
        <w:keepLines/>
        <w:rPr>
          <w:u w:val="single"/>
        </w:rPr>
      </w:pPr>
      <w:r w:rsidRPr="007E5D4F">
        <w:rPr>
          <w:u w:val="single"/>
        </w:rPr>
        <w:t>Niet-infectieuze uveïtis bij volwassenen en kinderen</w:t>
      </w:r>
    </w:p>
    <w:p w14:paraId="086104AA" w14:textId="77777777" w:rsidR="00250F9D" w:rsidRPr="007E5D4F" w:rsidRDefault="00250F9D" w:rsidP="00982118"/>
    <w:p w14:paraId="0CFCA343" w14:textId="77777777" w:rsidR="00C46587" w:rsidRPr="007E5D4F" w:rsidRDefault="00C46587" w:rsidP="00982118">
      <w:r w:rsidRPr="007E5D4F">
        <w:t xml:space="preserve">Niet-infectieuze uveïtis is een ontstekingsziekte die effect heeft op bepaalde delen van het oog. Deze ontsteking kan leiden tot een afname van het gezichtsvermogen en/of de aanwezigheid van vlekjes in </w:t>
      </w:r>
      <w:r w:rsidRPr="007E5D4F">
        <w:lastRenderedPageBreak/>
        <w:t xml:space="preserve">het oog (zwarte puntjes of slierten die bewegen in het gezichtsveld, ook wel ‘mouches volantes’ genoemd). </w:t>
      </w:r>
      <w:r w:rsidR="00AA409E">
        <w:t>Dit middel</w:t>
      </w:r>
      <w:r w:rsidR="00AA409E" w:rsidRPr="007E5D4F">
        <w:t xml:space="preserve"> </w:t>
      </w:r>
      <w:r w:rsidRPr="007E5D4F">
        <w:t>werkt om deze ontsteking te verminderen.</w:t>
      </w:r>
    </w:p>
    <w:p w14:paraId="530FE8FA" w14:textId="77777777" w:rsidR="00C46587" w:rsidRPr="007E5D4F" w:rsidRDefault="00C46587" w:rsidP="00982118"/>
    <w:p w14:paraId="24699C08" w14:textId="77777777" w:rsidR="00C87F8F" w:rsidRPr="007E5D4F" w:rsidRDefault="00AA409E" w:rsidP="00982118">
      <w:r>
        <w:t>Dit middel</w:t>
      </w:r>
      <w:r w:rsidRPr="007E5D4F">
        <w:t xml:space="preserve"> </w:t>
      </w:r>
      <w:r w:rsidR="006A1144" w:rsidRPr="007E5D4F">
        <w:t>wordt gebruikt voor de behandeling van</w:t>
      </w:r>
    </w:p>
    <w:p w14:paraId="0293B740" w14:textId="77777777" w:rsidR="00C87F8F" w:rsidRPr="007E5D4F" w:rsidRDefault="00D64D24" w:rsidP="009D2F30">
      <w:pPr>
        <w:pStyle w:val="BodyText"/>
        <w:widowControl/>
        <w:numPr>
          <w:ilvl w:val="1"/>
          <w:numId w:val="11"/>
        </w:numPr>
        <w:kinsoku w:val="0"/>
        <w:overflowPunct w:val="0"/>
        <w:autoSpaceDE w:val="0"/>
        <w:autoSpaceDN w:val="0"/>
        <w:adjustRightInd w:val="0"/>
        <w:ind w:left="562" w:hanging="562"/>
      </w:pPr>
      <w:r w:rsidRPr="007E5D4F">
        <w:t>volwassenen met niet-infectieuze uveïtis die een ontsteking hebben die de achterkant van het oog treft.</w:t>
      </w:r>
    </w:p>
    <w:p w14:paraId="77E9CBA4" w14:textId="77777777" w:rsidR="00250F9D" w:rsidRPr="007E5D4F" w:rsidRDefault="00594431" w:rsidP="009D2F30">
      <w:pPr>
        <w:pStyle w:val="BodyText"/>
        <w:widowControl/>
        <w:numPr>
          <w:ilvl w:val="1"/>
          <w:numId w:val="11"/>
        </w:numPr>
        <w:kinsoku w:val="0"/>
        <w:overflowPunct w:val="0"/>
        <w:autoSpaceDE w:val="0"/>
        <w:autoSpaceDN w:val="0"/>
        <w:adjustRightInd w:val="0"/>
        <w:ind w:left="562" w:hanging="562"/>
      </w:pPr>
      <w:r w:rsidRPr="007E5D4F">
        <w:t>k</w:t>
      </w:r>
      <w:r w:rsidR="00D64D24" w:rsidRPr="007E5D4F">
        <w:t>inderen vanaf 2 jaar met chronische niet-infectieuze uveïtis die een ontsteking hebben die de voorkant van het oog treft.</w:t>
      </w:r>
    </w:p>
    <w:p w14:paraId="5F365807" w14:textId="77777777" w:rsidR="00C87F8F" w:rsidRPr="007E5D4F" w:rsidRDefault="00C87F8F" w:rsidP="00982118"/>
    <w:p w14:paraId="42DBE247" w14:textId="77777777" w:rsidR="001C0964" w:rsidRPr="007E5D4F" w:rsidRDefault="001C0964" w:rsidP="00982118">
      <w:pPr>
        <w:pStyle w:val="BodyText"/>
        <w:widowControl/>
        <w:kinsoku w:val="0"/>
        <w:overflowPunct w:val="0"/>
        <w:ind w:left="0" w:right="354"/>
      </w:pPr>
      <w:r w:rsidRPr="007E5D4F">
        <w:t xml:space="preserve">Het is mogelijk dat u eerst andere geneesmiddelen </w:t>
      </w:r>
      <w:r w:rsidR="00594431" w:rsidRPr="007E5D4F">
        <w:t>krijgt</w:t>
      </w:r>
      <w:r w:rsidRPr="007E5D4F">
        <w:t xml:space="preserve">. Als deze geneesmiddelen niet goed genoeg werken, zal u </w:t>
      </w:r>
      <w:r w:rsidR="00AA409E">
        <w:t>dit middel</w:t>
      </w:r>
      <w:r w:rsidR="00AA409E" w:rsidRPr="007E5D4F">
        <w:t xml:space="preserve"> </w:t>
      </w:r>
      <w:r w:rsidRPr="007E5D4F">
        <w:t xml:space="preserve">krijgen om de </w:t>
      </w:r>
      <w:r w:rsidR="00F81951" w:rsidRPr="007E5D4F">
        <w:t>klachten</w:t>
      </w:r>
      <w:r w:rsidR="00A8797B" w:rsidRPr="007E5D4F">
        <w:t xml:space="preserve"> </w:t>
      </w:r>
      <w:r w:rsidRPr="007E5D4F">
        <w:t>en symptomen van de ziekte te verminderen.</w:t>
      </w:r>
    </w:p>
    <w:p w14:paraId="0884A08D" w14:textId="77777777" w:rsidR="00C46587" w:rsidRPr="007E5D4F" w:rsidRDefault="00C46587" w:rsidP="00982118"/>
    <w:p w14:paraId="63100422" w14:textId="77777777" w:rsidR="00C46587" w:rsidRPr="007E5D4F" w:rsidRDefault="00C46587" w:rsidP="00982118"/>
    <w:p w14:paraId="787B6E0E" w14:textId="77777777" w:rsidR="00C46587" w:rsidRPr="007E5D4F" w:rsidRDefault="00C46587" w:rsidP="008639D6">
      <w:pPr>
        <w:ind w:left="567" w:hanging="567"/>
        <w:rPr>
          <w:b/>
        </w:rPr>
      </w:pPr>
      <w:r w:rsidRPr="007E5D4F">
        <w:rPr>
          <w:b/>
        </w:rPr>
        <w:t>2.</w:t>
      </w:r>
      <w:r w:rsidRPr="007E5D4F">
        <w:rPr>
          <w:b/>
        </w:rPr>
        <w:tab/>
        <w:t>Wanneer mag u dit middel niet gebruiken of moet u er extra voorzichtig mee zijn?</w:t>
      </w:r>
    </w:p>
    <w:p w14:paraId="323A09E5" w14:textId="77777777" w:rsidR="00C46587" w:rsidRPr="007E5D4F" w:rsidRDefault="00C46587" w:rsidP="00982118"/>
    <w:p w14:paraId="779A64F0" w14:textId="77777777" w:rsidR="00C46587" w:rsidRPr="007E5D4F" w:rsidRDefault="00C46587" w:rsidP="00982118">
      <w:pPr>
        <w:rPr>
          <w:b/>
        </w:rPr>
      </w:pPr>
      <w:r w:rsidRPr="007E5D4F">
        <w:rPr>
          <w:b/>
        </w:rPr>
        <w:t>Wanneer mag u dit middel niet gebruiken?</w:t>
      </w:r>
    </w:p>
    <w:p w14:paraId="791F47B7" w14:textId="77777777" w:rsidR="00C46587" w:rsidRPr="007E5D4F" w:rsidRDefault="00C46587" w:rsidP="00982118"/>
    <w:p w14:paraId="400F337D" w14:textId="77777777" w:rsidR="00C46587" w:rsidRPr="007E5D4F" w:rsidRDefault="00D64D24" w:rsidP="009D2F30">
      <w:pPr>
        <w:pStyle w:val="BodyText"/>
        <w:widowControl/>
        <w:numPr>
          <w:ilvl w:val="1"/>
          <w:numId w:val="11"/>
        </w:numPr>
        <w:kinsoku w:val="0"/>
        <w:overflowPunct w:val="0"/>
        <w:autoSpaceDE w:val="0"/>
        <w:autoSpaceDN w:val="0"/>
        <w:adjustRightInd w:val="0"/>
        <w:ind w:left="562" w:hanging="562"/>
      </w:pPr>
      <w:r w:rsidRPr="007E5D4F">
        <w:t>U bent allergisch voor een van de stoffen in dit geneesmiddel. Deze stoffen kunt u vinden in rubriek</w:t>
      </w:r>
      <w:r w:rsidR="00594431" w:rsidRPr="007E5D4F">
        <w:t> </w:t>
      </w:r>
      <w:r w:rsidRPr="007E5D4F">
        <w:t>6.</w:t>
      </w:r>
    </w:p>
    <w:p w14:paraId="22370D91" w14:textId="77777777" w:rsidR="00C46587" w:rsidRPr="007E5D4F" w:rsidRDefault="00C46587" w:rsidP="00764B9A">
      <w:pPr>
        <w:pStyle w:val="BodyText"/>
        <w:widowControl/>
        <w:kinsoku w:val="0"/>
        <w:overflowPunct w:val="0"/>
        <w:autoSpaceDE w:val="0"/>
        <w:autoSpaceDN w:val="0"/>
        <w:adjustRightInd w:val="0"/>
        <w:ind w:left="562"/>
      </w:pPr>
    </w:p>
    <w:p w14:paraId="35102E45" w14:textId="77777777" w:rsidR="00C46587" w:rsidRPr="007E5D4F" w:rsidRDefault="00D64D24" w:rsidP="009D2F30">
      <w:pPr>
        <w:pStyle w:val="BodyText"/>
        <w:widowControl/>
        <w:numPr>
          <w:ilvl w:val="1"/>
          <w:numId w:val="11"/>
        </w:numPr>
        <w:kinsoku w:val="0"/>
        <w:overflowPunct w:val="0"/>
        <w:autoSpaceDE w:val="0"/>
        <w:autoSpaceDN w:val="0"/>
        <w:adjustRightInd w:val="0"/>
        <w:ind w:left="562" w:hanging="562"/>
      </w:pPr>
      <w:r w:rsidRPr="007E5D4F">
        <w:t>U heeft een ernstige infectie, zoals actieve tuberculose, sepsis (bloedvergiftiging) of opportunistische infecties (ongebruikelijke infecties die in verband worden gebracht met een verzwakt immuunsysteem). Het is belangrijk dat u het uw arts vertelt als u symptomen van een infectie vertoont, zoals koorts, wondjes, moeheid, gebitsproblemen (zie “Wanneer moet u extra voorzichtig zijn met dit middel?”).</w:t>
      </w:r>
    </w:p>
    <w:p w14:paraId="48CBE88E" w14:textId="77777777" w:rsidR="00C46587" w:rsidRPr="007E5D4F" w:rsidRDefault="00C46587" w:rsidP="00764B9A">
      <w:pPr>
        <w:pStyle w:val="BodyText"/>
        <w:widowControl/>
        <w:kinsoku w:val="0"/>
        <w:overflowPunct w:val="0"/>
        <w:autoSpaceDE w:val="0"/>
        <w:autoSpaceDN w:val="0"/>
        <w:adjustRightInd w:val="0"/>
        <w:ind w:left="562"/>
      </w:pPr>
    </w:p>
    <w:p w14:paraId="51A5611B" w14:textId="77777777" w:rsidR="00C46587" w:rsidRPr="007E5D4F" w:rsidRDefault="00D64D24" w:rsidP="009D2F30">
      <w:pPr>
        <w:pStyle w:val="BodyText"/>
        <w:widowControl/>
        <w:numPr>
          <w:ilvl w:val="1"/>
          <w:numId w:val="11"/>
        </w:numPr>
        <w:kinsoku w:val="0"/>
        <w:overflowPunct w:val="0"/>
        <w:autoSpaceDE w:val="0"/>
        <w:autoSpaceDN w:val="0"/>
        <w:adjustRightInd w:val="0"/>
        <w:ind w:left="562" w:hanging="562"/>
      </w:pPr>
      <w:r w:rsidRPr="007E5D4F">
        <w:t>U lijdt aan matig tot ernstig hartfalen. Het is belangrijk dat u uw arts op de hoogte brengt als u een ernstige hartaandoening heeft of heeft gehad (zie ook “Wanneer moet u extra voorzichtig zijn met dit middel? ”).</w:t>
      </w:r>
    </w:p>
    <w:p w14:paraId="508B3AA0" w14:textId="77777777" w:rsidR="00C46587" w:rsidRPr="007E5D4F" w:rsidRDefault="00C46587" w:rsidP="00982118"/>
    <w:p w14:paraId="0854E299" w14:textId="77777777" w:rsidR="00C46587" w:rsidRPr="007E5D4F" w:rsidRDefault="00C46587" w:rsidP="00982118">
      <w:pPr>
        <w:keepNext/>
        <w:rPr>
          <w:b/>
        </w:rPr>
      </w:pPr>
      <w:r w:rsidRPr="007E5D4F">
        <w:rPr>
          <w:b/>
        </w:rPr>
        <w:t>Wanneer moet u extra voorzichtig zijn met dit middel?</w:t>
      </w:r>
    </w:p>
    <w:p w14:paraId="3B85AC39" w14:textId="77777777" w:rsidR="00C46587" w:rsidRPr="007E5D4F" w:rsidRDefault="00C46587" w:rsidP="00982118">
      <w:pPr>
        <w:keepNext/>
      </w:pPr>
    </w:p>
    <w:p w14:paraId="122CD9BB" w14:textId="77777777" w:rsidR="00C46587" w:rsidRPr="007E5D4F" w:rsidRDefault="00C46587" w:rsidP="00982118">
      <w:r w:rsidRPr="007E5D4F">
        <w:t>Neem contact op met uw arts of apotheker voordat u dit middel gebruikt.</w:t>
      </w:r>
    </w:p>
    <w:p w14:paraId="5DA9984C" w14:textId="77777777" w:rsidR="00C46587" w:rsidRPr="007E5D4F" w:rsidRDefault="00C46587" w:rsidP="00982118"/>
    <w:p w14:paraId="4E4492BF" w14:textId="77777777" w:rsidR="005123EE" w:rsidRPr="007E5D4F" w:rsidRDefault="005123EE" w:rsidP="00764B9A">
      <w:pPr>
        <w:pStyle w:val="BodyText"/>
        <w:widowControl/>
        <w:ind w:left="0" w:right="-3"/>
      </w:pPr>
      <w:r w:rsidRPr="007E5D4F">
        <w:t>Het is belangrijk dat u en uw arts de merknaam en het partijnummer van uw medicatie noteren.</w:t>
      </w:r>
    </w:p>
    <w:p w14:paraId="37BE7BE2" w14:textId="77777777" w:rsidR="005123EE" w:rsidRPr="007E5D4F" w:rsidRDefault="005123EE" w:rsidP="00982118"/>
    <w:p w14:paraId="21A3666B" w14:textId="77777777" w:rsidR="00D64D24" w:rsidRPr="007E5D4F" w:rsidRDefault="00D64D24" w:rsidP="00982118">
      <w:pPr>
        <w:rPr>
          <w:u w:val="single"/>
        </w:rPr>
      </w:pPr>
      <w:r w:rsidRPr="007E5D4F">
        <w:rPr>
          <w:u w:val="single"/>
        </w:rPr>
        <w:t>Allergische reacties</w:t>
      </w:r>
    </w:p>
    <w:p w14:paraId="149CDE22" w14:textId="77777777" w:rsidR="00D64D24" w:rsidRPr="007E5D4F" w:rsidRDefault="00D64D24" w:rsidP="00982118"/>
    <w:p w14:paraId="610267DC"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Als u allergische reacties met symptomen als benauwdheid, piepende ademhaling, duizeligheid, zwelling of uitslag krijgt, injecteer </w:t>
      </w:r>
      <w:r w:rsidR="00AA409E">
        <w:t xml:space="preserve">dit middel </w:t>
      </w:r>
      <w:r w:rsidRPr="007E5D4F">
        <w:t xml:space="preserve">dan </w:t>
      </w:r>
      <w:r w:rsidR="00AA409E">
        <w:t>niet</w:t>
      </w:r>
      <w:r w:rsidRPr="007E5D4F">
        <w:t xml:space="preserve"> meer, maar neem direct contact op met uw arts aangezien, in zeldzame gevallen, deze reacties levensbedreigend kunnen zijn.</w:t>
      </w:r>
    </w:p>
    <w:p w14:paraId="345754E4" w14:textId="77777777" w:rsidR="00C46587" w:rsidRPr="007E5D4F" w:rsidRDefault="00C46587" w:rsidP="00982118"/>
    <w:p w14:paraId="15606CDF" w14:textId="77777777" w:rsidR="00D64D24" w:rsidRPr="007E5D4F" w:rsidRDefault="00D64D24" w:rsidP="00982118">
      <w:pPr>
        <w:rPr>
          <w:u w:val="single"/>
        </w:rPr>
      </w:pPr>
      <w:r w:rsidRPr="007E5D4F">
        <w:rPr>
          <w:u w:val="single"/>
        </w:rPr>
        <w:t>Infecties</w:t>
      </w:r>
    </w:p>
    <w:p w14:paraId="2F3D69C6" w14:textId="77777777" w:rsidR="00D64D24" w:rsidRPr="007E5D4F" w:rsidRDefault="00D64D24" w:rsidP="00982118"/>
    <w:p w14:paraId="620FA4B3"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Als u een infectie heeft, zoals een langdurige infectie of een infectie in één deel van het lichaam (bijvoorbeeld een open been), neem dan altijd contact op met uw arts voor</w:t>
      </w:r>
      <w:r w:rsidR="00594431" w:rsidRPr="007E5D4F">
        <w:t>dat</w:t>
      </w:r>
      <w:r w:rsidRPr="007E5D4F">
        <w:t xml:space="preserve"> u start met het gebruik van </w:t>
      </w:r>
      <w:r w:rsidR="00AA409E">
        <w:t>dit middel</w:t>
      </w:r>
      <w:r w:rsidRPr="007E5D4F">
        <w:t xml:space="preserve">. </w:t>
      </w:r>
      <w:r w:rsidR="00F532BC" w:rsidRPr="007E5D4F">
        <w:t>Twijfelt u over het juiste gebruik? Neem dan contact op met uw arts</w:t>
      </w:r>
      <w:r w:rsidRPr="007E5D4F">
        <w:t>.</w:t>
      </w:r>
    </w:p>
    <w:p w14:paraId="0D2E43B8" w14:textId="77777777" w:rsidR="00C46587" w:rsidRPr="007E5D4F" w:rsidRDefault="00C46587" w:rsidP="008639D6"/>
    <w:p w14:paraId="42E89168" w14:textId="77777777" w:rsidR="00C46587" w:rsidRPr="007E5D4F" w:rsidRDefault="00C46587" w:rsidP="009D2F30">
      <w:pPr>
        <w:pStyle w:val="BodyText"/>
        <w:widowControl/>
        <w:numPr>
          <w:ilvl w:val="1"/>
          <w:numId w:val="11"/>
        </w:numPr>
        <w:kinsoku w:val="0"/>
        <w:overflowPunct w:val="0"/>
        <w:autoSpaceDE w:val="0"/>
        <w:autoSpaceDN w:val="0"/>
        <w:adjustRightInd w:val="0"/>
        <w:ind w:left="562" w:hanging="562"/>
      </w:pPr>
      <w:r w:rsidRPr="007E5D4F">
        <w:t xml:space="preserve">Door het gebruik van </w:t>
      </w:r>
      <w:r w:rsidR="00AA409E">
        <w:t>dit middel</w:t>
      </w:r>
      <w:r w:rsidR="00AA409E" w:rsidRPr="007E5D4F">
        <w:t xml:space="preserve"> </w:t>
      </w:r>
      <w:r w:rsidRPr="007E5D4F">
        <w:t>kunt u makkelijker infecties oplopen. Dit risico kan groter zijn als u problemen heeft met uw longen. Deze infecties kunnen ernstig zijn. Voorbeelden van dergelijke infecties zijn tuberculose, infecties veroorzaakt door virussen, schimmels, parasieten of bacteriën, of andere opportunistische infecties (ongebruikelijke infect</w:t>
      </w:r>
      <w:r w:rsidR="00F51F98" w:rsidRPr="007E5D4F">
        <w:t>i</w:t>
      </w:r>
      <w:r w:rsidRPr="007E5D4F">
        <w:t xml:space="preserve">euze organismen) en sepsis (bloedvergiftiging). Deze infecties kunnen in zeldzame gevallen levensbedreigend zijn. Het is daarom belangrijk om uw arts symptomen als koorts, wondjes, moeheid en gebitsproblemen door te geven. Uw arts kan u aanraden tijdelijk te stoppen met </w:t>
      </w:r>
      <w:r w:rsidR="00AA409E">
        <w:t>dit middel</w:t>
      </w:r>
      <w:r w:rsidRPr="007E5D4F">
        <w:t>.</w:t>
      </w:r>
    </w:p>
    <w:p w14:paraId="6F1F1905" w14:textId="77777777" w:rsidR="00C46587" w:rsidRPr="007E5D4F" w:rsidRDefault="00C46587" w:rsidP="00982118"/>
    <w:p w14:paraId="170FD7A5" w14:textId="77777777" w:rsidR="00D64D24" w:rsidRPr="007E5D4F" w:rsidRDefault="00D64D24" w:rsidP="00982118">
      <w:pPr>
        <w:rPr>
          <w:u w:val="single"/>
        </w:rPr>
      </w:pPr>
      <w:r w:rsidRPr="007E5D4F">
        <w:rPr>
          <w:u w:val="single"/>
        </w:rPr>
        <w:lastRenderedPageBreak/>
        <w:t>Tuberculose (TB)</w:t>
      </w:r>
    </w:p>
    <w:p w14:paraId="55D08E1C" w14:textId="77777777" w:rsidR="00D64D24" w:rsidRPr="007E5D4F" w:rsidRDefault="00D64D24" w:rsidP="00982118"/>
    <w:p w14:paraId="3CE8B8B7" w14:textId="77777777" w:rsidR="00AA4681" w:rsidRPr="007E5D4F" w:rsidRDefault="00C46587" w:rsidP="009D2F30">
      <w:pPr>
        <w:numPr>
          <w:ilvl w:val="0"/>
          <w:numId w:val="3"/>
        </w:numPr>
        <w:kinsoku w:val="0"/>
        <w:overflowPunct w:val="0"/>
        <w:autoSpaceDE w:val="0"/>
        <w:autoSpaceDN w:val="0"/>
        <w:adjustRightInd w:val="0"/>
        <w:ind w:left="562" w:hanging="562"/>
      </w:pPr>
      <w:r w:rsidRPr="007E5D4F">
        <w:t xml:space="preserve">Aangezien er gevallen van tuberculose zijn gemeld bij behandeling met </w:t>
      </w:r>
      <w:r w:rsidR="00503C79" w:rsidRPr="007E5D4F">
        <w:t>adalimumab</w:t>
      </w:r>
      <w:r w:rsidRPr="007E5D4F">
        <w:t xml:space="preserve">, zal uw arts u onderzoeken op </w:t>
      </w:r>
      <w:r w:rsidR="00F81951" w:rsidRPr="007E5D4F">
        <w:t>klachten</w:t>
      </w:r>
      <w:r w:rsidR="00376E64" w:rsidRPr="007E5D4F">
        <w:t xml:space="preserve"> </w:t>
      </w:r>
      <w:r w:rsidR="00594431" w:rsidRPr="007E5D4F">
        <w:t xml:space="preserve">en </w:t>
      </w:r>
      <w:r w:rsidRPr="007E5D4F">
        <w:t xml:space="preserve">symptomen van tuberculose voordat u wordt behandeld met </w:t>
      </w:r>
      <w:r w:rsidR="00AA409E">
        <w:t>dit middel</w:t>
      </w:r>
      <w:r w:rsidRPr="007E5D4F">
        <w:t>. Dit zal een grondige medische evaluatie omvatten, waarbij uw medische geschiedenis zal worden doorgenomen en screening</w:t>
      </w:r>
      <w:r w:rsidR="00594431" w:rsidRPr="007E5D4F">
        <w:t>s</w:t>
      </w:r>
      <w:r w:rsidRPr="007E5D4F">
        <w:t xml:space="preserve">tests zullen worden uitgevoerd (bijvoorbeeld een röntgenfoto van uw borst en een tuberculinetest). De wijze waarop deze tests zijn uitgevoerd en </w:t>
      </w:r>
      <w:r w:rsidR="00376E64" w:rsidRPr="007E5D4F">
        <w:t xml:space="preserve">de </w:t>
      </w:r>
      <w:r w:rsidRPr="007E5D4F">
        <w:t>resultaten moeten op uw patiëntenkaart worden aangegeven.</w:t>
      </w:r>
    </w:p>
    <w:p w14:paraId="47031793" w14:textId="77777777" w:rsidR="00AA4681" w:rsidRPr="007E5D4F" w:rsidRDefault="00AA4681" w:rsidP="00AA4681">
      <w:pPr>
        <w:kinsoku w:val="0"/>
        <w:overflowPunct w:val="0"/>
        <w:autoSpaceDE w:val="0"/>
        <w:autoSpaceDN w:val="0"/>
        <w:adjustRightInd w:val="0"/>
      </w:pPr>
    </w:p>
    <w:p w14:paraId="5CAC4D19" w14:textId="77777777" w:rsidR="00AA4681" w:rsidRPr="007E5D4F" w:rsidRDefault="00C46587" w:rsidP="009D2F30">
      <w:pPr>
        <w:numPr>
          <w:ilvl w:val="0"/>
          <w:numId w:val="3"/>
        </w:numPr>
        <w:kinsoku w:val="0"/>
        <w:overflowPunct w:val="0"/>
        <w:autoSpaceDE w:val="0"/>
        <w:autoSpaceDN w:val="0"/>
        <w:adjustRightInd w:val="0"/>
        <w:ind w:left="562" w:hanging="562"/>
      </w:pPr>
      <w:r w:rsidRPr="007E5D4F">
        <w:t xml:space="preserve">Het is heel belangrijk dat u het uw arts vertelt als u ooit tuberculose heeft gehad, of als u in het verleden in </w:t>
      </w:r>
      <w:r w:rsidR="00594431" w:rsidRPr="007E5D4F">
        <w:t xml:space="preserve">nauw </w:t>
      </w:r>
      <w:r w:rsidRPr="007E5D4F">
        <w:t>contact bent geweest met iemand die tuberculose heeft gehad.</w:t>
      </w:r>
    </w:p>
    <w:p w14:paraId="5916AB19" w14:textId="77777777" w:rsidR="00AA4681" w:rsidRPr="007E5D4F" w:rsidRDefault="00AA4681" w:rsidP="00AA4681">
      <w:pPr>
        <w:kinsoku w:val="0"/>
        <w:overflowPunct w:val="0"/>
        <w:autoSpaceDE w:val="0"/>
        <w:autoSpaceDN w:val="0"/>
        <w:adjustRightInd w:val="0"/>
      </w:pPr>
    </w:p>
    <w:p w14:paraId="55AEB0F4" w14:textId="77777777" w:rsidR="00AA4681" w:rsidRPr="007E5D4F" w:rsidRDefault="00C46587" w:rsidP="009D2F30">
      <w:pPr>
        <w:numPr>
          <w:ilvl w:val="0"/>
          <w:numId w:val="3"/>
        </w:numPr>
        <w:kinsoku w:val="0"/>
        <w:overflowPunct w:val="0"/>
        <w:autoSpaceDE w:val="0"/>
        <w:autoSpaceDN w:val="0"/>
        <w:adjustRightInd w:val="0"/>
        <w:ind w:left="562" w:hanging="562"/>
      </w:pPr>
      <w:r w:rsidRPr="007E5D4F">
        <w:t xml:space="preserve">Het kan zijn dat tuberculose zich ontwikkelt tijdens de behandeling met </w:t>
      </w:r>
      <w:r w:rsidR="00AA409E">
        <w:t>dit middel</w:t>
      </w:r>
      <w:r w:rsidRPr="007E5D4F">
        <w:t>, zelfs wanneer u preventief bent behandeld tegen tuberculose.</w:t>
      </w:r>
    </w:p>
    <w:p w14:paraId="29C7566F" w14:textId="77777777" w:rsidR="00AA4681" w:rsidRPr="007E5D4F" w:rsidRDefault="00AA4681" w:rsidP="00AA4681">
      <w:pPr>
        <w:kinsoku w:val="0"/>
        <w:overflowPunct w:val="0"/>
        <w:autoSpaceDE w:val="0"/>
        <w:autoSpaceDN w:val="0"/>
        <w:adjustRightInd w:val="0"/>
      </w:pPr>
    </w:p>
    <w:p w14:paraId="5F4BB956" w14:textId="77777777" w:rsidR="00C46587" w:rsidRPr="007E5D4F" w:rsidRDefault="00C46587" w:rsidP="009D2F30">
      <w:pPr>
        <w:numPr>
          <w:ilvl w:val="0"/>
          <w:numId w:val="3"/>
        </w:numPr>
        <w:kinsoku w:val="0"/>
        <w:overflowPunct w:val="0"/>
        <w:autoSpaceDE w:val="0"/>
        <w:autoSpaceDN w:val="0"/>
        <w:adjustRightInd w:val="0"/>
        <w:ind w:left="562" w:hanging="562"/>
      </w:pPr>
      <w:r w:rsidRPr="007E5D4F">
        <w:t xml:space="preserve">Wanneer u tijdens of na deze </w:t>
      </w:r>
      <w:r w:rsidR="00376E64" w:rsidRPr="007E5D4F">
        <w:t xml:space="preserve">behandeling </w:t>
      </w:r>
      <w:r w:rsidRPr="007E5D4F">
        <w:t xml:space="preserve">symptomen van tuberculose </w:t>
      </w:r>
      <w:r w:rsidR="00376E64" w:rsidRPr="007E5D4F">
        <w:t xml:space="preserve">ontwikkelt </w:t>
      </w:r>
      <w:r w:rsidRPr="007E5D4F">
        <w:t>(bijvoorbeeld hoest die niet overgaat, gewichtsverlies, gebrek aan energie, lichte koorts), of een andere infectie zich openbaart, waarschuw dan meteen uw arts.</w:t>
      </w:r>
    </w:p>
    <w:p w14:paraId="77121059" w14:textId="77777777" w:rsidR="00C46587" w:rsidRPr="007E5D4F" w:rsidRDefault="00C46587" w:rsidP="00982118"/>
    <w:p w14:paraId="0B0A2D0F" w14:textId="77777777" w:rsidR="00286BBD" w:rsidRPr="007E5D4F" w:rsidRDefault="00286BBD" w:rsidP="00982118">
      <w:pPr>
        <w:keepNext/>
        <w:rPr>
          <w:u w:val="single"/>
        </w:rPr>
      </w:pPr>
      <w:r w:rsidRPr="007E5D4F">
        <w:rPr>
          <w:u w:val="single"/>
        </w:rPr>
        <w:t>Reizen/terugkerende infecties</w:t>
      </w:r>
    </w:p>
    <w:p w14:paraId="206F3C58" w14:textId="77777777" w:rsidR="00286BBD" w:rsidRPr="007E5D4F" w:rsidRDefault="00286BBD" w:rsidP="00982118">
      <w:pPr>
        <w:keepNext/>
      </w:pPr>
    </w:p>
    <w:p w14:paraId="666AAFAB" w14:textId="77777777" w:rsidR="00C46587" w:rsidRPr="007E5D4F" w:rsidRDefault="00A37E7F" w:rsidP="009D2F30">
      <w:pPr>
        <w:numPr>
          <w:ilvl w:val="0"/>
          <w:numId w:val="3"/>
        </w:numPr>
        <w:ind w:left="562" w:hanging="562"/>
      </w:pPr>
      <w:r w:rsidRPr="007E5D4F">
        <w:t>Informeer</w:t>
      </w:r>
      <w:r w:rsidR="00286BBD" w:rsidRPr="007E5D4F">
        <w:t xml:space="preserve"> uw arts als u in gebieden heeft gewoond of gereisd waar schimmelinfecties zoals histoplasmose, coccidioïdomycose of blastomycose vaker voorkomen.</w:t>
      </w:r>
    </w:p>
    <w:p w14:paraId="25E219B3" w14:textId="77777777" w:rsidR="00C46587" w:rsidRPr="007E5D4F" w:rsidRDefault="00C46587" w:rsidP="00AA4681">
      <w:pPr>
        <w:ind w:left="562" w:hanging="562"/>
      </w:pPr>
    </w:p>
    <w:p w14:paraId="6E00B50D" w14:textId="77777777" w:rsidR="00C46587" w:rsidRPr="007E5D4F" w:rsidRDefault="00286BBD" w:rsidP="009D2F30">
      <w:pPr>
        <w:numPr>
          <w:ilvl w:val="0"/>
          <w:numId w:val="3"/>
        </w:numPr>
        <w:ind w:left="562" w:hanging="562"/>
      </w:pPr>
      <w:r w:rsidRPr="007E5D4F">
        <w:t>Vertel het uw arts als u last heeft gehad van steeds terugkomende infecties of andere aandoeningen die het risico op infectie vergroten.</w:t>
      </w:r>
    </w:p>
    <w:p w14:paraId="2C2EA970" w14:textId="77777777" w:rsidR="006A0B43" w:rsidRPr="007E5D4F" w:rsidRDefault="006A0B43" w:rsidP="00AA4681">
      <w:pPr>
        <w:ind w:left="562" w:hanging="562"/>
      </w:pPr>
    </w:p>
    <w:p w14:paraId="1526EEF4" w14:textId="77777777" w:rsidR="006A0B43" w:rsidRPr="007E5D4F" w:rsidRDefault="006A0B43" w:rsidP="009D2F30">
      <w:pPr>
        <w:numPr>
          <w:ilvl w:val="0"/>
          <w:numId w:val="3"/>
        </w:numPr>
        <w:ind w:left="562" w:hanging="562"/>
      </w:pPr>
      <w:r w:rsidRPr="007E5D4F">
        <w:t xml:space="preserve">U moet extra </w:t>
      </w:r>
      <w:r w:rsidR="00376E64" w:rsidRPr="007E5D4F">
        <w:t>aandachtig zijn voor tekenen</w:t>
      </w:r>
      <w:r w:rsidRPr="007E5D4F">
        <w:t xml:space="preserve"> van een infectie </w:t>
      </w:r>
      <w:r w:rsidR="00376E64" w:rsidRPr="007E5D4F">
        <w:t xml:space="preserve">wanneer </w:t>
      </w:r>
      <w:r w:rsidRPr="007E5D4F">
        <w:t xml:space="preserve">u met </w:t>
      </w:r>
      <w:r w:rsidR="00AA409E">
        <w:t>dit middel</w:t>
      </w:r>
      <w:r w:rsidR="00AA409E" w:rsidRPr="007E5D4F">
        <w:t xml:space="preserve"> </w:t>
      </w:r>
      <w:r w:rsidRPr="007E5D4F">
        <w:t xml:space="preserve">behandeld wordt. Het is belangrijk om uw arts in te lichten als u </w:t>
      </w:r>
      <w:r w:rsidR="00376E64" w:rsidRPr="007E5D4F">
        <w:t xml:space="preserve">tekenen </w:t>
      </w:r>
      <w:r w:rsidRPr="007E5D4F">
        <w:t>van een infectie krijgt zoals koorts, wondjes, moeheid of gebitsproblemen.</w:t>
      </w:r>
    </w:p>
    <w:p w14:paraId="11A9C223" w14:textId="77777777" w:rsidR="00C46587" w:rsidRPr="007E5D4F" w:rsidRDefault="00C46587" w:rsidP="00AA4681">
      <w:pPr>
        <w:ind w:left="562" w:hanging="562"/>
      </w:pPr>
    </w:p>
    <w:p w14:paraId="388974BC" w14:textId="77777777" w:rsidR="00286BBD" w:rsidRPr="007E5D4F" w:rsidRDefault="00286BBD" w:rsidP="00982118">
      <w:pPr>
        <w:keepNext/>
        <w:rPr>
          <w:u w:val="single"/>
        </w:rPr>
      </w:pPr>
      <w:r w:rsidRPr="007E5D4F">
        <w:rPr>
          <w:u w:val="single"/>
        </w:rPr>
        <w:t>Hepatitis B-virus</w:t>
      </w:r>
    </w:p>
    <w:p w14:paraId="0C5016BC" w14:textId="77777777" w:rsidR="00286BBD" w:rsidRPr="007E5D4F" w:rsidRDefault="00286BBD" w:rsidP="00982118"/>
    <w:p w14:paraId="7784D3E1" w14:textId="77777777" w:rsidR="00C46587" w:rsidRPr="007E5D4F" w:rsidRDefault="00286BBD" w:rsidP="009D2F30">
      <w:pPr>
        <w:numPr>
          <w:ilvl w:val="0"/>
          <w:numId w:val="3"/>
        </w:numPr>
        <w:ind w:left="562" w:hanging="562"/>
      </w:pPr>
      <w:r w:rsidRPr="007E5D4F">
        <w:t xml:space="preserve">Vertel het uw arts als u drager bent van het hepatitis B-virus (HBV), als u een actieve HBV-infectie heeft of als u denkt dat u risico loopt op infectie met HBV. Uw arts moet u testen op HBV. Adalimumab kan ervoor zorgen dat een HBV-infectie weer actief wordt bij mensen die </w:t>
      </w:r>
      <w:r w:rsidR="00376E64" w:rsidRPr="007E5D4F">
        <w:t xml:space="preserve">drager zijn van het </w:t>
      </w:r>
      <w:r w:rsidRPr="007E5D4F">
        <w:t>virus. In sommige zeldzame gevallen, vooral als u andere geneesmiddelen gebruikt die het immuunsysteem onderdrukken, kan reactivering van HBV levensbedreigend zijn.</w:t>
      </w:r>
    </w:p>
    <w:p w14:paraId="3DC157AC" w14:textId="77777777" w:rsidR="00C46587" w:rsidRPr="007E5D4F" w:rsidRDefault="00C46587" w:rsidP="00982118"/>
    <w:p w14:paraId="3D4D41EB" w14:textId="77777777" w:rsidR="00773E7E" w:rsidRPr="007E5D4F" w:rsidRDefault="00773E7E" w:rsidP="00982118">
      <w:pPr>
        <w:keepNext/>
        <w:rPr>
          <w:u w:val="single"/>
        </w:rPr>
      </w:pPr>
      <w:r w:rsidRPr="007E5D4F">
        <w:rPr>
          <w:u w:val="single"/>
        </w:rPr>
        <w:t>Leeftijd van 65 jaar of ouder</w:t>
      </w:r>
    </w:p>
    <w:p w14:paraId="57E6A571" w14:textId="77777777" w:rsidR="00773E7E" w:rsidRPr="007E5D4F" w:rsidRDefault="00773E7E" w:rsidP="00982118"/>
    <w:p w14:paraId="4665CE6C" w14:textId="77777777" w:rsidR="00C46587" w:rsidRPr="007E5D4F" w:rsidRDefault="00C46587" w:rsidP="009D2F30">
      <w:pPr>
        <w:numPr>
          <w:ilvl w:val="0"/>
          <w:numId w:val="3"/>
        </w:numPr>
        <w:ind w:left="562" w:hanging="562"/>
      </w:pPr>
      <w:r w:rsidRPr="007E5D4F">
        <w:t>Als u ouder dan 65</w:t>
      </w:r>
      <w:r w:rsidR="00594431" w:rsidRPr="007E5D4F">
        <w:t> </w:t>
      </w:r>
      <w:r w:rsidRPr="007E5D4F">
        <w:t xml:space="preserve">jaar bent, kunt u vatbaarder zijn voor infecties terwijl u </w:t>
      </w:r>
      <w:r w:rsidR="00950887">
        <w:t>dit middel</w:t>
      </w:r>
      <w:r w:rsidR="00950887" w:rsidRPr="007E5D4F">
        <w:t xml:space="preserve"> </w:t>
      </w:r>
      <w:r w:rsidRPr="007E5D4F">
        <w:t xml:space="preserve">gebruikt. U en uw arts moeten extra </w:t>
      </w:r>
      <w:r w:rsidR="00376E64" w:rsidRPr="007E5D4F">
        <w:t>aandachtig zijn voor</w:t>
      </w:r>
      <w:r w:rsidRPr="007E5D4F">
        <w:t xml:space="preserve"> verschijnselen van een infectie terwijl u met </w:t>
      </w:r>
      <w:r w:rsidR="00950887">
        <w:t>dit middel</w:t>
      </w:r>
      <w:r w:rsidR="00950887" w:rsidRPr="007E5D4F">
        <w:t xml:space="preserve"> </w:t>
      </w:r>
      <w:r w:rsidRPr="007E5D4F">
        <w:t xml:space="preserve">behandeld wordt. Het is belangrijk om uw arts in te lichten als u </w:t>
      </w:r>
      <w:r w:rsidR="00376E64" w:rsidRPr="007E5D4F">
        <w:t xml:space="preserve">symptomen </w:t>
      </w:r>
      <w:r w:rsidRPr="007E5D4F">
        <w:t>van een infectie krijgt zoals koorts, wondjes, moeheid of gebitsproblemen.</w:t>
      </w:r>
    </w:p>
    <w:p w14:paraId="4AACCE10" w14:textId="77777777" w:rsidR="00C46587" w:rsidRPr="007E5D4F" w:rsidRDefault="00C46587" w:rsidP="00982118"/>
    <w:p w14:paraId="626A2AEE" w14:textId="77777777" w:rsidR="00773E7E" w:rsidRPr="007E5D4F" w:rsidRDefault="00773E7E" w:rsidP="00982118">
      <w:pPr>
        <w:keepNext/>
        <w:rPr>
          <w:u w:val="single"/>
        </w:rPr>
      </w:pPr>
      <w:r w:rsidRPr="007E5D4F">
        <w:rPr>
          <w:u w:val="single"/>
        </w:rPr>
        <w:t>Chirurgische of tandheelkundige ingrepen</w:t>
      </w:r>
    </w:p>
    <w:p w14:paraId="1DFDD49D" w14:textId="77777777" w:rsidR="00773E7E" w:rsidRPr="007E5D4F" w:rsidRDefault="00773E7E" w:rsidP="00982118"/>
    <w:p w14:paraId="2DD250F2" w14:textId="77777777" w:rsidR="00C46587" w:rsidRPr="007E5D4F" w:rsidRDefault="00C46587" w:rsidP="009D2F30">
      <w:pPr>
        <w:numPr>
          <w:ilvl w:val="0"/>
          <w:numId w:val="3"/>
        </w:numPr>
        <w:ind w:left="562" w:hanging="562"/>
      </w:pPr>
      <w:r w:rsidRPr="007E5D4F">
        <w:t xml:space="preserve">Als u chirurgische of tandheelkundige ingrepen moet ondergaan, geef dan bij uw arts aan dat u </w:t>
      </w:r>
      <w:r w:rsidR="005325FB">
        <w:t>dit middel</w:t>
      </w:r>
      <w:r w:rsidR="005325FB" w:rsidRPr="007E5D4F">
        <w:t xml:space="preserve"> </w:t>
      </w:r>
      <w:r w:rsidRPr="007E5D4F">
        <w:t xml:space="preserve">gebruikt. Uw arts kan u aanraden tijdelijk te stoppen met </w:t>
      </w:r>
      <w:r w:rsidR="00065B15">
        <w:t>dit middel</w:t>
      </w:r>
      <w:r w:rsidRPr="007E5D4F">
        <w:t>.</w:t>
      </w:r>
    </w:p>
    <w:p w14:paraId="78781972" w14:textId="77777777" w:rsidR="00C46587" w:rsidRPr="007E5D4F" w:rsidRDefault="00C46587" w:rsidP="00982118"/>
    <w:p w14:paraId="327519D5" w14:textId="77777777" w:rsidR="00773E7E" w:rsidRPr="007E5D4F" w:rsidRDefault="00773E7E" w:rsidP="00982118">
      <w:pPr>
        <w:keepNext/>
        <w:rPr>
          <w:u w:val="single"/>
        </w:rPr>
      </w:pPr>
      <w:r w:rsidRPr="007E5D4F">
        <w:rPr>
          <w:u w:val="single"/>
        </w:rPr>
        <w:t>Demyeliniserende aandoeningen</w:t>
      </w:r>
    </w:p>
    <w:p w14:paraId="516CDE1D" w14:textId="77777777" w:rsidR="00773E7E" w:rsidRPr="007E5D4F" w:rsidRDefault="00773E7E" w:rsidP="00982118"/>
    <w:p w14:paraId="5891E14A" w14:textId="77777777" w:rsidR="00C46587" w:rsidRPr="007E5D4F" w:rsidRDefault="00C46587" w:rsidP="009D2F30">
      <w:pPr>
        <w:numPr>
          <w:ilvl w:val="0"/>
          <w:numId w:val="3"/>
        </w:numPr>
        <w:ind w:left="562" w:hanging="562"/>
      </w:pPr>
      <w:r w:rsidRPr="007E5D4F">
        <w:t xml:space="preserve">Als u een demyeliniserende aandoening heeft of ontwikkelt (een ziekte die de isolerende lagen rondom de zenuwen aantast, zoals multipele sclerose) zal uw arts beslissen of u </w:t>
      </w:r>
      <w:r w:rsidR="00065B15">
        <w:t>dit middel</w:t>
      </w:r>
      <w:r w:rsidR="00065B15" w:rsidRPr="007E5D4F">
        <w:t xml:space="preserve"> </w:t>
      </w:r>
      <w:r w:rsidRPr="007E5D4F">
        <w:t xml:space="preserve">kan </w:t>
      </w:r>
      <w:r w:rsidRPr="007E5D4F">
        <w:lastRenderedPageBreak/>
        <w:t xml:space="preserve">(blijven) gebruiken. Neem onmiddellijk contact op met uw arts als u symptomen krijgt </w:t>
      </w:r>
      <w:r w:rsidR="00376E64" w:rsidRPr="007E5D4F">
        <w:t>zo</w:t>
      </w:r>
      <w:r w:rsidRPr="007E5D4F">
        <w:t>als veranderingen in gezichtsvermogen, zwakte in armen of benen of gevoelloosheid of tinteling in een deel van het lichaam.</w:t>
      </w:r>
    </w:p>
    <w:p w14:paraId="6F7CBD28" w14:textId="77777777" w:rsidR="00C46587" w:rsidRPr="007E5D4F" w:rsidRDefault="00C46587" w:rsidP="00982118"/>
    <w:p w14:paraId="1F71893D" w14:textId="77777777" w:rsidR="008C4629" w:rsidRPr="007E5D4F" w:rsidRDefault="008C4629" w:rsidP="00982118">
      <w:pPr>
        <w:keepNext/>
        <w:rPr>
          <w:u w:val="single"/>
        </w:rPr>
      </w:pPr>
      <w:r w:rsidRPr="007E5D4F">
        <w:rPr>
          <w:u w:val="single"/>
        </w:rPr>
        <w:t>Vaccinatie</w:t>
      </w:r>
    </w:p>
    <w:p w14:paraId="61AABD9A" w14:textId="77777777" w:rsidR="008C4629" w:rsidRPr="007E5D4F" w:rsidRDefault="008C4629" w:rsidP="00982118"/>
    <w:p w14:paraId="6E38B1FB" w14:textId="77777777" w:rsidR="00C46587" w:rsidRPr="007E5D4F" w:rsidRDefault="00C46587" w:rsidP="009D2F30">
      <w:pPr>
        <w:numPr>
          <w:ilvl w:val="0"/>
          <w:numId w:val="3"/>
        </w:numPr>
        <w:ind w:left="562" w:hanging="562"/>
      </w:pPr>
      <w:r w:rsidRPr="007E5D4F">
        <w:t xml:space="preserve">Sommige vaccins kunnen levende, maar verzwakte vormen van ziekteveroorzakende bacteriën of virussen bevatten. De vaccins kunnen infecties veroorzaken en mogen niet gegeven worden tijdens de behandeling met </w:t>
      </w:r>
      <w:r w:rsidR="00065B15">
        <w:t>dit middel</w:t>
      </w:r>
      <w:r w:rsidRPr="007E5D4F">
        <w:t xml:space="preserve">. Vraag uw arts om advies, voordat u een vaccinatie krijgt. Het wordt aanbevolen dat kinderen indien mogelijk alle vaccinaties krijgen die ze volgens de geldende richtlijnen met betrekking tot vaccinaties zouden moeten krijgen, voordat gestart wordt met de Amsparity-behandeling. Wanneer u met </w:t>
      </w:r>
      <w:r w:rsidR="00065B15">
        <w:t>dit middel</w:t>
      </w:r>
      <w:r w:rsidR="00065B15" w:rsidRPr="007E5D4F">
        <w:t xml:space="preserve"> </w:t>
      </w:r>
      <w:r w:rsidRPr="007E5D4F">
        <w:t xml:space="preserve">wordt behandeld tijdens uw zwangerschap, kan uw kind tot ongeveer vijf maanden na de laatste dosis die u tijdens uw zwangerschap toegediend heeft gekregen een verhoogd risico hebben om een infectie te krijgen. Het is belangrijk dat u de artsen van uw kind en ander medisch personeel op de hoogte stelt wanneer u tijdens uw zwangerschap </w:t>
      </w:r>
      <w:r w:rsidR="00065B15">
        <w:t>dit middel</w:t>
      </w:r>
      <w:r w:rsidR="00065B15" w:rsidRPr="007E5D4F">
        <w:t xml:space="preserve"> </w:t>
      </w:r>
      <w:r w:rsidRPr="007E5D4F">
        <w:t>heeft gebruikt, zodat zij kunnen beslissen wanneer uw kind een vaccin zou moeten krijgen.</w:t>
      </w:r>
    </w:p>
    <w:p w14:paraId="1010DFC0" w14:textId="77777777" w:rsidR="00C46587" w:rsidRPr="007E5D4F" w:rsidRDefault="00C46587" w:rsidP="00982118"/>
    <w:p w14:paraId="72647C13" w14:textId="77777777" w:rsidR="001A798D" w:rsidRPr="007E5D4F" w:rsidRDefault="001A798D" w:rsidP="00982118">
      <w:pPr>
        <w:keepNext/>
        <w:rPr>
          <w:u w:val="single"/>
        </w:rPr>
      </w:pPr>
      <w:r w:rsidRPr="007E5D4F">
        <w:rPr>
          <w:u w:val="single"/>
        </w:rPr>
        <w:t>Hartfalen</w:t>
      </w:r>
    </w:p>
    <w:p w14:paraId="13F8CF01" w14:textId="77777777" w:rsidR="001A798D" w:rsidRPr="007E5D4F" w:rsidRDefault="001A798D" w:rsidP="00982118">
      <w:pPr>
        <w:keepNext/>
      </w:pPr>
    </w:p>
    <w:p w14:paraId="4B2A14A2" w14:textId="77777777" w:rsidR="00C46587" w:rsidRPr="007E5D4F" w:rsidRDefault="001A798D" w:rsidP="009D2F30">
      <w:pPr>
        <w:numPr>
          <w:ilvl w:val="0"/>
          <w:numId w:val="3"/>
        </w:numPr>
        <w:ind w:left="562" w:hanging="562"/>
      </w:pPr>
      <w:r w:rsidRPr="007E5D4F">
        <w:t xml:space="preserve">Het is belangrijk dat u uw arts op de hoogte brengt als u een ernstige hartaandoening heeft of heeft gehad. Als u lijdt aan licht hartfalen en u wordt behandeld met </w:t>
      </w:r>
      <w:r w:rsidR="00065B15">
        <w:t>dit middel</w:t>
      </w:r>
      <w:r w:rsidR="00065B15" w:rsidRPr="007E5D4F">
        <w:t xml:space="preserve"> </w:t>
      </w:r>
      <w:r w:rsidRPr="007E5D4F">
        <w:t>dan moet het verloop van uw hartfalen goed gecontroleerd worden door uw arts. Als u nieuwe symptomen van hartfalen ontwikkelt of als bestaande symptomen verergeren (zoals kortademigheid of gezwollen voeten) moet u onmiddellijk contact opnemen met uw arts.</w:t>
      </w:r>
    </w:p>
    <w:p w14:paraId="28665854" w14:textId="77777777" w:rsidR="00C46587" w:rsidRPr="007E5D4F" w:rsidRDefault="00C46587" w:rsidP="00982118"/>
    <w:p w14:paraId="7957614F" w14:textId="77777777" w:rsidR="001A798D" w:rsidRPr="007E5D4F" w:rsidRDefault="001A798D" w:rsidP="00D46BF7">
      <w:pPr>
        <w:keepNext/>
        <w:rPr>
          <w:u w:val="single"/>
        </w:rPr>
      </w:pPr>
      <w:r w:rsidRPr="007E5D4F">
        <w:rPr>
          <w:u w:val="single"/>
        </w:rPr>
        <w:t>Koorts, kneuzingen, bloedingen of bleek zien</w:t>
      </w:r>
    </w:p>
    <w:p w14:paraId="283D08E4" w14:textId="77777777" w:rsidR="001A798D" w:rsidRPr="007E5D4F" w:rsidRDefault="001A798D" w:rsidP="00D46BF7">
      <w:pPr>
        <w:keepNext/>
      </w:pPr>
    </w:p>
    <w:p w14:paraId="488AC99A" w14:textId="77777777" w:rsidR="00C46587" w:rsidRPr="007E5D4F" w:rsidRDefault="00C46587" w:rsidP="009D2F30">
      <w:pPr>
        <w:numPr>
          <w:ilvl w:val="0"/>
          <w:numId w:val="3"/>
        </w:numPr>
        <w:ind w:left="562" w:hanging="562"/>
      </w:pPr>
      <w:r w:rsidRPr="007E5D4F">
        <w:t xml:space="preserve">Bij sommige patiënten kan het gebeuren dat het lichaam onvoldoende bloedcellen aanmaakt die infecties bestrijden of helpen om een bloeding </w:t>
      </w:r>
      <w:r w:rsidR="00376E64" w:rsidRPr="007E5D4F">
        <w:t>te stoppen</w:t>
      </w:r>
      <w:r w:rsidRPr="007E5D4F">
        <w:t xml:space="preserve">. Als u merkt dat u koorts heeft die niet overgaat, u snel blauwe plekken krijgt of zeer gemakkelijk bloedt </w:t>
      </w:r>
      <w:r w:rsidR="00376E64" w:rsidRPr="007E5D4F">
        <w:t xml:space="preserve">of </w:t>
      </w:r>
      <w:r w:rsidRPr="007E5D4F">
        <w:t xml:space="preserve">erg bleek ziet, neem dan onmiddellijk contact op met uw arts. Uw arts kan besluiten de </w:t>
      </w:r>
      <w:r w:rsidR="00376E64" w:rsidRPr="007E5D4F">
        <w:t xml:space="preserve">behandeling </w:t>
      </w:r>
      <w:r w:rsidRPr="007E5D4F">
        <w:t>te stoppen.</w:t>
      </w:r>
    </w:p>
    <w:p w14:paraId="0F64EA52" w14:textId="77777777" w:rsidR="00C46587" w:rsidRPr="007E5D4F" w:rsidRDefault="00C46587" w:rsidP="00982118"/>
    <w:p w14:paraId="2D7E094F" w14:textId="77777777" w:rsidR="00166693" w:rsidRPr="007E5D4F" w:rsidRDefault="00166693" w:rsidP="00982118">
      <w:pPr>
        <w:keepNext/>
        <w:rPr>
          <w:u w:val="single"/>
        </w:rPr>
      </w:pPr>
      <w:r w:rsidRPr="007E5D4F">
        <w:rPr>
          <w:u w:val="single"/>
        </w:rPr>
        <w:t>Kanker</w:t>
      </w:r>
    </w:p>
    <w:p w14:paraId="5737D40B" w14:textId="77777777" w:rsidR="00166693" w:rsidRPr="007E5D4F" w:rsidRDefault="00166693" w:rsidP="00982118"/>
    <w:p w14:paraId="13CE9A9E" w14:textId="77777777" w:rsidR="00166693" w:rsidRPr="007E5D4F" w:rsidRDefault="00C46587" w:rsidP="009D2F30">
      <w:pPr>
        <w:numPr>
          <w:ilvl w:val="0"/>
          <w:numId w:val="3"/>
        </w:numPr>
        <w:ind w:left="562" w:hanging="562"/>
      </w:pPr>
      <w:r w:rsidRPr="007E5D4F">
        <w:t xml:space="preserve">Er </w:t>
      </w:r>
      <w:r w:rsidR="00376E64" w:rsidRPr="007E5D4F">
        <w:t xml:space="preserve">zijn </w:t>
      </w:r>
      <w:r w:rsidRPr="007E5D4F">
        <w:t xml:space="preserve">een aantal </w:t>
      </w:r>
      <w:r w:rsidR="00376E64" w:rsidRPr="007E5D4F">
        <w:t xml:space="preserve">zeer </w:t>
      </w:r>
      <w:r w:rsidRPr="007E5D4F">
        <w:t>zeldzame gevallen geweest van bepaalde soorten kanker bij kinderen en volwassenen die adalimumab of andere TNFα-blokkers gebruikten. Mensen met een ernstige vorm van reumatoïde artritis die de ziekte al langere tijd hebben zouden een hoger dan gemiddeld risico kunnen lopen om een lymfoom en leukemie (kanker</w:t>
      </w:r>
      <w:r w:rsidR="00A54A9A" w:rsidRPr="007E5D4F">
        <w:t>s</w:t>
      </w:r>
      <w:r w:rsidRPr="007E5D4F">
        <w:t xml:space="preserve"> die het bloed en </w:t>
      </w:r>
      <w:r w:rsidR="00A54A9A" w:rsidRPr="007E5D4F">
        <w:t xml:space="preserve">het </w:t>
      </w:r>
      <w:r w:rsidRPr="007E5D4F">
        <w:t>beenmerg aantast</w:t>
      </w:r>
      <w:r w:rsidR="00A54A9A" w:rsidRPr="007E5D4F">
        <w:t>en</w:t>
      </w:r>
      <w:r w:rsidRPr="007E5D4F">
        <w:t xml:space="preserve">) te krijgen. Als u </w:t>
      </w:r>
      <w:r w:rsidR="00065B15">
        <w:t>dit middel</w:t>
      </w:r>
      <w:r w:rsidR="00065B15" w:rsidRPr="007E5D4F">
        <w:t xml:space="preserve"> </w:t>
      </w:r>
      <w:r w:rsidRPr="007E5D4F">
        <w:t xml:space="preserve">gebruikt, kan het risico op het krijgen van een lymfoom, leukemie of een andere vorm van kanker toenemen. In zeldzame gevallen is een ongebruikelijk en ernstig type lymfoom waargenomen bij patiënten die </w:t>
      </w:r>
      <w:r w:rsidR="00503C79" w:rsidRPr="007E5D4F">
        <w:t>adalimumab</w:t>
      </w:r>
      <w:r w:rsidRPr="007E5D4F">
        <w:t xml:space="preserve"> gebruikten. Sommige van deze patiënten werden ook behandeld met de geneesmiddelen azathioprine of mercaptopurine. </w:t>
      </w:r>
      <w:r w:rsidR="00F0698E" w:rsidRPr="007E5D4F">
        <w:t>Vertel het</w:t>
      </w:r>
      <w:r w:rsidRPr="007E5D4F">
        <w:t xml:space="preserve"> uw arts wanneer u azathioprine of mercaptopurine met </w:t>
      </w:r>
      <w:r w:rsidR="00065B15">
        <w:t>dit middel</w:t>
      </w:r>
      <w:r w:rsidR="00065B15" w:rsidRPr="007E5D4F">
        <w:t xml:space="preserve"> </w:t>
      </w:r>
      <w:r w:rsidRPr="007E5D4F">
        <w:t>gebruikt.</w:t>
      </w:r>
    </w:p>
    <w:p w14:paraId="780E5319" w14:textId="77777777" w:rsidR="00166693" w:rsidRPr="007E5D4F" w:rsidRDefault="00166693" w:rsidP="00AA4681">
      <w:pPr>
        <w:ind w:left="562" w:hanging="562"/>
      </w:pPr>
    </w:p>
    <w:p w14:paraId="5896CCA8" w14:textId="77777777" w:rsidR="00C46587" w:rsidRPr="007E5D4F" w:rsidRDefault="00166693" w:rsidP="009D2F30">
      <w:pPr>
        <w:numPr>
          <w:ilvl w:val="0"/>
          <w:numId w:val="3"/>
        </w:numPr>
        <w:ind w:left="562" w:hanging="562"/>
      </w:pPr>
      <w:r w:rsidRPr="007E5D4F">
        <w:t xml:space="preserve">Tevens </w:t>
      </w:r>
      <w:r w:rsidR="00376E64" w:rsidRPr="007E5D4F">
        <w:t xml:space="preserve">zijn </w:t>
      </w:r>
      <w:r w:rsidRPr="007E5D4F">
        <w:t>gevallen van niet-melanoom</w:t>
      </w:r>
      <w:r w:rsidR="00B66509" w:rsidRPr="007E5D4F">
        <w:t>-</w:t>
      </w:r>
      <w:r w:rsidRPr="007E5D4F">
        <w:t xml:space="preserve">huidkanker </w:t>
      </w:r>
      <w:r w:rsidR="00376E64" w:rsidRPr="007E5D4F">
        <w:t xml:space="preserve">gemeld </w:t>
      </w:r>
      <w:r w:rsidRPr="007E5D4F">
        <w:t xml:space="preserve">bij patiënten die </w:t>
      </w:r>
      <w:r w:rsidR="00503C79" w:rsidRPr="007E5D4F">
        <w:t>adalimumab</w:t>
      </w:r>
      <w:r w:rsidRPr="007E5D4F">
        <w:t xml:space="preserve"> gebruiken. Vertel het uw arts als tijdens of na de behandeling nieuwe delen van de huid beschadigd raken of als bestaande huidlaesies of reeds beschadigde delen van de huid van uiterlijk veranderen.</w:t>
      </w:r>
    </w:p>
    <w:p w14:paraId="2C363C7F" w14:textId="77777777" w:rsidR="00C46587" w:rsidRPr="007E5D4F" w:rsidRDefault="00C46587" w:rsidP="00AA4681">
      <w:pPr>
        <w:ind w:left="562" w:hanging="562"/>
      </w:pPr>
    </w:p>
    <w:p w14:paraId="37BBAA74" w14:textId="77777777" w:rsidR="00C46587" w:rsidRPr="007E5D4F" w:rsidRDefault="00C46587" w:rsidP="009D2F30">
      <w:pPr>
        <w:numPr>
          <w:ilvl w:val="0"/>
          <w:numId w:val="3"/>
        </w:numPr>
        <w:ind w:left="562" w:hanging="562"/>
      </w:pPr>
      <w:r w:rsidRPr="007E5D4F">
        <w:t xml:space="preserve">Er zijn gevallen van kanker, </w:t>
      </w:r>
      <w:r w:rsidR="00376E64" w:rsidRPr="007E5D4F">
        <w:t xml:space="preserve">andere </w:t>
      </w:r>
      <w:r w:rsidRPr="007E5D4F">
        <w:t xml:space="preserve">dan lymfoom, geweest bij patiënten met een specifiek soort longziekte, </w:t>
      </w:r>
      <w:r w:rsidR="00376E64" w:rsidRPr="007E5D4F">
        <w:t>genaamd chronische obstructieve longziekte (</w:t>
      </w:r>
      <w:r w:rsidRPr="007E5D4F">
        <w:t>Chronic Obstructive Pulmonary Disease (COPD)</w:t>
      </w:r>
      <w:r w:rsidR="00376E64" w:rsidRPr="007E5D4F">
        <w:t>),</w:t>
      </w:r>
      <w:r w:rsidRPr="007E5D4F">
        <w:t xml:space="preserve"> die behandeld worden met een andere TNF-blokker. Als u lijdt aan COPD, of als u veel rookt, dan moet u met uw arts bespreken of behandeling met een TNF</w:t>
      </w:r>
      <w:r w:rsidR="00594431" w:rsidRPr="007E5D4F">
        <w:t>α</w:t>
      </w:r>
      <w:r w:rsidRPr="007E5D4F">
        <w:t>-blokker voor u geschikt is.</w:t>
      </w:r>
    </w:p>
    <w:p w14:paraId="35870792" w14:textId="77777777" w:rsidR="00ED39CA" w:rsidRPr="007E5D4F" w:rsidRDefault="00ED39CA" w:rsidP="00AA4681">
      <w:pPr>
        <w:ind w:left="562" w:hanging="562"/>
      </w:pPr>
    </w:p>
    <w:p w14:paraId="183A474E" w14:textId="77777777" w:rsidR="0083756D" w:rsidRPr="007E5D4F" w:rsidRDefault="0083756D" w:rsidP="00982118">
      <w:pPr>
        <w:pStyle w:val="BodyText"/>
        <w:widowControl/>
        <w:kinsoku w:val="0"/>
        <w:overflowPunct w:val="0"/>
        <w:ind w:left="110"/>
      </w:pPr>
      <w:r w:rsidRPr="007E5D4F">
        <w:rPr>
          <w:u w:val="single"/>
        </w:rPr>
        <w:lastRenderedPageBreak/>
        <w:t>Auto-immuunziekte</w:t>
      </w:r>
    </w:p>
    <w:p w14:paraId="0ECE37F5" w14:textId="77777777" w:rsidR="0083756D" w:rsidRPr="007E5D4F" w:rsidRDefault="0083756D" w:rsidP="00982118"/>
    <w:p w14:paraId="18456376" w14:textId="77777777" w:rsidR="00ED39CA" w:rsidRPr="007E5D4F" w:rsidRDefault="00ED39CA" w:rsidP="009D2F30">
      <w:pPr>
        <w:numPr>
          <w:ilvl w:val="0"/>
          <w:numId w:val="3"/>
        </w:numPr>
        <w:ind w:left="562" w:hanging="562"/>
      </w:pPr>
      <w:r w:rsidRPr="007E5D4F">
        <w:t xml:space="preserve">In zeldzame gevallen kan behandeling </w:t>
      </w:r>
      <w:r w:rsidR="00833DD7" w:rsidRPr="007E5D4F">
        <w:t xml:space="preserve">met </w:t>
      </w:r>
      <w:r w:rsidR="00065B15">
        <w:t>dit middel</w:t>
      </w:r>
      <w:r w:rsidR="00065B15" w:rsidRPr="007E5D4F">
        <w:t xml:space="preserve"> </w:t>
      </w:r>
      <w:r w:rsidRPr="007E5D4F">
        <w:t xml:space="preserve">leiden tot een lupusachtig syndroom. Neem contact op met uw arts als zich symptomen voordoen </w:t>
      </w:r>
      <w:r w:rsidR="00600D8B" w:rsidRPr="007E5D4F">
        <w:t>zo</w:t>
      </w:r>
      <w:r w:rsidRPr="007E5D4F">
        <w:t>als aanhoudende onverklaarbare huiduitslag, koorts, gewrichtspijn of vermoeidheid.</w:t>
      </w:r>
    </w:p>
    <w:p w14:paraId="390554D9" w14:textId="77777777" w:rsidR="00ED39CA" w:rsidRPr="007E5D4F" w:rsidRDefault="00ED39CA" w:rsidP="00982118"/>
    <w:p w14:paraId="1C94DE67" w14:textId="77777777" w:rsidR="009A2B86" w:rsidRPr="007E5D4F" w:rsidRDefault="009A2B86" w:rsidP="00982118">
      <w:pPr>
        <w:keepNext/>
      </w:pPr>
    </w:p>
    <w:p w14:paraId="1624D988" w14:textId="77777777" w:rsidR="00C46587" w:rsidRPr="007E5D4F" w:rsidRDefault="00C46587" w:rsidP="00982118">
      <w:pPr>
        <w:keepNext/>
        <w:rPr>
          <w:b/>
        </w:rPr>
      </w:pPr>
      <w:r w:rsidRPr="007E5D4F">
        <w:rPr>
          <w:b/>
        </w:rPr>
        <w:t>Gebruikt u nog andere geneesmiddelen?</w:t>
      </w:r>
    </w:p>
    <w:p w14:paraId="1EB9EE28" w14:textId="77777777" w:rsidR="00C46587" w:rsidRPr="007E5D4F" w:rsidRDefault="00C46587" w:rsidP="00982118">
      <w:pPr>
        <w:keepNext/>
      </w:pPr>
    </w:p>
    <w:p w14:paraId="5DF22D66" w14:textId="77777777" w:rsidR="00C46587" w:rsidRPr="007E5D4F" w:rsidRDefault="00C46587" w:rsidP="00982118">
      <w:r w:rsidRPr="007E5D4F">
        <w:t xml:space="preserve">Gebruikt u naast </w:t>
      </w:r>
      <w:r w:rsidR="00503C79" w:rsidRPr="007E5D4F">
        <w:t>Amsparity</w:t>
      </w:r>
      <w:r w:rsidRPr="007E5D4F">
        <w:t xml:space="preserve"> nog andere geneesmiddelen,</w:t>
      </w:r>
      <w:r w:rsidR="00D92385" w:rsidRPr="007E5D4F">
        <w:t xml:space="preserve"> </w:t>
      </w:r>
      <w:r w:rsidRPr="007E5D4F">
        <w:t xml:space="preserve">heeft u dat kort geleden gedaan of bestaat de mogelijkheid dat u </w:t>
      </w:r>
      <w:r w:rsidR="00833DD7" w:rsidRPr="007E5D4F">
        <w:t>binnenkort</w:t>
      </w:r>
      <w:r w:rsidRPr="007E5D4F">
        <w:t xml:space="preserve"> andere geneesmiddelen gaat gebruiken? </w:t>
      </w:r>
      <w:r w:rsidR="00833DD7" w:rsidRPr="007E5D4F">
        <w:t>Vertel dat dan uw arts of apotheker.</w:t>
      </w:r>
    </w:p>
    <w:p w14:paraId="2EC49D17" w14:textId="77777777" w:rsidR="00C46587" w:rsidRPr="007E5D4F" w:rsidRDefault="00C46587" w:rsidP="00982118"/>
    <w:p w14:paraId="47CB3892" w14:textId="77777777" w:rsidR="00C46587" w:rsidRPr="007E5D4F" w:rsidRDefault="00065B15" w:rsidP="00982118">
      <w:r>
        <w:t>Dit middel</w:t>
      </w:r>
      <w:r w:rsidRPr="007E5D4F">
        <w:t xml:space="preserve"> </w:t>
      </w:r>
      <w:r w:rsidR="006A1144" w:rsidRPr="007E5D4F">
        <w:t xml:space="preserve">kan in combinatie met methotrexaat of bepaalde </w:t>
      </w:r>
      <w:r w:rsidR="00376E64" w:rsidRPr="007E5D4F">
        <w:t xml:space="preserve">ziektemodificerende </w:t>
      </w:r>
      <w:r w:rsidR="006A1144" w:rsidRPr="007E5D4F">
        <w:t>antireumatische middelen (zoals sulfasalazine, hydroxychloroquine, leflunomide en injecteerbare goudpreparaten) gebruikt worden, of in combinatie met steroïden of pijnstillers, inclusief niet-steroïdale ontstekingsremmers (NSAID’s).</w:t>
      </w:r>
    </w:p>
    <w:p w14:paraId="5A46223D" w14:textId="77777777" w:rsidR="00C46587" w:rsidRPr="007E5D4F" w:rsidRDefault="00C46587" w:rsidP="00982118"/>
    <w:p w14:paraId="4F9C58E6" w14:textId="77777777" w:rsidR="00C46587" w:rsidRPr="007E5D4F" w:rsidRDefault="00C46587" w:rsidP="00982118">
      <w:r w:rsidRPr="007E5D4F">
        <w:t xml:space="preserve">Gebruik </w:t>
      </w:r>
      <w:r w:rsidR="00065B15">
        <w:t>dit middel</w:t>
      </w:r>
      <w:r w:rsidR="00065B15" w:rsidRPr="007E5D4F">
        <w:t xml:space="preserve"> </w:t>
      </w:r>
      <w:r w:rsidRPr="007E5D4F">
        <w:t xml:space="preserve">niet samen met geneesmiddelen die het werkzame bestanddeel anakinra of abatacept bevatten </w:t>
      </w:r>
      <w:r w:rsidR="00376E64" w:rsidRPr="007E5D4F">
        <w:t>omwille van</w:t>
      </w:r>
      <w:r w:rsidRPr="007E5D4F">
        <w:t xml:space="preserve"> een verhoogd risico op ernstige infectie. De combinatie van adalimumab en andere TNF-antagonisten met anakinra of abatacept wordt niet aanbevolen vanwege een mogelijk toegenomen risico van infecties, waaronder ernstige infecties en andere potentiële farmacologische interacties. Neem bij vragen contact op met uw arts.</w:t>
      </w:r>
    </w:p>
    <w:p w14:paraId="3C0B481F" w14:textId="77777777" w:rsidR="00C46587" w:rsidRPr="007E5D4F" w:rsidRDefault="00C46587" w:rsidP="00982118"/>
    <w:p w14:paraId="17DA9B91" w14:textId="77777777" w:rsidR="00C46587" w:rsidRPr="007E5D4F" w:rsidRDefault="00C46587" w:rsidP="00982118">
      <w:pPr>
        <w:rPr>
          <w:b/>
        </w:rPr>
      </w:pPr>
      <w:r w:rsidRPr="007E5D4F">
        <w:rPr>
          <w:b/>
        </w:rPr>
        <w:t>Zwangerschap en borstvoeding</w:t>
      </w:r>
    </w:p>
    <w:p w14:paraId="388EB609" w14:textId="77777777" w:rsidR="00C46587" w:rsidRPr="007E5D4F" w:rsidRDefault="00C46587" w:rsidP="00982118"/>
    <w:p w14:paraId="55EA3F20" w14:textId="77777777" w:rsidR="00A65294" w:rsidRPr="007E5D4F" w:rsidRDefault="00A65294" w:rsidP="00EF065D">
      <w:pPr>
        <w:autoSpaceDE w:val="0"/>
        <w:autoSpaceDN w:val="0"/>
        <w:adjustRightInd w:val="0"/>
      </w:pPr>
      <w:r w:rsidRPr="007E5D4F">
        <w:t>U dient het gebruik van een goed voorbehoedsmiddel te overwegen om zwangerschap te voorkomen en het gebruik ervan voort te zetten tot minimaal 5</w:t>
      </w:r>
      <w:r w:rsidR="00833DD7" w:rsidRPr="007E5D4F">
        <w:t> </w:t>
      </w:r>
      <w:r w:rsidRPr="007E5D4F">
        <w:t>maanden na de laatste behandeling</w:t>
      </w:r>
      <w:r w:rsidR="00065B15">
        <w:t xml:space="preserve"> met dit middel</w:t>
      </w:r>
      <w:r w:rsidRPr="007E5D4F">
        <w:t>.</w:t>
      </w:r>
    </w:p>
    <w:p w14:paraId="16848FE3" w14:textId="77777777" w:rsidR="00EF065D" w:rsidRPr="007E5D4F" w:rsidRDefault="00EF065D" w:rsidP="00EF065D">
      <w:pPr>
        <w:autoSpaceDE w:val="0"/>
        <w:autoSpaceDN w:val="0"/>
        <w:adjustRightInd w:val="0"/>
      </w:pPr>
    </w:p>
    <w:p w14:paraId="7690A219" w14:textId="77777777" w:rsidR="00833DD7" w:rsidRPr="007E5D4F" w:rsidRDefault="00833DD7" w:rsidP="00833DD7">
      <w:pPr>
        <w:autoSpaceDE w:val="0"/>
        <w:autoSpaceDN w:val="0"/>
        <w:adjustRightInd w:val="0"/>
      </w:pPr>
      <w:r w:rsidRPr="007E5D4F">
        <w:t>Bent u zwanger, denkt u zwanger te zijn of wilt u zwanger worden? Neem dan contact op met uw arts voordat u dit geneesmiddel gebruikt.</w:t>
      </w:r>
    </w:p>
    <w:p w14:paraId="25A7807C" w14:textId="77777777" w:rsidR="00EF065D" w:rsidRPr="007E5D4F" w:rsidRDefault="00EF065D" w:rsidP="00EF065D">
      <w:pPr>
        <w:autoSpaceDE w:val="0"/>
        <w:autoSpaceDN w:val="0"/>
        <w:adjustRightInd w:val="0"/>
      </w:pPr>
    </w:p>
    <w:p w14:paraId="25F8E200" w14:textId="77777777" w:rsidR="00A65294" w:rsidRPr="007E5D4F" w:rsidRDefault="00065B15" w:rsidP="00EF065D">
      <w:pPr>
        <w:autoSpaceDE w:val="0"/>
        <w:autoSpaceDN w:val="0"/>
        <w:adjustRightInd w:val="0"/>
      </w:pPr>
      <w:r>
        <w:t>Dit middel</w:t>
      </w:r>
      <w:r w:rsidRPr="007E5D4F">
        <w:t xml:space="preserve"> </w:t>
      </w:r>
      <w:r w:rsidR="006A1144" w:rsidRPr="007E5D4F">
        <w:t>mag alleen tijdens de zwangerschap worden gebruikt als dat noodzakelijk is.</w:t>
      </w:r>
    </w:p>
    <w:p w14:paraId="5802E261" w14:textId="77777777" w:rsidR="00EF065D" w:rsidRPr="007E5D4F" w:rsidRDefault="00EF065D" w:rsidP="00EF065D">
      <w:pPr>
        <w:autoSpaceDE w:val="0"/>
        <w:autoSpaceDN w:val="0"/>
        <w:adjustRightInd w:val="0"/>
      </w:pPr>
    </w:p>
    <w:p w14:paraId="01B38EEA" w14:textId="77777777" w:rsidR="00A65294" w:rsidRPr="007E5D4F" w:rsidRDefault="00A65294" w:rsidP="00EF065D">
      <w:pPr>
        <w:autoSpaceDE w:val="0"/>
        <w:autoSpaceDN w:val="0"/>
        <w:adjustRightInd w:val="0"/>
      </w:pPr>
      <w:r w:rsidRPr="007E5D4F">
        <w:t>Volgens een studie bij zwangere vrouwen was er geen hoger risico op geboorteafwijkingen bij moeders die tijdens de zwangerschap adalimumab hadden gebruikt in vergelijking met moeders met dezelfde ziekte die geen adalimumab hadden gebruikt.</w:t>
      </w:r>
    </w:p>
    <w:p w14:paraId="607E5B28" w14:textId="77777777" w:rsidR="00EF065D" w:rsidRPr="007E5D4F" w:rsidRDefault="00EF065D" w:rsidP="00EF065D">
      <w:pPr>
        <w:autoSpaceDE w:val="0"/>
        <w:autoSpaceDN w:val="0"/>
        <w:adjustRightInd w:val="0"/>
      </w:pPr>
    </w:p>
    <w:p w14:paraId="6A7BF78E" w14:textId="77777777" w:rsidR="00A65294" w:rsidRPr="007E5D4F" w:rsidRDefault="00065B15" w:rsidP="00EF065D">
      <w:pPr>
        <w:autoSpaceDE w:val="0"/>
        <w:autoSpaceDN w:val="0"/>
        <w:adjustRightInd w:val="0"/>
      </w:pPr>
      <w:r>
        <w:t>Dit middel</w:t>
      </w:r>
      <w:r w:rsidRPr="007E5D4F">
        <w:t xml:space="preserve"> </w:t>
      </w:r>
      <w:r w:rsidR="006A1144" w:rsidRPr="007E5D4F">
        <w:t>kan tijdens borstvoeding worden gebruikt.</w:t>
      </w:r>
    </w:p>
    <w:p w14:paraId="30D4F441" w14:textId="77777777" w:rsidR="00EF065D" w:rsidRPr="007E5D4F" w:rsidRDefault="00EF065D" w:rsidP="00EF065D">
      <w:pPr>
        <w:autoSpaceDE w:val="0"/>
        <w:autoSpaceDN w:val="0"/>
        <w:adjustRightInd w:val="0"/>
      </w:pPr>
    </w:p>
    <w:p w14:paraId="74AB2A24" w14:textId="77777777" w:rsidR="00A65294" w:rsidRPr="007E5D4F" w:rsidRDefault="00833DD7" w:rsidP="00833DD7">
      <w:pPr>
        <w:autoSpaceDE w:val="0"/>
        <w:autoSpaceDN w:val="0"/>
        <w:adjustRightInd w:val="0"/>
      </w:pPr>
      <w:r w:rsidRPr="007E5D4F">
        <w:t xml:space="preserve">Wanneer u tijdens uw zwangerschap </w:t>
      </w:r>
      <w:r w:rsidR="00065B15">
        <w:t>dit middel</w:t>
      </w:r>
      <w:r w:rsidR="00065B15" w:rsidRPr="007E5D4F">
        <w:t xml:space="preserve"> </w:t>
      </w:r>
      <w:r w:rsidRPr="007E5D4F">
        <w:t xml:space="preserve">gebruikt, kan uw baby een verhoogd risico hebben om een infectie te krijgen. Het is belangrijk dat u uw artsen en ander medisch personeel op de hoogte stelt van uw gebruik van </w:t>
      </w:r>
      <w:r w:rsidR="00065B15">
        <w:t>dit middel</w:t>
      </w:r>
      <w:r w:rsidR="00065B15" w:rsidRPr="007E5D4F">
        <w:t xml:space="preserve"> </w:t>
      </w:r>
      <w:r w:rsidRPr="007E5D4F">
        <w:t>tijdens uw zwangerschap voordat de baby een vaccin krijgt.</w:t>
      </w:r>
      <w:r w:rsidR="00A65294" w:rsidRPr="007E5D4F">
        <w:t xml:space="preserve"> Voor meer informatie over vaccinaties, zie de rubriek “Wanneer moet u extra voorzichtig zijn met dit middel?”.</w:t>
      </w:r>
    </w:p>
    <w:p w14:paraId="657CA0AF" w14:textId="77777777" w:rsidR="00C46587" w:rsidRPr="007E5D4F" w:rsidRDefault="00C46587" w:rsidP="00982118"/>
    <w:p w14:paraId="792D5248" w14:textId="77777777" w:rsidR="00C46587" w:rsidRPr="007E5D4F" w:rsidRDefault="00C46587" w:rsidP="00E936BC">
      <w:pPr>
        <w:keepNext/>
        <w:rPr>
          <w:b/>
        </w:rPr>
      </w:pPr>
      <w:r w:rsidRPr="007E5D4F">
        <w:rPr>
          <w:b/>
        </w:rPr>
        <w:t>Rijvaardigheid en het gebruik van machines</w:t>
      </w:r>
    </w:p>
    <w:p w14:paraId="5ABA85E5" w14:textId="77777777" w:rsidR="00C46587" w:rsidRPr="007E5D4F" w:rsidRDefault="00C46587" w:rsidP="00E936BC">
      <w:pPr>
        <w:keepNext/>
      </w:pPr>
    </w:p>
    <w:p w14:paraId="40AF9834" w14:textId="77777777" w:rsidR="00C46587" w:rsidRPr="007E5D4F" w:rsidRDefault="00065B15" w:rsidP="00982118">
      <w:r>
        <w:t>Dit middel</w:t>
      </w:r>
      <w:r w:rsidRPr="007E5D4F">
        <w:t xml:space="preserve"> </w:t>
      </w:r>
      <w:r w:rsidR="006A1144" w:rsidRPr="007E5D4F">
        <w:t xml:space="preserve">kan </w:t>
      </w:r>
      <w:r w:rsidR="00833DD7" w:rsidRPr="007E5D4F">
        <w:t>geringe invloed</w:t>
      </w:r>
      <w:r w:rsidR="006A1144" w:rsidRPr="007E5D4F">
        <w:t xml:space="preserve"> hebben op uw rijvaardigheid en </w:t>
      </w:r>
      <w:r w:rsidR="00833DD7" w:rsidRPr="007E5D4F">
        <w:t xml:space="preserve">op </w:t>
      </w:r>
      <w:r w:rsidR="006A1144" w:rsidRPr="007E5D4F">
        <w:t xml:space="preserve">uw vermogen om te fietsen of machines te bedienen. Het gevoel dat de kamer draait (draaiduizeligheid) en stoornissen van het gezichtsvermogen kunnen optreden na gebruik van </w:t>
      </w:r>
      <w:r>
        <w:t>dit middel</w:t>
      </w:r>
      <w:r w:rsidR="006A1144" w:rsidRPr="007E5D4F">
        <w:t>.</w:t>
      </w:r>
    </w:p>
    <w:p w14:paraId="2B6EDFF4" w14:textId="77777777" w:rsidR="00ED39CA" w:rsidRPr="007E5D4F" w:rsidRDefault="00ED39CA" w:rsidP="00982118"/>
    <w:p w14:paraId="126D259B" w14:textId="6F447600" w:rsidR="00AE45CF" w:rsidRPr="00E067BF" w:rsidRDefault="00340B16" w:rsidP="00AE45CF">
      <w:pPr>
        <w:keepNext/>
        <w:rPr>
          <w:bCs/>
        </w:rPr>
      </w:pPr>
      <w:r>
        <w:rPr>
          <w:b/>
        </w:rPr>
        <w:t>Amsparity</w:t>
      </w:r>
      <w:r w:rsidR="00AE45CF">
        <w:rPr>
          <w:b/>
        </w:rPr>
        <w:t xml:space="preserve"> bevat polysorbaat 80</w:t>
      </w:r>
    </w:p>
    <w:p w14:paraId="004869CE" w14:textId="77777777" w:rsidR="00AE45CF" w:rsidRPr="00F71B18" w:rsidRDefault="00AE45CF" w:rsidP="00AE45CF">
      <w:pPr>
        <w:keepNext/>
        <w:rPr>
          <w:bCs/>
          <w:lang w:val="nl-BE"/>
        </w:rPr>
      </w:pPr>
    </w:p>
    <w:p w14:paraId="750FA3AD" w14:textId="0852957C" w:rsidR="00AE45CF" w:rsidRPr="00E067BF" w:rsidRDefault="00AE45CF" w:rsidP="00AE45CF">
      <w:pPr>
        <w:keepNext/>
        <w:rPr>
          <w:bCs/>
        </w:rPr>
      </w:pPr>
      <w:r>
        <w:t>Dit middel bevat 0,</w:t>
      </w:r>
      <w:r w:rsidR="006F277F">
        <w:t>16</w:t>
      </w:r>
      <w:r>
        <w:t> mg polysorbaat 80 in elke</w:t>
      </w:r>
      <w:r w:rsidR="006F277F">
        <w:t xml:space="preserve"> </w:t>
      </w:r>
      <w:r>
        <w:t xml:space="preserve">voorgevulde </w:t>
      </w:r>
      <w:r w:rsidR="006F277F">
        <w:t>pen</w:t>
      </w:r>
      <w:r>
        <w:t xml:space="preserve"> van 0,</w:t>
      </w:r>
      <w:r w:rsidR="006F277F">
        <w:t>8</w:t>
      </w:r>
      <w:r>
        <w:t> ml met een enkel</w:t>
      </w:r>
      <w:r w:rsidR="00340B16">
        <w:t>voudige</w:t>
      </w:r>
      <w:r>
        <w:t xml:space="preserve"> dosis, wat overeenkomt met 0,2 mg/ml polysorbaat 80. Polysorbaten kunnen allergische reacties veroorzaken. </w:t>
      </w:r>
      <w:r w:rsidR="00F71B18">
        <w:t>heeft</w:t>
      </w:r>
      <w:r>
        <w:t xml:space="preserve"> uw kind bekende allergieën</w:t>
      </w:r>
      <w:r w:rsidR="00F71B18">
        <w:t>? Vertel dit aan uw arts.</w:t>
      </w:r>
    </w:p>
    <w:p w14:paraId="74072B9E" w14:textId="77777777" w:rsidR="00AE45CF" w:rsidRPr="00884E4D" w:rsidRDefault="00AE45CF" w:rsidP="00AE45CF">
      <w:pPr>
        <w:pStyle w:val="BodyText"/>
        <w:widowControl/>
        <w:kinsoku w:val="0"/>
        <w:overflowPunct w:val="0"/>
        <w:ind w:left="0"/>
      </w:pPr>
    </w:p>
    <w:p w14:paraId="57925E0B" w14:textId="77777777" w:rsidR="00ED39CA" w:rsidRPr="007E5D4F" w:rsidRDefault="006A1144" w:rsidP="009319B3">
      <w:pPr>
        <w:keepNext/>
        <w:keepLines/>
        <w:rPr>
          <w:b/>
        </w:rPr>
      </w:pPr>
      <w:r w:rsidRPr="007E5D4F">
        <w:rPr>
          <w:b/>
        </w:rPr>
        <w:lastRenderedPageBreak/>
        <w:t>Amsparity bevat natrium</w:t>
      </w:r>
    </w:p>
    <w:p w14:paraId="252EB400" w14:textId="77777777" w:rsidR="00ED39CA" w:rsidRPr="007E5D4F" w:rsidRDefault="00ED39CA" w:rsidP="009319B3">
      <w:pPr>
        <w:keepNext/>
        <w:keepLines/>
      </w:pPr>
    </w:p>
    <w:p w14:paraId="0BBC1BFA" w14:textId="77777777" w:rsidR="00ED39CA" w:rsidRPr="007E5D4F" w:rsidRDefault="00ED39CA" w:rsidP="00982118">
      <w:r w:rsidRPr="007E5D4F">
        <w:t xml:space="preserve">Dit middel bevat minder dan 1 mmol natrium (23 mg) per dosis van 0,8 ml, </w:t>
      </w:r>
      <w:r w:rsidR="003B0B67" w:rsidRPr="007E5D4F">
        <w:t>dat wil zeggen</w:t>
      </w:r>
      <w:r w:rsidRPr="007E5D4F">
        <w:t xml:space="preserve"> dat het in wezen ‘natriumvrij’ is.</w:t>
      </w:r>
    </w:p>
    <w:p w14:paraId="4A89ED3B" w14:textId="77777777" w:rsidR="00C46587" w:rsidRPr="007E5D4F" w:rsidRDefault="00C46587" w:rsidP="00982118"/>
    <w:p w14:paraId="285EDF1B" w14:textId="77777777" w:rsidR="00C46587" w:rsidRPr="007E5D4F" w:rsidRDefault="00C46587" w:rsidP="00982118"/>
    <w:p w14:paraId="5AA1CD26" w14:textId="77777777" w:rsidR="00C46587" w:rsidRPr="007E5D4F" w:rsidRDefault="00C46587" w:rsidP="008639D6">
      <w:pPr>
        <w:keepNext/>
        <w:ind w:left="567" w:hanging="567"/>
        <w:rPr>
          <w:b/>
        </w:rPr>
      </w:pPr>
      <w:r w:rsidRPr="007E5D4F">
        <w:rPr>
          <w:b/>
        </w:rPr>
        <w:t>3.</w:t>
      </w:r>
      <w:r w:rsidRPr="007E5D4F">
        <w:rPr>
          <w:b/>
        </w:rPr>
        <w:tab/>
        <w:t>Hoe gebruikt u dit middel?</w:t>
      </w:r>
    </w:p>
    <w:p w14:paraId="0C480971" w14:textId="77777777" w:rsidR="00C46587" w:rsidRPr="007E5D4F" w:rsidRDefault="00C46587" w:rsidP="00982118">
      <w:pPr>
        <w:keepNext/>
      </w:pPr>
    </w:p>
    <w:p w14:paraId="429EF756" w14:textId="77777777" w:rsidR="00ED39CA" w:rsidRPr="007E5D4F" w:rsidRDefault="00C46587" w:rsidP="00982118">
      <w:pPr>
        <w:keepNext/>
      </w:pPr>
      <w:r w:rsidRPr="007E5D4F">
        <w:t xml:space="preserve">Gebruik dit geneesmiddel altijd precies zoals uw arts of apotheker u dat heeft verteld. Twijfelt u over het juiste gebruik? Neem dan contact op met uw arts of apotheker. Uw arts kan een andere sterkte van </w:t>
      </w:r>
      <w:r w:rsidR="00065B15">
        <w:t>dit middel</w:t>
      </w:r>
      <w:r w:rsidR="00065B15" w:rsidRPr="007E5D4F">
        <w:t xml:space="preserve"> </w:t>
      </w:r>
      <w:r w:rsidRPr="007E5D4F">
        <w:t>voorschrijven als u een andere dosis nodig heeft.</w:t>
      </w:r>
    </w:p>
    <w:p w14:paraId="67837C6D" w14:textId="77777777" w:rsidR="00C46587" w:rsidRPr="007E5D4F" w:rsidRDefault="00C46587" w:rsidP="00982118"/>
    <w:p w14:paraId="3A4947CD" w14:textId="77777777" w:rsidR="00C46587" w:rsidRPr="007E5D4F" w:rsidRDefault="00065B15" w:rsidP="00982118">
      <w:r>
        <w:t>Dit middel</w:t>
      </w:r>
      <w:r w:rsidRPr="007E5D4F">
        <w:t xml:space="preserve"> </w:t>
      </w:r>
      <w:r w:rsidR="0010036E" w:rsidRPr="007E5D4F">
        <w:t>wordt onder de huid geïnjecteerd (subcutaan gebruik).</w:t>
      </w:r>
    </w:p>
    <w:p w14:paraId="28545406" w14:textId="77777777" w:rsidR="0010036E" w:rsidRPr="007E5D4F" w:rsidRDefault="0010036E" w:rsidP="00982118"/>
    <w:p w14:paraId="462827C5" w14:textId="77777777" w:rsidR="00C46587" w:rsidRPr="007E5D4F" w:rsidRDefault="00C46587" w:rsidP="00982118">
      <w:pPr>
        <w:rPr>
          <w:u w:val="single"/>
        </w:rPr>
      </w:pPr>
      <w:r w:rsidRPr="007E5D4F">
        <w:rPr>
          <w:u w:val="single"/>
        </w:rPr>
        <w:t>Volwassenen met reumatoïde artritis, artritis psoriatica, spondylitis ankylopoetica of axiale spondylartritis zonder röntgenologisch bewijs van spondylitis ankylopoetica</w:t>
      </w:r>
    </w:p>
    <w:p w14:paraId="0D8A963F" w14:textId="77777777" w:rsidR="00C46587" w:rsidRPr="007E5D4F" w:rsidRDefault="00C46587" w:rsidP="00982118"/>
    <w:p w14:paraId="18B2B506" w14:textId="77777777" w:rsidR="00C46587" w:rsidRPr="007E5D4F" w:rsidRDefault="00C46587" w:rsidP="00982118">
      <w:r w:rsidRPr="007E5D4F">
        <w:t>De gebruikelijke dosering voor volwassenen met reumatoïde artritis, spondylitis ankylopoetica, axiale spondylartritis zonder röntgenologisch bewijs van spondylitis ankylopoetica en voor patiënten met artritis psoriatica is 40 mg adalimumab</w:t>
      </w:r>
      <w:r w:rsidR="00DE4C67" w:rsidRPr="007E5D4F">
        <w:t>, als</w:t>
      </w:r>
      <w:r w:rsidRPr="007E5D4F">
        <w:t xml:space="preserve"> één </w:t>
      </w:r>
      <w:r w:rsidR="00DE4C67" w:rsidRPr="007E5D4F">
        <w:t xml:space="preserve">dosis, om </w:t>
      </w:r>
      <w:r w:rsidRPr="007E5D4F">
        <w:t>de twee weken.</w:t>
      </w:r>
    </w:p>
    <w:p w14:paraId="1AD75B42" w14:textId="77777777" w:rsidR="00C46587" w:rsidRPr="007E5D4F" w:rsidRDefault="00C46587" w:rsidP="00982118"/>
    <w:p w14:paraId="52D4AFAB" w14:textId="77777777" w:rsidR="00C46587" w:rsidRPr="007E5D4F" w:rsidRDefault="00C46587" w:rsidP="00982118">
      <w:r w:rsidRPr="007E5D4F">
        <w:t xml:space="preserve">Bij reumatoïde artritis wordt methotrexaat voortgezet terwijl u </w:t>
      </w:r>
      <w:r w:rsidR="00065B15">
        <w:t>dit middel</w:t>
      </w:r>
      <w:r w:rsidR="00065B15" w:rsidRPr="007E5D4F">
        <w:t xml:space="preserve"> </w:t>
      </w:r>
      <w:r w:rsidRPr="007E5D4F">
        <w:t xml:space="preserve">gebruikt. Als uw arts besluit dat methotrexaat niet </w:t>
      </w:r>
      <w:r w:rsidR="006D0776" w:rsidRPr="007E5D4F">
        <w:t xml:space="preserve">geschikt </w:t>
      </w:r>
      <w:r w:rsidRPr="007E5D4F">
        <w:t>is</w:t>
      </w:r>
      <w:r w:rsidR="006D0776" w:rsidRPr="007E5D4F">
        <w:t xml:space="preserve"> voor u</w:t>
      </w:r>
      <w:r w:rsidRPr="007E5D4F">
        <w:t xml:space="preserve">, kan </w:t>
      </w:r>
      <w:r w:rsidR="00065B15">
        <w:t>dit middel</w:t>
      </w:r>
      <w:r w:rsidR="00065B15" w:rsidRPr="007E5D4F">
        <w:t xml:space="preserve"> </w:t>
      </w:r>
      <w:r w:rsidRPr="007E5D4F">
        <w:t>alleen worden voorgeschreven.</w:t>
      </w:r>
    </w:p>
    <w:p w14:paraId="446411E8" w14:textId="77777777" w:rsidR="00C46587" w:rsidRPr="007E5D4F" w:rsidRDefault="00C46587" w:rsidP="00982118"/>
    <w:p w14:paraId="4E0FC281" w14:textId="77777777" w:rsidR="00C46587" w:rsidRPr="007E5D4F" w:rsidRDefault="00C46587" w:rsidP="00982118">
      <w:r w:rsidRPr="007E5D4F">
        <w:t xml:space="preserve">Als u reumatoïde artritis heeft en geen methotrexaat ontvangt tijdens uw </w:t>
      </w:r>
      <w:r w:rsidR="00503C79" w:rsidRPr="007E5D4F">
        <w:t>Amsparity</w:t>
      </w:r>
      <w:r w:rsidRPr="007E5D4F">
        <w:t>-</w:t>
      </w:r>
      <w:r w:rsidR="006D0776" w:rsidRPr="007E5D4F">
        <w:t>behandeling</w:t>
      </w:r>
      <w:r w:rsidRPr="007E5D4F">
        <w:t>, kan uw arts beslissen om eenmaal per week 40 mg adalimumab voor te schrijven of 80</w:t>
      </w:r>
      <w:r w:rsidR="00833DD7" w:rsidRPr="007E5D4F">
        <w:t> </w:t>
      </w:r>
      <w:r w:rsidRPr="007E5D4F">
        <w:t>mg eenmaal per twee weken.</w:t>
      </w:r>
    </w:p>
    <w:p w14:paraId="4DA5A4CE" w14:textId="77777777" w:rsidR="00C46587" w:rsidRPr="007E5D4F" w:rsidRDefault="00C46587" w:rsidP="00982118"/>
    <w:p w14:paraId="66B059C9" w14:textId="77777777" w:rsidR="00C46587" w:rsidRPr="007E5D4F" w:rsidRDefault="00C46587" w:rsidP="00982118">
      <w:pPr>
        <w:keepNext/>
        <w:rPr>
          <w:u w:val="single"/>
        </w:rPr>
      </w:pPr>
      <w:r w:rsidRPr="007E5D4F">
        <w:rPr>
          <w:u w:val="single"/>
        </w:rPr>
        <w:t>Kinderen, jongeren en volwassenen met polyarticulaire juveniele idiopathische artritis</w:t>
      </w:r>
    </w:p>
    <w:p w14:paraId="167163E4" w14:textId="77777777" w:rsidR="00C46587" w:rsidRPr="007E5D4F" w:rsidRDefault="00C46587" w:rsidP="00982118">
      <w:pPr>
        <w:keepNext/>
      </w:pPr>
    </w:p>
    <w:p w14:paraId="1711DC93" w14:textId="77777777" w:rsidR="00ED39CA" w:rsidRPr="007E5D4F" w:rsidRDefault="00ED39CA" w:rsidP="00982118">
      <w:pPr>
        <w:keepNext/>
        <w:rPr>
          <w:i/>
        </w:rPr>
      </w:pPr>
      <w:r w:rsidRPr="007E5D4F">
        <w:rPr>
          <w:i/>
        </w:rPr>
        <w:t>Kinderen en jongeren vanaf 2</w:t>
      </w:r>
      <w:r w:rsidR="00833DD7" w:rsidRPr="007E5D4F">
        <w:rPr>
          <w:i/>
        </w:rPr>
        <w:t> </w:t>
      </w:r>
      <w:r w:rsidRPr="007E5D4F">
        <w:rPr>
          <w:i/>
        </w:rPr>
        <w:t xml:space="preserve">jaar die </w:t>
      </w:r>
      <w:r w:rsidR="006D0776" w:rsidRPr="007E5D4F">
        <w:rPr>
          <w:i/>
        </w:rPr>
        <w:t xml:space="preserve">tussen de </w:t>
      </w:r>
      <w:r w:rsidRPr="007E5D4F">
        <w:rPr>
          <w:i/>
        </w:rPr>
        <w:t xml:space="preserve">10 kg </w:t>
      </w:r>
      <w:r w:rsidR="006D0776" w:rsidRPr="007E5D4F">
        <w:rPr>
          <w:i/>
        </w:rPr>
        <w:t>en</w:t>
      </w:r>
      <w:r w:rsidRPr="007E5D4F">
        <w:rPr>
          <w:i/>
        </w:rPr>
        <w:t xml:space="preserve"> 30 kg wegen</w:t>
      </w:r>
    </w:p>
    <w:p w14:paraId="2347B677" w14:textId="77777777" w:rsidR="00ED39CA" w:rsidRPr="007E5D4F" w:rsidRDefault="00ED39CA" w:rsidP="00982118">
      <w:pPr>
        <w:keepNext/>
      </w:pPr>
    </w:p>
    <w:p w14:paraId="112FBC83" w14:textId="77777777" w:rsidR="00C46587" w:rsidRPr="007E5D4F" w:rsidRDefault="00C46587" w:rsidP="00982118">
      <w:r w:rsidRPr="007E5D4F">
        <w:t xml:space="preserve">De aanbevolen dosis </w:t>
      </w:r>
      <w:r w:rsidR="00065B15">
        <w:t>van dit middel</w:t>
      </w:r>
      <w:r w:rsidR="00065B15" w:rsidRPr="007E5D4F">
        <w:t xml:space="preserve"> </w:t>
      </w:r>
      <w:r w:rsidRPr="007E5D4F">
        <w:t>is 20 mg eenmaal per twee weken</w:t>
      </w:r>
      <w:r w:rsidR="00157E48" w:rsidRPr="007E5D4F">
        <w:t>.</w:t>
      </w:r>
    </w:p>
    <w:p w14:paraId="6F5FB9CA" w14:textId="77777777" w:rsidR="00ED39CA" w:rsidRPr="007E5D4F" w:rsidRDefault="00ED39CA" w:rsidP="00982118">
      <w:pPr>
        <w:rPr>
          <w:i/>
        </w:rPr>
      </w:pPr>
    </w:p>
    <w:p w14:paraId="4667702C" w14:textId="77777777" w:rsidR="00ED39CA" w:rsidRPr="007E5D4F" w:rsidRDefault="00ED39CA" w:rsidP="0017564C">
      <w:pPr>
        <w:keepNext/>
        <w:rPr>
          <w:i/>
        </w:rPr>
      </w:pPr>
      <w:r w:rsidRPr="007E5D4F">
        <w:rPr>
          <w:i/>
        </w:rPr>
        <w:t>Kinderen, jongeren en volwassenen vanaf 2</w:t>
      </w:r>
      <w:r w:rsidR="00833DD7" w:rsidRPr="007E5D4F">
        <w:rPr>
          <w:i/>
        </w:rPr>
        <w:t> </w:t>
      </w:r>
      <w:r w:rsidRPr="007E5D4F">
        <w:rPr>
          <w:i/>
        </w:rPr>
        <w:t>jaar die 30 kg of meer wegen</w:t>
      </w:r>
    </w:p>
    <w:p w14:paraId="09471025" w14:textId="77777777" w:rsidR="00ED39CA" w:rsidRPr="007E5D4F" w:rsidRDefault="00ED39CA" w:rsidP="0017564C">
      <w:pPr>
        <w:keepNext/>
      </w:pPr>
    </w:p>
    <w:p w14:paraId="06430BD9" w14:textId="77777777" w:rsidR="00C46587" w:rsidRPr="007E5D4F" w:rsidRDefault="00C46587" w:rsidP="0017564C">
      <w:pPr>
        <w:keepNext/>
      </w:pPr>
      <w:r w:rsidRPr="007E5D4F">
        <w:t xml:space="preserve">De aanbevolen dosis </w:t>
      </w:r>
      <w:r w:rsidR="00065B15">
        <w:t>dit middel</w:t>
      </w:r>
      <w:r w:rsidR="00065B15" w:rsidRPr="007E5D4F">
        <w:t xml:space="preserve"> </w:t>
      </w:r>
      <w:r w:rsidRPr="007E5D4F">
        <w:t>is 40 mg eenmaal per twee weken</w:t>
      </w:r>
      <w:r w:rsidR="00157E48" w:rsidRPr="007E5D4F">
        <w:t>.</w:t>
      </w:r>
    </w:p>
    <w:p w14:paraId="552A4458" w14:textId="77777777" w:rsidR="00C46587" w:rsidRPr="007E5D4F" w:rsidRDefault="00C46587" w:rsidP="00982118"/>
    <w:p w14:paraId="518CCCDE" w14:textId="77777777" w:rsidR="00C46587" w:rsidRPr="007E5D4F" w:rsidRDefault="00C46587" w:rsidP="00982118">
      <w:pPr>
        <w:rPr>
          <w:u w:val="single"/>
        </w:rPr>
      </w:pPr>
      <w:r w:rsidRPr="007E5D4F">
        <w:rPr>
          <w:u w:val="single"/>
        </w:rPr>
        <w:t>Kinderen, jongeren en volwassenen met enthesitis</w:t>
      </w:r>
      <w:r w:rsidR="00D272BE" w:rsidRPr="007E5D4F">
        <w:rPr>
          <w:u w:val="single"/>
        </w:rPr>
        <w:t>-</w:t>
      </w:r>
      <w:r w:rsidRPr="007E5D4F">
        <w:rPr>
          <w:u w:val="single"/>
        </w:rPr>
        <w:t>gerelateerde artritis</w:t>
      </w:r>
    </w:p>
    <w:p w14:paraId="219C45E1" w14:textId="77777777" w:rsidR="00C46587" w:rsidRPr="007E5D4F" w:rsidRDefault="00C46587" w:rsidP="00982118"/>
    <w:p w14:paraId="03318B6E" w14:textId="77777777" w:rsidR="00ED39CA" w:rsidRPr="007E5D4F" w:rsidRDefault="00ED39CA" w:rsidP="00982118">
      <w:pPr>
        <w:rPr>
          <w:i/>
        </w:rPr>
      </w:pPr>
      <w:r w:rsidRPr="007E5D4F">
        <w:rPr>
          <w:i/>
        </w:rPr>
        <w:t>Kinderen en jongeren vanaf 6</w:t>
      </w:r>
      <w:r w:rsidR="00AD190A" w:rsidRPr="007E5D4F">
        <w:rPr>
          <w:i/>
        </w:rPr>
        <w:t> </w:t>
      </w:r>
      <w:r w:rsidRPr="007E5D4F">
        <w:rPr>
          <w:i/>
        </w:rPr>
        <w:t xml:space="preserve">jaar die </w:t>
      </w:r>
      <w:r w:rsidR="006D0776" w:rsidRPr="007E5D4F">
        <w:rPr>
          <w:i/>
        </w:rPr>
        <w:t xml:space="preserve">tussen de </w:t>
      </w:r>
      <w:r w:rsidRPr="007E5D4F">
        <w:rPr>
          <w:i/>
        </w:rPr>
        <w:t xml:space="preserve">15 kg </w:t>
      </w:r>
      <w:r w:rsidR="006D0776" w:rsidRPr="007E5D4F">
        <w:rPr>
          <w:i/>
        </w:rPr>
        <w:t>en</w:t>
      </w:r>
      <w:r w:rsidRPr="007E5D4F">
        <w:rPr>
          <w:i/>
        </w:rPr>
        <w:t xml:space="preserve"> 30 kg wegen</w:t>
      </w:r>
    </w:p>
    <w:p w14:paraId="1EBEA167" w14:textId="77777777" w:rsidR="00ED39CA" w:rsidRPr="007E5D4F" w:rsidRDefault="00ED39CA" w:rsidP="00982118"/>
    <w:p w14:paraId="1242A6DE" w14:textId="77777777" w:rsidR="00ED39CA" w:rsidRPr="007E5D4F" w:rsidRDefault="00ED39CA" w:rsidP="00982118">
      <w:r w:rsidRPr="007E5D4F">
        <w:t xml:space="preserve">De aanbevolen dosis </w:t>
      </w:r>
      <w:r w:rsidR="00065B15">
        <w:t>dit middel</w:t>
      </w:r>
      <w:r w:rsidR="00065B15" w:rsidRPr="007E5D4F">
        <w:t xml:space="preserve"> </w:t>
      </w:r>
      <w:r w:rsidRPr="007E5D4F">
        <w:t>is 20 mg eenmaal per twee weken</w:t>
      </w:r>
      <w:r w:rsidR="00157E48" w:rsidRPr="007E5D4F">
        <w:t>.</w:t>
      </w:r>
    </w:p>
    <w:p w14:paraId="220850D7" w14:textId="77777777" w:rsidR="00ED39CA" w:rsidRPr="007E5D4F" w:rsidRDefault="00ED39CA" w:rsidP="00982118"/>
    <w:p w14:paraId="341218CE" w14:textId="77777777" w:rsidR="00ED39CA" w:rsidRPr="007E5D4F" w:rsidRDefault="00ED39CA" w:rsidP="00982118">
      <w:pPr>
        <w:rPr>
          <w:i/>
        </w:rPr>
      </w:pPr>
      <w:r w:rsidRPr="007E5D4F">
        <w:rPr>
          <w:i/>
        </w:rPr>
        <w:t>Kinderen, jongeren en volwassenen vanaf 6</w:t>
      </w:r>
      <w:r w:rsidR="00AD190A" w:rsidRPr="007E5D4F">
        <w:rPr>
          <w:i/>
        </w:rPr>
        <w:t> </w:t>
      </w:r>
      <w:r w:rsidRPr="007E5D4F">
        <w:rPr>
          <w:i/>
        </w:rPr>
        <w:t>jaar die 30 kg of meer wegen</w:t>
      </w:r>
    </w:p>
    <w:p w14:paraId="354E625D" w14:textId="77777777" w:rsidR="00ED39CA" w:rsidRPr="007E5D4F" w:rsidRDefault="00ED39CA" w:rsidP="00982118"/>
    <w:p w14:paraId="1B206739" w14:textId="77777777" w:rsidR="00C46587" w:rsidRPr="007E5D4F" w:rsidRDefault="00C46587" w:rsidP="00982118">
      <w:r w:rsidRPr="007E5D4F">
        <w:t xml:space="preserve">De aanbevolen dosis </w:t>
      </w:r>
      <w:r w:rsidR="00065B15">
        <w:t>dit middel</w:t>
      </w:r>
      <w:r w:rsidR="00065B15" w:rsidRPr="007E5D4F">
        <w:t xml:space="preserve"> </w:t>
      </w:r>
      <w:r w:rsidRPr="007E5D4F">
        <w:t>is 40 mg eenmaal per twee weken</w:t>
      </w:r>
      <w:r w:rsidR="00157E48" w:rsidRPr="007E5D4F">
        <w:t>.</w:t>
      </w:r>
    </w:p>
    <w:p w14:paraId="4524BC97" w14:textId="77777777" w:rsidR="00C46587" w:rsidRPr="007E5D4F" w:rsidRDefault="00C46587" w:rsidP="00982118"/>
    <w:p w14:paraId="2D63C041" w14:textId="77777777" w:rsidR="00C46587" w:rsidRPr="007E5D4F" w:rsidRDefault="00C46587" w:rsidP="00982118">
      <w:pPr>
        <w:rPr>
          <w:u w:val="single"/>
        </w:rPr>
      </w:pPr>
      <w:r w:rsidRPr="007E5D4F">
        <w:rPr>
          <w:u w:val="single"/>
        </w:rPr>
        <w:t>Volwassenen met psoriasis</w:t>
      </w:r>
    </w:p>
    <w:p w14:paraId="66D33775" w14:textId="77777777" w:rsidR="00C46587" w:rsidRPr="007E5D4F" w:rsidRDefault="00C46587" w:rsidP="00982118"/>
    <w:p w14:paraId="50036609" w14:textId="77777777" w:rsidR="00C46587" w:rsidRPr="007E5D4F" w:rsidRDefault="00C46587" w:rsidP="00982118">
      <w:r w:rsidRPr="007E5D4F">
        <w:t xml:space="preserve">De gebruikelijke dosering voor volwassenen met psoriasis bestaat uit een startdosis van 80 mg (als twee injecties </w:t>
      </w:r>
      <w:r w:rsidR="006D0776" w:rsidRPr="007E5D4F">
        <w:t xml:space="preserve">van 40 mg </w:t>
      </w:r>
      <w:r w:rsidRPr="007E5D4F">
        <w:t>op één dag), gevolgd door 40</w:t>
      </w:r>
      <w:r w:rsidR="00CE23E2" w:rsidRPr="007E5D4F">
        <w:t> </w:t>
      </w:r>
      <w:r w:rsidRPr="007E5D4F">
        <w:t>mg eenmaal per twee weken vanaf één week na de startdosering. U zult moeten doorgaan met de Amsparity-injecties zolang dat is aangegeven door uw arts. Als deze dosis niet goed genoeg werkt, kan uw arts de dosering verhogen naar 40 mg eenmaal per week of 80 mg eenmaal per twee weken.</w:t>
      </w:r>
    </w:p>
    <w:p w14:paraId="2D6E3BA4" w14:textId="77777777" w:rsidR="00C46587" w:rsidRPr="007E5D4F" w:rsidRDefault="00C46587" w:rsidP="00982118"/>
    <w:p w14:paraId="78F2CA48" w14:textId="77777777" w:rsidR="00C46587" w:rsidRPr="007E5D4F" w:rsidRDefault="00C46587" w:rsidP="009319B3">
      <w:pPr>
        <w:keepNext/>
        <w:keepLines/>
        <w:rPr>
          <w:u w:val="single"/>
        </w:rPr>
      </w:pPr>
      <w:r w:rsidRPr="007E5D4F">
        <w:rPr>
          <w:u w:val="single"/>
        </w:rPr>
        <w:lastRenderedPageBreak/>
        <w:t>Kinderen en jongeren met plaque psoriasis</w:t>
      </w:r>
    </w:p>
    <w:p w14:paraId="154725D8" w14:textId="77777777" w:rsidR="00C46587" w:rsidRPr="007E5D4F" w:rsidRDefault="00C46587" w:rsidP="00982118"/>
    <w:p w14:paraId="65838258" w14:textId="77777777" w:rsidR="00ED39CA" w:rsidRPr="007E5D4F" w:rsidRDefault="00ED39CA" w:rsidP="00982118">
      <w:pPr>
        <w:rPr>
          <w:i/>
        </w:rPr>
      </w:pPr>
      <w:r w:rsidRPr="007E5D4F">
        <w:rPr>
          <w:i/>
        </w:rPr>
        <w:t>Kinderen en jongeren van 4 tot en met 17</w:t>
      </w:r>
      <w:r w:rsidR="00AD190A" w:rsidRPr="007E5D4F">
        <w:rPr>
          <w:i/>
        </w:rPr>
        <w:t> </w:t>
      </w:r>
      <w:r w:rsidRPr="007E5D4F">
        <w:rPr>
          <w:i/>
        </w:rPr>
        <w:t xml:space="preserve">jaar die </w:t>
      </w:r>
      <w:r w:rsidR="006D0776" w:rsidRPr="007E5D4F">
        <w:rPr>
          <w:i/>
        </w:rPr>
        <w:t xml:space="preserve">tussen de </w:t>
      </w:r>
      <w:r w:rsidRPr="007E5D4F">
        <w:rPr>
          <w:i/>
        </w:rPr>
        <w:t xml:space="preserve">15 kg </w:t>
      </w:r>
      <w:r w:rsidR="006D0776" w:rsidRPr="007E5D4F">
        <w:rPr>
          <w:i/>
        </w:rPr>
        <w:t>en</w:t>
      </w:r>
      <w:r w:rsidRPr="007E5D4F">
        <w:rPr>
          <w:i/>
        </w:rPr>
        <w:t xml:space="preserve"> 30 kg wegen</w:t>
      </w:r>
    </w:p>
    <w:p w14:paraId="012C50A0" w14:textId="77777777" w:rsidR="00ED39CA" w:rsidRPr="007E5D4F" w:rsidRDefault="00ED39CA" w:rsidP="00982118"/>
    <w:p w14:paraId="1C1DB7C2" w14:textId="77777777" w:rsidR="00ED39CA" w:rsidRPr="007E5D4F" w:rsidRDefault="00C46587" w:rsidP="00982118">
      <w:r w:rsidRPr="007E5D4F">
        <w:t xml:space="preserve">De aanbevolen dosis </w:t>
      </w:r>
      <w:r w:rsidR="00065B15">
        <w:t>van dit middel</w:t>
      </w:r>
      <w:r w:rsidR="00065B15" w:rsidRPr="007E5D4F">
        <w:t xml:space="preserve"> </w:t>
      </w:r>
      <w:r w:rsidRPr="007E5D4F">
        <w:t>is een startdosis van 20 mg, gevolgd door 20 mg een week later. Vervolgens is de gebruikelijke dosis 20 mg eenmaal per twee weken.</w:t>
      </w:r>
    </w:p>
    <w:p w14:paraId="3B1F58B5" w14:textId="77777777" w:rsidR="00ED39CA" w:rsidRPr="007E5D4F" w:rsidRDefault="00ED39CA" w:rsidP="00982118"/>
    <w:p w14:paraId="3C9AE4D1" w14:textId="77777777" w:rsidR="00ED39CA" w:rsidRPr="007E5D4F" w:rsidRDefault="00ED39CA" w:rsidP="00982118">
      <w:pPr>
        <w:rPr>
          <w:i/>
        </w:rPr>
      </w:pPr>
      <w:r w:rsidRPr="007E5D4F">
        <w:t xml:space="preserve"> </w:t>
      </w:r>
      <w:r w:rsidRPr="007E5D4F">
        <w:rPr>
          <w:i/>
        </w:rPr>
        <w:t>Kinderen en jongeren van 4 tot en met 17</w:t>
      </w:r>
      <w:r w:rsidR="00AD190A" w:rsidRPr="007E5D4F">
        <w:rPr>
          <w:i/>
        </w:rPr>
        <w:t> </w:t>
      </w:r>
      <w:r w:rsidRPr="007E5D4F">
        <w:rPr>
          <w:i/>
        </w:rPr>
        <w:t>jaar die 30 kg of meer wegen</w:t>
      </w:r>
    </w:p>
    <w:p w14:paraId="1D490BFB" w14:textId="77777777" w:rsidR="00ED39CA" w:rsidRPr="007E5D4F" w:rsidRDefault="00ED39CA" w:rsidP="00982118"/>
    <w:p w14:paraId="165D5ECC" w14:textId="77777777" w:rsidR="00ED39CA" w:rsidRPr="007E5D4F" w:rsidRDefault="00ED39CA" w:rsidP="00982118">
      <w:r w:rsidRPr="007E5D4F">
        <w:t xml:space="preserve">De aanbevolen dosis </w:t>
      </w:r>
      <w:r w:rsidR="00065B15">
        <w:t>van dit middel</w:t>
      </w:r>
      <w:r w:rsidR="00065B15" w:rsidRPr="007E5D4F">
        <w:t xml:space="preserve"> </w:t>
      </w:r>
      <w:r w:rsidRPr="007E5D4F">
        <w:t>is een startdosis van 40 mg, gevolgd door 40 mg een week later. Daarna is de gebruikelijke dosering 40 mg eenmaal per twee weken.</w:t>
      </w:r>
    </w:p>
    <w:p w14:paraId="170A7DF2" w14:textId="77777777" w:rsidR="00C46587" w:rsidRPr="007E5D4F" w:rsidRDefault="00C46587" w:rsidP="00982118"/>
    <w:p w14:paraId="088E6B7C" w14:textId="77777777" w:rsidR="00C46587" w:rsidRPr="007E5D4F" w:rsidRDefault="00C46587" w:rsidP="00982118">
      <w:pPr>
        <w:rPr>
          <w:u w:val="single"/>
        </w:rPr>
      </w:pPr>
      <w:r w:rsidRPr="007E5D4F">
        <w:rPr>
          <w:u w:val="single"/>
        </w:rPr>
        <w:t>Volwassenen met hidradenitis suppurativa</w:t>
      </w:r>
    </w:p>
    <w:p w14:paraId="5ABE1ADC" w14:textId="77777777" w:rsidR="00C46587" w:rsidRPr="007E5D4F" w:rsidRDefault="00C46587" w:rsidP="00982118"/>
    <w:p w14:paraId="4A194735" w14:textId="77777777" w:rsidR="00C46587" w:rsidRPr="007E5D4F" w:rsidRDefault="00C46587" w:rsidP="00982118">
      <w:r w:rsidRPr="007E5D4F">
        <w:t xml:space="preserve">Het gebruikelijke doseringsschema voor hidradenitis suppurativa is een startdosis van 160 mg (als vier injecties </w:t>
      </w:r>
      <w:r w:rsidR="006D0776" w:rsidRPr="007E5D4F">
        <w:t xml:space="preserve">van 40 mg </w:t>
      </w:r>
      <w:r w:rsidR="0054602A" w:rsidRPr="007E5D4F">
        <w:t>op</w:t>
      </w:r>
      <w:r w:rsidRPr="007E5D4F">
        <w:t xml:space="preserve"> één dag of twee injecties</w:t>
      </w:r>
      <w:r w:rsidR="006D0776" w:rsidRPr="007E5D4F">
        <w:t xml:space="preserve"> van 40 mg</w:t>
      </w:r>
      <w:r w:rsidRPr="007E5D4F">
        <w:t xml:space="preserve"> per dag op twee opeenvolgende dagen), gevolgd door een dosis van 80 mg (als twee injecties </w:t>
      </w:r>
      <w:r w:rsidR="006D0776" w:rsidRPr="007E5D4F">
        <w:t xml:space="preserve">van 40 mg </w:t>
      </w:r>
      <w:r w:rsidRPr="007E5D4F">
        <w:t>op één dag) twee weken later. Na nog twee weken wordt de behandeling voortgezet met een dosering van 40 mg per week of 80</w:t>
      </w:r>
      <w:r w:rsidR="00CE23E2" w:rsidRPr="007E5D4F">
        <w:t> </w:t>
      </w:r>
      <w:r w:rsidRPr="007E5D4F">
        <w:t>mg eenmaal per twee weken, zoals voorgeschreven door uw arts. Het wordt aanbevolen om dagelijks een antiseptisch middel te gebruiken op de getroffen gebieden.</w:t>
      </w:r>
    </w:p>
    <w:p w14:paraId="46CD9B90" w14:textId="77777777" w:rsidR="00C46587" w:rsidRPr="007E5D4F" w:rsidRDefault="00C46587" w:rsidP="00982118"/>
    <w:p w14:paraId="58D5BEF3" w14:textId="77777777" w:rsidR="00C46587" w:rsidRPr="007E5D4F" w:rsidRDefault="00C46587" w:rsidP="00982118">
      <w:pPr>
        <w:keepNext/>
        <w:rPr>
          <w:u w:val="single"/>
        </w:rPr>
      </w:pPr>
      <w:r w:rsidRPr="007E5D4F">
        <w:rPr>
          <w:u w:val="single"/>
        </w:rPr>
        <w:t>Jongeren met hidradenitis suppurativa vanaf 12 tot en met 17</w:t>
      </w:r>
      <w:r w:rsidR="00833DD7" w:rsidRPr="007E5D4F">
        <w:rPr>
          <w:u w:val="single"/>
        </w:rPr>
        <w:t> </w:t>
      </w:r>
      <w:r w:rsidRPr="007E5D4F">
        <w:rPr>
          <w:u w:val="single"/>
        </w:rPr>
        <w:t xml:space="preserve">jaar, </w:t>
      </w:r>
      <w:r w:rsidR="006D0776" w:rsidRPr="007E5D4F">
        <w:rPr>
          <w:u w:val="single"/>
        </w:rPr>
        <w:t>die</w:t>
      </w:r>
      <w:r w:rsidRPr="007E5D4F">
        <w:rPr>
          <w:u w:val="single"/>
        </w:rPr>
        <w:t xml:space="preserve"> 30 kg of meer</w:t>
      </w:r>
      <w:r w:rsidR="006D0776" w:rsidRPr="007E5D4F">
        <w:rPr>
          <w:u w:val="single"/>
        </w:rPr>
        <w:t xml:space="preserve"> wegen</w:t>
      </w:r>
    </w:p>
    <w:p w14:paraId="1B0B4FBD" w14:textId="77777777" w:rsidR="00C46587" w:rsidRPr="007E5D4F" w:rsidRDefault="00C46587" w:rsidP="00982118">
      <w:pPr>
        <w:keepNext/>
      </w:pPr>
    </w:p>
    <w:p w14:paraId="1BFEC8E0" w14:textId="77777777" w:rsidR="00C46587" w:rsidRPr="007E5D4F" w:rsidRDefault="00C46587" w:rsidP="00982118">
      <w:r w:rsidRPr="007E5D4F">
        <w:t xml:space="preserve">De aanbevolen dosis </w:t>
      </w:r>
      <w:r w:rsidR="00065B15">
        <w:t>van dit middel</w:t>
      </w:r>
      <w:r w:rsidR="00065B15" w:rsidRPr="007E5D4F">
        <w:t xml:space="preserve"> </w:t>
      </w:r>
      <w:r w:rsidRPr="007E5D4F">
        <w:t xml:space="preserve">is een startdosis van 80 mg (als twee injecties </w:t>
      </w:r>
      <w:r w:rsidR="006D0776" w:rsidRPr="007E5D4F">
        <w:t xml:space="preserve">van 40 mg </w:t>
      </w:r>
      <w:r w:rsidRPr="007E5D4F">
        <w:t>op één dag), gevolgd door 40</w:t>
      </w:r>
      <w:r w:rsidR="00833DD7" w:rsidRPr="007E5D4F">
        <w:t> </w:t>
      </w:r>
      <w:r w:rsidRPr="007E5D4F">
        <w:t>mg eenmaal per twee weken, vanaf één week later. Als deze dosis niet goed genoeg werkt, kan uw arts de dosering verhogen naar 40 mg eenmaal per week of 80 mg eenmaal per twee weken.</w:t>
      </w:r>
    </w:p>
    <w:p w14:paraId="186CEA3B" w14:textId="77777777" w:rsidR="00C46587" w:rsidRPr="007E5D4F" w:rsidRDefault="00C46587" w:rsidP="00982118"/>
    <w:p w14:paraId="25629D65" w14:textId="77777777" w:rsidR="00C46587" w:rsidRPr="007E5D4F" w:rsidRDefault="00C46587" w:rsidP="00982118">
      <w:r w:rsidRPr="007E5D4F">
        <w:t>Het wordt aanbevolen om dagelijks een antiseptisch middel te gebruiken op de getroffen gebieden.</w:t>
      </w:r>
    </w:p>
    <w:p w14:paraId="533CFBDD" w14:textId="77777777" w:rsidR="00C46587" w:rsidRPr="007E5D4F" w:rsidRDefault="00C46587" w:rsidP="00982118"/>
    <w:p w14:paraId="659734C2" w14:textId="77777777" w:rsidR="00C46587" w:rsidRPr="007E5D4F" w:rsidRDefault="00C46587" w:rsidP="00982118">
      <w:pPr>
        <w:keepNext/>
      </w:pPr>
      <w:r w:rsidRPr="00BD69DD">
        <w:rPr>
          <w:u w:val="single"/>
        </w:rPr>
        <w:t>Volwassenen</w:t>
      </w:r>
      <w:r w:rsidRPr="007E5D4F">
        <w:rPr>
          <w:u w:val="single"/>
        </w:rPr>
        <w:t xml:space="preserve"> met de ziekte van Crohn</w:t>
      </w:r>
    </w:p>
    <w:p w14:paraId="74CFF0C2" w14:textId="77777777" w:rsidR="00C46587" w:rsidRPr="007E5D4F" w:rsidRDefault="00C46587" w:rsidP="00982118">
      <w:pPr>
        <w:keepNext/>
      </w:pPr>
    </w:p>
    <w:p w14:paraId="68542D19" w14:textId="77777777" w:rsidR="00C46587" w:rsidRPr="007E5D4F" w:rsidRDefault="00C46587" w:rsidP="00982118">
      <w:r w:rsidRPr="007E5D4F">
        <w:t xml:space="preserve">Het gebruikelijke doseringsschema voor de ziekte van Crohn is aanvankelijk 80 mg (als twee injecties </w:t>
      </w:r>
      <w:r w:rsidR="006D0776" w:rsidRPr="007E5D4F">
        <w:t xml:space="preserve">van 40 mg </w:t>
      </w:r>
      <w:r w:rsidRPr="007E5D4F">
        <w:t xml:space="preserve">op één dag), gevolgd door 40 mg eenmaal per twee weken vanaf twee weken daarna. Als een snellere respons nodig is, kan uw arts u een startdosis van 160 mg (als vier injecties </w:t>
      </w:r>
      <w:r w:rsidR="006D0776" w:rsidRPr="007E5D4F">
        <w:t xml:space="preserve">van 40 mg </w:t>
      </w:r>
      <w:r w:rsidRPr="007E5D4F">
        <w:t xml:space="preserve">op één dag of twee injecties </w:t>
      </w:r>
      <w:r w:rsidR="006D0776" w:rsidRPr="007E5D4F">
        <w:t xml:space="preserve">van 40 mg </w:t>
      </w:r>
      <w:r w:rsidRPr="007E5D4F">
        <w:t>per dag voor twee opeenvolgende dagen)</w:t>
      </w:r>
      <w:r w:rsidR="00D811BF" w:rsidRPr="007E5D4F">
        <w:t xml:space="preserve"> voorschrijven</w:t>
      </w:r>
      <w:r w:rsidRPr="007E5D4F">
        <w:t xml:space="preserve">, gevolgd door 80 mg (als twee injecties </w:t>
      </w:r>
      <w:r w:rsidR="006D0776" w:rsidRPr="007E5D4F">
        <w:t xml:space="preserve">van 40 mg </w:t>
      </w:r>
      <w:r w:rsidRPr="007E5D4F">
        <w:t>op één dag) twee weken later en daarna 40</w:t>
      </w:r>
      <w:r w:rsidR="00833DD7" w:rsidRPr="007E5D4F">
        <w:t> </w:t>
      </w:r>
      <w:r w:rsidRPr="007E5D4F">
        <w:t>mg eenmaal per twee weken. Als deze dosis niet goed genoeg werkt, kan uw arts de dosering verhogen naar 40 mg eenmaal per week of 80 mg eenmaal per twee weken.</w:t>
      </w:r>
    </w:p>
    <w:p w14:paraId="00530435" w14:textId="77777777" w:rsidR="00C46587" w:rsidRPr="007E5D4F" w:rsidRDefault="00C46587" w:rsidP="00982118"/>
    <w:p w14:paraId="0BD51CDB" w14:textId="77777777" w:rsidR="00C46587" w:rsidRPr="007E5D4F" w:rsidRDefault="00C46587" w:rsidP="00982118">
      <w:r w:rsidRPr="007E5D4F">
        <w:rPr>
          <w:u w:val="single"/>
        </w:rPr>
        <w:t>Kinderen en jongeren met de ziekte van Crohn</w:t>
      </w:r>
    </w:p>
    <w:p w14:paraId="09C0A87F" w14:textId="77777777" w:rsidR="00C46587" w:rsidRPr="007E5D4F" w:rsidRDefault="00C46587" w:rsidP="00982118"/>
    <w:p w14:paraId="3F0CD510" w14:textId="77777777" w:rsidR="00C46587" w:rsidRPr="007E5D4F" w:rsidRDefault="00C46587" w:rsidP="00982118">
      <w:pPr>
        <w:rPr>
          <w:i/>
        </w:rPr>
      </w:pPr>
      <w:r w:rsidRPr="007E5D4F">
        <w:rPr>
          <w:i/>
        </w:rPr>
        <w:t xml:space="preserve">Kinderen en jongeren van 6 </w:t>
      </w:r>
      <w:r w:rsidR="00833DD7" w:rsidRPr="007E5D4F">
        <w:rPr>
          <w:i/>
        </w:rPr>
        <w:t>tot en met 17</w:t>
      </w:r>
      <w:r w:rsidR="00AD190A" w:rsidRPr="007E5D4F">
        <w:rPr>
          <w:i/>
        </w:rPr>
        <w:t> </w:t>
      </w:r>
      <w:r w:rsidRPr="007E5D4F">
        <w:rPr>
          <w:i/>
        </w:rPr>
        <w:t>jaar die minder wegen dan 40 kg</w:t>
      </w:r>
    </w:p>
    <w:p w14:paraId="6A569597" w14:textId="77777777" w:rsidR="00C46587" w:rsidRPr="007E5D4F" w:rsidRDefault="00C46587" w:rsidP="00982118"/>
    <w:p w14:paraId="16B59F72" w14:textId="77777777" w:rsidR="00ED39CA" w:rsidRPr="007E5D4F" w:rsidRDefault="00C46587" w:rsidP="00982118">
      <w:r w:rsidRPr="007E5D4F">
        <w:t xml:space="preserve">Het gebruikelijke doseringsschema is aanvankelijk 40 mg, gevolgd door 20 mg twee weken later. Als een snellere respons nodig is, kan uw arts een startdosis van 80 mg voorschrijven (als twee injecties </w:t>
      </w:r>
      <w:r w:rsidR="006D0776" w:rsidRPr="007E5D4F">
        <w:t xml:space="preserve">van 40 mg </w:t>
      </w:r>
      <w:r w:rsidRPr="007E5D4F">
        <w:t>op één dag), gevolgd door 40</w:t>
      </w:r>
      <w:r w:rsidR="00AD190A" w:rsidRPr="007E5D4F">
        <w:t> </w:t>
      </w:r>
      <w:r w:rsidRPr="007E5D4F">
        <w:t>mg twee weken later.</w:t>
      </w:r>
    </w:p>
    <w:p w14:paraId="50B286DE" w14:textId="77777777" w:rsidR="00ED39CA" w:rsidRPr="007E5D4F" w:rsidRDefault="00ED39CA" w:rsidP="00982118"/>
    <w:p w14:paraId="6BECE42A" w14:textId="77777777" w:rsidR="00C46587" w:rsidRPr="007E5D4F" w:rsidRDefault="00C46587" w:rsidP="00982118">
      <w:r w:rsidRPr="007E5D4F">
        <w:t>Vervolgens is de gebruikelijke dosis 20 mg eenmaal per twee weken. Als deze dosis niet goed genoeg werkt, kan uw arts de doseringsfrequentie verhogen naar 20 mg per week.</w:t>
      </w:r>
    </w:p>
    <w:p w14:paraId="79FA0036" w14:textId="77777777" w:rsidR="00C46587" w:rsidRPr="007E5D4F" w:rsidRDefault="00C46587" w:rsidP="00982118"/>
    <w:p w14:paraId="06E7199F" w14:textId="77777777" w:rsidR="00C46587" w:rsidRPr="007E5D4F" w:rsidRDefault="00C46587" w:rsidP="00982118">
      <w:pPr>
        <w:rPr>
          <w:i/>
        </w:rPr>
      </w:pPr>
      <w:r w:rsidRPr="007E5D4F">
        <w:rPr>
          <w:i/>
        </w:rPr>
        <w:t>Kinderen en jongeren van 6 tot en met 17</w:t>
      </w:r>
      <w:r w:rsidR="00AD190A" w:rsidRPr="007E5D4F">
        <w:rPr>
          <w:i/>
        </w:rPr>
        <w:t> </w:t>
      </w:r>
      <w:r w:rsidRPr="007E5D4F">
        <w:rPr>
          <w:i/>
        </w:rPr>
        <w:t>jaar die 40 kg of meer wegen</w:t>
      </w:r>
    </w:p>
    <w:p w14:paraId="6ACEA1EE" w14:textId="77777777" w:rsidR="00C46587" w:rsidRPr="007E5D4F" w:rsidRDefault="00C46587" w:rsidP="00982118"/>
    <w:p w14:paraId="14271802" w14:textId="77777777" w:rsidR="00C46587" w:rsidRPr="007E5D4F" w:rsidRDefault="00C46587" w:rsidP="00982118">
      <w:r w:rsidRPr="007E5D4F">
        <w:t xml:space="preserve">Het gebruikelijke doseringsschema is aanvankelijk 80 mg (als twee injecties </w:t>
      </w:r>
      <w:r w:rsidR="006D0776" w:rsidRPr="007E5D4F">
        <w:t xml:space="preserve">van 40 mg </w:t>
      </w:r>
      <w:r w:rsidRPr="007E5D4F">
        <w:t>op één dag), gevolgd door 40</w:t>
      </w:r>
      <w:r w:rsidR="00AD190A" w:rsidRPr="007E5D4F">
        <w:t> </w:t>
      </w:r>
      <w:r w:rsidRPr="007E5D4F">
        <w:t xml:space="preserve">mg twee weken later. Als een snellere respons nodig is, kan uw arts een startdosis van 160 mg voorschrijven (als vier injecties </w:t>
      </w:r>
      <w:r w:rsidR="006D0776" w:rsidRPr="007E5D4F">
        <w:t xml:space="preserve">van 40 mg </w:t>
      </w:r>
      <w:r w:rsidRPr="007E5D4F">
        <w:t xml:space="preserve">op één dag of als twee injecties </w:t>
      </w:r>
      <w:r w:rsidR="006D0776" w:rsidRPr="007E5D4F">
        <w:t xml:space="preserve">van 40 mg </w:t>
      </w:r>
      <w:r w:rsidRPr="007E5D4F">
        <w:t xml:space="preserve">per dag </w:t>
      </w:r>
      <w:r w:rsidRPr="007E5D4F">
        <w:lastRenderedPageBreak/>
        <w:t xml:space="preserve">op twee opeenvolgende dagen), gevolgd door 80 mg (als twee injecties </w:t>
      </w:r>
      <w:r w:rsidR="006D0776" w:rsidRPr="007E5D4F">
        <w:t xml:space="preserve">van 40 mg </w:t>
      </w:r>
      <w:r w:rsidRPr="007E5D4F">
        <w:t>op één dag) twee weken later.</w:t>
      </w:r>
    </w:p>
    <w:p w14:paraId="3AD0B19C" w14:textId="77777777" w:rsidR="00C46587" w:rsidRPr="007E5D4F" w:rsidRDefault="00C46587" w:rsidP="00982118"/>
    <w:p w14:paraId="733A7FF1" w14:textId="77777777" w:rsidR="00C46587" w:rsidRPr="007E5D4F" w:rsidRDefault="00C46587" w:rsidP="00982118">
      <w:r w:rsidRPr="007E5D4F">
        <w:t>Daarna is de gebruikelijke dosering 40 mg eenmaal per twee weken. Als deze dosis niet goed genoeg werkt, kan uw arts de dosering verhogen naar 40 mg eenmaal per week of 80 mg eenmaal per twee weken.</w:t>
      </w:r>
    </w:p>
    <w:p w14:paraId="264B2B53" w14:textId="77777777" w:rsidR="00C46587" w:rsidRPr="007E5D4F" w:rsidRDefault="00C46587" w:rsidP="00982118"/>
    <w:p w14:paraId="2CC9E2D9" w14:textId="77777777" w:rsidR="00C46587" w:rsidRPr="007E5D4F" w:rsidRDefault="00C46587" w:rsidP="00982118">
      <w:pPr>
        <w:rPr>
          <w:u w:val="single"/>
        </w:rPr>
      </w:pPr>
      <w:r w:rsidRPr="007E5D4F">
        <w:rPr>
          <w:u w:val="single"/>
        </w:rPr>
        <w:t>Volwassenen met colitis ulcerosa</w:t>
      </w:r>
    </w:p>
    <w:p w14:paraId="5810748D" w14:textId="77777777" w:rsidR="00C46587" w:rsidRPr="007E5D4F" w:rsidRDefault="00C46587" w:rsidP="00982118"/>
    <w:p w14:paraId="0A541746" w14:textId="77777777" w:rsidR="00C46587" w:rsidRPr="007E5D4F" w:rsidRDefault="00C46587" w:rsidP="00982118">
      <w:r w:rsidRPr="007E5D4F">
        <w:t xml:space="preserve">De gebruikelijke dosering Amsparity voor volwassenen met colitis ulcerosa is aanvankelijk 160 mg (als vier injecties </w:t>
      </w:r>
      <w:r w:rsidR="006D0776" w:rsidRPr="007E5D4F">
        <w:t xml:space="preserve">van 40 mg </w:t>
      </w:r>
      <w:r w:rsidR="0054602A" w:rsidRPr="007E5D4F">
        <w:t>op</w:t>
      </w:r>
      <w:r w:rsidRPr="007E5D4F">
        <w:t xml:space="preserve"> één dag of twee injecties </w:t>
      </w:r>
      <w:r w:rsidR="006D0776" w:rsidRPr="007E5D4F">
        <w:t xml:space="preserve">van 40 mg </w:t>
      </w:r>
      <w:r w:rsidRPr="007E5D4F">
        <w:t xml:space="preserve">per dag voor twee opeenvolgende dagen), vervolgens 80 mg (als twee injecties </w:t>
      </w:r>
      <w:r w:rsidR="006D0776" w:rsidRPr="007E5D4F">
        <w:t xml:space="preserve">van 40 mg </w:t>
      </w:r>
      <w:r w:rsidRPr="007E5D4F">
        <w:t>op één dag) twee weken later en vervolgens 40 mg eenmaal per twee weken. Als deze dosis niet goed genoeg werkt, kan uw arts de dosering verhogen naar 40 mg eenmaal per week of 80 mg eenmaal per twee weken.</w:t>
      </w:r>
    </w:p>
    <w:p w14:paraId="570D87EF" w14:textId="77777777" w:rsidR="00C46587" w:rsidRPr="00AA27C1" w:rsidRDefault="00C46587" w:rsidP="00982118"/>
    <w:p w14:paraId="3D24BBCF" w14:textId="77777777" w:rsidR="00BD69DD" w:rsidRPr="00AA27C1" w:rsidRDefault="00BD69DD" w:rsidP="00BD69DD">
      <w:pPr>
        <w:keepNext/>
        <w:autoSpaceDE w:val="0"/>
        <w:autoSpaceDN w:val="0"/>
        <w:adjustRightInd w:val="0"/>
        <w:rPr>
          <w:u w:val="single"/>
        </w:rPr>
      </w:pPr>
      <w:r w:rsidRPr="00AA27C1">
        <w:rPr>
          <w:u w:val="single"/>
        </w:rPr>
        <w:t>Kinderen en jongeren met colitis ulcerosa</w:t>
      </w:r>
    </w:p>
    <w:p w14:paraId="4545C1D3" w14:textId="77777777" w:rsidR="00BD69DD" w:rsidRPr="00AA27C1" w:rsidRDefault="00BD69DD" w:rsidP="00BD69DD">
      <w:pPr>
        <w:keepNext/>
        <w:autoSpaceDE w:val="0"/>
        <w:autoSpaceDN w:val="0"/>
        <w:adjustRightInd w:val="0"/>
        <w:rPr>
          <w:i/>
          <w:iCs/>
          <w:u w:val="single"/>
        </w:rPr>
      </w:pPr>
    </w:p>
    <w:p w14:paraId="20299C63" w14:textId="77777777" w:rsidR="00BD69DD" w:rsidRPr="00AA27C1" w:rsidRDefault="00BD69DD" w:rsidP="00BD69DD">
      <w:pPr>
        <w:keepNext/>
        <w:autoSpaceDE w:val="0"/>
        <w:autoSpaceDN w:val="0"/>
        <w:adjustRightInd w:val="0"/>
        <w:rPr>
          <w:i/>
          <w:iCs/>
        </w:rPr>
      </w:pPr>
      <w:r w:rsidRPr="00AA27C1">
        <w:rPr>
          <w:i/>
          <w:iCs/>
        </w:rPr>
        <w:t>Kinderen en jongeren vanaf 6 jaar die minder dan 40 kg wegen</w:t>
      </w:r>
    </w:p>
    <w:p w14:paraId="7761488B" w14:textId="77777777" w:rsidR="00BD69DD" w:rsidRPr="00AA27C1" w:rsidRDefault="00BD69DD" w:rsidP="00BD69DD">
      <w:pPr>
        <w:keepNext/>
        <w:autoSpaceDE w:val="0"/>
        <w:autoSpaceDN w:val="0"/>
        <w:adjustRightInd w:val="0"/>
      </w:pPr>
    </w:p>
    <w:p w14:paraId="6A2900BE" w14:textId="77777777" w:rsidR="00AA27C1" w:rsidRDefault="00AA27C1" w:rsidP="00AA27C1">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80</w:t>
      </w:r>
      <w:r>
        <w:rPr>
          <w:rFonts w:eastAsia="TimesNewRoman"/>
          <w:lang w:eastAsia="nl-NL"/>
        </w:rPr>
        <w:t> </w:t>
      </w:r>
      <w:r w:rsidRPr="007757FB">
        <w:rPr>
          <w:rFonts w:eastAsia="TimesNewRoman"/>
          <w:lang w:eastAsia="nl-NL"/>
        </w:rPr>
        <w:t>mg (als twee injecties met 40</w:t>
      </w:r>
      <w:r>
        <w:rPr>
          <w:rFonts w:eastAsia="TimesNewRoman"/>
          <w:lang w:eastAsia="nl-NL"/>
        </w:rPr>
        <w:t> </w:t>
      </w:r>
      <w:r w:rsidRPr="007757FB">
        <w:rPr>
          <w:rFonts w:eastAsia="TimesNewRoman"/>
          <w:lang w:eastAsia="nl-NL"/>
        </w:rPr>
        <w:t>mg op één dag) als</w:t>
      </w:r>
      <w:r>
        <w:rPr>
          <w:rFonts w:eastAsia="TimesNewRoman"/>
          <w:lang w:eastAsia="nl-NL"/>
        </w:rPr>
        <w:t xml:space="preserve"> </w:t>
      </w:r>
      <w:r w:rsidRPr="007757FB">
        <w:rPr>
          <w:rFonts w:eastAsia="TimesNewRoman"/>
          <w:lang w:eastAsia="nl-NL"/>
        </w:rPr>
        <w:t>aanvangsdosis, gevolgd door 40</w:t>
      </w:r>
      <w:r>
        <w:rPr>
          <w:rFonts w:eastAsia="TimesNewRoman"/>
          <w:lang w:eastAsia="nl-NL"/>
        </w:rPr>
        <w:t> </w:t>
      </w:r>
      <w:r w:rsidRPr="007757FB">
        <w:rPr>
          <w:rFonts w:eastAsia="TimesNewRoman"/>
          <w:lang w:eastAsia="nl-NL"/>
        </w:rPr>
        <w:t>mg (als één injectie met 40</w:t>
      </w:r>
      <w:r>
        <w:rPr>
          <w:rFonts w:eastAsia="TimesNewRoman"/>
          <w:lang w:eastAsia="nl-NL"/>
        </w:rPr>
        <w:t> </w:t>
      </w:r>
      <w:r w:rsidRPr="007757FB">
        <w:rPr>
          <w:rFonts w:eastAsia="TimesNewRoman"/>
          <w:lang w:eastAsia="nl-NL"/>
        </w:rPr>
        <w:t>mg) twee weken later. Daarna is de</w:t>
      </w:r>
      <w:r>
        <w:rPr>
          <w:rFonts w:eastAsia="TimesNewRoman"/>
          <w:lang w:eastAsia="nl-NL"/>
        </w:rPr>
        <w:t xml:space="preserve"> </w:t>
      </w:r>
      <w:r w:rsidRPr="007757FB">
        <w:rPr>
          <w:rFonts w:eastAsia="TimesNewRoman"/>
          <w:lang w:eastAsia="nl-NL"/>
        </w:rPr>
        <w:t>gebruikelijke dosering 40</w:t>
      </w:r>
      <w:r>
        <w:rPr>
          <w:rFonts w:eastAsia="TimesNewRoman"/>
          <w:lang w:eastAsia="nl-NL"/>
        </w:rPr>
        <w:t> </w:t>
      </w:r>
      <w:r w:rsidRPr="007757FB">
        <w:rPr>
          <w:rFonts w:eastAsia="TimesNewRoman"/>
          <w:lang w:eastAsia="nl-NL"/>
        </w:rPr>
        <w:t>mg eenmaal per twee weken.</w:t>
      </w:r>
    </w:p>
    <w:p w14:paraId="420E69CA" w14:textId="77777777" w:rsidR="00AA27C1" w:rsidRPr="007757FB" w:rsidRDefault="00AA27C1" w:rsidP="00AA27C1">
      <w:pPr>
        <w:autoSpaceDE w:val="0"/>
        <w:autoSpaceDN w:val="0"/>
        <w:adjustRightInd w:val="0"/>
        <w:rPr>
          <w:rFonts w:eastAsia="TimesNewRoman"/>
          <w:lang w:eastAsia="nl-NL"/>
        </w:rPr>
      </w:pPr>
    </w:p>
    <w:p w14:paraId="3DFD5262" w14:textId="77777777" w:rsidR="00AA27C1" w:rsidRDefault="00AA27C1" w:rsidP="00AA27C1">
      <w:pPr>
        <w:autoSpaceDE w:val="0"/>
        <w:autoSpaceDN w:val="0"/>
        <w:adjustRightInd w:val="0"/>
        <w:rPr>
          <w:rFonts w:eastAsia="TimesNewRoman"/>
          <w:lang w:eastAsia="nl-NL"/>
        </w:rPr>
      </w:pPr>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40</w:t>
      </w:r>
      <w:r>
        <w:rPr>
          <w:rFonts w:eastAsia="TimesNewRoman"/>
          <w:lang w:eastAsia="nl-NL"/>
        </w:rPr>
        <w:t> </w:t>
      </w:r>
      <w:r w:rsidRPr="007757FB">
        <w:rPr>
          <w:rFonts w:eastAsia="TimesNewRoman"/>
          <w:lang w:eastAsia="nl-NL"/>
        </w:rPr>
        <w:t>mg eenmaal per twee weken gebruiken, dienen door te gaan</w:t>
      </w:r>
      <w:r>
        <w:rPr>
          <w:rFonts w:eastAsia="TimesNewRoman"/>
          <w:lang w:eastAsia="nl-NL"/>
        </w:rPr>
        <w:t xml:space="preserve"> </w:t>
      </w:r>
      <w:r w:rsidRPr="007757FB">
        <w:rPr>
          <w:rFonts w:eastAsia="TimesNewRoman"/>
          <w:lang w:eastAsia="nl-NL"/>
        </w:rPr>
        <w:t>met de aan hen voorgeschreven dosering.</w:t>
      </w:r>
    </w:p>
    <w:p w14:paraId="3A4E57F0" w14:textId="77777777" w:rsidR="00AA27C1" w:rsidRPr="007757FB" w:rsidRDefault="00AA27C1" w:rsidP="00AA27C1">
      <w:pPr>
        <w:autoSpaceDE w:val="0"/>
        <w:autoSpaceDN w:val="0"/>
        <w:adjustRightInd w:val="0"/>
        <w:rPr>
          <w:rFonts w:eastAsia="TimesNewRoman"/>
          <w:lang w:eastAsia="nl-NL"/>
        </w:rPr>
      </w:pPr>
    </w:p>
    <w:p w14:paraId="6A905FF6" w14:textId="77777777" w:rsidR="00AA27C1" w:rsidRPr="007757FB" w:rsidRDefault="00AA27C1" w:rsidP="00AA27C1">
      <w:pPr>
        <w:autoSpaceDE w:val="0"/>
        <w:autoSpaceDN w:val="0"/>
        <w:adjustRightInd w:val="0"/>
        <w:rPr>
          <w:rFonts w:eastAsia="TimesNewRoman"/>
          <w:i/>
          <w:iCs/>
          <w:lang w:eastAsia="nl-NL"/>
        </w:rPr>
      </w:pPr>
      <w:r w:rsidRPr="007757FB">
        <w:rPr>
          <w:rFonts w:eastAsia="TimesNewRoman"/>
          <w:i/>
          <w:iCs/>
          <w:lang w:eastAsia="nl-NL"/>
        </w:rPr>
        <w:t>Kinderen en jongeren vanaf 6</w:t>
      </w:r>
      <w:r>
        <w:rPr>
          <w:rFonts w:eastAsia="TimesNewRoman"/>
          <w:i/>
          <w:iCs/>
          <w:lang w:eastAsia="nl-NL"/>
        </w:rPr>
        <w:t> </w:t>
      </w:r>
      <w:r w:rsidRPr="007757FB">
        <w:rPr>
          <w:rFonts w:eastAsia="TimesNewRoman"/>
          <w:i/>
          <w:iCs/>
          <w:lang w:eastAsia="nl-NL"/>
        </w:rPr>
        <w:t>jaar die meer dan 40</w:t>
      </w:r>
      <w:r>
        <w:rPr>
          <w:rFonts w:eastAsia="TimesNewRoman"/>
          <w:i/>
          <w:iCs/>
          <w:lang w:eastAsia="nl-NL"/>
        </w:rPr>
        <w:t> </w:t>
      </w:r>
      <w:r w:rsidRPr="007757FB">
        <w:rPr>
          <w:rFonts w:eastAsia="TimesNewRoman"/>
          <w:i/>
          <w:iCs/>
          <w:lang w:eastAsia="nl-NL"/>
        </w:rPr>
        <w:t>kg wegen</w:t>
      </w:r>
    </w:p>
    <w:p w14:paraId="3FBE4F09" w14:textId="77777777" w:rsidR="00AA27C1" w:rsidRDefault="00AA27C1" w:rsidP="00AA27C1">
      <w:pPr>
        <w:autoSpaceDE w:val="0"/>
        <w:autoSpaceDN w:val="0"/>
        <w:adjustRightInd w:val="0"/>
        <w:rPr>
          <w:rFonts w:eastAsia="TimesNewRoman"/>
          <w:lang w:eastAsia="nl-NL"/>
        </w:rPr>
      </w:pPr>
    </w:p>
    <w:p w14:paraId="02EAF0FA" w14:textId="77777777" w:rsidR="00AA27C1" w:rsidRPr="007757FB" w:rsidRDefault="00AA27C1" w:rsidP="00AA27C1">
      <w:pPr>
        <w:autoSpaceDE w:val="0"/>
        <w:autoSpaceDN w:val="0"/>
        <w:adjustRightInd w:val="0"/>
        <w:rPr>
          <w:rFonts w:eastAsia="TimesNewRoman"/>
          <w:lang w:eastAsia="nl-NL"/>
        </w:rPr>
      </w:pPr>
      <w:r w:rsidRPr="007757FB">
        <w:rPr>
          <w:rFonts w:eastAsia="TimesNewRoman"/>
          <w:lang w:eastAsia="nl-NL"/>
        </w:rPr>
        <w:t xml:space="preserve">De gebruikelijke dosering </w:t>
      </w:r>
      <w:r>
        <w:rPr>
          <w:rFonts w:eastAsia="TimesNewRoman"/>
          <w:lang w:eastAsia="nl-NL"/>
        </w:rPr>
        <w:t>Amsparity</w:t>
      </w:r>
      <w:r w:rsidRPr="007757FB">
        <w:rPr>
          <w:rFonts w:eastAsia="TimesNewRoman"/>
          <w:lang w:eastAsia="nl-NL"/>
        </w:rPr>
        <w:t xml:space="preserve"> is 160</w:t>
      </w:r>
      <w:r>
        <w:rPr>
          <w:rFonts w:eastAsia="TimesNewRoman"/>
          <w:lang w:eastAsia="nl-NL"/>
        </w:rPr>
        <w:t> </w:t>
      </w:r>
      <w:r w:rsidRPr="007757FB">
        <w:rPr>
          <w:rFonts w:eastAsia="TimesNewRoman"/>
          <w:lang w:eastAsia="nl-NL"/>
        </w:rPr>
        <w:t>mg (als vier injecties met 40</w:t>
      </w:r>
      <w:r>
        <w:rPr>
          <w:rFonts w:eastAsia="TimesNewRoman"/>
          <w:lang w:eastAsia="nl-NL"/>
        </w:rPr>
        <w:t> </w:t>
      </w:r>
      <w:r w:rsidRPr="007757FB">
        <w:rPr>
          <w:rFonts w:eastAsia="TimesNewRoman"/>
          <w:lang w:eastAsia="nl-NL"/>
        </w:rPr>
        <w:t>mg op één dag of twee injecties</w:t>
      </w:r>
      <w:r>
        <w:rPr>
          <w:rFonts w:eastAsia="TimesNewRoman"/>
          <w:lang w:eastAsia="nl-NL"/>
        </w:rPr>
        <w:t xml:space="preserve"> </w:t>
      </w:r>
      <w:r w:rsidRPr="007757FB">
        <w:rPr>
          <w:rFonts w:eastAsia="TimesNewRoman"/>
          <w:lang w:eastAsia="nl-NL"/>
        </w:rPr>
        <w:t>met 40</w:t>
      </w:r>
      <w:r>
        <w:rPr>
          <w:rFonts w:eastAsia="TimesNewRoman"/>
          <w:lang w:eastAsia="nl-NL"/>
        </w:rPr>
        <w:t> </w:t>
      </w:r>
      <w:r w:rsidRPr="007757FB">
        <w:rPr>
          <w:rFonts w:eastAsia="TimesNewRoman"/>
          <w:lang w:eastAsia="nl-NL"/>
        </w:rPr>
        <w:t>mg per dag op twee opeenvolgende dagen) als aanvangsdosis, gevolgd door 80</w:t>
      </w:r>
      <w:r>
        <w:rPr>
          <w:rFonts w:eastAsia="TimesNewRoman"/>
          <w:lang w:eastAsia="nl-NL"/>
        </w:rPr>
        <w:t> </w:t>
      </w:r>
      <w:r w:rsidRPr="007757FB">
        <w:rPr>
          <w:rFonts w:eastAsia="TimesNewRoman"/>
          <w:lang w:eastAsia="nl-NL"/>
        </w:rPr>
        <w:t>mg (als twee</w:t>
      </w:r>
      <w:r>
        <w:rPr>
          <w:rFonts w:eastAsia="TimesNewRoman"/>
          <w:lang w:eastAsia="nl-NL"/>
        </w:rPr>
        <w:t xml:space="preserve"> </w:t>
      </w:r>
      <w:r w:rsidRPr="007757FB">
        <w:rPr>
          <w:rFonts w:eastAsia="TimesNewRoman"/>
          <w:lang w:eastAsia="nl-NL"/>
        </w:rPr>
        <w:t>injecties met 40</w:t>
      </w:r>
      <w:r>
        <w:rPr>
          <w:rFonts w:eastAsia="TimesNewRoman"/>
          <w:lang w:eastAsia="nl-NL"/>
        </w:rPr>
        <w:t> </w:t>
      </w:r>
      <w:r w:rsidRPr="007757FB">
        <w:rPr>
          <w:rFonts w:eastAsia="TimesNewRoman"/>
          <w:lang w:eastAsia="nl-NL"/>
        </w:rPr>
        <w:t>mg op één dag) twee weken later. Daarna is de gebruikelijke dosering 80</w:t>
      </w:r>
      <w:r>
        <w:rPr>
          <w:rFonts w:eastAsia="TimesNewRoman"/>
          <w:lang w:eastAsia="nl-NL"/>
        </w:rPr>
        <w:t> </w:t>
      </w:r>
      <w:r w:rsidRPr="007757FB">
        <w:rPr>
          <w:rFonts w:eastAsia="TimesNewRoman"/>
          <w:lang w:eastAsia="nl-NL"/>
        </w:rPr>
        <w:t>mg eenmaal</w:t>
      </w:r>
      <w:r>
        <w:rPr>
          <w:rFonts w:eastAsia="TimesNewRoman"/>
          <w:lang w:eastAsia="nl-NL"/>
        </w:rPr>
        <w:t xml:space="preserve"> </w:t>
      </w:r>
      <w:r w:rsidRPr="007757FB">
        <w:rPr>
          <w:rFonts w:eastAsia="TimesNewRoman"/>
          <w:lang w:eastAsia="nl-NL"/>
        </w:rPr>
        <w:t>per twee weken.</w:t>
      </w:r>
    </w:p>
    <w:p w14:paraId="0A2B5F18" w14:textId="77777777" w:rsidR="00AA27C1" w:rsidRDefault="00AA27C1" w:rsidP="00AA27C1">
      <w:pPr>
        <w:autoSpaceDE w:val="0"/>
        <w:autoSpaceDN w:val="0"/>
        <w:adjustRightInd w:val="0"/>
        <w:rPr>
          <w:rFonts w:eastAsia="TimesNewRoman"/>
          <w:lang w:eastAsia="nl-NL"/>
        </w:rPr>
      </w:pPr>
    </w:p>
    <w:p w14:paraId="3CEBDF02" w14:textId="77777777" w:rsidR="00BD69DD" w:rsidRPr="00AA27C1" w:rsidRDefault="00AA27C1" w:rsidP="00BD69DD">
      <w:r w:rsidRPr="007757FB">
        <w:rPr>
          <w:rFonts w:eastAsia="TimesNewRoman"/>
          <w:lang w:eastAsia="nl-NL"/>
        </w:rPr>
        <w:t>Patiënten die 18</w:t>
      </w:r>
      <w:r>
        <w:rPr>
          <w:rFonts w:eastAsia="TimesNewRoman"/>
          <w:lang w:eastAsia="nl-NL"/>
        </w:rPr>
        <w:t> </w:t>
      </w:r>
      <w:r w:rsidRPr="007757FB">
        <w:rPr>
          <w:rFonts w:eastAsia="TimesNewRoman"/>
          <w:lang w:eastAsia="nl-NL"/>
        </w:rPr>
        <w:t>jaar worden terwijl ze 80</w:t>
      </w:r>
      <w:r>
        <w:rPr>
          <w:rFonts w:eastAsia="TimesNewRoman"/>
          <w:lang w:eastAsia="nl-NL"/>
        </w:rPr>
        <w:t> </w:t>
      </w:r>
      <w:r w:rsidRPr="007757FB">
        <w:rPr>
          <w:rFonts w:eastAsia="TimesNewRoman"/>
          <w:lang w:eastAsia="nl-NL"/>
        </w:rPr>
        <w:t>mg eenmaal per twee weken gebruiken, dienen door te gaan</w:t>
      </w:r>
      <w:r>
        <w:rPr>
          <w:rFonts w:eastAsia="TimesNewRoman"/>
          <w:lang w:eastAsia="nl-NL"/>
        </w:rPr>
        <w:t xml:space="preserve"> </w:t>
      </w:r>
      <w:r w:rsidRPr="007757FB">
        <w:rPr>
          <w:rFonts w:eastAsia="TimesNewRoman"/>
          <w:lang w:eastAsia="nl-NL"/>
        </w:rPr>
        <w:t>met de aan hen voorgeschreven dosering.</w:t>
      </w:r>
    </w:p>
    <w:p w14:paraId="3FD71E8B" w14:textId="77777777" w:rsidR="00BD69DD" w:rsidRPr="00AA27C1" w:rsidRDefault="00BD69DD" w:rsidP="00BD69DD"/>
    <w:p w14:paraId="3ABB8859" w14:textId="77777777" w:rsidR="00C46587" w:rsidRPr="00AA27C1" w:rsidRDefault="00C46587" w:rsidP="00982118">
      <w:pPr>
        <w:keepNext/>
        <w:rPr>
          <w:u w:val="single"/>
        </w:rPr>
      </w:pPr>
      <w:r w:rsidRPr="00AA27C1">
        <w:rPr>
          <w:u w:val="single"/>
        </w:rPr>
        <w:t>Volwassenen met niet-infectieuze uveïtis</w:t>
      </w:r>
    </w:p>
    <w:p w14:paraId="476A8D9B" w14:textId="77777777" w:rsidR="00C46587" w:rsidRPr="00AA27C1" w:rsidRDefault="00C46587" w:rsidP="00982118">
      <w:pPr>
        <w:keepNext/>
      </w:pPr>
    </w:p>
    <w:p w14:paraId="5DC753E4" w14:textId="77777777" w:rsidR="00C46587" w:rsidRPr="00AA27C1" w:rsidRDefault="00C46587" w:rsidP="00982118">
      <w:pPr>
        <w:keepNext/>
      </w:pPr>
      <w:r w:rsidRPr="00AA27C1">
        <w:t xml:space="preserve">De gebruikelijke dosering voor volwassenen met niet-infectieuze uveïtis is een aanvangsdosis van 80 mg (als twee injecties </w:t>
      </w:r>
      <w:r w:rsidR="005C1C74" w:rsidRPr="00AA27C1">
        <w:t xml:space="preserve">van 40 mg </w:t>
      </w:r>
      <w:r w:rsidRPr="00AA27C1">
        <w:t xml:space="preserve">op één dag), gevolgd door 40 mg eenmaal per twee weken vanaf één week na de aanvangsdosis. U zult moeten doorgaan met de </w:t>
      </w:r>
      <w:r w:rsidR="00503C79" w:rsidRPr="00AA27C1">
        <w:t>Amsparity</w:t>
      </w:r>
      <w:r w:rsidR="001337D8" w:rsidRPr="00AA27C1">
        <w:t>-</w:t>
      </w:r>
      <w:r w:rsidRPr="00AA27C1">
        <w:t>injecties zolang dat is aangegeven door uw arts.</w:t>
      </w:r>
    </w:p>
    <w:p w14:paraId="42EA30D6" w14:textId="77777777" w:rsidR="00C46587" w:rsidRPr="00AA27C1" w:rsidRDefault="00C46587" w:rsidP="00982118"/>
    <w:p w14:paraId="2D6067DF" w14:textId="77777777" w:rsidR="00C46587" w:rsidRPr="007E5D4F" w:rsidRDefault="0054602A" w:rsidP="00982118">
      <w:r w:rsidRPr="00AA27C1">
        <w:t>Bij</w:t>
      </w:r>
      <w:r w:rsidR="00C46587" w:rsidRPr="00AA27C1">
        <w:t xml:space="preserve"> niet-infectieuze uveïtis kan het gebruik van corticosteroïden of andere geneesmiddelen die het</w:t>
      </w:r>
      <w:r w:rsidR="00C46587" w:rsidRPr="007E5D4F">
        <w:t xml:space="preserve"> immuunsysteem beïnvloeden voortgezet worden naast het gebruik van </w:t>
      </w:r>
      <w:r w:rsidR="00065B15">
        <w:t>dit middel</w:t>
      </w:r>
      <w:r w:rsidR="00C46587" w:rsidRPr="007E5D4F">
        <w:t xml:space="preserve">. </w:t>
      </w:r>
      <w:r w:rsidR="00065B15">
        <w:t>Dit middel</w:t>
      </w:r>
      <w:r w:rsidR="00065B15" w:rsidRPr="007E5D4F">
        <w:t xml:space="preserve"> </w:t>
      </w:r>
      <w:r w:rsidR="00C46587" w:rsidRPr="007E5D4F">
        <w:t>kan ook alleen worden gebruikt.</w:t>
      </w:r>
    </w:p>
    <w:p w14:paraId="667D9F97" w14:textId="77777777" w:rsidR="00C46587" w:rsidRPr="007E5D4F" w:rsidRDefault="00C46587" w:rsidP="00982118"/>
    <w:p w14:paraId="7C604BED" w14:textId="77777777" w:rsidR="00143CBB" w:rsidRPr="007E5D4F" w:rsidRDefault="00143CBB" w:rsidP="00982118">
      <w:pPr>
        <w:keepNext/>
        <w:rPr>
          <w:u w:val="single"/>
        </w:rPr>
      </w:pPr>
      <w:r w:rsidRPr="007E5D4F">
        <w:rPr>
          <w:u w:val="single"/>
        </w:rPr>
        <w:t>Kinderen en jongeren met chronische niet-infectieuze uveïtis vanaf 2</w:t>
      </w:r>
      <w:r w:rsidR="00AD190A" w:rsidRPr="007E5D4F">
        <w:rPr>
          <w:u w:val="single"/>
        </w:rPr>
        <w:t> </w:t>
      </w:r>
      <w:r w:rsidRPr="007E5D4F">
        <w:rPr>
          <w:u w:val="single"/>
        </w:rPr>
        <w:t>jaar</w:t>
      </w:r>
    </w:p>
    <w:p w14:paraId="154DCEC4" w14:textId="77777777" w:rsidR="00143CBB" w:rsidRPr="007E5D4F" w:rsidRDefault="00143CBB" w:rsidP="00982118">
      <w:pPr>
        <w:keepNext/>
        <w:rPr>
          <w:u w:val="single"/>
        </w:rPr>
      </w:pPr>
    </w:p>
    <w:p w14:paraId="6501FEDB" w14:textId="77777777" w:rsidR="00143CBB" w:rsidRPr="007E5D4F" w:rsidRDefault="00143CBB" w:rsidP="00982118">
      <w:pPr>
        <w:rPr>
          <w:i/>
        </w:rPr>
      </w:pPr>
      <w:r w:rsidRPr="007E5D4F">
        <w:rPr>
          <w:i/>
        </w:rPr>
        <w:t>Kinderen en jongeren vanaf 2</w:t>
      </w:r>
      <w:r w:rsidR="00AD190A" w:rsidRPr="007E5D4F">
        <w:rPr>
          <w:i/>
        </w:rPr>
        <w:t> </w:t>
      </w:r>
      <w:r w:rsidRPr="007E5D4F">
        <w:rPr>
          <w:i/>
        </w:rPr>
        <w:t>jaar die minder wegen dan 30</w:t>
      </w:r>
      <w:r w:rsidR="00AD190A" w:rsidRPr="007E5D4F">
        <w:rPr>
          <w:i/>
        </w:rPr>
        <w:t> </w:t>
      </w:r>
      <w:r w:rsidRPr="007E5D4F">
        <w:rPr>
          <w:i/>
        </w:rPr>
        <w:t>kg</w:t>
      </w:r>
    </w:p>
    <w:p w14:paraId="189B069B" w14:textId="77777777" w:rsidR="00143CBB" w:rsidRPr="007E5D4F" w:rsidRDefault="00143CBB" w:rsidP="00982118"/>
    <w:p w14:paraId="0E592321" w14:textId="77777777" w:rsidR="00143CBB" w:rsidRPr="007E5D4F" w:rsidRDefault="00143CBB" w:rsidP="00982118">
      <w:r w:rsidRPr="007E5D4F">
        <w:t xml:space="preserve">De gebruikelijke dosis </w:t>
      </w:r>
      <w:r w:rsidR="00065B15">
        <w:t>van dit middel</w:t>
      </w:r>
      <w:r w:rsidR="00065B15" w:rsidRPr="007E5D4F">
        <w:t xml:space="preserve"> </w:t>
      </w:r>
      <w:r w:rsidRPr="007E5D4F">
        <w:t>is 20</w:t>
      </w:r>
      <w:r w:rsidR="00AD190A" w:rsidRPr="007E5D4F">
        <w:t> </w:t>
      </w:r>
      <w:r w:rsidRPr="007E5D4F">
        <w:t>mg eenmaal per twee weken in combinatie met methotrexaat.</w:t>
      </w:r>
    </w:p>
    <w:p w14:paraId="0CA57305" w14:textId="77777777" w:rsidR="00143CBB" w:rsidRPr="007E5D4F" w:rsidRDefault="00143CBB" w:rsidP="00982118"/>
    <w:p w14:paraId="423A4BFA" w14:textId="77777777" w:rsidR="00143CBB" w:rsidRPr="007E5D4F" w:rsidRDefault="00143CBB" w:rsidP="00982118">
      <w:r w:rsidRPr="007E5D4F">
        <w:t>Uw arts kan ook een startdosis van 40</w:t>
      </w:r>
      <w:r w:rsidR="00AD190A" w:rsidRPr="007E5D4F">
        <w:t> </w:t>
      </w:r>
      <w:r w:rsidRPr="007E5D4F">
        <w:t>mg voorschrijven, die één week voor aanvang van de gebruikelijke dosis kan worden toegediend.</w:t>
      </w:r>
    </w:p>
    <w:p w14:paraId="51818265" w14:textId="77777777" w:rsidR="00143CBB" w:rsidRPr="007E5D4F" w:rsidRDefault="00143CBB" w:rsidP="00982118">
      <w:pPr>
        <w:rPr>
          <w:u w:val="single"/>
        </w:rPr>
      </w:pPr>
    </w:p>
    <w:p w14:paraId="70744EF4" w14:textId="77777777" w:rsidR="00143CBB" w:rsidRPr="007E5D4F" w:rsidRDefault="00143CBB" w:rsidP="00982118">
      <w:pPr>
        <w:keepNext/>
        <w:rPr>
          <w:i/>
        </w:rPr>
      </w:pPr>
      <w:r w:rsidRPr="007E5D4F">
        <w:rPr>
          <w:i/>
        </w:rPr>
        <w:lastRenderedPageBreak/>
        <w:t>Kinderen en jongeren vanaf 2</w:t>
      </w:r>
      <w:r w:rsidR="00AD190A" w:rsidRPr="007E5D4F">
        <w:rPr>
          <w:i/>
        </w:rPr>
        <w:t> </w:t>
      </w:r>
      <w:r w:rsidRPr="007E5D4F">
        <w:rPr>
          <w:i/>
        </w:rPr>
        <w:t>jaar die 30</w:t>
      </w:r>
      <w:r w:rsidR="00AD190A" w:rsidRPr="007E5D4F">
        <w:rPr>
          <w:i/>
        </w:rPr>
        <w:t> </w:t>
      </w:r>
      <w:r w:rsidRPr="007E5D4F">
        <w:rPr>
          <w:i/>
        </w:rPr>
        <w:t>kg of meer wegen</w:t>
      </w:r>
    </w:p>
    <w:p w14:paraId="3905E6EB" w14:textId="77777777" w:rsidR="00143CBB" w:rsidRPr="007E5D4F" w:rsidRDefault="00143CBB" w:rsidP="00982118">
      <w:pPr>
        <w:keepNext/>
      </w:pPr>
    </w:p>
    <w:p w14:paraId="32789E03" w14:textId="77777777" w:rsidR="00143CBB" w:rsidRPr="007E5D4F" w:rsidRDefault="00143CBB" w:rsidP="00982118">
      <w:r w:rsidRPr="007E5D4F">
        <w:t xml:space="preserve">De gebruikelijke dosis </w:t>
      </w:r>
      <w:r w:rsidR="00065B15">
        <w:t>van dit middel</w:t>
      </w:r>
      <w:r w:rsidR="00065B15" w:rsidRPr="007E5D4F">
        <w:t xml:space="preserve"> </w:t>
      </w:r>
      <w:r w:rsidRPr="007E5D4F">
        <w:t>is 40</w:t>
      </w:r>
      <w:r w:rsidR="00AD190A" w:rsidRPr="007E5D4F">
        <w:t> </w:t>
      </w:r>
      <w:r w:rsidRPr="007E5D4F">
        <w:t>mg eenmaal per twee weken in combinatie met methotrexaat.</w:t>
      </w:r>
    </w:p>
    <w:p w14:paraId="5852AE5B" w14:textId="77777777" w:rsidR="00143CBB" w:rsidRPr="007E5D4F" w:rsidRDefault="00143CBB" w:rsidP="00982118"/>
    <w:p w14:paraId="76F7CE05" w14:textId="77777777" w:rsidR="00143CBB" w:rsidRPr="007E5D4F" w:rsidRDefault="00143CBB" w:rsidP="00982118">
      <w:r w:rsidRPr="007E5D4F">
        <w:t>Uw arts kan ook een startdosis van 80</w:t>
      </w:r>
      <w:r w:rsidR="00AD190A" w:rsidRPr="007E5D4F">
        <w:t> </w:t>
      </w:r>
      <w:r w:rsidRPr="007E5D4F">
        <w:t>mg voorschrijven, die één week voor aanvang van de gebruikelijke dosis kan worden toegediend.</w:t>
      </w:r>
    </w:p>
    <w:p w14:paraId="1BA7846A" w14:textId="77777777" w:rsidR="00C46587" w:rsidRPr="007E5D4F" w:rsidRDefault="00C46587" w:rsidP="00982118"/>
    <w:p w14:paraId="048F8DE2" w14:textId="77777777" w:rsidR="00C46587" w:rsidRPr="007E5D4F" w:rsidRDefault="00C46587" w:rsidP="00982118">
      <w:pPr>
        <w:keepNext/>
        <w:rPr>
          <w:b/>
        </w:rPr>
      </w:pPr>
      <w:r w:rsidRPr="007E5D4F">
        <w:rPr>
          <w:b/>
        </w:rPr>
        <w:t xml:space="preserve">Hoe en waar dient u </w:t>
      </w:r>
      <w:r w:rsidR="00065B15">
        <w:rPr>
          <w:b/>
        </w:rPr>
        <w:t>dit middel</w:t>
      </w:r>
      <w:r w:rsidR="00065B15" w:rsidRPr="007E5D4F">
        <w:rPr>
          <w:b/>
        </w:rPr>
        <w:t xml:space="preserve"> </w:t>
      </w:r>
      <w:r w:rsidRPr="007E5D4F">
        <w:rPr>
          <w:b/>
        </w:rPr>
        <w:t>toe?</w:t>
      </w:r>
    </w:p>
    <w:p w14:paraId="1242D37F" w14:textId="77777777" w:rsidR="00C46587" w:rsidRPr="007E5D4F" w:rsidRDefault="00C46587" w:rsidP="00982118">
      <w:pPr>
        <w:keepNext/>
      </w:pPr>
    </w:p>
    <w:p w14:paraId="28B8720D" w14:textId="77777777" w:rsidR="00C46587" w:rsidRPr="007E5D4F" w:rsidRDefault="00065B15" w:rsidP="00982118">
      <w:r>
        <w:t>Dit middel</w:t>
      </w:r>
      <w:r w:rsidRPr="007E5D4F">
        <w:t xml:space="preserve"> </w:t>
      </w:r>
      <w:r w:rsidR="006A1144" w:rsidRPr="007E5D4F">
        <w:t>wordt toegediend via een injectie onder de huid (door subcutane injectie).</w:t>
      </w:r>
    </w:p>
    <w:p w14:paraId="46FC1811" w14:textId="77777777" w:rsidR="00C46587" w:rsidRPr="007E5D4F" w:rsidRDefault="00C46587" w:rsidP="00982118"/>
    <w:p w14:paraId="5034189F" w14:textId="77777777" w:rsidR="005D12B7" w:rsidRPr="00831F2D" w:rsidRDefault="005D12B7" w:rsidP="00831F2D">
      <w:pPr>
        <w:rPr>
          <w:b/>
        </w:rPr>
      </w:pPr>
      <w:r w:rsidRPr="00831F2D">
        <w:rPr>
          <w:b/>
        </w:rPr>
        <w:t xml:space="preserve">Gedetailleerde instructies over hoe u </w:t>
      </w:r>
      <w:r w:rsidR="002B2D0A" w:rsidRPr="00831F2D">
        <w:rPr>
          <w:b/>
        </w:rPr>
        <w:t xml:space="preserve">dit middel </w:t>
      </w:r>
      <w:r w:rsidRPr="00831F2D">
        <w:rPr>
          <w:b/>
        </w:rPr>
        <w:t>moet injecteren, de instructies voor gebruik, vindt u aan het einde van deze bijsluiter.</w:t>
      </w:r>
    </w:p>
    <w:p w14:paraId="79A15A6F" w14:textId="77777777" w:rsidR="00C33D47" w:rsidRPr="007E5D4F" w:rsidRDefault="00C33D47" w:rsidP="00982118"/>
    <w:p w14:paraId="3E1749E3" w14:textId="77777777" w:rsidR="00C46587" w:rsidRPr="007E5D4F" w:rsidRDefault="00C46587" w:rsidP="00982118">
      <w:pPr>
        <w:keepNext/>
        <w:rPr>
          <w:b/>
        </w:rPr>
      </w:pPr>
      <w:r w:rsidRPr="007E5D4F">
        <w:rPr>
          <w:b/>
        </w:rPr>
        <w:t>Heeft u te veel van dit middel gebruikt?</w:t>
      </w:r>
    </w:p>
    <w:p w14:paraId="1E7A6328" w14:textId="77777777" w:rsidR="00C46587" w:rsidRPr="007E5D4F" w:rsidRDefault="00C46587" w:rsidP="00982118"/>
    <w:p w14:paraId="583AB944" w14:textId="77777777" w:rsidR="00C46587" w:rsidRPr="007E5D4F" w:rsidRDefault="00C46587" w:rsidP="00982118">
      <w:r w:rsidRPr="007E5D4F">
        <w:t xml:space="preserve">Wanneer u </w:t>
      </w:r>
      <w:r w:rsidR="002B2D0A">
        <w:t>dit middel</w:t>
      </w:r>
      <w:r w:rsidR="002B2D0A" w:rsidRPr="007E5D4F">
        <w:t xml:space="preserve"> </w:t>
      </w:r>
      <w:r w:rsidRPr="007E5D4F">
        <w:t xml:space="preserve">per ongeluk vaker heeft geïnjecteerd dan had gemoeten, neem dan contact op met uw arts of apotheker en vertel hem/haar dat u meer toegediend heeft dan nodig. Houd altijd </w:t>
      </w:r>
      <w:r w:rsidR="0054602A" w:rsidRPr="007E5D4F">
        <w:t>de buitenver</w:t>
      </w:r>
      <w:r w:rsidRPr="007E5D4F">
        <w:t>pakking</w:t>
      </w:r>
      <w:r w:rsidR="0054602A" w:rsidRPr="007E5D4F">
        <w:t xml:space="preserve"> van het geneesmiddel</w:t>
      </w:r>
      <w:r w:rsidRPr="007E5D4F">
        <w:t xml:space="preserve"> bij de hand, ook al is d</w:t>
      </w:r>
      <w:r w:rsidR="0054602A" w:rsidRPr="007E5D4F">
        <w:t>eze</w:t>
      </w:r>
      <w:r w:rsidRPr="007E5D4F">
        <w:t xml:space="preserve"> leeg.</w:t>
      </w:r>
    </w:p>
    <w:p w14:paraId="5FE24755" w14:textId="77777777" w:rsidR="00C46587" w:rsidRPr="007E5D4F" w:rsidRDefault="00C46587" w:rsidP="00982118"/>
    <w:p w14:paraId="06D77BB9" w14:textId="77777777" w:rsidR="00C46587" w:rsidRPr="007E5D4F" w:rsidRDefault="00C46587" w:rsidP="009319B3">
      <w:pPr>
        <w:keepNext/>
        <w:keepLines/>
        <w:rPr>
          <w:b/>
        </w:rPr>
      </w:pPr>
      <w:r w:rsidRPr="007E5D4F">
        <w:rPr>
          <w:b/>
        </w:rPr>
        <w:t>Bent u vergeten dit middel te gebruiken?</w:t>
      </w:r>
    </w:p>
    <w:p w14:paraId="13B214A4" w14:textId="77777777" w:rsidR="00C46587" w:rsidRPr="007E5D4F" w:rsidRDefault="00C46587" w:rsidP="009319B3">
      <w:pPr>
        <w:keepNext/>
        <w:keepLines/>
      </w:pPr>
    </w:p>
    <w:p w14:paraId="31CEA667" w14:textId="77777777" w:rsidR="00C46587" w:rsidRPr="007E5D4F" w:rsidRDefault="00C46587" w:rsidP="00982118">
      <w:r w:rsidRPr="007E5D4F">
        <w:t>Wanneer u uzelf bent vergeten te injecteren, zult u de eerstvolgende injectie moeten nemen zodra u het zich weer herinnert. De volgende injectie zult u moeten nemen op de dag dat u volgens uw originele schema ook uw volgende injectie had moeten nemen.</w:t>
      </w:r>
    </w:p>
    <w:p w14:paraId="5FD29A8D" w14:textId="77777777" w:rsidR="00C46587" w:rsidRPr="007E5D4F" w:rsidRDefault="00C46587" w:rsidP="00982118"/>
    <w:p w14:paraId="2D800AF6" w14:textId="77777777" w:rsidR="00C46587" w:rsidRPr="007E5D4F" w:rsidRDefault="00C46587" w:rsidP="00982118">
      <w:pPr>
        <w:keepNext/>
        <w:rPr>
          <w:b/>
        </w:rPr>
      </w:pPr>
      <w:r w:rsidRPr="007E5D4F">
        <w:rPr>
          <w:b/>
        </w:rPr>
        <w:t>Als u stopt met het gebruik van dit middel</w:t>
      </w:r>
    </w:p>
    <w:p w14:paraId="24313CE3" w14:textId="77777777" w:rsidR="00C46587" w:rsidRPr="007E5D4F" w:rsidRDefault="00C46587" w:rsidP="00982118">
      <w:pPr>
        <w:keepNext/>
      </w:pPr>
    </w:p>
    <w:p w14:paraId="0FF988D0" w14:textId="77777777" w:rsidR="00C46587" w:rsidRPr="007E5D4F" w:rsidRDefault="00C46587" w:rsidP="00982118">
      <w:pPr>
        <w:keepNext/>
      </w:pPr>
      <w:r w:rsidRPr="007E5D4F">
        <w:t xml:space="preserve">De beslissing om te stoppen met het gebruik van </w:t>
      </w:r>
      <w:r w:rsidR="002D0464">
        <w:t>dit middel</w:t>
      </w:r>
      <w:r w:rsidR="002D0464" w:rsidRPr="007E5D4F">
        <w:t xml:space="preserve"> </w:t>
      </w:r>
      <w:r w:rsidRPr="007E5D4F">
        <w:t xml:space="preserve">moet worden besproken met uw arts. Uw symptomen kunnen terugkeren </w:t>
      </w:r>
      <w:r w:rsidR="0008568A" w:rsidRPr="007E5D4F">
        <w:t>nadat met de behandeling is gestopt</w:t>
      </w:r>
      <w:r w:rsidRPr="007E5D4F">
        <w:t>.</w:t>
      </w:r>
    </w:p>
    <w:p w14:paraId="73025DD0" w14:textId="77777777" w:rsidR="00C46587" w:rsidRPr="007E5D4F" w:rsidRDefault="00C46587" w:rsidP="00982118"/>
    <w:p w14:paraId="3CD5F4FD" w14:textId="77777777" w:rsidR="00C46587" w:rsidRPr="007E5D4F" w:rsidRDefault="00C46587" w:rsidP="00982118">
      <w:r w:rsidRPr="007E5D4F">
        <w:t>Heeft u nog andere vragen over het gebruik van dit geneesmiddel? Neem dan contact op met uw arts of apotheker.</w:t>
      </w:r>
    </w:p>
    <w:p w14:paraId="772474A2" w14:textId="77777777" w:rsidR="00C46587" w:rsidRPr="007E5D4F" w:rsidRDefault="00C46587" w:rsidP="00982118"/>
    <w:p w14:paraId="4C9B6C2D" w14:textId="77777777" w:rsidR="00C46587" w:rsidRPr="007E5D4F" w:rsidRDefault="00C46587" w:rsidP="00982118"/>
    <w:p w14:paraId="0191E7F9" w14:textId="77777777" w:rsidR="00C46587" w:rsidRPr="007E5D4F" w:rsidRDefault="00C46587" w:rsidP="008639D6">
      <w:pPr>
        <w:keepNext/>
        <w:ind w:left="567" w:hanging="567"/>
        <w:rPr>
          <w:b/>
        </w:rPr>
      </w:pPr>
      <w:r w:rsidRPr="007E5D4F">
        <w:rPr>
          <w:b/>
        </w:rPr>
        <w:t>4.</w:t>
      </w:r>
      <w:r w:rsidRPr="007E5D4F">
        <w:rPr>
          <w:b/>
        </w:rPr>
        <w:tab/>
        <w:t>Mogelijke bijwerkingen</w:t>
      </w:r>
    </w:p>
    <w:p w14:paraId="557CE4F7" w14:textId="77777777" w:rsidR="00C46587" w:rsidRPr="007E5D4F" w:rsidRDefault="00C46587" w:rsidP="00982118"/>
    <w:p w14:paraId="3368C9B3" w14:textId="77777777" w:rsidR="00C46587" w:rsidRPr="007E5D4F" w:rsidRDefault="00C46587" w:rsidP="00982118">
      <w:r w:rsidRPr="007E5D4F">
        <w:t>Zoals elk geneesmiddel kan ook dit geneesmiddel bijwerkingen hebben, al krijgt niet iedereen daarmee te maken. De meeste bijwerkingen zijn mild tot gematigd. Sommige bijwerkingen kunnen echter ernstig zijn en behandeling vereisen. Bijwerkingen kunnen optreden tot ten minste 4</w:t>
      </w:r>
      <w:r w:rsidR="0008568A" w:rsidRPr="007E5D4F">
        <w:t> </w:t>
      </w:r>
      <w:r w:rsidRPr="007E5D4F">
        <w:t>maanden na de laatste injectie</w:t>
      </w:r>
      <w:r w:rsidR="002D0464">
        <w:t xml:space="preserve"> met dit middel</w:t>
      </w:r>
      <w:r w:rsidRPr="007E5D4F">
        <w:t>.</w:t>
      </w:r>
    </w:p>
    <w:p w14:paraId="560EA188" w14:textId="77777777" w:rsidR="00C46587" w:rsidRPr="007E5D4F" w:rsidRDefault="00C46587" w:rsidP="00982118"/>
    <w:p w14:paraId="0A57BF84" w14:textId="77777777" w:rsidR="00C46587" w:rsidRPr="007E5D4F" w:rsidRDefault="00833EAC" w:rsidP="00982118">
      <w:r w:rsidRPr="007E5D4F">
        <w:rPr>
          <w:b/>
        </w:rPr>
        <w:t>Roep onmiddellijk medische hulp in</w:t>
      </w:r>
      <w:r w:rsidRPr="007E5D4F">
        <w:t xml:space="preserve"> als u één van de volgende verschijnselen opmerkt:</w:t>
      </w:r>
    </w:p>
    <w:p w14:paraId="635AEE03" w14:textId="77777777" w:rsidR="00194625" w:rsidRPr="007E5D4F" w:rsidRDefault="00194625" w:rsidP="00982118"/>
    <w:p w14:paraId="3269D8BC" w14:textId="77777777" w:rsidR="00C46587" w:rsidRPr="007E5D4F" w:rsidRDefault="00BC4E87" w:rsidP="009D2F30">
      <w:pPr>
        <w:numPr>
          <w:ilvl w:val="0"/>
          <w:numId w:val="5"/>
        </w:numPr>
        <w:ind w:left="562" w:hanging="562"/>
      </w:pPr>
      <w:r w:rsidRPr="007E5D4F">
        <w:t>ernstige uitslag, netelroos of andere tekenen van een allergische reactie;</w:t>
      </w:r>
    </w:p>
    <w:p w14:paraId="21AC7080" w14:textId="77777777" w:rsidR="00C46587" w:rsidRPr="007E5D4F" w:rsidRDefault="00BC4E87" w:rsidP="009D2F30">
      <w:pPr>
        <w:numPr>
          <w:ilvl w:val="0"/>
          <w:numId w:val="5"/>
        </w:numPr>
        <w:ind w:left="562" w:hanging="562"/>
      </w:pPr>
      <w:r w:rsidRPr="007E5D4F">
        <w:t>opgezwollen gezicht, handen of voeten;</w:t>
      </w:r>
    </w:p>
    <w:p w14:paraId="6F64ADEC" w14:textId="77777777" w:rsidR="00C46587" w:rsidRPr="007E5D4F" w:rsidRDefault="00BC4E87" w:rsidP="009D2F30">
      <w:pPr>
        <w:numPr>
          <w:ilvl w:val="0"/>
          <w:numId w:val="5"/>
        </w:numPr>
        <w:ind w:left="562" w:hanging="562"/>
      </w:pPr>
      <w:r w:rsidRPr="007E5D4F">
        <w:t>ademhalingsproblemen en problemen bij het slikken;</w:t>
      </w:r>
    </w:p>
    <w:p w14:paraId="04712542" w14:textId="77777777" w:rsidR="00C46587" w:rsidRPr="007E5D4F" w:rsidRDefault="00BC4E87" w:rsidP="009D2F30">
      <w:pPr>
        <w:numPr>
          <w:ilvl w:val="0"/>
          <w:numId w:val="5"/>
        </w:numPr>
        <w:ind w:left="562" w:hanging="562"/>
      </w:pPr>
      <w:r w:rsidRPr="007E5D4F">
        <w:t>kortademigheid bij inspanning of na het gaan liggen, of het opzwellen van de voeten.</w:t>
      </w:r>
    </w:p>
    <w:p w14:paraId="03AF0576" w14:textId="77777777" w:rsidR="00F1050B" w:rsidRPr="007E5D4F" w:rsidRDefault="00F1050B" w:rsidP="00982118"/>
    <w:p w14:paraId="6C7120FC" w14:textId="77777777" w:rsidR="00C46587" w:rsidRPr="007E5D4F" w:rsidRDefault="00F0698E" w:rsidP="00982118">
      <w:r w:rsidRPr="007E5D4F">
        <w:rPr>
          <w:b/>
        </w:rPr>
        <w:t>Vertel het</w:t>
      </w:r>
      <w:r w:rsidR="00C46587" w:rsidRPr="007E5D4F">
        <w:rPr>
          <w:b/>
        </w:rPr>
        <w:t xml:space="preserve"> uw arts zo snel mogelijk</w:t>
      </w:r>
      <w:r w:rsidR="00C46587" w:rsidRPr="007E5D4F">
        <w:t xml:space="preserve"> wanneer u één van de volgende verschijnselen </w:t>
      </w:r>
      <w:r w:rsidR="00E56A58" w:rsidRPr="007E5D4F">
        <w:t>opmerkt</w:t>
      </w:r>
      <w:r w:rsidR="00C46587" w:rsidRPr="007E5D4F">
        <w:t>:</w:t>
      </w:r>
    </w:p>
    <w:p w14:paraId="4B0B4853" w14:textId="77777777" w:rsidR="00194625" w:rsidRPr="007E5D4F" w:rsidRDefault="00194625" w:rsidP="00982118"/>
    <w:p w14:paraId="0AE27DD5" w14:textId="77777777" w:rsidR="00C46587" w:rsidRPr="007E5D4F" w:rsidRDefault="00F81951" w:rsidP="009D2F30">
      <w:pPr>
        <w:numPr>
          <w:ilvl w:val="0"/>
          <w:numId w:val="5"/>
        </w:numPr>
        <w:ind w:left="562" w:hanging="562"/>
      </w:pPr>
      <w:r w:rsidRPr="007E5D4F">
        <w:t>klachten</w:t>
      </w:r>
      <w:r w:rsidR="00BC4E87" w:rsidRPr="007E5D4F">
        <w:t xml:space="preserve"> </w:t>
      </w:r>
      <w:r w:rsidR="00D034E5" w:rsidRPr="007E5D4F">
        <w:t xml:space="preserve">en symptomen </w:t>
      </w:r>
      <w:r w:rsidR="00BC4E87" w:rsidRPr="007E5D4F">
        <w:t xml:space="preserve">van infectie zoals koorts, </w:t>
      </w:r>
      <w:r w:rsidR="00D034E5" w:rsidRPr="007E5D4F">
        <w:t>misselijkheid</w:t>
      </w:r>
      <w:r w:rsidR="00BC4E87" w:rsidRPr="007E5D4F">
        <w:t>, wondjes, gebitsproblemen, brandend gevoel bij het plassen, zich zwak of moe voelen of hoesten;</w:t>
      </w:r>
    </w:p>
    <w:p w14:paraId="2E021A83" w14:textId="77777777" w:rsidR="00C46587" w:rsidRPr="007E5D4F" w:rsidRDefault="00833EAC" w:rsidP="009D2F30">
      <w:pPr>
        <w:numPr>
          <w:ilvl w:val="0"/>
          <w:numId w:val="5"/>
        </w:numPr>
        <w:ind w:left="562" w:hanging="562"/>
      </w:pPr>
      <w:r w:rsidRPr="007E5D4F">
        <w:t>symptomen van zenuwproblemen zoals tintelingen, gevoelloosheid, dubbelzien of verzwakte armen of benen;</w:t>
      </w:r>
    </w:p>
    <w:p w14:paraId="21BFEE08" w14:textId="77777777" w:rsidR="00C46587" w:rsidRPr="007E5D4F" w:rsidRDefault="00766ABD" w:rsidP="009D2F30">
      <w:pPr>
        <w:numPr>
          <w:ilvl w:val="0"/>
          <w:numId w:val="5"/>
        </w:numPr>
        <w:ind w:left="562" w:hanging="562"/>
      </w:pPr>
      <w:r w:rsidRPr="007E5D4F">
        <w:t>tekenen van huidkanker zoals een bult of open zweer die niet geneest;</w:t>
      </w:r>
    </w:p>
    <w:p w14:paraId="5B1B6599" w14:textId="77777777" w:rsidR="00C46587" w:rsidRPr="007E5D4F" w:rsidRDefault="0022153F" w:rsidP="009D2F30">
      <w:pPr>
        <w:numPr>
          <w:ilvl w:val="0"/>
          <w:numId w:val="5"/>
        </w:numPr>
        <w:ind w:left="562" w:hanging="562"/>
      </w:pPr>
      <w:r w:rsidRPr="007E5D4F">
        <w:lastRenderedPageBreak/>
        <w:t>verschijnselen</w:t>
      </w:r>
      <w:r w:rsidR="00BC4E87" w:rsidRPr="007E5D4F">
        <w:t xml:space="preserve"> en symptomen die zouden kunnen wijzen op een afwijkend bloedbeeld zoals aanhoudende koorts, blauwe plekken, bloedingen en bleekheid.</w:t>
      </w:r>
    </w:p>
    <w:p w14:paraId="45157D5E" w14:textId="77777777" w:rsidR="00C46587" w:rsidRPr="007E5D4F" w:rsidRDefault="00C46587" w:rsidP="00982118"/>
    <w:p w14:paraId="6477505E" w14:textId="77777777" w:rsidR="00C46587" w:rsidRPr="007E5D4F" w:rsidRDefault="0023665E" w:rsidP="00982118">
      <w:r w:rsidRPr="007E5D4F">
        <w:t>De hierboven beschreven symptomen kunnen aanwijzingen zijn voor de hieronder aangegeven bijwerkingen die zijn waargenomen na behandeling met adalimumab:</w:t>
      </w:r>
    </w:p>
    <w:p w14:paraId="50532274" w14:textId="77777777" w:rsidR="00F1050B" w:rsidRPr="007E5D4F" w:rsidRDefault="00F1050B" w:rsidP="00982118"/>
    <w:p w14:paraId="205DA318" w14:textId="77777777" w:rsidR="00C46587" w:rsidRPr="007E5D4F" w:rsidRDefault="00C46587" w:rsidP="00982118">
      <w:r w:rsidRPr="007E5D4F">
        <w:rPr>
          <w:b/>
        </w:rPr>
        <w:t>Zeer vaak</w:t>
      </w:r>
      <w:r w:rsidRPr="007E5D4F">
        <w:t xml:space="preserve"> (</w:t>
      </w:r>
      <w:r w:rsidR="004362F7" w:rsidRPr="007E5D4F">
        <w:t>komen voor</w:t>
      </w:r>
      <w:r w:rsidRPr="007E5D4F">
        <w:t xml:space="preserve"> bij meer dan 1 </w:t>
      </w:r>
      <w:r w:rsidR="0008568A" w:rsidRPr="007E5D4F">
        <w:t>op</w:t>
      </w:r>
      <w:r w:rsidRPr="007E5D4F">
        <w:t xml:space="preserve"> de 10</w:t>
      </w:r>
      <w:r w:rsidR="00AD190A" w:rsidRPr="007E5D4F">
        <w:t> </w:t>
      </w:r>
      <w:r w:rsidR="004362F7" w:rsidRPr="007E5D4F">
        <w:t>gebruikers</w:t>
      </w:r>
      <w:r w:rsidRPr="007E5D4F">
        <w:t>)</w:t>
      </w:r>
    </w:p>
    <w:p w14:paraId="43469939" w14:textId="77777777" w:rsidR="00C46587" w:rsidRPr="007E5D4F" w:rsidRDefault="00C46587" w:rsidP="00982118"/>
    <w:p w14:paraId="067100D1" w14:textId="77777777" w:rsidR="00C46587" w:rsidRPr="007E5D4F" w:rsidRDefault="00C46587" w:rsidP="009D2F30">
      <w:pPr>
        <w:numPr>
          <w:ilvl w:val="0"/>
          <w:numId w:val="5"/>
        </w:numPr>
        <w:ind w:left="562" w:hanging="562"/>
      </w:pPr>
      <w:r w:rsidRPr="007E5D4F">
        <w:t>reacties op de injectieplaats (waaronder pijn, zwelling, roodheid of jeuk);</w:t>
      </w:r>
    </w:p>
    <w:p w14:paraId="383914FD" w14:textId="77777777" w:rsidR="00C46587" w:rsidRPr="007E5D4F" w:rsidRDefault="00C46587" w:rsidP="009D2F30">
      <w:pPr>
        <w:numPr>
          <w:ilvl w:val="0"/>
          <w:numId w:val="5"/>
        </w:numPr>
        <w:ind w:left="562" w:hanging="562"/>
      </w:pPr>
      <w:r w:rsidRPr="007E5D4F">
        <w:t>infecties van de ademhalingswegen (waaronder verkoudheid, loopneus, ontsteking van de neusbijholten</w:t>
      </w:r>
      <w:r w:rsidR="00D034E5" w:rsidRPr="007E5D4F">
        <w:t xml:space="preserve"> of sinussen</w:t>
      </w:r>
      <w:r w:rsidRPr="007E5D4F">
        <w:t>, longontsteking);</w:t>
      </w:r>
    </w:p>
    <w:p w14:paraId="00E6F732" w14:textId="77777777" w:rsidR="00C46587" w:rsidRPr="007E5D4F" w:rsidRDefault="00C46587" w:rsidP="009D2F30">
      <w:pPr>
        <w:numPr>
          <w:ilvl w:val="0"/>
          <w:numId w:val="5"/>
        </w:numPr>
        <w:ind w:left="562" w:hanging="562"/>
      </w:pPr>
      <w:r w:rsidRPr="007E5D4F">
        <w:t>hoofdpijn;</w:t>
      </w:r>
    </w:p>
    <w:p w14:paraId="37A5DF01" w14:textId="77777777" w:rsidR="00C46587" w:rsidRPr="007E5D4F" w:rsidRDefault="00C46587" w:rsidP="009D2F30">
      <w:pPr>
        <w:numPr>
          <w:ilvl w:val="0"/>
          <w:numId w:val="5"/>
        </w:numPr>
        <w:ind w:left="562" w:hanging="562"/>
      </w:pPr>
      <w:r w:rsidRPr="007E5D4F">
        <w:t>buikpijn;</w:t>
      </w:r>
    </w:p>
    <w:p w14:paraId="7168F8C9" w14:textId="77777777" w:rsidR="00C46587" w:rsidRPr="007E5D4F" w:rsidRDefault="00C46587" w:rsidP="009D2F30">
      <w:pPr>
        <w:numPr>
          <w:ilvl w:val="0"/>
          <w:numId w:val="5"/>
        </w:numPr>
        <w:ind w:left="562" w:hanging="562"/>
      </w:pPr>
      <w:r w:rsidRPr="007E5D4F">
        <w:t>misselijkheid en braken;</w:t>
      </w:r>
    </w:p>
    <w:p w14:paraId="631D3100" w14:textId="77777777" w:rsidR="00C46587" w:rsidRPr="007E5D4F" w:rsidRDefault="00C46587" w:rsidP="009D2F30">
      <w:pPr>
        <w:numPr>
          <w:ilvl w:val="0"/>
          <w:numId w:val="5"/>
        </w:numPr>
        <w:ind w:left="562" w:hanging="562"/>
      </w:pPr>
      <w:r w:rsidRPr="007E5D4F">
        <w:t>huiduitslag;</w:t>
      </w:r>
    </w:p>
    <w:p w14:paraId="71EDC21C" w14:textId="77777777" w:rsidR="00C46587" w:rsidRPr="007E5D4F" w:rsidRDefault="00C46587" w:rsidP="009D2F30">
      <w:pPr>
        <w:numPr>
          <w:ilvl w:val="0"/>
          <w:numId w:val="5"/>
        </w:numPr>
        <w:ind w:left="562" w:hanging="562"/>
      </w:pPr>
      <w:r w:rsidRPr="007E5D4F">
        <w:t>pijn in de spieren of gewrichten.</w:t>
      </w:r>
    </w:p>
    <w:p w14:paraId="493CA8B4" w14:textId="77777777" w:rsidR="00C46587" w:rsidRPr="007E5D4F" w:rsidRDefault="00C46587" w:rsidP="00982118">
      <w:pPr>
        <w:ind w:left="562"/>
      </w:pPr>
    </w:p>
    <w:p w14:paraId="3720D709" w14:textId="77777777" w:rsidR="00C46587" w:rsidRPr="007E5D4F" w:rsidRDefault="00C46587" w:rsidP="00982118">
      <w:r w:rsidRPr="007E5D4F">
        <w:rPr>
          <w:b/>
        </w:rPr>
        <w:t>Vaak</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op</w:t>
      </w:r>
      <w:r w:rsidRPr="007E5D4F">
        <w:t xml:space="preserve"> de 10</w:t>
      </w:r>
      <w:r w:rsidR="00AD190A" w:rsidRPr="007E5D4F">
        <w:t> </w:t>
      </w:r>
      <w:r w:rsidR="004362F7" w:rsidRPr="007E5D4F">
        <w:t>gebruikers</w:t>
      </w:r>
      <w:r w:rsidRPr="007E5D4F">
        <w:t>)</w:t>
      </w:r>
    </w:p>
    <w:p w14:paraId="01E63F5A" w14:textId="77777777" w:rsidR="00C46587" w:rsidRPr="007E5D4F" w:rsidRDefault="00C46587" w:rsidP="00982118"/>
    <w:p w14:paraId="79191351" w14:textId="77777777" w:rsidR="00C46587" w:rsidRPr="007E5D4F" w:rsidRDefault="000D75B1" w:rsidP="009D2F30">
      <w:pPr>
        <w:numPr>
          <w:ilvl w:val="0"/>
          <w:numId w:val="5"/>
        </w:numPr>
        <w:ind w:left="562" w:hanging="562"/>
      </w:pPr>
      <w:r w:rsidRPr="007E5D4F">
        <w:t>ernstige infecties (waaronder bloedvergiftiging en influenza);</w:t>
      </w:r>
    </w:p>
    <w:p w14:paraId="52071066" w14:textId="77777777" w:rsidR="00BC4E87" w:rsidRPr="007E5D4F" w:rsidRDefault="00BC4E87" w:rsidP="009D2F30">
      <w:pPr>
        <w:numPr>
          <w:ilvl w:val="0"/>
          <w:numId w:val="5"/>
        </w:numPr>
        <w:ind w:left="562" w:hanging="562"/>
      </w:pPr>
      <w:r w:rsidRPr="007E5D4F">
        <w:t>darm infecties (waaronder gastro-enteritis);</w:t>
      </w:r>
    </w:p>
    <w:p w14:paraId="740D0147" w14:textId="77777777" w:rsidR="00C46587" w:rsidRPr="007E5D4F" w:rsidRDefault="00C46587" w:rsidP="009D2F30">
      <w:pPr>
        <w:numPr>
          <w:ilvl w:val="0"/>
          <w:numId w:val="5"/>
        </w:numPr>
        <w:ind w:left="562" w:hanging="562"/>
      </w:pPr>
      <w:r w:rsidRPr="007E5D4F">
        <w:t>huidinfecties (waaronder cellulitis en gordelroos);</w:t>
      </w:r>
    </w:p>
    <w:p w14:paraId="31F6F409" w14:textId="77777777" w:rsidR="00C46587" w:rsidRPr="007E5D4F" w:rsidRDefault="00C46587" w:rsidP="009D2F30">
      <w:pPr>
        <w:numPr>
          <w:ilvl w:val="0"/>
          <w:numId w:val="5"/>
        </w:numPr>
        <w:ind w:left="562" w:hanging="562"/>
      </w:pPr>
      <w:r w:rsidRPr="007E5D4F">
        <w:t>oor</w:t>
      </w:r>
      <w:r w:rsidR="00EF3882" w:rsidRPr="007E5D4F">
        <w:t>infecties</w:t>
      </w:r>
      <w:r w:rsidRPr="007E5D4F">
        <w:t>;</w:t>
      </w:r>
    </w:p>
    <w:p w14:paraId="69FCBED4" w14:textId="77777777" w:rsidR="00C46587" w:rsidRPr="007E5D4F" w:rsidRDefault="00766ABD" w:rsidP="009D2F30">
      <w:pPr>
        <w:numPr>
          <w:ilvl w:val="0"/>
          <w:numId w:val="5"/>
        </w:numPr>
        <w:ind w:left="562" w:hanging="562"/>
      </w:pPr>
      <w:r w:rsidRPr="007E5D4F">
        <w:t>mondinfecties (waaronder gebitsinfecties en koortslip);</w:t>
      </w:r>
    </w:p>
    <w:p w14:paraId="2031C8BF" w14:textId="77777777" w:rsidR="00C46587" w:rsidRPr="007E5D4F" w:rsidRDefault="00C46587" w:rsidP="009D2F30">
      <w:pPr>
        <w:numPr>
          <w:ilvl w:val="0"/>
          <w:numId w:val="5"/>
        </w:numPr>
        <w:ind w:left="562" w:hanging="562"/>
      </w:pPr>
      <w:r w:rsidRPr="007E5D4F">
        <w:t>genitale infecties;</w:t>
      </w:r>
    </w:p>
    <w:p w14:paraId="30EF1949" w14:textId="77777777" w:rsidR="00C46587" w:rsidRPr="007E5D4F" w:rsidRDefault="00C46587" w:rsidP="009D2F30">
      <w:pPr>
        <w:numPr>
          <w:ilvl w:val="0"/>
          <w:numId w:val="5"/>
        </w:numPr>
        <w:ind w:left="562" w:hanging="562"/>
      </w:pPr>
      <w:r w:rsidRPr="007E5D4F">
        <w:t>urineweginfectie;</w:t>
      </w:r>
    </w:p>
    <w:p w14:paraId="5FA9CD73" w14:textId="77777777" w:rsidR="00C46587" w:rsidRPr="007E5D4F" w:rsidRDefault="00C46587" w:rsidP="009D2F30">
      <w:pPr>
        <w:numPr>
          <w:ilvl w:val="0"/>
          <w:numId w:val="5"/>
        </w:numPr>
        <w:ind w:left="562" w:hanging="562"/>
      </w:pPr>
      <w:r w:rsidRPr="007E5D4F">
        <w:t>schimmelinfecties;</w:t>
      </w:r>
    </w:p>
    <w:p w14:paraId="103B9D01" w14:textId="77777777" w:rsidR="00C46587" w:rsidRPr="007E5D4F" w:rsidRDefault="00C46587" w:rsidP="009D2F30">
      <w:pPr>
        <w:numPr>
          <w:ilvl w:val="0"/>
          <w:numId w:val="5"/>
        </w:numPr>
        <w:ind w:left="562" w:hanging="562"/>
      </w:pPr>
      <w:r w:rsidRPr="007E5D4F">
        <w:t>gewrichtsinfecties;</w:t>
      </w:r>
    </w:p>
    <w:p w14:paraId="5A02FC3D" w14:textId="77777777" w:rsidR="00C46587" w:rsidRPr="007E5D4F" w:rsidRDefault="00C46587" w:rsidP="009D2F30">
      <w:pPr>
        <w:numPr>
          <w:ilvl w:val="0"/>
          <w:numId w:val="5"/>
        </w:numPr>
        <w:ind w:left="562" w:hanging="562"/>
      </w:pPr>
      <w:r w:rsidRPr="007E5D4F">
        <w:t>goedaardige gezwellen;</w:t>
      </w:r>
    </w:p>
    <w:p w14:paraId="3F9397F0" w14:textId="77777777" w:rsidR="00C46587" w:rsidRPr="007E5D4F" w:rsidRDefault="00C46587" w:rsidP="009D2F30">
      <w:pPr>
        <w:numPr>
          <w:ilvl w:val="0"/>
          <w:numId w:val="5"/>
        </w:numPr>
        <w:ind w:left="562" w:hanging="562"/>
      </w:pPr>
      <w:r w:rsidRPr="007E5D4F">
        <w:t>huidkanker;</w:t>
      </w:r>
    </w:p>
    <w:p w14:paraId="1C389B9F" w14:textId="77777777" w:rsidR="00C46587" w:rsidRPr="007E5D4F" w:rsidRDefault="00C46587" w:rsidP="009D2F30">
      <w:pPr>
        <w:numPr>
          <w:ilvl w:val="0"/>
          <w:numId w:val="5"/>
        </w:numPr>
        <w:ind w:left="562" w:hanging="562"/>
      </w:pPr>
      <w:r w:rsidRPr="007E5D4F">
        <w:t>allergische reacties (waaronder hooikoorts);</w:t>
      </w:r>
    </w:p>
    <w:p w14:paraId="42B6D68A" w14:textId="77777777" w:rsidR="00C46587" w:rsidRPr="007E5D4F" w:rsidRDefault="00C46587" w:rsidP="009D2F30">
      <w:pPr>
        <w:numPr>
          <w:ilvl w:val="0"/>
          <w:numId w:val="5"/>
        </w:numPr>
        <w:ind w:left="562" w:hanging="562"/>
      </w:pPr>
      <w:r w:rsidRPr="007E5D4F">
        <w:t>uitdroging;</w:t>
      </w:r>
    </w:p>
    <w:p w14:paraId="7B513350" w14:textId="77777777" w:rsidR="00C46587" w:rsidRPr="007E5D4F" w:rsidRDefault="00C46587" w:rsidP="009D2F30">
      <w:pPr>
        <w:numPr>
          <w:ilvl w:val="0"/>
          <w:numId w:val="5"/>
        </w:numPr>
        <w:ind w:left="562" w:hanging="562"/>
      </w:pPr>
      <w:r w:rsidRPr="007E5D4F">
        <w:t>stemmingswisselingen (waaronder depressie);</w:t>
      </w:r>
    </w:p>
    <w:p w14:paraId="752A7354" w14:textId="77777777" w:rsidR="00C46587" w:rsidRPr="007E5D4F" w:rsidRDefault="00C46587" w:rsidP="009D2F30">
      <w:pPr>
        <w:numPr>
          <w:ilvl w:val="0"/>
          <w:numId w:val="5"/>
        </w:numPr>
        <w:ind w:left="562" w:hanging="562"/>
      </w:pPr>
      <w:r w:rsidRPr="007E5D4F">
        <w:t>angst;</w:t>
      </w:r>
    </w:p>
    <w:p w14:paraId="789753AD" w14:textId="77777777" w:rsidR="00C46587" w:rsidRPr="007E5D4F" w:rsidRDefault="00C46587" w:rsidP="009D2F30">
      <w:pPr>
        <w:numPr>
          <w:ilvl w:val="0"/>
          <w:numId w:val="5"/>
        </w:numPr>
        <w:ind w:left="562" w:hanging="562"/>
      </w:pPr>
      <w:r w:rsidRPr="007E5D4F">
        <w:t>moeite hebben met slapen;</w:t>
      </w:r>
    </w:p>
    <w:p w14:paraId="6071FEEB" w14:textId="77777777" w:rsidR="00C46587" w:rsidRPr="007E5D4F" w:rsidRDefault="00C46587" w:rsidP="009D2F30">
      <w:pPr>
        <w:numPr>
          <w:ilvl w:val="0"/>
          <w:numId w:val="5"/>
        </w:numPr>
        <w:ind w:left="562" w:hanging="562"/>
      </w:pPr>
      <w:r w:rsidRPr="007E5D4F">
        <w:t xml:space="preserve">gevoelsstoornissen zoals tintelingen, prikkelingen of </w:t>
      </w:r>
      <w:r w:rsidR="00D034E5" w:rsidRPr="007E5D4F">
        <w:t>gevoelloosheid</w:t>
      </w:r>
      <w:r w:rsidRPr="007E5D4F">
        <w:t>;</w:t>
      </w:r>
    </w:p>
    <w:p w14:paraId="104D6CF1" w14:textId="77777777" w:rsidR="00C46587" w:rsidRPr="007E5D4F" w:rsidRDefault="00C46587" w:rsidP="009D2F30">
      <w:pPr>
        <w:numPr>
          <w:ilvl w:val="0"/>
          <w:numId w:val="5"/>
        </w:numPr>
        <w:ind w:left="562" w:hanging="562"/>
      </w:pPr>
      <w:r w:rsidRPr="007E5D4F">
        <w:t>migraine;</w:t>
      </w:r>
    </w:p>
    <w:p w14:paraId="05591ECA" w14:textId="77777777" w:rsidR="00C46587" w:rsidRPr="007E5D4F" w:rsidRDefault="00766ABD" w:rsidP="009D2F30">
      <w:pPr>
        <w:numPr>
          <w:ilvl w:val="0"/>
          <w:numId w:val="5"/>
        </w:numPr>
        <w:ind w:left="562" w:hanging="562"/>
      </w:pPr>
      <w:r w:rsidRPr="007E5D4F">
        <w:t>symptomen van zenuwwortelcompressie (waaronder lage rugpijn en pijn in de benen);</w:t>
      </w:r>
    </w:p>
    <w:p w14:paraId="46FED891" w14:textId="77777777" w:rsidR="00C46587" w:rsidRPr="007E5D4F" w:rsidRDefault="00C46587" w:rsidP="009D2F30">
      <w:pPr>
        <w:numPr>
          <w:ilvl w:val="0"/>
          <w:numId w:val="5"/>
        </w:numPr>
        <w:ind w:left="562" w:hanging="562"/>
      </w:pPr>
      <w:r w:rsidRPr="007E5D4F">
        <w:t>gezichtsstoornissen;</w:t>
      </w:r>
    </w:p>
    <w:p w14:paraId="39C6FA75" w14:textId="77777777" w:rsidR="00C46587" w:rsidRPr="007E5D4F" w:rsidRDefault="00C46587" w:rsidP="009D2F30">
      <w:pPr>
        <w:numPr>
          <w:ilvl w:val="0"/>
          <w:numId w:val="5"/>
        </w:numPr>
        <w:ind w:left="562" w:hanging="562"/>
      </w:pPr>
      <w:r w:rsidRPr="007E5D4F">
        <w:t>oogontsteking;</w:t>
      </w:r>
    </w:p>
    <w:p w14:paraId="218334CB" w14:textId="77777777" w:rsidR="00C46587" w:rsidRPr="007E5D4F" w:rsidRDefault="00C46587" w:rsidP="009D2F30">
      <w:pPr>
        <w:numPr>
          <w:ilvl w:val="0"/>
          <w:numId w:val="5"/>
        </w:numPr>
        <w:ind w:left="562" w:hanging="562"/>
      </w:pPr>
      <w:r w:rsidRPr="007E5D4F">
        <w:t>ontsteking van het ooglid en zwelling van het oog;</w:t>
      </w:r>
    </w:p>
    <w:p w14:paraId="418D24DD" w14:textId="77777777" w:rsidR="00C46587" w:rsidRPr="007E5D4F" w:rsidRDefault="00C46587" w:rsidP="009D2F30">
      <w:pPr>
        <w:numPr>
          <w:ilvl w:val="0"/>
          <w:numId w:val="5"/>
        </w:numPr>
        <w:ind w:left="562" w:hanging="562"/>
      </w:pPr>
      <w:r w:rsidRPr="007E5D4F">
        <w:t>draaiduizeligheid (het gevoel dat de kamer draait);</w:t>
      </w:r>
    </w:p>
    <w:p w14:paraId="5ECC194F" w14:textId="77777777" w:rsidR="00C46587" w:rsidRPr="007E5D4F" w:rsidRDefault="00C46587" w:rsidP="009D2F30">
      <w:pPr>
        <w:numPr>
          <w:ilvl w:val="0"/>
          <w:numId w:val="5"/>
        </w:numPr>
        <w:ind w:left="562" w:hanging="562"/>
      </w:pPr>
      <w:r w:rsidRPr="007E5D4F">
        <w:t>gevoel van snelle hartslag;</w:t>
      </w:r>
    </w:p>
    <w:p w14:paraId="56F3E289" w14:textId="77777777" w:rsidR="00C46587" w:rsidRPr="007E5D4F" w:rsidRDefault="00C46587" w:rsidP="009D2F30">
      <w:pPr>
        <w:numPr>
          <w:ilvl w:val="0"/>
          <w:numId w:val="5"/>
        </w:numPr>
        <w:ind w:left="562" w:hanging="562"/>
      </w:pPr>
      <w:r w:rsidRPr="007E5D4F">
        <w:t>hoge bloeddruk;</w:t>
      </w:r>
    </w:p>
    <w:p w14:paraId="65467EC1" w14:textId="77777777" w:rsidR="00C46587" w:rsidRPr="007E5D4F" w:rsidRDefault="00C46587" w:rsidP="009D2F30">
      <w:pPr>
        <w:numPr>
          <w:ilvl w:val="0"/>
          <w:numId w:val="5"/>
        </w:numPr>
        <w:ind w:left="562" w:hanging="562"/>
      </w:pPr>
      <w:r w:rsidRPr="007E5D4F">
        <w:t>blozen;</w:t>
      </w:r>
    </w:p>
    <w:p w14:paraId="5C799BE9" w14:textId="77777777" w:rsidR="00C46587" w:rsidRPr="007E5D4F" w:rsidRDefault="00C46587" w:rsidP="009D2F30">
      <w:pPr>
        <w:numPr>
          <w:ilvl w:val="0"/>
          <w:numId w:val="5"/>
        </w:numPr>
        <w:ind w:left="562" w:hanging="562"/>
      </w:pPr>
      <w:r w:rsidRPr="007E5D4F">
        <w:t>hematoom (bloeduitstorting);</w:t>
      </w:r>
    </w:p>
    <w:p w14:paraId="405F25C4" w14:textId="77777777" w:rsidR="00C46587" w:rsidRPr="007E5D4F" w:rsidRDefault="00C46587" w:rsidP="009D2F30">
      <w:pPr>
        <w:numPr>
          <w:ilvl w:val="0"/>
          <w:numId w:val="5"/>
        </w:numPr>
        <w:ind w:left="562" w:hanging="562"/>
      </w:pPr>
      <w:r w:rsidRPr="007E5D4F">
        <w:t>hoesten;</w:t>
      </w:r>
    </w:p>
    <w:p w14:paraId="1D38AE2A" w14:textId="77777777" w:rsidR="00C46587" w:rsidRPr="007E5D4F" w:rsidRDefault="00C46587" w:rsidP="009D2F30">
      <w:pPr>
        <w:numPr>
          <w:ilvl w:val="0"/>
          <w:numId w:val="5"/>
        </w:numPr>
        <w:ind w:left="562" w:hanging="562"/>
      </w:pPr>
      <w:r w:rsidRPr="007E5D4F">
        <w:t>astma;</w:t>
      </w:r>
    </w:p>
    <w:p w14:paraId="227E528F" w14:textId="77777777" w:rsidR="00C46587" w:rsidRPr="007E5D4F" w:rsidRDefault="00C46587" w:rsidP="009D2F30">
      <w:pPr>
        <w:numPr>
          <w:ilvl w:val="0"/>
          <w:numId w:val="5"/>
        </w:numPr>
        <w:ind w:left="562" w:hanging="562"/>
      </w:pPr>
      <w:r w:rsidRPr="007E5D4F">
        <w:t>kortademigheid;</w:t>
      </w:r>
    </w:p>
    <w:p w14:paraId="6331EE7F" w14:textId="77777777" w:rsidR="00C46587" w:rsidRPr="007E5D4F" w:rsidRDefault="00C46587" w:rsidP="009D2F30">
      <w:pPr>
        <w:numPr>
          <w:ilvl w:val="0"/>
          <w:numId w:val="5"/>
        </w:numPr>
        <w:ind w:left="562" w:hanging="562"/>
      </w:pPr>
      <w:r w:rsidRPr="007E5D4F">
        <w:t>maag-darmbloeding;</w:t>
      </w:r>
    </w:p>
    <w:p w14:paraId="0D9760F8" w14:textId="77777777" w:rsidR="00C46587" w:rsidRPr="007E5D4F" w:rsidRDefault="00C46587" w:rsidP="009D2F30">
      <w:pPr>
        <w:numPr>
          <w:ilvl w:val="0"/>
          <w:numId w:val="5"/>
        </w:numPr>
        <w:ind w:left="562" w:hanging="562"/>
      </w:pPr>
      <w:r w:rsidRPr="007E5D4F">
        <w:t>dyspepsie (spijsverteringsmoeilijkheden, opgeblazen gevoel, brandend maagzuur);</w:t>
      </w:r>
    </w:p>
    <w:p w14:paraId="036FD3FA" w14:textId="77777777" w:rsidR="00C46587" w:rsidRPr="007E5D4F" w:rsidRDefault="00C46587" w:rsidP="009D2F30">
      <w:pPr>
        <w:numPr>
          <w:ilvl w:val="0"/>
          <w:numId w:val="5"/>
        </w:numPr>
        <w:ind w:left="562" w:hanging="562"/>
      </w:pPr>
      <w:r w:rsidRPr="007E5D4F">
        <w:t>oprispingen;</w:t>
      </w:r>
    </w:p>
    <w:p w14:paraId="7423D50A" w14:textId="77777777" w:rsidR="00C46587" w:rsidRPr="007E5D4F" w:rsidRDefault="00C46587" w:rsidP="009D2F30">
      <w:pPr>
        <w:numPr>
          <w:ilvl w:val="0"/>
          <w:numId w:val="5"/>
        </w:numPr>
        <w:ind w:left="562" w:hanging="562"/>
      </w:pPr>
      <w:r w:rsidRPr="007E5D4F">
        <w:t>siccasyndroom (waaronder droge ogen en droge mond);</w:t>
      </w:r>
    </w:p>
    <w:p w14:paraId="1DB0DBD1" w14:textId="77777777" w:rsidR="00C46587" w:rsidRPr="007E5D4F" w:rsidRDefault="00C46587" w:rsidP="009D2F30">
      <w:pPr>
        <w:numPr>
          <w:ilvl w:val="0"/>
          <w:numId w:val="5"/>
        </w:numPr>
        <w:ind w:left="562" w:hanging="562"/>
      </w:pPr>
      <w:r w:rsidRPr="007E5D4F">
        <w:t>jeuk;</w:t>
      </w:r>
    </w:p>
    <w:p w14:paraId="24EDAC15" w14:textId="77777777" w:rsidR="00C46587" w:rsidRPr="007E5D4F" w:rsidRDefault="00C46587" w:rsidP="009D2F30">
      <w:pPr>
        <w:numPr>
          <w:ilvl w:val="0"/>
          <w:numId w:val="5"/>
        </w:numPr>
        <w:ind w:left="562" w:hanging="562"/>
      </w:pPr>
      <w:r w:rsidRPr="007E5D4F">
        <w:lastRenderedPageBreak/>
        <w:t>jeukende huiduitslag;</w:t>
      </w:r>
    </w:p>
    <w:p w14:paraId="4CEF5C39" w14:textId="77777777" w:rsidR="00C46587" w:rsidRPr="007E5D4F" w:rsidRDefault="00C46587" w:rsidP="009D2F30">
      <w:pPr>
        <w:numPr>
          <w:ilvl w:val="0"/>
          <w:numId w:val="5"/>
        </w:numPr>
        <w:ind w:left="562" w:hanging="562"/>
      </w:pPr>
      <w:r w:rsidRPr="007E5D4F">
        <w:t>blauwe plekken;</w:t>
      </w:r>
    </w:p>
    <w:p w14:paraId="15B1D233" w14:textId="77777777" w:rsidR="00C46587" w:rsidRPr="007E5D4F" w:rsidRDefault="00C46587" w:rsidP="009D2F30">
      <w:pPr>
        <w:numPr>
          <w:ilvl w:val="0"/>
          <w:numId w:val="5"/>
        </w:numPr>
        <w:ind w:left="562" w:hanging="562"/>
      </w:pPr>
      <w:r w:rsidRPr="007E5D4F">
        <w:t>ontsteking van de huid (zoals eczeem);</w:t>
      </w:r>
    </w:p>
    <w:p w14:paraId="61D999AF" w14:textId="77777777" w:rsidR="00C46587" w:rsidRPr="007E5D4F" w:rsidRDefault="00C46587" w:rsidP="009D2F30">
      <w:pPr>
        <w:numPr>
          <w:ilvl w:val="0"/>
          <w:numId w:val="5"/>
        </w:numPr>
        <w:ind w:left="562" w:hanging="562"/>
      </w:pPr>
      <w:r w:rsidRPr="007E5D4F">
        <w:t>breken van vingernagels en teennagels;</w:t>
      </w:r>
    </w:p>
    <w:p w14:paraId="73E9C063" w14:textId="77777777" w:rsidR="00C46587" w:rsidRPr="007E5D4F" w:rsidRDefault="0008568A" w:rsidP="009D2F30">
      <w:pPr>
        <w:numPr>
          <w:ilvl w:val="0"/>
          <w:numId w:val="5"/>
        </w:numPr>
        <w:ind w:left="562" w:hanging="562"/>
      </w:pPr>
      <w:r w:rsidRPr="007E5D4F">
        <w:t>meer</w:t>
      </w:r>
      <w:r w:rsidR="00C46587" w:rsidRPr="007E5D4F">
        <w:t xml:space="preserve"> zweten;</w:t>
      </w:r>
    </w:p>
    <w:p w14:paraId="698692CB" w14:textId="77777777" w:rsidR="00C46587" w:rsidRPr="007E5D4F" w:rsidRDefault="00C46587" w:rsidP="009D2F30">
      <w:pPr>
        <w:numPr>
          <w:ilvl w:val="0"/>
          <w:numId w:val="5"/>
        </w:numPr>
        <w:ind w:left="562" w:hanging="562"/>
      </w:pPr>
      <w:r w:rsidRPr="007E5D4F">
        <w:t>haaruitval;</w:t>
      </w:r>
    </w:p>
    <w:p w14:paraId="6ABA6743" w14:textId="77777777" w:rsidR="00C46587" w:rsidRPr="007E5D4F" w:rsidRDefault="00C46587" w:rsidP="009D2F30">
      <w:pPr>
        <w:numPr>
          <w:ilvl w:val="0"/>
          <w:numId w:val="5"/>
        </w:numPr>
        <w:ind w:left="562" w:hanging="562"/>
      </w:pPr>
      <w:r w:rsidRPr="007E5D4F">
        <w:t>opnieuw voorkomen of verslechteren van psoriasis;</w:t>
      </w:r>
    </w:p>
    <w:p w14:paraId="0C18564D" w14:textId="77777777" w:rsidR="00C46587" w:rsidRPr="007E5D4F" w:rsidRDefault="00C46587" w:rsidP="009D2F30">
      <w:pPr>
        <w:numPr>
          <w:ilvl w:val="0"/>
          <w:numId w:val="5"/>
        </w:numPr>
        <w:ind w:left="562" w:hanging="562"/>
      </w:pPr>
      <w:r w:rsidRPr="007E5D4F">
        <w:t>spierspasmen;</w:t>
      </w:r>
    </w:p>
    <w:p w14:paraId="1CB37D19" w14:textId="77777777" w:rsidR="00C46587" w:rsidRPr="007E5D4F" w:rsidRDefault="00C46587" w:rsidP="009D2F30">
      <w:pPr>
        <w:numPr>
          <w:ilvl w:val="0"/>
          <w:numId w:val="5"/>
        </w:numPr>
        <w:ind w:left="562" w:hanging="562"/>
      </w:pPr>
      <w:r w:rsidRPr="007E5D4F">
        <w:t>bloed in de urine;</w:t>
      </w:r>
    </w:p>
    <w:p w14:paraId="2CD2F99B" w14:textId="77777777" w:rsidR="00C46587" w:rsidRPr="007E5D4F" w:rsidRDefault="00C46587" w:rsidP="009D2F30">
      <w:pPr>
        <w:numPr>
          <w:ilvl w:val="0"/>
          <w:numId w:val="5"/>
        </w:numPr>
        <w:ind w:left="562" w:hanging="562"/>
      </w:pPr>
      <w:r w:rsidRPr="007E5D4F">
        <w:t>nierfunctiestoornissen;</w:t>
      </w:r>
    </w:p>
    <w:p w14:paraId="34BE7AC3" w14:textId="77777777" w:rsidR="00C46587" w:rsidRPr="007E5D4F" w:rsidRDefault="00C46587" w:rsidP="009D2F30">
      <w:pPr>
        <w:numPr>
          <w:ilvl w:val="0"/>
          <w:numId w:val="5"/>
        </w:numPr>
        <w:ind w:left="562" w:hanging="562"/>
      </w:pPr>
      <w:r w:rsidRPr="007E5D4F">
        <w:t>pijn op de borst;</w:t>
      </w:r>
    </w:p>
    <w:p w14:paraId="0A786150" w14:textId="77777777" w:rsidR="00C46587" w:rsidRPr="007E5D4F" w:rsidRDefault="00C46587" w:rsidP="009D2F30">
      <w:pPr>
        <w:numPr>
          <w:ilvl w:val="0"/>
          <w:numId w:val="5"/>
        </w:numPr>
        <w:ind w:left="562" w:hanging="562"/>
      </w:pPr>
      <w:r w:rsidRPr="007E5D4F">
        <w:t>oedeem (vochtophoping in het lichaam waardoor het getroffen weefsel opzwelt);</w:t>
      </w:r>
    </w:p>
    <w:p w14:paraId="4739DEB4" w14:textId="77777777" w:rsidR="00C46587" w:rsidRPr="007E5D4F" w:rsidRDefault="00C46587" w:rsidP="009D2F30">
      <w:pPr>
        <w:numPr>
          <w:ilvl w:val="0"/>
          <w:numId w:val="5"/>
        </w:numPr>
        <w:ind w:left="562" w:hanging="562"/>
      </w:pPr>
      <w:r w:rsidRPr="007E5D4F">
        <w:t>koorts;</w:t>
      </w:r>
    </w:p>
    <w:p w14:paraId="1221726A" w14:textId="77777777" w:rsidR="00C46587" w:rsidRPr="007E5D4F" w:rsidRDefault="00C46587" w:rsidP="009D2F30">
      <w:pPr>
        <w:numPr>
          <w:ilvl w:val="0"/>
          <w:numId w:val="5"/>
        </w:numPr>
        <w:ind w:left="562" w:hanging="562"/>
      </w:pPr>
      <w:r w:rsidRPr="007E5D4F">
        <w:t>vermindering van het aantal bloedplaatjes wat het risico op bloedingen of blauwe plekken vergroot;</w:t>
      </w:r>
    </w:p>
    <w:p w14:paraId="282F09E0" w14:textId="77777777" w:rsidR="00C46587" w:rsidRPr="007E5D4F" w:rsidRDefault="00C46587" w:rsidP="009D2F30">
      <w:pPr>
        <w:numPr>
          <w:ilvl w:val="0"/>
          <w:numId w:val="5"/>
        </w:numPr>
        <w:ind w:left="562" w:hanging="562"/>
      </w:pPr>
      <w:r w:rsidRPr="007E5D4F">
        <w:t>vertraagd herstel.</w:t>
      </w:r>
    </w:p>
    <w:p w14:paraId="2F9AA726" w14:textId="77777777" w:rsidR="00C46587" w:rsidRPr="007E5D4F" w:rsidRDefault="00C46587" w:rsidP="00982118"/>
    <w:p w14:paraId="5B0B2F4D" w14:textId="77777777" w:rsidR="00C46587" w:rsidRPr="007E5D4F" w:rsidRDefault="00C46587" w:rsidP="009319B3">
      <w:pPr>
        <w:keepNext/>
        <w:keepLines/>
      </w:pPr>
      <w:r w:rsidRPr="007E5D4F">
        <w:rPr>
          <w:b/>
        </w:rPr>
        <w:t>Soms</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op</w:t>
      </w:r>
      <w:r w:rsidRPr="007E5D4F">
        <w:t xml:space="preserve"> de 100</w:t>
      </w:r>
      <w:r w:rsidR="00AD190A" w:rsidRPr="007E5D4F">
        <w:t> </w:t>
      </w:r>
      <w:r w:rsidR="004362F7" w:rsidRPr="007E5D4F">
        <w:t>gebruikers</w:t>
      </w:r>
      <w:r w:rsidRPr="007E5D4F">
        <w:t>)</w:t>
      </w:r>
    </w:p>
    <w:p w14:paraId="57227649" w14:textId="77777777" w:rsidR="00C46587" w:rsidRPr="007E5D4F" w:rsidRDefault="00C46587" w:rsidP="009319B3">
      <w:pPr>
        <w:keepNext/>
        <w:keepLines/>
      </w:pPr>
    </w:p>
    <w:p w14:paraId="6020BC23" w14:textId="77777777" w:rsidR="00C46587" w:rsidRPr="007E5D4F" w:rsidRDefault="00C46587" w:rsidP="009D2F30">
      <w:pPr>
        <w:numPr>
          <w:ilvl w:val="0"/>
          <w:numId w:val="5"/>
        </w:numPr>
        <w:ind w:left="562" w:hanging="562"/>
      </w:pPr>
      <w:r w:rsidRPr="007E5D4F">
        <w:t xml:space="preserve">opportunistische </w:t>
      </w:r>
      <w:r w:rsidR="0008568A" w:rsidRPr="007E5D4F">
        <w:t xml:space="preserve">(ongebruikelijke) </w:t>
      </w:r>
      <w:r w:rsidRPr="007E5D4F">
        <w:t>infecties (waaronder tuberculose en andere infecties die voorkomen wanneer de weerstand tegen ziekte verlaagd is);</w:t>
      </w:r>
    </w:p>
    <w:p w14:paraId="62DE80F3" w14:textId="77777777" w:rsidR="00C46587" w:rsidRPr="007E5D4F" w:rsidRDefault="00C46587" w:rsidP="009D2F30">
      <w:pPr>
        <w:numPr>
          <w:ilvl w:val="0"/>
          <w:numId w:val="5"/>
        </w:numPr>
        <w:ind w:left="562" w:hanging="562"/>
      </w:pPr>
      <w:r w:rsidRPr="007E5D4F">
        <w:t>infecties van het zenuwstelsel (waaronder virale meningitis);</w:t>
      </w:r>
    </w:p>
    <w:p w14:paraId="0D05DC3F" w14:textId="77777777" w:rsidR="00C46587" w:rsidRPr="007E5D4F" w:rsidRDefault="00C46587" w:rsidP="009D2F30">
      <w:pPr>
        <w:numPr>
          <w:ilvl w:val="0"/>
          <w:numId w:val="5"/>
        </w:numPr>
        <w:ind w:left="562" w:hanging="562"/>
      </w:pPr>
      <w:r w:rsidRPr="007E5D4F">
        <w:t>ooginfecties;</w:t>
      </w:r>
    </w:p>
    <w:p w14:paraId="34DF1AEE" w14:textId="77777777" w:rsidR="00C46587" w:rsidRPr="007E5D4F" w:rsidRDefault="00C46587" w:rsidP="009D2F30">
      <w:pPr>
        <w:numPr>
          <w:ilvl w:val="0"/>
          <w:numId w:val="5"/>
        </w:numPr>
        <w:ind w:left="562" w:hanging="562"/>
      </w:pPr>
      <w:r w:rsidRPr="007E5D4F">
        <w:t>bacteriële infecties;</w:t>
      </w:r>
    </w:p>
    <w:p w14:paraId="6E18DF38" w14:textId="77777777" w:rsidR="00C46587" w:rsidRPr="007E5D4F" w:rsidRDefault="00C46587" w:rsidP="009D2F30">
      <w:pPr>
        <w:numPr>
          <w:ilvl w:val="0"/>
          <w:numId w:val="5"/>
        </w:numPr>
        <w:ind w:left="562" w:hanging="562"/>
      </w:pPr>
      <w:r w:rsidRPr="007E5D4F">
        <w:t>diverticulitis (ontsteking en infectie van de dikke darm);</w:t>
      </w:r>
    </w:p>
    <w:p w14:paraId="4B38617A" w14:textId="77777777" w:rsidR="00C46587" w:rsidRPr="007E5D4F" w:rsidRDefault="00C46587" w:rsidP="009D2F30">
      <w:pPr>
        <w:numPr>
          <w:ilvl w:val="0"/>
          <w:numId w:val="5"/>
        </w:numPr>
        <w:ind w:left="562" w:hanging="562"/>
      </w:pPr>
      <w:r w:rsidRPr="007E5D4F">
        <w:t>kanker, waaronder kanker die het lymfesysteem aantast (lymfoom) en melanoom (een vorm van huidkanker);</w:t>
      </w:r>
    </w:p>
    <w:p w14:paraId="4D006228" w14:textId="77777777" w:rsidR="00C46587" w:rsidRPr="007E5D4F" w:rsidRDefault="00C46587" w:rsidP="009D2F30">
      <w:pPr>
        <w:numPr>
          <w:ilvl w:val="0"/>
          <w:numId w:val="5"/>
        </w:numPr>
        <w:ind w:left="562" w:hanging="562"/>
      </w:pPr>
      <w:r w:rsidRPr="007E5D4F">
        <w:t xml:space="preserve">aandoeningen aan het afweersysteem die de longen, huid en lymfeklieren kunnen </w:t>
      </w:r>
      <w:r w:rsidR="0008568A" w:rsidRPr="007E5D4F">
        <w:t>aan</w:t>
      </w:r>
      <w:r w:rsidRPr="007E5D4F">
        <w:t>tasten (meestal in de vorm van een aandoening die sarcoïdose wordt genoemd);</w:t>
      </w:r>
    </w:p>
    <w:p w14:paraId="22C27465" w14:textId="77777777" w:rsidR="00C46587" w:rsidRPr="007E5D4F" w:rsidRDefault="00C46587" w:rsidP="009D2F30">
      <w:pPr>
        <w:numPr>
          <w:ilvl w:val="0"/>
          <w:numId w:val="5"/>
        </w:numPr>
        <w:ind w:left="562" w:hanging="562"/>
      </w:pPr>
      <w:r w:rsidRPr="007E5D4F">
        <w:t>vasculitis (ontsteking van een bloedvat);</w:t>
      </w:r>
    </w:p>
    <w:p w14:paraId="18F814B2" w14:textId="77777777" w:rsidR="00C46587" w:rsidRPr="007E5D4F" w:rsidRDefault="00D034E5" w:rsidP="009D2F30">
      <w:pPr>
        <w:numPr>
          <w:ilvl w:val="0"/>
          <w:numId w:val="5"/>
        </w:numPr>
        <w:ind w:left="562" w:hanging="562"/>
      </w:pPr>
      <w:r w:rsidRPr="007E5D4F">
        <w:t>tremor (</w:t>
      </w:r>
      <w:r w:rsidR="00C46587" w:rsidRPr="007E5D4F">
        <w:t>trillen</w:t>
      </w:r>
      <w:r w:rsidRPr="007E5D4F">
        <w:t>)</w:t>
      </w:r>
      <w:r w:rsidR="00C46587" w:rsidRPr="007E5D4F">
        <w:t>;</w:t>
      </w:r>
    </w:p>
    <w:p w14:paraId="003EA784" w14:textId="77777777" w:rsidR="00C46587" w:rsidRPr="007E5D4F" w:rsidRDefault="00C46587" w:rsidP="009D2F30">
      <w:pPr>
        <w:numPr>
          <w:ilvl w:val="0"/>
          <w:numId w:val="5"/>
        </w:numPr>
        <w:ind w:left="562" w:hanging="562"/>
      </w:pPr>
      <w:r w:rsidRPr="007E5D4F">
        <w:t>neuropathie (zenuwschade);</w:t>
      </w:r>
    </w:p>
    <w:p w14:paraId="7EAD24ED" w14:textId="77777777" w:rsidR="00EC6EEB" w:rsidRPr="007E5D4F" w:rsidRDefault="00C46587" w:rsidP="009D2F30">
      <w:pPr>
        <w:numPr>
          <w:ilvl w:val="0"/>
          <w:numId w:val="5"/>
        </w:numPr>
        <w:ind w:left="562" w:hanging="562"/>
      </w:pPr>
      <w:r w:rsidRPr="007E5D4F">
        <w:t>beroerte;</w:t>
      </w:r>
    </w:p>
    <w:p w14:paraId="536E9E38" w14:textId="77777777" w:rsidR="00C46587" w:rsidRPr="007E5D4F" w:rsidRDefault="00EC6EEB" w:rsidP="009D2F30">
      <w:pPr>
        <w:numPr>
          <w:ilvl w:val="0"/>
          <w:numId w:val="5"/>
        </w:numPr>
        <w:ind w:left="562" w:hanging="562"/>
      </w:pPr>
      <w:r w:rsidRPr="007E5D4F">
        <w:t>dubbelzien;</w:t>
      </w:r>
    </w:p>
    <w:p w14:paraId="55B8B7D0" w14:textId="77777777" w:rsidR="00C46587" w:rsidRPr="007E5D4F" w:rsidRDefault="00C46587" w:rsidP="009D2F30">
      <w:pPr>
        <w:numPr>
          <w:ilvl w:val="0"/>
          <w:numId w:val="5"/>
        </w:numPr>
        <w:ind w:left="562" w:hanging="562"/>
      </w:pPr>
      <w:r w:rsidRPr="007E5D4F">
        <w:t>gehoorverlies, oorsuizen;</w:t>
      </w:r>
    </w:p>
    <w:p w14:paraId="2A708EDD" w14:textId="77777777" w:rsidR="00C46587" w:rsidRPr="007E5D4F" w:rsidRDefault="00C46587" w:rsidP="009D2F30">
      <w:pPr>
        <w:numPr>
          <w:ilvl w:val="0"/>
          <w:numId w:val="5"/>
        </w:numPr>
        <w:ind w:left="562" w:hanging="562"/>
      </w:pPr>
      <w:r w:rsidRPr="007E5D4F">
        <w:t>gevoel van onregelmatige hartslag zoals het overslaan van een hartslag;</w:t>
      </w:r>
    </w:p>
    <w:p w14:paraId="3B258821" w14:textId="77777777" w:rsidR="00C46587" w:rsidRPr="007E5D4F" w:rsidRDefault="00C46587" w:rsidP="009D2F30">
      <w:pPr>
        <w:numPr>
          <w:ilvl w:val="0"/>
          <w:numId w:val="5"/>
        </w:numPr>
        <w:ind w:left="562" w:hanging="562"/>
      </w:pPr>
      <w:r w:rsidRPr="007E5D4F">
        <w:t>hartproblemen die kortademigheid of gezwollen enkels kunnen veroorzaken;</w:t>
      </w:r>
    </w:p>
    <w:p w14:paraId="29E43DA5" w14:textId="77777777" w:rsidR="00C46587" w:rsidRPr="007E5D4F" w:rsidRDefault="00C46587" w:rsidP="009D2F30">
      <w:pPr>
        <w:numPr>
          <w:ilvl w:val="0"/>
          <w:numId w:val="5"/>
        </w:numPr>
        <w:ind w:left="562" w:hanging="562"/>
      </w:pPr>
      <w:r w:rsidRPr="007E5D4F">
        <w:t>hartaanval;</w:t>
      </w:r>
    </w:p>
    <w:p w14:paraId="341DACBF" w14:textId="77777777" w:rsidR="00C46587" w:rsidRPr="007E5D4F" w:rsidRDefault="00C46587" w:rsidP="009D2F30">
      <w:pPr>
        <w:numPr>
          <w:ilvl w:val="0"/>
          <w:numId w:val="5"/>
        </w:numPr>
        <w:ind w:left="562" w:hanging="562"/>
      </w:pPr>
      <w:r w:rsidRPr="007E5D4F">
        <w:t>een uitstulping in de wand van een belangrijke slagader, ontsteking en dichtslibben van een ader, blokkade van een bloedvat;</w:t>
      </w:r>
    </w:p>
    <w:p w14:paraId="7178F200" w14:textId="77777777" w:rsidR="00C46587" w:rsidRPr="007E5D4F" w:rsidRDefault="00C46587" w:rsidP="009D2F30">
      <w:pPr>
        <w:numPr>
          <w:ilvl w:val="0"/>
          <w:numId w:val="5"/>
        </w:numPr>
        <w:ind w:left="562" w:hanging="562"/>
      </w:pPr>
      <w:r w:rsidRPr="007E5D4F">
        <w:t>longziekten die kortademigheid veroorzaken (waaronder ontsteking);</w:t>
      </w:r>
    </w:p>
    <w:p w14:paraId="47E8E94E" w14:textId="77777777" w:rsidR="00C46587" w:rsidRPr="007E5D4F" w:rsidRDefault="00C46587" w:rsidP="009D2F30">
      <w:pPr>
        <w:numPr>
          <w:ilvl w:val="0"/>
          <w:numId w:val="5"/>
        </w:numPr>
        <w:ind w:left="562" w:hanging="562"/>
      </w:pPr>
      <w:r w:rsidRPr="007E5D4F">
        <w:t>longembolie (afsluiting van een longslagader);</w:t>
      </w:r>
    </w:p>
    <w:p w14:paraId="4D4B2030" w14:textId="77777777" w:rsidR="00C46587" w:rsidRPr="007E5D4F" w:rsidRDefault="00C46587" w:rsidP="009D2F30">
      <w:pPr>
        <w:numPr>
          <w:ilvl w:val="0"/>
          <w:numId w:val="5"/>
        </w:numPr>
        <w:ind w:left="562" w:hanging="562"/>
      </w:pPr>
      <w:r w:rsidRPr="007E5D4F">
        <w:t>pleurale effusie (abnormale vochtophoping tussen de borstvliezen);</w:t>
      </w:r>
    </w:p>
    <w:p w14:paraId="561EBCE2" w14:textId="77777777" w:rsidR="00C46587" w:rsidRPr="007E5D4F" w:rsidRDefault="00C46587" w:rsidP="009D2F30">
      <w:pPr>
        <w:numPr>
          <w:ilvl w:val="0"/>
          <w:numId w:val="5"/>
        </w:numPr>
        <w:ind w:left="562" w:hanging="562"/>
      </w:pPr>
      <w:r w:rsidRPr="007E5D4F">
        <w:t>ontsteking van de alvleesklier wat een hevige pijn in de buik en rug veroorzaakt;</w:t>
      </w:r>
    </w:p>
    <w:p w14:paraId="74411612" w14:textId="77777777" w:rsidR="00C46587" w:rsidRPr="007E5D4F" w:rsidRDefault="00C46587" w:rsidP="009D2F30">
      <w:pPr>
        <w:numPr>
          <w:ilvl w:val="0"/>
          <w:numId w:val="5"/>
        </w:numPr>
        <w:ind w:left="562" w:hanging="562"/>
      </w:pPr>
      <w:r w:rsidRPr="007E5D4F">
        <w:t>moeilijkheden met slikken;</w:t>
      </w:r>
    </w:p>
    <w:p w14:paraId="7FF8A6EC" w14:textId="77777777" w:rsidR="00C46587" w:rsidRPr="007E5D4F" w:rsidRDefault="00C46587" w:rsidP="009D2F30">
      <w:pPr>
        <w:numPr>
          <w:ilvl w:val="0"/>
          <w:numId w:val="5"/>
        </w:numPr>
        <w:ind w:left="562" w:hanging="562"/>
      </w:pPr>
      <w:r w:rsidRPr="007E5D4F">
        <w:t>zwelling van het gezicht;</w:t>
      </w:r>
    </w:p>
    <w:p w14:paraId="0128ABA4" w14:textId="77777777" w:rsidR="00C46587" w:rsidRPr="007E5D4F" w:rsidRDefault="00C46587" w:rsidP="009D2F30">
      <w:pPr>
        <w:numPr>
          <w:ilvl w:val="0"/>
          <w:numId w:val="5"/>
        </w:numPr>
        <w:ind w:left="562" w:hanging="562"/>
      </w:pPr>
      <w:r w:rsidRPr="007E5D4F">
        <w:t>galblaasontsteking, galstenen;</w:t>
      </w:r>
    </w:p>
    <w:p w14:paraId="104D6874" w14:textId="77777777" w:rsidR="00C46587" w:rsidRPr="007E5D4F" w:rsidRDefault="00C46587" w:rsidP="009D2F30">
      <w:pPr>
        <w:numPr>
          <w:ilvl w:val="0"/>
          <w:numId w:val="5"/>
        </w:numPr>
        <w:ind w:left="562" w:hanging="562"/>
      </w:pPr>
      <w:r w:rsidRPr="007E5D4F">
        <w:t>leververvetting (ophoping van vet in levercellen);</w:t>
      </w:r>
    </w:p>
    <w:p w14:paraId="04ACF4A0" w14:textId="77777777" w:rsidR="00C46587" w:rsidRPr="007E5D4F" w:rsidRDefault="00C46587" w:rsidP="009D2F30">
      <w:pPr>
        <w:numPr>
          <w:ilvl w:val="0"/>
          <w:numId w:val="5"/>
        </w:numPr>
        <w:ind w:left="562" w:hanging="562"/>
      </w:pPr>
      <w:r w:rsidRPr="007E5D4F">
        <w:t>nachtzweten;</w:t>
      </w:r>
    </w:p>
    <w:p w14:paraId="7A314BDE" w14:textId="77777777" w:rsidR="00C46587" w:rsidRPr="007E5D4F" w:rsidRDefault="00C46587" w:rsidP="009D2F30">
      <w:pPr>
        <w:numPr>
          <w:ilvl w:val="0"/>
          <w:numId w:val="5"/>
        </w:numPr>
        <w:ind w:left="562" w:hanging="562"/>
      </w:pPr>
      <w:r w:rsidRPr="007E5D4F">
        <w:t>litteken;</w:t>
      </w:r>
    </w:p>
    <w:p w14:paraId="50386C83" w14:textId="77777777" w:rsidR="00C46587" w:rsidRPr="007E5D4F" w:rsidRDefault="00C46587" w:rsidP="009D2F30">
      <w:pPr>
        <w:numPr>
          <w:ilvl w:val="0"/>
          <w:numId w:val="5"/>
        </w:numPr>
        <w:ind w:left="562" w:hanging="562"/>
      </w:pPr>
      <w:r w:rsidRPr="007E5D4F">
        <w:t>abnormale afbraak van spieren;</w:t>
      </w:r>
    </w:p>
    <w:p w14:paraId="1FA7AC31" w14:textId="77777777" w:rsidR="00C46587" w:rsidRPr="007E5D4F" w:rsidRDefault="00C46587" w:rsidP="009D2F30">
      <w:pPr>
        <w:numPr>
          <w:ilvl w:val="0"/>
          <w:numId w:val="5"/>
        </w:numPr>
        <w:ind w:left="562" w:hanging="562"/>
      </w:pPr>
      <w:r w:rsidRPr="007E5D4F">
        <w:t>systemische lupus erythematodes (een aandoening van het afweersysteem met ontstekingen van huid, hart, longen, gewrichten en andere orgaansystemen);</w:t>
      </w:r>
    </w:p>
    <w:p w14:paraId="7E859C07" w14:textId="77777777" w:rsidR="00C46587" w:rsidRPr="007E5D4F" w:rsidRDefault="00C46587" w:rsidP="009D2F30">
      <w:pPr>
        <w:numPr>
          <w:ilvl w:val="0"/>
          <w:numId w:val="5"/>
        </w:numPr>
        <w:ind w:left="562" w:hanging="562"/>
      </w:pPr>
      <w:r w:rsidRPr="007E5D4F">
        <w:t>onderbrekingen van de slaap;</w:t>
      </w:r>
    </w:p>
    <w:p w14:paraId="66BFBCA4" w14:textId="77777777" w:rsidR="00C46587" w:rsidRPr="007E5D4F" w:rsidRDefault="00C46587" w:rsidP="009D2F30">
      <w:pPr>
        <w:numPr>
          <w:ilvl w:val="0"/>
          <w:numId w:val="5"/>
        </w:numPr>
        <w:ind w:left="562" w:hanging="562"/>
      </w:pPr>
      <w:r w:rsidRPr="007E5D4F">
        <w:lastRenderedPageBreak/>
        <w:t>impotentie;</w:t>
      </w:r>
    </w:p>
    <w:p w14:paraId="64B4C268" w14:textId="77777777" w:rsidR="00C46587" w:rsidRPr="007E5D4F" w:rsidRDefault="00C46587" w:rsidP="009D2F30">
      <w:pPr>
        <w:numPr>
          <w:ilvl w:val="0"/>
          <w:numId w:val="5"/>
        </w:numPr>
        <w:ind w:left="562" w:hanging="562"/>
      </w:pPr>
      <w:r w:rsidRPr="007E5D4F">
        <w:t>ontstekingen.</w:t>
      </w:r>
    </w:p>
    <w:p w14:paraId="05930007" w14:textId="77777777" w:rsidR="00C46587" w:rsidRPr="007E5D4F" w:rsidRDefault="00C46587" w:rsidP="00982118"/>
    <w:p w14:paraId="7374C3C3" w14:textId="77777777" w:rsidR="00C46587" w:rsidRPr="007E5D4F" w:rsidRDefault="00C46587" w:rsidP="00800BA5">
      <w:pPr>
        <w:keepNext/>
      </w:pPr>
      <w:r w:rsidRPr="007E5D4F">
        <w:rPr>
          <w:b/>
        </w:rPr>
        <w:t>Zelden</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 xml:space="preserve">op </w:t>
      </w:r>
      <w:r w:rsidRPr="007E5D4F">
        <w:t>de 1.000</w:t>
      </w:r>
      <w:r w:rsidR="00A32DFE" w:rsidRPr="007E5D4F">
        <w:t> </w:t>
      </w:r>
      <w:r w:rsidR="004362F7" w:rsidRPr="007E5D4F">
        <w:t>gebruikers</w:t>
      </w:r>
      <w:r w:rsidRPr="007E5D4F">
        <w:t>)</w:t>
      </w:r>
    </w:p>
    <w:p w14:paraId="61870B05" w14:textId="77777777" w:rsidR="00C46587" w:rsidRPr="007E5D4F" w:rsidRDefault="00C46587" w:rsidP="00800BA5">
      <w:pPr>
        <w:keepNext/>
      </w:pPr>
    </w:p>
    <w:p w14:paraId="14BEB056" w14:textId="77777777" w:rsidR="00C46587" w:rsidRPr="007E5D4F" w:rsidRDefault="00983A74" w:rsidP="009D2F30">
      <w:pPr>
        <w:keepNext/>
        <w:numPr>
          <w:ilvl w:val="0"/>
          <w:numId w:val="5"/>
        </w:numPr>
        <w:ind w:left="562" w:hanging="562"/>
      </w:pPr>
      <w:r w:rsidRPr="007E5D4F">
        <w:t>leukemie (kanker die het bloed en beenmerg aantast);</w:t>
      </w:r>
    </w:p>
    <w:p w14:paraId="727F8DD5" w14:textId="77777777" w:rsidR="00C46587" w:rsidRPr="007E5D4F" w:rsidRDefault="00143CBB" w:rsidP="009D2F30">
      <w:pPr>
        <w:numPr>
          <w:ilvl w:val="0"/>
          <w:numId w:val="5"/>
        </w:numPr>
        <w:ind w:left="562" w:hanging="562"/>
      </w:pPr>
      <w:r w:rsidRPr="007E5D4F">
        <w:t>ernstige allergische reactie met shock;</w:t>
      </w:r>
    </w:p>
    <w:p w14:paraId="2271263B" w14:textId="77777777" w:rsidR="00C46587" w:rsidRPr="007E5D4F" w:rsidRDefault="00C46587" w:rsidP="009D2F30">
      <w:pPr>
        <w:numPr>
          <w:ilvl w:val="0"/>
          <w:numId w:val="5"/>
        </w:numPr>
        <w:ind w:left="562" w:hanging="562"/>
      </w:pPr>
      <w:r w:rsidRPr="007E5D4F">
        <w:t>multipele sclerose;</w:t>
      </w:r>
    </w:p>
    <w:p w14:paraId="69D47707" w14:textId="77777777" w:rsidR="00C46587" w:rsidRPr="007E5D4F" w:rsidRDefault="00C46587" w:rsidP="009D2F30">
      <w:pPr>
        <w:numPr>
          <w:ilvl w:val="0"/>
          <w:numId w:val="5"/>
        </w:numPr>
        <w:ind w:left="562" w:hanging="562"/>
      </w:pPr>
      <w:r w:rsidRPr="007E5D4F">
        <w:t>zenuwstoornissen (zoals ontsteking van de oogzenuw en Guillain-Barré-syndroom, een aandoening die spierzwakte, abnormaal gevoel, tintelingen in de armen en het bovenlichaam kan veroorzaken);</w:t>
      </w:r>
    </w:p>
    <w:p w14:paraId="16E74055" w14:textId="77777777" w:rsidR="00C46587" w:rsidRPr="007E5D4F" w:rsidRDefault="00C46587" w:rsidP="009D2F30">
      <w:pPr>
        <w:numPr>
          <w:ilvl w:val="0"/>
          <w:numId w:val="5"/>
        </w:numPr>
        <w:ind w:left="562" w:hanging="562"/>
      </w:pPr>
      <w:r w:rsidRPr="007E5D4F">
        <w:t>hartstilstand;</w:t>
      </w:r>
    </w:p>
    <w:p w14:paraId="409BA8DD" w14:textId="77777777" w:rsidR="00C46587" w:rsidRPr="007E5D4F" w:rsidRDefault="00C46587" w:rsidP="009D2F30">
      <w:pPr>
        <w:numPr>
          <w:ilvl w:val="0"/>
          <w:numId w:val="5"/>
        </w:numPr>
        <w:ind w:left="562" w:hanging="562"/>
      </w:pPr>
      <w:r w:rsidRPr="007E5D4F">
        <w:t>longfibrose (vorming van littekenweefsel in de long);</w:t>
      </w:r>
    </w:p>
    <w:p w14:paraId="2EA9F1AA" w14:textId="77777777" w:rsidR="00C46587" w:rsidRPr="007E5D4F" w:rsidRDefault="00C46587" w:rsidP="009D2F30">
      <w:pPr>
        <w:numPr>
          <w:ilvl w:val="0"/>
          <w:numId w:val="5"/>
        </w:numPr>
        <w:ind w:left="562" w:hanging="562"/>
      </w:pPr>
      <w:r w:rsidRPr="007E5D4F">
        <w:t>darmperforatie (gat in de darmwand);</w:t>
      </w:r>
    </w:p>
    <w:p w14:paraId="48A8D642" w14:textId="77777777" w:rsidR="00C46587" w:rsidRPr="007E5D4F" w:rsidRDefault="00C46587" w:rsidP="009D2F30">
      <w:pPr>
        <w:numPr>
          <w:ilvl w:val="0"/>
          <w:numId w:val="5"/>
        </w:numPr>
        <w:ind w:left="562" w:hanging="562"/>
      </w:pPr>
      <w:r w:rsidRPr="007E5D4F">
        <w:t>hepatitis (leverontsteking);</w:t>
      </w:r>
    </w:p>
    <w:p w14:paraId="1030711B" w14:textId="77777777" w:rsidR="00C46587" w:rsidRPr="007E5D4F" w:rsidRDefault="00C46587" w:rsidP="009D2F30">
      <w:pPr>
        <w:numPr>
          <w:ilvl w:val="0"/>
          <w:numId w:val="5"/>
        </w:numPr>
        <w:ind w:left="562" w:hanging="562"/>
      </w:pPr>
      <w:r w:rsidRPr="007E5D4F">
        <w:t>reactivatie van hepatitis B-infectie;</w:t>
      </w:r>
    </w:p>
    <w:p w14:paraId="2D6FC518" w14:textId="77777777" w:rsidR="00C46587" w:rsidRPr="007E5D4F" w:rsidRDefault="00C46587" w:rsidP="009D2F30">
      <w:pPr>
        <w:numPr>
          <w:ilvl w:val="0"/>
          <w:numId w:val="5"/>
        </w:numPr>
        <w:ind w:left="562" w:hanging="562"/>
      </w:pPr>
      <w:r w:rsidRPr="007E5D4F">
        <w:t>auto-immuunhepatitis (ontsteking van de lever die wordt veroorzaakt door het eigen immuunsysteem van het lichaam);</w:t>
      </w:r>
    </w:p>
    <w:p w14:paraId="33E8EA9C" w14:textId="77777777" w:rsidR="00C46587" w:rsidRPr="007E5D4F" w:rsidRDefault="00C46587" w:rsidP="009D2F30">
      <w:pPr>
        <w:numPr>
          <w:ilvl w:val="0"/>
          <w:numId w:val="5"/>
        </w:numPr>
        <w:ind w:left="562" w:hanging="562"/>
      </w:pPr>
      <w:r w:rsidRPr="007E5D4F">
        <w:t>cutane vasculitis (ontsteking van bloedvaten in de huid);</w:t>
      </w:r>
    </w:p>
    <w:p w14:paraId="097D21B1" w14:textId="77777777" w:rsidR="00C46587" w:rsidRPr="007E5D4F" w:rsidRDefault="00C46587" w:rsidP="009D2F30">
      <w:pPr>
        <w:numPr>
          <w:ilvl w:val="0"/>
          <w:numId w:val="5"/>
        </w:numPr>
        <w:ind w:left="562" w:hanging="562"/>
      </w:pPr>
      <w:r w:rsidRPr="007E5D4F">
        <w:t>Stevens-Johnson-syndroom (levensgevaarlijke reactie met griepachtige symptomen en huiduitslag met blaarvorming);</w:t>
      </w:r>
    </w:p>
    <w:p w14:paraId="20822D90" w14:textId="77777777" w:rsidR="00C46587" w:rsidRPr="007E5D4F" w:rsidRDefault="00C46587" w:rsidP="009D2F30">
      <w:pPr>
        <w:numPr>
          <w:ilvl w:val="0"/>
          <w:numId w:val="5"/>
        </w:numPr>
        <w:ind w:left="562" w:hanging="562"/>
      </w:pPr>
      <w:r w:rsidRPr="007E5D4F">
        <w:t>zwelling van het gezicht gecombineerd met allergische reacties;</w:t>
      </w:r>
    </w:p>
    <w:p w14:paraId="3D1AB1DF" w14:textId="77777777" w:rsidR="00C46587" w:rsidRPr="007E5D4F" w:rsidRDefault="00C46587" w:rsidP="009D2F30">
      <w:pPr>
        <w:numPr>
          <w:ilvl w:val="0"/>
          <w:numId w:val="5"/>
        </w:numPr>
        <w:ind w:left="562" w:hanging="562"/>
      </w:pPr>
      <w:r w:rsidRPr="007E5D4F">
        <w:t>erythema multiforme (ontstoken huiduitslag);</w:t>
      </w:r>
    </w:p>
    <w:p w14:paraId="44269992" w14:textId="77777777" w:rsidR="00BC4E87" w:rsidRPr="007E5D4F" w:rsidRDefault="00C46587" w:rsidP="009D2F30">
      <w:pPr>
        <w:numPr>
          <w:ilvl w:val="0"/>
          <w:numId w:val="5"/>
        </w:numPr>
        <w:ind w:left="562" w:hanging="562"/>
      </w:pPr>
      <w:r w:rsidRPr="007E5D4F">
        <w:t>lupus-achtig syndroom;</w:t>
      </w:r>
    </w:p>
    <w:p w14:paraId="17DE3C8D" w14:textId="77777777" w:rsidR="000D75B1" w:rsidRPr="007E5D4F" w:rsidRDefault="00983A74" w:rsidP="009D2F30">
      <w:pPr>
        <w:numPr>
          <w:ilvl w:val="0"/>
          <w:numId w:val="5"/>
        </w:numPr>
        <w:ind w:left="562" w:hanging="562"/>
      </w:pPr>
      <w:r w:rsidRPr="007E5D4F">
        <w:t>angio-oedeem (plaatselijke zwelling van de huid);</w:t>
      </w:r>
    </w:p>
    <w:p w14:paraId="43C59DC7" w14:textId="77777777" w:rsidR="00C46587" w:rsidRPr="007E5D4F" w:rsidRDefault="000D75B1" w:rsidP="009D2F30">
      <w:pPr>
        <w:numPr>
          <w:ilvl w:val="0"/>
          <w:numId w:val="5"/>
        </w:numPr>
        <w:ind w:left="562" w:hanging="562"/>
      </w:pPr>
      <w:r w:rsidRPr="007E5D4F">
        <w:t>lichenoïde huidreactie (jeukende, rood-paarse huiduitslag).</w:t>
      </w:r>
    </w:p>
    <w:p w14:paraId="0F42A9BF" w14:textId="77777777" w:rsidR="00C46587" w:rsidRPr="007E5D4F" w:rsidRDefault="00C46587" w:rsidP="00982118"/>
    <w:p w14:paraId="0B76BEAF" w14:textId="77777777" w:rsidR="00C46587" w:rsidRPr="007E5D4F" w:rsidRDefault="00C46587" w:rsidP="00982118">
      <w:r w:rsidRPr="007E5D4F">
        <w:rPr>
          <w:b/>
        </w:rPr>
        <w:t>Niet bekend</w:t>
      </w:r>
      <w:r w:rsidRPr="007E5D4F">
        <w:t xml:space="preserve"> (frequentie kan met de beschikbare gegevens niet worden bepaald)</w:t>
      </w:r>
    </w:p>
    <w:p w14:paraId="657DFF30" w14:textId="77777777" w:rsidR="00C46587" w:rsidRPr="007E5D4F" w:rsidRDefault="00C46587" w:rsidP="00982118"/>
    <w:p w14:paraId="2DB3B672" w14:textId="77777777" w:rsidR="00C46587" w:rsidRPr="007E5D4F" w:rsidRDefault="00C46587" w:rsidP="009D2F30">
      <w:pPr>
        <w:numPr>
          <w:ilvl w:val="0"/>
          <w:numId w:val="5"/>
        </w:numPr>
        <w:ind w:left="562" w:hanging="562"/>
      </w:pPr>
      <w:r w:rsidRPr="007E5D4F">
        <w:t xml:space="preserve">hepatosplenisch T-cellymfoom (een zeldzame </w:t>
      </w:r>
      <w:r w:rsidR="00D034E5" w:rsidRPr="007E5D4F">
        <w:t>bloed</w:t>
      </w:r>
      <w:r w:rsidRPr="007E5D4F">
        <w:t>kanker die vaak dodelijk is);</w:t>
      </w:r>
    </w:p>
    <w:p w14:paraId="626AFD5E" w14:textId="77777777" w:rsidR="00C46587" w:rsidRDefault="0008568A" w:rsidP="009D2F30">
      <w:pPr>
        <w:numPr>
          <w:ilvl w:val="0"/>
          <w:numId w:val="5"/>
        </w:numPr>
        <w:ind w:left="562" w:hanging="562"/>
      </w:pPr>
      <w:r w:rsidRPr="007E5D4F">
        <w:t>m</w:t>
      </w:r>
      <w:r w:rsidR="00C46587" w:rsidRPr="007E5D4F">
        <w:t>erkelcelcarcinoom (een type huidkanker);</w:t>
      </w:r>
    </w:p>
    <w:p w14:paraId="3D86E3B4" w14:textId="77777777" w:rsidR="0001010E" w:rsidRPr="007E5D4F" w:rsidRDefault="0001010E" w:rsidP="009D2F30">
      <w:pPr>
        <w:numPr>
          <w:ilvl w:val="0"/>
          <w:numId w:val="5"/>
        </w:numPr>
        <w:ind w:left="562" w:hanging="562"/>
      </w:pPr>
      <w:r w:rsidRPr="0001010E">
        <w:t>Kaposi-sarcoom, een zeldzame vorm van kanker die verband houdt met infectie met humaan herpesvirus 8. Kaposi-sarcoom is meestal zichtbaar in de vorm van paarse huidschade.</w:t>
      </w:r>
    </w:p>
    <w:p w14:paraId="7ADA4116" w14:textId="77777777" w:rsidR="00C46587" w:rsidRPr="007E5D4F" w:rsidRDefault="00C46587" w:rsidP="009D2F30">
      <w:pPr>
        <w:numPr>
          <w:ilvl w:val="0"/>
          <w:numId w:val="5"/>
        </w:numPr>
        <w:ind w:left="562" w:hanging="562"/>
      </w:pPr>
      <w:r w:rsidRPr="007E5D4F">
        <w:t>leverfalen;</w:t>
      </w:r>
    </w:p>
    <w:p w14:paraId="21FFDAE3" w14:textId="77777777" w:rsidR="004C4A07" w:rsidRDefault="00C46587" w:rsidP="009D2F30">
      <w:pPr>
        <w:numPr>
          <w:ilvl w:val="0"/>
          <w:numId w:val="5"/>
        </w:numPr>
        <w:ind w:left="562" w:hanging="562"/>
      </w:pPr>
      <w:r w:rsidRPr="007E5D4F">
        <w:t>verergering van een aandoening genaamd dermatomyositis (zich uitend als huiduitslag samen met spierzwakte)</w:t>
      </w:r>
      <w:r w:rsidR="004C4A07">
        <w:t>;</w:t>
      </w:r>
    </w:p>
    <w:p w14:paraId="6F7CED89" w14:textId="77777777" w:rsidR="00C46587" w:rsidRPr="007E5D4F" w:rsidRDefault="004C4A07" w:rsidP="009D2F30">
      <w:pPr>
        <w:numPr>
          <w:ilvl w:val="0"/>
          <w:numId w:val="5"/>
        </w:numPr>
        <w:ind w:left="562" w:hanging="562"/>
      </w:pPr>
      <w:r>
        <w:t>gewichtstoename (bij de meeste patiënten was sprake van een kleine gewichtstoename)</w:t>
      </w:r>
      <w:r w:rsidR="00C46587" w:rsidRPr="007E5D4F">
        <w:t>.</w:t>
      </w:r>
    </w:p>
    <w:p w14:paraId="26B18E04" w14:textId="77777777" w:rsidR="00C46587" w:rsidRPr="007E5D4F" w:rsidRDefault="00C46587" w:rsidP="00982118"/>
    <w:p w14:paraId="04A20301" w14:textId="77777777" w:rsidR="00C46587" w:rsidRPr="007E5D4F" w:rsidRDefault="00C46587" w:rsidP="00982118">
      <w:r w:rsidRPr="007E5D4F">
        <w:t xml:space="preserve">Sommige bijwerkingen die waargenomen werden met </w:t>
      </w:r>
      <w:r w:rsidR="00503C79" w:rsidRPr="007E5D4F">
        <w:t>adalimumab</w:t>
      </w:r>
      <w:r w:rsidRPr="007E5D4F">
        <w:t xml:space="preserve"> hebben geen symptomen en kunnen alleen waargenomen worden door middel van bloedonderzoek. Hieronder vallen:</w:t>
      </w:r>
    </w:p>
    <w:p w14:paraId="5659DEC8" w14:textId="77777777" w:rsidR="00C46587" w:rsidRPr="007E5D4F" w:rsidRDefault="00C46587" w:rsidP="00982118"/>
    <w:p w14:paraId="50C478F2" w14:textId="77777777" w:rsidR="00C46587" w:rsidRPr="007E5D4F" w:rsidRDefault="00C46587" w:rsidP="00982118">
      <w:r w:rsidRPr="007E5D4F">
        <w:rPr>
          <w:b/>
        </w:rPr>
        <w:t>Zeer vaak</w:t>
      </w:r>
      <w:r w:rsidRPr="007E5D4F">
        <w:t xml:space="preserve"> (</w:t>
      </w:r>
      <w:r w:rsidR="004362F7" w:rsidRPr="007E5D4F">
        <w:t>komen voor</w:t>
      </w:r>
      <w:r w:rsidRPr="007E5D4F">
        <w:t xml:space="preserve"> bij meer dan 1 </w:t>
      </w:r>
      <w:r w:rsidR="0008568A" w:rsidRPr="007E5D4F">
        <w:t>op</w:t>
      </w:r>
      <w:r w:rsidRPr="007E5D4F">
        <w:t xml:space="preserve"> de 10</w:t>
      </w:r>
      <w:r w:rsidR="00A32DFE" w:rsidRPr="007E5D4F">
        <w:t> </w:t>
      </w:r>
      <w:r w:rsidR="004362F7" w:rsidRPr="007E5D4F">
        <w:t>gebruikers</w:t>
      </w:r>
      <w:r w:rsidRPr="007E5D4F">
        <w:t>)</w:t>
      </w:r>
    </w:p>
    <w:p w14:paraId="1C60B109" w14:textId="77777777" w:rsidR="00C46587" w:rsidRPr="007E5D4F" w:rsidRDefault="00C46587" w:rsidP="00982118"/>
    <w:p w14:paraId="447466EF" w14:textId="77777777" w:rsidR="00C46587" w:rsidRPr="007E5D4F" w:rsidRDefault="00C46587" w:rsidP="009D2F30">
      <w:pPr>
        <w:numPr>
          <w:ilvl w:val="0"/>
          <w:numId w:val="5"/>
        </w:numPr>
        <w:ind w:left="562" w:hanging="562"/>
      </w:pPr>
      <w:r w:rsidRPr="007E5D4F">
        <w:t>verlaagd aantal witte bloedcellen;</w:t>
      </w:r>
    </w:p>
    <w:p w14:paraId="409DAF4C" w14:textId="77777777" w:rsidR="00C46587" w:rsidRPr="007E5D4F" w:rsidRDefault="00C46587" w:rsidP="009D2F30">
      <w:pPr>
        <w:numPr>
          <w:ilvl w:val="0"/>
          <w:numId w:val="5"/>
        </w:numPr>
        <w:ind w:left="562" w:hanging="562"/>
      </w:pPr>
      <w:r w:rsidRPr="007E5D4F">
        <w:t>verlaagd aantal rode bloedcellen;</w:t>
      </w:r>
    </w:p>
    <w:p w14:paraId="7C5AD398" w14:textId="77777777" w:rsidR="00C46587" w:rsidRPr="007E5D4F" w:rsidRDefault="00C46587" w:rsidP="009D2F30">
      <w:pPr>
        <w:numPr>
          <w:ilvl w:val="0"/>
          <w:numId w:val="5"/>
        </w:numPr>
        <w:ind w:left="562" w:hanging="562"/>
      </w:pPr>
      <w:r w:rsidRPr="007E5D4F">
        <w:t>verhoogd</w:t>
      </w:r>
      <w:r w:rsidR="0008568A" w:rsidRPr="007E5D4F">
        <w:t>e hoeveelheid</w:t>
      </w:r>
      <w:r w:rsidRPr="007E5D4F">
        <w:t xml:space="preserve"> vetten in het bloed;</w:t>
      </w:r>
    </w:p>
    <w:p w14:paraId="43745805" w14:textId="77777777" w:rsidR="00C46587" w:rsidRPr="007E5D4F" w:rsidRDefault="00EC6EEB" w:rsidP="009D2F30">
      <w:pPr>
        <w:numPr>
          <w:ilvl w:val="0"/>
          <w:numId w:val="5"/>
        </w:numPr>
        <w:ind w:left="562" w:hanging="562"/>
      </w:pPr>
      <w:r w:rsidRPr="007E5D4F">
        <w:t>verhoogde leverenzymen.</w:t>
      </w:r>
    </w:p>
    <w:p w14:paraId="61617D93" w14:textId="77777777" w:rsidR="00C46587" w:rsidRPr="007E5D4F" w:rsidRDefault="00C46587" w:rsidP="00982118"/>
    <w:p w14:paraId="741B4E5C" w14:textId="77777777" w:rsidR="00C46587" w:rsidRPr="007E5D4F" w:rsidRDefault="00C46587" w:rsidP="00982118">
      <w:r w:rsidRPr="007E5D4F">
        <w:rPr>
          <w:b/>
        </w:rPr>
        <w:t>Vaak</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op</w:t>
      </w:r>
      <w:r w:rsidRPr="007E5D4F">
        <w:t xml:space="preserve"> de 10</w:t>
      </w:r>
      <w:r w:rsidR="00A32DFE" w:rsidRPr="007E5D4F">
        <w:t> </w:t>
      </w:r>
      <w:r w:rsidR="004362F7" w:rsidRPr="007E5D4F">
        <w:t>gebruikers</w:t>
      </w:r>
      <w:r w:rsidRPr="007E5D4F">
        <w:t>)</w:t>
      </w:r>
    </w:p>
    <w:p w14:paraId="569A1715" w14:textId="77777777" w:rsidR="00C46587" w:rsidRPr="007E5D4F" w:rsidRDefault="00C46587" w:rsidP="00982118"/>
    <w:p w14:paraId="70745D9D" w14:textId="77777777" w:rsidR="00C46587" w:rsidRPr="007E5D4F" w:rsidRDefault="00C46587" w:rsidP="009D2F30">
      <w:pPr>
        <w:numPr>
          <w:ilvl w:val="0"/>
          <w:numId w:val="5"/>
        </w:numPr>
        <w:ind w:left="562" w:hanging="562"/>
      </w:pPr>
      <w:r w:rsidRPr="007E5D4F">
        <w:t>verhoogd aantal witte bloedcellen;</w:t>
      </w:r>
    </w:p>
    <w:p w14:paraId="3B3839D6" w14:textId="77777777" w:rsidR="00C46587" w:rsidRPr="007E5D4F" w:rsidRDefault="00C46587" w:rsidP="009D2F30">
      <w:pPr>
        <w:numPr>
          <w:ilvl w:val="0"/>
          <w:numId w:val="5"/>
        </w:numPr>
        <w:ind w:left="562" w:hanging="562"/>
      </w:pPr>
      <w:r w:rsidRPr="007E5D4F">
        <w:t>verlaagd aantal bloedplaatjes;</w:t>
      </w:r>
    </w:p>
    <w:p w14:paraId="770F8C7F" w14:textId="77777777" w:rsidR="00C46587" w:rsidRPr="007E5D4F" w:rsidRDefault="00C46587" w:rsidP="009D2F30">
      <w:pPr>
        <w:numPr>
          <w:ilvl w:val="0"/>
          <w:numId w:val="5"/>
        </w:numPr>
        <w:ind w:left="562" w:hanging="562"/>
      </w:pPr>
      <w:r w:rsidRPr="007E5D4F">
        <w:t>toegenomen hoeveelheid urinezuur in het bloed;</w:t>
      </w:r>
    </w:p>
    <w:p w14:paraId="2A8DE876" w14:textId="77777777" w:rsidR="00C46587" w:rsidRPr="007E5D4F" w:rsidRDefault="00C46587" w:rsidP="009D2F30">
      <w:pPr>
        <w:numPr>
          <w:ilvl w:val="0"/>
          <w:numId w:val="5"/>
        </w:numPr>
        <w:ind w:left="562" w:hanging="562"/>
      </w:pPr>
      <w:r w:rsidRPr="007E5D4F">
        <w:t>afwijkende bloedwaarden voor natrium;</w:t>
      </w:r>
    </w:p>
    <w:p w14:paraId="211BC851" w14:textId="77777777" w:rsidR="00C46587" w:rsidRPr="007E5D4F" w:rsidRDefault="00C46587" w:rsidP="009D2F30">
      <w:pPr>
        <w:numPr>
          <w:ilvl w:val="0"/>
          <w:numId w:val="5"/>
        </w:numPr>
        <w:ind w:left="562" w:hanging="562"/>
      </w:pPr>
      <w:r w:rsidRPr="007E5D4F">
        <w:t>lage bloedwaarden voor calcium;</w:t>
      </w:r>
    </w:p>
    <w:p w14:paraId="41E08FE9" w14:textId="77777777" w:rsidR="00C46587" w:rsidRPr="007E5D4F" w:rsidRDefault="00C46587" w:rsidP="009D2F30">
      <w:pPr>
        <w:numPr>
          <w:ilvl w:val="0"/>
          <w:numId w:val="5"/>
        </w:numPr>
        <w:ind w:left="562" w:hanging="562"/>
      </w:pPr>
      <w:r w:rsidRPr="007E5D4F">
        <w:lastRenderedPageBreak/>
        <w:t>lage bloedwaarden voor fosfaat;</w:t>
      </w:r>
    </w:p>
    <w:p w14:paraId="5EFDB83B" w14:textId="77777777" w:rsidR="00C46587" w:rsidRPr="007E5D4F" w:rsidRDefault="00C46587" w:rsidP="009D2F30">
      <w:pPr>
        <w:numPr>
          <w:ilvl w:val="0"/>
          <w:numId w:val="5"/>
        </w:numPr>
        <w:ind w:left="562" w:hanging="562"/>
      </w:pPr>
      <w:r w:rsidRPr="007E5D4F">
        <w:t>hoog bloedsuiker;</w:t>
      </w:r>
    </w:p>
    <w:p w14:paraId="4691A06D" w14:textId="77777777" w:rsidR="00C46587" w:rsidRPr="007E5D4F" w:rsidRDefault="00C46587" w:rsidP="009D2F30">
      <w:pPr>
        <w:numPr>
          <w:ilvl w:val="0"/>
          <w:numId w:val="5"/>
        </w:numPr>
        <w:ind w:left="562" w:hanging="562"/>
      </w:pPr>
      <w:r w:rsidRPr="007E5D4F">
        <w:t>hoge bloedwaarden voor lactaatdehydrogenase;</w:t>
      </w:r>
    </w:p>
    <w:p w14:paraId="5BC44C23" w14:textId="77777777" w:rsidR="00BC4E87" w:rsidRPr="007E5D4F" w:rsidRDefault="00C46587" w:rsidP="009D2F30">
      <w:pPr>
        <w:numPr>
          <w:ilvl w:val="0"/>
          <w:numId w:val="5"/>
        </w:numPr>
        <w:ind w:left="562" w:hanging="562"/>
      </w:pPr>
      <w:r w:rsidRPr="007E5D4F">
        <w:t>aanwezigheid van autoantilichamen in het bloed;</w:t>
      </w:r>
    </w:p>
    <w:p w14:paraId="14A9D30D" w14:textId="77777777" w:rsidR="00C46587" w:rsidRPr="007E5D4F" w:rsidRDefault="00BC4E87" w:rsidP="009D2F30">
      <w:pPr>
        <w:numPr>
          <w:ilvl w:val="0"/>
          <w:numId w:val="5"/>
        </w:numPr>
        <w:ind w:left="562" w:hanging="562"/>
      </w:pPr>
      <w:r w:rsidRPr="007E5D4F">
        <w:t xml:space="preserve">lage bloedwaarden </w:t>
      </w:r>
      <w:r w:rsidR="0008568A" w:rsidRPr="007E5D4F">
        <w:t xml:space="preserve">voor </w:t>
      </w:r>
      <w:r w:rsidRPr="007E5D4F">
        <w:t>kalium.</w:t>
      </w:r>
    </w:p>
    <w:p w14:paraId="5212689F" w14:textId="77777777" w:rsidR="00C46587" w:rsidRPr="007E5D4F" w:rsidRDefault="00C46587" w:rsidP="00982118"/>
    <w:p w14:paraId="27447FDE" w14:textId="77777777" w:rsidR="00BC4E87" w:rsidRPr="007E5D4F" w:rsidRDefault="00BC4E87" w:rsidP="00982118">
      <w:r w:rsidRPr="007E5D4F">
        <w:rPr>
          <w:b/>
        </w:rPr>
        <w:t>Soms</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op</w:t>
      </w:r>
      <w:r w:rsidRPr="007E5D4F">
        <w:t xml:space="preserve"> de 100</w:t>
      </w:r>
      <w:r w:rsidR="00A32DFE" w:rsidRPr="007E5D4F">
        <w:t> </w:t>
      </w:r>
      <w:r w:rsidR="004362F7" w:rsidRPr="007E5D4F">
        <w:t>gebruikers</w:t>
      </w:r>
      <w:r w:rsidRPr="007E5D4F">
        <w:t>)</w:t>
      </w:r>
    </w:p>
    <w:p w14:paraId="09EA34E7" w14:textId="77777777" w:rsidR="00BC4E87" w:rsidRPr="007E5D4F" w:rsidRDefault="00BC4E87" w:rsidP="00982118"/>
    <w:p w14:paraId="78FC3FCE" w14:textId="77777777" w:rsidR="00BC4E87" w:rsidRPr="007E5D4F" w:rsidRDefault="00EC6EEB" w:rsidP="009D2F30">
      <w:pPr>
        <w:numPr>
          <w:ilvl w:val="0"/>
          <w:numId w:val="6"/>
        </w:numPr>
      </w:pPr>
      <w:r w:rsidRPr="007E5D4F">
        <w:t>verhoogde bilirubinewaarden (lever-bloedtest).</w:t>
      </w:r>
    </w:p>
    <w:p w14:paraId="0028C364" w14:textId="77777777" w:rsidR="00BC4E87" w:rsidRPr="007E5D4F" w:rsidRDefault="00BC4E87" w:rsidP="00982118"/>
    <w:p w14:paraId="36DC890D" w14:textId="77777777" w:rsidR="00C46587" w:rsidRPr="007E5D4F" w:rsidRDefault="00C46587" w:rsidP="00982118">
      <w:r w:rsidRPr="007E5D4F">
        <w:rPr>
          <w:b/>
        </w:rPr>
        <w:t>Zelden</w:t>
      </w:r>
      <w:r w:rsidRPr="007E5D4F">
        <w:t xml:space="preserve"> (</w:t>
      </w:r>
      <w:r w:rsidR="004362F7" w:rsidRPr="007E5D4F">
        <w:t>komen voor</w:t>
      </w:r>
      <w:r w:rsidRPr="007E5D4F">
        <w:t xml:space="preserve"> bij </w:t>
      </w:r>
      <w:r w:rsidR="004362F7" w:rsidRPr="007E5D4F">
        <w:t xml:space="preserve">minder dan </w:t>
      </w:r>
      <w:r w:rsidRPr="007E5D4F">
        <w:t xml:space="preserve">1 </w:t>
      </w:r>
      <w:r w:rsidR="0008568A" w:rsidRPr="007E5D4F">
        <w:t>op</w:t>
      </w:r>
      <w:r w:rsidRPr="007E5D4F">
        <w:t xml:space="preserve"> de 1.000</w:t>
      </w:r>
      <w:r w:rsidR="00A32DFE" w:rsidRPr="007E5D4F">
        <w:t> </w:t>
      </w:r>
      <w:r w:rsidR="004362F7" w:rsidRPr="007E5D4F">
        <w:t>gebruikers</w:t>
      </w:r>
      <w:r w:rsidRPr="007E5D4F">
        <w:t>)</w:t>
      </w:r>
    </w:p>
    <w:p w14:paraId="45829AA1" w14:textId="77777777" w:rsidR="00C46587" w:rsidRPr="007E5D4F" w:rsidRDefault="00C46587" w:rsidP="00982118"/>
    <w:p w14:paraId="3E72F1B9" w14:textId="77777777" w:rsidR="00C46587" w:rsidRPr="007E5D4F" w:rsidRDefault="00C46587" w:rsidP="009D2F30">
      <w:pPr>
        <w:numPr>
          <w:ilvl w:val="0"/>
          <w:numId w:val="5"/>
        </w:numPr>
        <w:ind w:left="562" w:hanging="562"/>
      </w:pPr>
      <w:r w:rsidRPr="007E5D4F">
        <w:t>verlaagd aantal witte bloedcellen, rode bloedcellen en bloedplaatjes.</w:t>
      </w:r>
    </w:p>
    <w:p w14:paraId="5AB01AE0" w14:textId="77777777" w:rsidR="00C46587" w:rsidRPr="007E5D4F" w:rsidRDefault="00C46587" w:rsidP="00982118"/>
    <w:p w14:paraId="3103E6F5" w14:textId="77777777" w:rsidR="00C46587" w:rsidRPr="007E5D4F" w:rsidRDefault="00C46587" w:rsidP="00982118">
      <w:pPr>
        <w:rPr>
          <w:b/>
        </w:rPr>
      </w:pPr>
      <w:r w:rsidRPr="007E5D4F">
        <w:rPr>
          <w:b/>
        </w:rPr>
        <w:t>Het melden van bijwerkingen</w:t>
      </w:r>
    </w:p>
    <w:p w14:paraId="7DC007D6" w14:textId="23E3311A" w:rsidR="00C46587" w:rsidRPr="007E5D4F" w:rsidRDefault="00C46587" w:rsidP="00982118">
      <w:r w:rsidRPr="007E5D4F">
        <w:t>Krijgt u last van bijwerkingen</w:t>
      </w:r>
      <w:r w:rsidR="0008568A" w:rsidRPr="007E5D4F">
        <w:t>, neem dan contact op met uw arts of apotheker. Dit geldt ook voor mogelijke</w:t>
      </w:r>
      <w:r w:rsidRPr="007E5D4F">
        <w:t xml:space="preserve"> bijwerking</w:t>
      </w:r>
      <w:r w:rsidR="0008568A" w:rsidRPr="007E5D4F">
        <w:t>en</w:t>
      </w:r>
      <w:r w:rsidRPr="007E5D4F">
        <w:t xml:space="preserve"> die niet in deze bijsluiter staa</w:t>
      </w:r>
      <w:r w:rsidR="0008568A" w:rsidRPr="007E5D4F">
        <w:t>n.</w:t>
      </w:r>
      <w:r w:rsidRPr="007E5D4F">
        <w:t xml:space="preserve"> U kunt bijwerkingen ook rechtstreeks melden via </w:t>
      </w:r>
      <w:r>
        <w:rPr>
          <w:highlight w:val="lightGray"/>
        </w:rPr>
        <w:t xml:space="preserve">het nationale meldsysteem zoals vermeld </w:t>
      </w:r>
      <w:r w:rsidR="00517907">
        <w:rPr>
          <w:highlight w:val="lightGray"/>
        </w:rPr>
        <w:t>in</w:t>
      </w:r>
      <w:r w:rsidR="00517907" w:rsidRPr="007E5D4F">
        <w:t xml:space="preserve"> </w:t>
      </w:r>
      <w:hyperlink r:id="rId65" w:history="1">
        <w:r w:rsidR="00517907" w:rsidRPr="00564F75">
          <w:rPr>
            <w:rStyle w:val="Hyperlink"/>
          </w:rPr>
          <w:t>aanhangsel V</w:t>
        </w:r>
      </w:hyperlink>
      <w:r w:rsidRPr="007E5D4F">
        <w:t>. Door bijwerkingen te melden, kunt u ons helpen meer informatie te verkrijgen over de veiligheid van dit geneesmiddel.</w:t>
      </w:r>
    </w:p>
    <w:p w14:paraId="4AF99DD8" w14:textId="77777777" w:rsidR="00C46587" w:rsidRPr="007E5D4F" w:rsidRDefault="00C46587" w:rsidP="00982118"/>
    <w:p w14:paraId="6529401B" w14:textId="77777777" w:rsidR="00C46587" w:rsidRPr="007E5D4F" w:rsidRDefault="00C46587" w:rsidP="00982118"/>
    <w:p w14:paraId="7A8D4770" w14:textId="77777777" w:rsidR="00C46587" w:rsidRPr="007E5D4F" w:rsidRDefault="00C46587" w:rsidP="008639D6">
      <w:pPr>
        <w:keepNext/>
        <w:ind w:left="567" w:hanging="567"/>
        <w:rPr>
          <w:b/>
        </w:rPr>
      </w:pPr>
      <w:r w:rsidRPr="007E5D4F">
        <w:rPr>
          <w:b/>
        </w:rPr>
        <w:t>5.</w:t>
      </w:r>
      <w:r w:rsidRPr="007E5D4F">
        <w:rPr>
          <w:b/>
        </w:rPr>
        <w:tab/>
        <w:t>Hoe bewaart u dit middel?</w:t>
      </w:r>
    </w:p>
    <w:p w14:paraId="18FA88A7" w14:textId="77777777" w:rsidR="00C46587" w:rsidRPr="007E5D4F" w:rsidRDefault="00C46587" w:rsidP="00982118">
      <w:pPr>
        <w:keepNext/>
      </w:pPr>
    </w:p>
    <w:p w14:paraId="5E5936F9" w14:textId="77777777" w:rsidR="00C46587" w:rsidRPr="007E5D4F" w:rsidRDefault="00C46587" w:rsidP="00982118">
      <w:pPr>
        <w:keepNext/>
      </w:pPr>
      <w:r w:rsidRPr="007E5D4F">
        <w:t>Buiten het zicht en bereik van kinderen houden.</w:t>
      </w:r>
    </w:p>
    <w:p w14:paraId="1F9ED32A" w14:textId="77777777" w:rsidR="00C46587" w:rsidRPr="007E5D4F" w:rsidRDefault="00C46587" w:rsidP="00982118"/>
    <w:p w14:paraId="2B17AA88" w14:textId="77777777" w:rsidR="00C46587" w:rsidRPr="007E5D4F" w:rsidRDefault="00C46587" w:rsidP="00982118">
      <w:r w:rsidRPr="007E5D4F">
        <w:t>Gebruik dit geneesmiddel niet meer na de uiterste houdbaarheidsdatum. Die vind</w:t>
      </w:r>
      <w:r w:rsidR="0008568A" w:rsidRPr="007E5D4F">
        <w:t>t u</w:t>
      </w:r>
      <w:r w:rsidRPr="007E5D4F">
        <w:t xml:space="preserve"> op het etiket/de verpakking na EXP.</w:t>
      </w:r>
    </w:p>
    <w:p w14:paraId="45F5E6B1" w14:textId="77777777" w:rsidR="00C46587" w:rsidRPr="007E5D4F" w:rsidRDefault="00C46587" w:rsidP="00982118"/>
    <w:p w14:paraId="059FF27D" w14:textId="77777777" w:rsidR="00C46587" w:rsidRPr="007E5D4F" w:rsidRDefault="00C46587" w:rsidP="00982118">
      <w:r w:rsidRPr="007E5D4F">
        <w:t>Bewaren in de koelkast (2°C</w:t>
      </w:r>
      <w:r w:rsidRPr="007E5D4F">
        <w:noBreakHyphen/>
        <w:t>8°C). Niet in de vriezer bewaren.</w:t>
      </w:r>
    </w:p>
    <w:p w14:paraId="6426653F" w14:textId="77777777" w:rsidR="00C46587" w:rsidRPr="007E5D4F" w:rsidRDefault="00C46587" w:rsidP="00982118"/>
    <w:p w14:paraId="300718CD" w14:textId="77777777" w:rsidR="00C46587" w:rsidRPr="007E5D4F" w:rsidRDefault="00C46587" w:rsidP="00982118">
      <w:r w:rsidRPr="007E5D4F">
        <w:t>De voorgevulde pen in de buitenverpakking bewaren ter bescherming tegen licht.</w:t>
      </w:r>
    </w:p>
    <w:p w14:paraId="1B4F2E11" w14:textId="77777777" w:rsidR="00C46587" w:rsidRPr="007E5D4F" w:rsidRDefault="00C46587" w:rsidP="00982118"/>
    <w:p w14:paraId="47A7017D" w14:textId="77777777" w:rsidR="00C46587" w:rsidRPr="007E5D4F" w:rsidRDefault="00C46587" w:rsidP="00982118">
      <w:pPr>
        <w:rPr>
          <w:u w:val="single"/>
        </w:rPr>
      </w:pPr>
      <w:r w:rsidRPr="007E5D4F">
        <w:rPr>
          <w:u w:val="single"/>
        </w:rPr>
        <w:t>Alternatieve bewaring:</w:t>
      </w:r>
    </w:p>
    <w:p w14:paraId="6CF104E7" w14:textId="77777777" w:rsidR="00C46587" w:rsidRPr="007E5D4F" w:rsidRDefault="00C46587" w:rsidP="00982118"/>
    <w:p w14:paraId="755612B7" w14:textId="77777777" w:rsidR="00C46587" w:rsidRPr="007E5D4F" w:rsidRDefault="00C46587" w:rsidP="00982118">
      <w:r w:rsidRPr="007E5D4F">
        <w:t xml:space="preserve">Wanneer nodig (bijvoorbeeld als u op reis bent), mag een enkele </w:t>
      </w:r>
      <w:r w:rsidR="00503C79" w:rsidRPr="007E5D4F">
        <w:t>Amsparity</w:t>
      </w:r>
      <w:r w:rsidRPr="007E5D4F">
        <w:t xml:space="preserve"> voorgevulde pen bewaard worden bij kamertemperatuur (tot maximaal 30°C) gedurende maximaal 30</w:t>
      </w:r>
      <w:r w:rsidR="0008568A" w:rsidRPr="007E5D4F">
        <w:t> </w:t>
      </w:r>
      <w:r w:rsidRPr="007E5D4F">
        <w:t xml:space="preserve">dagen – zorg ervoor dat de pen beschermd wordt tegen licht. Eenmaal uit de koelkast gehaald voor bewaring bij kamertemperatuur, </w:t>
      </w:r>
      <w:r w:rsidRPr="007E5D4F">
        <w:rPr>
          <w:b/>
        </w:rPr>
        <w:t>moet de pen binnen 30</w:t>
      </w:r>
      <w:r w:rsidR="0008568A" w:rsidRPr="007E5D4F">
        <w:rPr>
          <w:b/>
        </w:rPr>
        <w:t> </w:t>
      </w:r>
      <w:r w:rsidRPr="007E5D4F">
        <w:rPr>
          <w:b/>
        </w:rPr>
        <w:t>dagen gebruikt worden of worden afgevoerd</w:t>
      </w:r>
      <w:r w:rsidRPr="007E5D4F">
        <w:t>, ook als deze in de koelkast wordt teruggelegd.</w:t>
      </w:r>
    </w:p>
    <w:p w14:paraId="0218FFFA" w14:textId="77777777" w:rsidR="00C46587" w:rsidRPr="007E5D4F" w:rsidRDefault="00C46587" w:rsidP="00982118"/>
    <w:p w14:paraId="1420D94A" w14:textId="77777777" w:rsidR="00C46587" w:rsidRPr="007E5D4F" w:rsidRDefault="00C46587" w:rsidP="00982118">
      <w:r w:rsidRPr="007E5D4F">
        <w:t>Schrijf de datum waarop de pen voor de eerste keer uit de koelkast wordt gehaald op en de datum waarna de pen moet worden afgevoerd.</w:t>
      </w:r>
    </w:p>
    <w:p w14:paraId="4B3C9997" w14:textId="77777777" w:rsidR="00C46587" w:rsidRPr="007E5D4F" w:rsidRDefault="00C46587" w:rsidP="00982118"/>
    <w:p w14:paraId="6EDD1F0D" w14:textId="77777777" w:rsidR="00C46587" w:rsidRPr="007E5D4F" w:rsidRDefault="00C46587" w:rsidP="00982118">
      <w:r w:rsidRPr="007E5D4F">
        <w:t xml:space="preserve">Spoel geneesmiddelen niet door de gootsteen of de WC en gooi ze niet in de vuilnisbak. Vraag uw arts of apotheker wat u met geneesmiddelen moet doen die u niet meer gebruikt. </w:t>
      </w:r>
      <w:r w:rsidR="0008568A" w:rsidRPr="007E5D4F">
        <w:t>Als u geneesmiddelen op de juiste manier afvoert</w:t>
      </w:r>
      <w:r w:rsidRPr="007E5D4F">
        <w:t xml:space="preserve"> worden </w:t>
      </w:r>
      <w:r w:rsidR="0008568A" w:rsidRPr="007E5D4F">
        <w:t>ze</w:t>
      </w:r>
      <w:r w:rsidRPr="007E5D4F">
        <w:t xml:space="preserve"> op een verantwoorde manier vernietigd en komen </w:t>
      </w:r>
      <w:r w:rsidR="0008568A" w:rsidRPr="007E5D4F">
        <w:t xml:space="preserve">ze </w:t>
      </w:r>
      <w:r w:rsidRPr="007E5D4F">
        <w:t>niet in het milieu terecht.</w:t>
      </w:r>
    </w:p>
    <w:p w14:paraId="33FD36D3" w14:textId="77777777" w:rsidR="00C46587" w:rsidRPr="007E5D4F" w:rsidRDefault="00C46587" w:rsidP="00982118"/>
    <w:p w14:paraId="142D154C" w14:textId="77777777" w:rsidR="00C46587" w:rsidRPr="007E5D4F" w:rsidRDefault="00C46587" w:rsidP="00982118"/>
    <w:p w14:paraId="2096B384" w14:textId="77777777" w:rsidR="00C46587" w:rsidRPr="007E5D4F" w:rsidRDefault="00C46587" w:rsidP="008639D6">
      <w:pPr>
        <w:ind w:left="567" w:hanging="567"/>
        <w:rPr>
          <w:b/>
        </w:rPr>
      </w:pPr>
      <w:r w:rsidRPr="007E5D4F">
        <w:rPr>
          <w:b/>
        </w:rPr>
        <w:t>6.</w:t>
      </w:r>
      <w:r w:rsidRPr="007E5D4F">
        <w:rPr>
          <w:b/>
        </w:rPr>
        <w:tab/>
        <w:t>Inhoud van de verpakking en overige informatie</w:t>
      </w:r>
    </w:p>
    <w:p w14:paraId="50719D8D" w14:textId="77777777" w:rsidR="00C46587" w:rsidRPr="007E5D4F" w:rsidRDefault="00C46587" w:rsidP="00982118"/>
    <w:p w14:paraId="31B618D1" w14:textId="77777777" w:rsidR="00C46587" w:rsidRPr="007E5D4F" w:rsidRDefault="00C46587" w:rsidP="00982118">
      <w:pPr>
        <w:rPr>
          <w:b/>
        </w:rPr>
      </w:pPr>
      <w:r w:rsidRPr="007E5D4F">
        <w:rPr>
          <w:b/>
        </w:rPr>
        <w:t>Welke stoffen zitten er in dit middel?</w:t>
      </w:r>
    </w:p>
    <w:p w14:paraId="31E2E7AA" w14:textId="77777777" w:rsidR="00C46587" w:rsidRPr="007E5D4F" w:rsidRDefault="00C46587" w:rsidP="00982118"/>
    <w:p w14:paraId="68DE2126" w14:textId="77777777" w:rsidR="00C46587" w:rsidRPr="007E5D4F" w:rsidRDefault="00C46587" w:rsidP="00982118">
      <w:r w:rsidRPr="007E5D4F">
        <w:t>De werkzame stof in dit middel is adalimumab.</w:t>
      </w:r>
    </w:p>
    <w:p w14:paraId="2CAA9815" w14:textId="77777777" w:rsidR="00C46587" w:rsidRPr="007E5D4F" w:rsidRDefault="00C46587" w:rsidP="00982118"/>
    <w:p w14:paraId="279918F9" w14:textId="6A29E754" w:rsidR="00C46587" w:rsidRPr="007E5D4F" w:rsidRDefault="00C46587" w:rsidP="00982118">
      <w:r w:rsidRPr="007E5D4F">
        <w:lastRenderedPageBreak/>
        <w:t>De andere stoffen in dit middel zijn L-histidine, L-histidinehydrochloride</w:t>
      </w:r>
      <w:r w:rsidR="0008568A" w:rsidRPr="007E5D4F">
        <w:t>-</w:t>
      </w:r>
      <w:r w:rsidRPr="007E5D4F">
        <w:t>monohydraat, sucrose, dinatriumedetaat</w:t>
      </w:r>
      <w:r w:rsidR="0008568A" w:rsidRPr="007E5D4F">
        <w:t>-</w:t>
      </w:r>
      <w:r w:rsidRPr="007E5D4F">
        <w:t>dihydraat, L-methionine, polysorbaat 80 en water voor injectie</w:t>
      </w:r>
      <w:r w:rsidR="00FA5AF4" w:rsidRPr="007E5D4F">
        <w:t>s</w:t>
      </w:r>
      <w:r w:rsidR="00AE45CF">
        <w:t xml:space="preserve"> (zie rubriek 2 “Amsparity bevat polysorbaat 80” en “Amsparity bevat natrium”)</w:t>
      </w:r>
      <w:r w:rsidRPr="007E5D4F">
        <w:t>.</w:t>
      </w:r>
    </w:p>
    <w:p w14:paraId="375FDCE7" w14:textId="77777777" w:rsidR="00C46587" w:rsidRPr="007E5D4F" w:rsidRDefault="00C46587" w:rsidP="00982118"/>
    <w:p w14:paraId="73AA5897" w14:textId="77777777" w:rsidR="00C46587" w:rsidRPr="007E5D4F" w:rsidRDefault="00C46587" w:rsidP="00982118">
      <w:pPr>
        <w:rPr>
          <w:b/>
        </w:rPr>
      </w:pPr>
      <w:r w:rsidRPr="007E5D4F">
        <w:rPr>
          <w:b/>
        </w:rPr>
        <w:t xml:space="preserve">Hoe ziet </w:t>
      </w:r>
      <w:r w:rsidR="00330183" w:rsidRPr="007E5D4F">
        <w:rPr>
          <w:b/>
        </w:rPr>
        <w:t xml:space="preserve">de </w:t>
      </w:r>
      <w:r w:rsidR="00503C79" w:rsidRPr="007E5D4F">
        <w:rPr>
          <w:b/>
        </w:rPr>
        <w:t>Amsparity</w:t>
      </w:r>
      <w:r w:rsidRPr="007E5D4F">
        <w:rPr>
          <w:b/>
        </w:rPr>
        <w:t xml:space="preserve"> </w:t>
      </w:r>
      <w:r w:rsidR="00330183" w:rsidRPr="007E5D4F">
        <w:rPr>
          <w:b/>
        </w:rPr>
        <w:t xml:space="preserve">voorgevulde pen </w:t>
      </w:r>
      <w:r w:rsidRPr="007E5D4F">
        <w:rPr>
          <w:b/>
        </w:rPr>
        <w:t>eruit en hoeveel zit er in een verpakking?</w:t>
      </w:r>
    </w:p>
    <w:p w14:paraId="69158E6A" w14:textId="77777777" w:rsidR="00C46587" w:rsidRPr="007E5D4F" w:rsidRDefault="00C46587" w:rsidP="00982118"/>
    <w:p w14:paraId="7B05788F" w14:textId="77777777" w:rsidR="00C46587" w:rsidRPr="007E5D4F" w:rsidRDefault="00503C79" w:rsidP="00982118">
      <w:r w:rsidRPr="007E5D4F">
        <w:t>Amsparity</w:t>
      </w:r>
      <w:r w:rsidR="006A1144" w:rsidRPr="007E5D4F">
        <w:t xml:space="preserve"> 40 mg oplossing voor injectie in </w:t>
      </w:r>
      <w:r w:rsidR="006A729C" w:rsidRPr="007E5D4F">
        <w:t xml:space="preserve">een </w:t>
      </w:r>
      <w:r w:rsidR="006A1144" w:rsidRPr="007E5D4F">
        <w:t>voorgevulde pen wordt geleverd als een steriele oplossing van 40 mg adalimumab opgelost in 0,8 ml oplosmiddel.</w:t>
      </w:r>
    </w:p>
    <w:p w14:paraId="1BEEF00D" w14:textId="77777777" w:rsidR="00C46587" w:rsidRPr="007E5D4F" w:rsidRDefault="00C46587" w:rsidP="00982118"/>
    <w:p w14:paraId="387BDDFE" w14:textId="77777777" w:rsidR="00C46587" w:rsidRPr="007E5D4F" w:rsidRDefault="000E3450" w:rsidP="00982118">
      <w:r w:rsidRPr="007E5D4F">
        <w:t xml:space="preserve">De Amsparity voorgevulde pen bevat een heldere, kleurloze tot </w:t>
      </w:r>
      <w:r w:rsidR="0008568A" w:rsidRPr="007E5D4F">
        <w:t>zeer</w:t>
      </w:r>
      <w:r w:rsidR="001153BE" w:rsidRPr="007E5D4F">
        <w:t xml:space="preserve"> </w:t>
      </w:r>
      <w:r w:rsidRPr="007E5D4F">
        <w:t xml:space="preserve">lichtbruine oplossing </w:t>
      </w:r>
      <w:r w:rsidR="0008568A" w:rsidRPr="007E5D4F">
        <w:t xml:space="preserve">van </w:t>
      </w:r>
      <w:r w:rsidRPr="007E5D4F">
        <w:t>adalimumab.</w:t>
      </w:r>
    </w:p>
    <w:p w14:paraId="030026C1" w14:textId="77777777" w:rsidR="00C46587" w:rsidRPr="007E5D4F" w:rsidRDefault="00C46587" w:rsidP="00982118"/>
    <w:p w14:paraId="37DB668C" w14:textId="77777777" w:rsidR="00BC4E87" w:rsidRPr="007E5D4F" w:rsidRDefault="000E3450" w:rsidP="00982118">
      <w:r w:rsidRPr="007E5D4F">
        <w:t>Elke verpakking bevat 1, 2, 4 of 6 voorgevulde pennen voor gebruik door de patiënt en respectievelijk 2 (1 reserve), 2, 4 of 6 alcoholdoekjes.</w:t>
      </w:r>
    </w:p>
    <w:p w14:paraId="76F9D7AF" w14:textId="77777777" w:rsidR="00BC4E87" w:rsidRPr="007E5D4F" w:rsidRDefault="00BC4E87" w:rsidP="00982118"/>
    <w:p w14:paraId="69D448B6" w14:textId="77777777" w:rsidR="00C46587" w:rsidRPr="007E5D4F" w:rsidRDefault="00C46587" w:rsidP="00982118">
      <w:r w:rsidRPr="007E5D4F">
        <w:t>Niet alle genoemde verpakkingsgrootten worden in de handel gebracht.</w:t>
      </w:r>
    </w:p>
    <w:p w14:paraId="0FF65CF0" w14:textId="77777777" w:rsidR="00C46587" w:rsidRPr="007E5D4F" w:rsidRDefault="00C46587" w:rsidP="00982118"/>
    <w:p w14:paraId="79582F76" w14:textId="77777777" w:rsidR="00C46587" w:rsidRPr="007E5D4F" w:rsidRDefault="006B5F0C" w:rsidP="00982118">
      <w:r>
        <w:t>Dit middel</w:t>
      </w:r>
      <w:r w:rsidRPr="007E5D4F">
        <w:t xml:space="preserve"> </w:t>
      </w:r>
      <w:r w:rsidR="006A1144" w:rsidRPr="007E5D4F">
        <w:t xml:space="preserve">kan verkrijgbaar zijn als </w:t>
      </w:r>
      <w:r w:rsidR="006A729C" w:rsidRPr="007E5D4F">
        <w:t xml:space="preserve">een </w:t>
      </w:r>
      <w:r w:rsidR="006A1144" w:rsidRPr="007E5D4F">
        <w:t xml:space="preserve">injectieflacon, als </w:t>
      </w:r>
      <w:r w:rsidR="00815064" w:rsidRPr="007E5D4F">
        <w:t xml:space="preserve">een </w:t>
      </w:r>
      <w:r w:rsidR="006A1144" w:rsidRPr="007E5D4F">
        <w:t xml:space="preserve">voorgevulde spuit en/of als </w:t>
      </w:r>
      <w:r w:rsidR="0049734E" w:rsidRPr="007E5D4F">
        <w:t xml:space="preserve">een </w:t>
      </w:r>
      <w:r w:rsidR="006A1144" w:rsidRPr="007E5D4F">
        <w:t>voorgevulde pen.</w:t>
      </w:r>
    </w:p>
    <w:p w14:paraId="4721BE9F" w14:textId="77777777" w:rsidR="00C46587" w:rsidRPr="007E5D4F" w:rsidRDefault="00C46587" w:rsidP="00982118"/>
    <w:p w14:paraId="749AC43B" w14:textId="77777777" w:rsidR="00C46587" w:rsidRPr="007E5D4F" w:rsidRDefault="00C46587" w:rsidP="009319B3">
      <w:pPr>
        <w:keepNext/>
        <w:keepLines/>
        <w:rPr>
          <w:b/>
        </w:rPr>
      </w:pPr>
      <w:r w:rsidRPr="007E5D4F">
        <w:rPr>
          <w:b/>
        </w:rPr>
        <w:t>Houder van de vergunning voor het in de handel brengen</w:t>
      </w:r>
    </w:p>
    <w:p w14:paraId="70670FE7" w14:textId="77777777" w:rsidR="00C46587" w:rsidRPr="007E5D4F" w:rsidRDefault="00C46587" w:rsidP="009319B3">
      <w:pPr>
        <w:keepNext/>
        <w:keepLines/>
      </w:pPr>
    </w:p>
    <w:p w14:paraId="3CDA1684" w14:textId="77777777" w:rsidR="006C3AE3" w:rsidRPr="00884E4D" w:rsidRDefault="006C3AE3" w:rsidP="00982118">
      <w:pPr>
        <w:rPr>
          <w:lang w:val="fr-FR"/>
        </w:rPr>
      </w:pPr>
      <w:r w:rsidRPr="00884E4D">
        <w:rPr>
          <w:lang w:val="fr-FR"/>
        </w:rPr>
        <w:t>Pfizer Europe MA EEIG</w:t>
      </w:r>
    </w:p>
    <w:p w14:paraId="159E9AB3" w14:textId="77777777" w:rsidR="00AA2493" w:rsidRPr="00884E4D" w:rsidRDefault="00AA2493" w:rsidP="00982118">
      <w:pPr>
        <w:pStyle w:val="BodyText"/>
        <w:widowControl/>
        <w:kinsoku w:val="0"/>
        <w:overflowPunct w:val="0"/>
        <w:ind w:left="0"/>
        <w:rPr>
          <w:lang w:val="fr-FR"/>
        </w:rPr>
      </w:pPr>
      <w:r w:rsidRPr="00884E4D">
        <w:rPr>
          <w:lang w:val="fr-FR"/>
        </w:rPr>
        <w:t>Boulevard de la Plaine 17</w:t>
      </w:r>
    </w:p>
    <w:p w14:paraId="00A18937" w14:textId="77777777" w:rsidR="00AA2493" w:rsidRPr="00E73641" w:rsidRDefault="00AA2493" w:rsidP="00982118">
      <w:pPr>
        <w:pStyle w:val="BodyText"/>
        <w:widowControl/>
        <w:kinsoku w:val="0"/>
        <w:overflowPunct w:val="0"/>
        <w:ind w:left="0"/>
      </w:pPr>
      <w:r w:rsidRPr="00E73641">
        <w:t>1050 Brussel</w:t>
      </w:r>
    </w:p>
    <w:p w14:paraId="5019C1B2" w14:textId="77777777" w:rsidR="00AA2493" w:rsidRPr="00E73641" w:rsidRDefault="00AA2493" w:rsidP="00982118">
      <w:pPr>
        <w:pStyle w:val="BodyText"/>
        <w:widowControl/>
        <w:kinsoku w:val="0"/>
        <w:overflowPunct w:val="0"/>
        <w:ind w:left="0"/>
      </w:pPr>
      <w:r w:rsidRPr="00E73641">
        <w:t>België</w:t>
      </w:r>
    </w:p>
    <w:p w14:paraId="0728A4C8" w14:textId="77777777" w:rsidR="00C46587" w:rsidRPr="00E73641" w:rsidRDefault="00C46587" w:rsidP="00982118"/>
    <w:p w14:paraId="3D4646CD" w14:textId="77777777" w:rsidR="00C46587" w:rsidRPr="00E73641" w:rsidRDefault="00C46587" w:rsidP="00982118">
      <w:pPr>
        <w:rPr>
          <w:b/>
        </w:rPr>
      </w:pPr>
      <w:r w:rsidRPr="00E73641">
        <w:rPr>
          <w:b/>
        </w:rPr>
        <w:t>Fabrikant</w:t>
      </w:r>
    </w:p>
    <w:p w14:paraId="4C16FE83" w14:textId="77777777" w:rsidR="00C46587" w:rsidRPr="00E73641" w:rsidRDefault="00C46587" w:rsidP="00982118"/>
    <w:p w14:paraId="292ED1D7" w14:textId="0C925F1E" w:rsidR="00AB5164" w:rsidRPr="00E73641" w:rsidRDefault="00AB5164" w:rsidP="00982118">
      <w:pPr>
        <w:pStyle w:val="BodyText"/>
        <w:keepNext/>
        <w:widowControl/>
        <w:kinsoku w:val="0"/>
        <w:overflowPunct w:val="0"/>
        <w:ind w:left="0"/>
      </w:pPr>
      <w:r w:rsidRPr="00E73641">
        <w:t>Pfizer Service Company BV</w:t>
      </w:r>
    </w:p>
    <w:p w14:paraId="32303E70" w14:textId="77777777" w:rsidR="00884E4D" w:rsidRPr="001A6571" w:rsidRDefault="00884E4D" w:rsidP="00884E4D">
      <w:pPr>
        <w:pStyle w:val="BodyText"/>
        <w:keepNext/>
        <w:widowControl/>
        <w:kinsoku w:val="0"/>
        <w:overflowPunct w:val="0"/>
        <w:ind w:left="0"/>
        <w:rPr>
          <w:ins w:id="64" w:author="Author" w:date="2025-06-12T18:18:00Z" w16du:dateUtc="2025-06-12T17:18:00Z"/>
          <w:lang w:val="da-DK"/>
        </w:rPr>
      </w:pPr>
      <w:ins w:id="65" w:author="Author" w:date="2025-06-12T18:18:00Z" w16du:dateUtc="2025-06-12T17:18:00Z">
        <w:del w:id="66" w:author="Author">
          <w:r w:rsidRPr="001A6571" w:rsidDel="00F04769">
            <w:rPr>
              <w:lang w:val="da-DK"/>
            </w:rPr>
            <w:delText>Hoge Wei 10</w:delText>
          </w:r>
        </w:del>
        <w:r w:rsidRPr="001A6571">
          <w:rPr>
            <w:lang w:val="da-DK"/>
          </w:rPr>
          <w:t>Hermeslaan 11</w:t>
        </w:r>
      </w:ins>
    </w:p>
    <w:p w14:paraId="0434EE50" w14:textId="49E784FE" w:rsidR="00AB5164" w:rsidRPr="007E5D4F" w:rsidDel="00884E4D" w:rsidRDefault="00884E4D" w:rsidP="00982118">
      <w:pPr>
        <w:pStyle w:val="BodyText"/>
        <w:keepNext/>
        <w:widowControl/>
        <w:kinsoku w:val="0"/>
        <w:overflowPunct w:val="0"/>
        <w:ind w:left="0"/>
        <w:rPr>
          <w:del w:id="67" w:author="Author" w:date="2025-06-12T18:18:00Z" w16du:dateUtc="2025-06-12T17:18:00Z"/>
        </w:rPr>
      </w:pPr>
      <w:ins w:id="68" w:author="Author" w:date="2025-06-12T18:18:00Z" w16du:dateUtc="2025-06-12T17:18:00Z">
        <w:r>
          <w:t xml:space="preserve">1932 </w:t>
        </w:r>
      </w:ins>
      <w:del w:id="69" w:author="Author" w:date="2025-06-12T18:18:00Z" w16du:dateUtc="2025-06-12T17:18:00Z">
        <w:r w:rsidR="00AB5164" w:rsidRPr="007E5D4F" w:rsidDel="00884E4D">
          <w:delText>Hoge Wei 10</w:delText>
        </w:r>
      </w:del>
    </w:p>
    <w:p w14:paraId="7DA7384B" w14:textId="77777777" w:rsidR="00AB5164" w:rsidRPr="007E5D4F" w:rsidRDefault="00AB5164" w:rsidP="00982118">
      <w:pPr>
        <w:pStyle w:val="BodyText"/>
        <w:keepNext/>
        <w:widowControl/>
        <w:kinsoku w:val="0"/>
        <w:overflowPunct w:val="0"/>
        <w:ind w:left="0"/>
      </w:pPr>
      <w:r w:rsidRPr="007E5D4F">
        <w:t>Zaventem</w:t>
      </w:r>
      <w:del w:id="70" w:author="Author" w:date="2025-06-12T18:18:00Z" w16du:dateUtc="2025-06-12T17:18:00Z">
        <w:r w:rsidRPr="007E5D4F" w:rsidDel="00884E4D">
          <w:delText xml:space="preserve"> 1930</w:delText>
        </w:r>
      </w:del>
    </w:p>
    <w:p w14:paraId="13278F28" w14:textId="77777777" w:rsidR="00AB5164" w:rsidRPr="007E5D4F" w:rsidRDefault="00AB5164" w:rsidP="00982118">
      <w:pPr>
        <w:pStyle w:val="BodyText"/>
        <w:keepNext/>
        <w:widowControl/>
        <w:kinsoku w:val="0"/>
        <w:overflowPunct w:val="0"/>
        <w:ind w:left="0"/>
      </w:pPr>
      <w:r w:rsidRPr="007E5D4F">
        <w:t>België</w:t>
      </w:r>
    </w:p>
    <w:p w14:paraId="6FABB963" w14:textId="77777777" w:rsidR="00C46587" w:rsidRPr="007E5D4F" w:rsidRDefault="00C46587" w:rsidP="00982118"/>
    <w:p w14:paraId="29F3EC39" w14:textId="77777777" w:rsidR="00C46587" w:rsidRPr="007E5D4F" w:rsidRDefault="00C46587" w:rsidP="00982118">
      <w:r w:rsidRPr="007E5D4F">
        <w:t>Neem voor alle informatie met betrekking tot dit geneesmiddel contact op met de lokale vertegenwoordiger van de houder van de vergunning voor het in de handel brengen.</w:t>
      </w:r>
    </w:p>
    <w:p w14:paraId="0DBA17DC" w14:textId="77777777" w:rsidR="00C46587" w:rsidRPr="007E5D4F"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565E19" w:rsidRPr="007E5D4F" w14:paraId="4EBB338C" w14:textId="77777777" w:rsidTr="00053717">
        <w:tc>
          <w:tcPr>
            <w:tcW w:w="4158" w:type="dxa"/>
            <w:tcMar>
              <w:top w:w="0" w:type="dxa"/>
              <w:left w:w="108" w:type="dxa"/>
              <w:bottom w:w="0" w:type="dxa"/>
              <w:right w:w="108" w:type="dxa"/>
            </w:tcMar>
            <w:hideMark/>
          </w:tcPr>
          <w:p w14:paraId="3731FB89" w14:textId="77777777" w:rsidR="00565E19" w:rsidRPr="00EB0C5E" w:rsidRDefault="00565E19" w:rsidP="00982118">
            <w:pPr>
              <w:rPr>
                <w:b/>
                <w:bCs/>
                <w:lang w:val="de-DE"/>
              </w:rPr>
            </w:pPr>
            <w:r w:rsidRPr="00EB0C5E">
              <w:rPr>
                <w:b/>
                <w:bCs/>
                <w:lang w:val="de-DE"/>
              </w:rPr>
              <w:t>België/Belgique/Belgien</w:t>
            </w:r>
          </w:p>
          <w:p w14:paraId="138B7B7B" w14:textId="77777777" w:rsidR="00565E19" w:rsidRPr="00EB0C5E" w:rsidRDefault="00565E19" w:rsidP="00982118">
            <w:pPr>
              <w:rPr>
                <w:b/>
                <w:bCs/>
                <w:lang w:val="de-DE"/>
              </w:rPr>
            </w:pPr>
            <w:r w:rsidRPr="00EB0C5E">
              <w:rPr>
                <w:b/>
                <w:bCs/>
                <w:lang w:val="de-DE"/>
              </w:rPr>
              <w:t>Luxembourg/Luxemburg</w:t>
            </w:r>
          </w:p>
          <w:p w14:paraId="690CE6D0" w14:textId="77777777" w:rsidR="00565E19" w:rsidRPr="00EB0C5E" w:rsidRDefault="00565E19" w:rsidP="00982118">
            <w:pPr>
              <w:rPr>
                <w:lang w:val="de-DE"/>
              </w:rPr>
            </w:pPr>
            <w:r w:rsidRPr="00EB0C5E">
              <w:rPr>
                <w:lang w:val="de-DE"/>
              </w:rPr>
              <w:t>Pfizer NV/SA</w:t>
            </w:r>
          </w:p>
          <w:p w14:paraId="2EFF9E31" w14:textId="77777777" w:rsidR="00565E19" w:rsidRDefault="00565E19" w:rsidP="00982118">
            <w:pPr>
              <w:autoSpaceDE w:val="0"/>
              <w:autoSpaceDN w:val="0"/>
            </w:pPr>
            <w:r w:rsidRPr="007E5D4F">
              <w:t>Tél/Tel: +32 (0)2 554 62 11</w:t>
            </w:r>
          </w:p>
          <w:p w14:paraId="487430E8" w14:textId="77777777" w:rsidR="0031443F" w:rsidRPr="007E5D4F" w:rsidRDefault="0031443F" w:rsidP="00982118">
            <w:pPr>
              <w:autoSpaceDE w:val="0"/>
              <w:autoSpaceDN w:val="0"/>
            </w:pPr>
          </w:p>
          <w:p w14:paraId="1F649578"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70C6E3FF" w14:textId="77777777" w:rsidR="00565E19" w:rsidRPr="00884E4D" w:rsidRDefault="00565E19" w:rsidP="00982118">
            <w:pPr>
              <w:rPr>
                <w:b/>
                <w:bCs/>
              </w:rPr>
            </w:pPr>
            <w:r w:rsidRPr="00884E4D">
              <w:rPr>
                <w:b/>
                <w:bCs/>
              </w:rPr>
              <w:t>K</w:t>
            </w:r>
            <w:r w:rsidRPr="007E5D4F">
              <w:rPr>
                <w:b/>
                <w:bCs/>
              </w:rPr>
              <w:t>ύπρος</w:t>
            </w:r>
          </w:p>
          <w:p w14:paraId="1925B1D0" w14:textId="77777777" w:rsidR="00565E19" w:rsidRPr="00884E4D" w:rsidRDefault="00565E19" w:rsidP="00982118">
            <w:r w:rsidRPr="00884E4D">
              <w:t>PFIZER E</w:t>
            </w:r>
            <w:r w:rsidRPr="007E5D4F">
              <w:t>ΛΛ</w:t>
            </w:r>
            <w:r w:rsidRPr="00884E4D">
              <w:t>A</w:t>
            </w:r>
            <w:r w:rsidRPr="007E5D4F">
              <w:t>Σ</w:t>
            </w:r>
            <w:r w:rsidRPr="00884E4D">
              <w:t xml:space="preserve"> A.E. (CYPRUS BRANCH)</w:t>
            </w:r>
          </w:p>
          <w:p w14:paraId="56233BEC" w14:textId="77777777" w:rsidR="00565E19" w:rsidRPr="007E5D4F" w:rsidRDefault="00FE36C9" w:rsidP="00982118">
            <w:r w:rsidRPr="007E5D4F">
              <w:t>Τηλ: +357 22 817690</w:t>
            </w:r>
          </w:p>
          <w:p w14:paraId="20BEB1E4" w14:textId="77777777" w:rsidR="00565E19" w:rsidRPr="007E5D4F" w:rsidRDefault="00565E19" w:rsidP="00982118">
            <w:pPr>
              <w:autoSpaceDE w:val="0"/>
              <w:autoSpaceDN w:val="0"/>
            </w:pPr>
          </w:p>
        </w:tc>
      </w:tr>
      <w:tr w:rsidR="00565E19" w:rsidRPr="007E5D4F" w14:paraId="4B2F0040" w14:textId="77777777" w:rsidTr="00053717">
        <w:tc>
          <w:tcPr>
            <w:tcW w:w="4158" w:type="dxa"/>
            <w:tcMar>
              <w:top w:w="0" w:type="dxa"/>
              <w:left w:w="108" w:type="dxa"/>
              <w:bottom w:w="0" w:type="dxa"/>
              <w:right w:w="108" w:type="dxa"/>
            </w:tcMar>
          </w:tcPr>
          <w:p w14:paraId="7EB552C7" w14:textId="77777777" w:rsidR="00565E19" w:rsidRPr="00884E4D" w:rsidRDefault="00565E19" w:rsidP="00982118">
            <w:pPr>
              <w:rPr>
                <w:b/>
                <w:bCs/>
                <w:lang w:val="de-DE"/>
              </w:rPr>
            </w:pPr>
            <w:r w:rsidRPr="00884E4D">
              <w:rPr>
                <w:b/>
                <w:bCs/>
                <w:lang w:val="de-DE"/>
              </w:rPr>
              <w:t>Česká Republika</w:t>
            </w:r>
          </w:p>
          <w:p w14:paraId="0D35A318" w14:textId="77777777" w:rsidR="00565E19" w:rsidRPr="00884E4D" w:rsidRDefault="00565E19" w:rsidP="00982118">
            <w:pPr>
              <w:rPr>
                <w:lang w:val="de-DE"/>
              </w:rPr>
            </w:pPr>
            <w:r w:rsidRPr="00884E4D">
              <w:rPr>
                <w:lang w:val="de-DE"/>
              </w:rPr>
              <w:t>Pfizer, spol. s r.o.</w:t>
            </w:r>
          </w:p>
          <w:p w14:paraId="5DBE7A80" w14:textId="77777777" w:rsidR="00565E19" w:rsidRPr="00E27B9A" w:rsidRDefault="00565E19" w:rsidP="00982118">
            <w:pPr>
              <w:rPr>
                <w:lang w:val="en-GB"/>
              </w:rPr>
            </w:pPr>
            <w:r w:rsidRPr="00E27B9A">
              <w:rPr>
                <w:lang w:val="en-GB"/>
              </w:rPr>
              <w:t>Tel: +420-283-004-111</w:t>
            </w:r>
          </w:p>
          <w:p w14:paraId="6F6E75D6" w14:textId="77777777" w:rsidR="00565E19" w:rsidRPr="00E27B9A" w:rsidRDefault="00565E19" w:rsidP="00982118">
            <w:pPr>
              <w:autoSpaceDE w:val="0"/>
              <w:autoSpaceDN w:val="0"/>
              <w:rPr>
                <w:lang w:val="en-GB"/>
              </w:rPr>
            </w:pPr>
          </w:p>
        </w:tc>
        <w:tc>
          <w:tcPr>
            <w:tcW w:w="4788" w:type="dxa"/>
            <w:tcMar>
              <w:top w:w="0" w:type="dxa"/>
              <w:left w:w="108" w:type="dxa"/>
              <w:bottom w:w="0" w:type="dxa"/>
              <w:right w:w="108" w:type="dxa"/>
            </w:tcMar>
          </w:tcPr>
          <w:p w14:paraId="7BAB7DD0" w14:textId="77777777" w:rsidR="00565E19" w:rsidRPr="007E5D4F" w:rsidRDefault="00565E19" w:rsidP="00982118">
            <w:pPr>
              <w:rPr>
                <w:b/>
                <w:bCs/>
              </w:rPr>
            </w:pPr>
            <w:r w:rsidRPr="007E5D4F">
              <w:rPr>
                <w:b/>
                <w:bCs/>
              </w:rPr>
              <w:t>Magyarország</w:t>
            </w:r>
          </w:p>
          <w:p w14:paraId="7D068421" w14:textId="77777777" w:rsidR="00565E19" w:rsidRPr="007E5D4F" w:rsidRDefault="00565E19" w:rsidP="00982118">
            <w:r w:rsidRPr="007E5D4F">
              <w:t>Pfizer Kft.</w:t>
            </w:r>
          </w:p>
          <w:p w14:paraId="7E07D1A8" w14:textId="77777777" w:rsidR="00565E19" w:rsidRPr="007E5D4F" w:rsidRDefault="00565E19" w:rsidP="00982118">
            <w:r w:rsidRPr="007E5D4F">
              <w:t>Tel: +36 1 488 3700</w:t>
            </w:r>
          </w:p>
          <w:p w14:paraId="0D031AFC" w14:textId="77777777" w:rsidR="00565E19" w:rsidRPr="007E5D4F" w:rsidRDefault="00565E19" w:rsidP="00982118">
            <w:pPr>
              <w:autoSpaceDE w:val="0"/>
              <w:autoSpaceDN w:val="0"/>
            </w:pPr>
          </w:p>
        </w:tc>
      </w:tr>
      <w:tr w:rsidR="00565E19" w:rsidRPr="00981926" w14:paraId="17BC620C" w14:textId="77777777" w:rsidTr="00053717">
        <w:tc>
          <w:tcPr>
            <w:tcW w:w="4158" w:type="dxa"/>
            <w:tcMar>
              <w:top w:w="0" w:type="dxa"/>
              <w:left w:w="108" w:type="dxa"/>
              <w:bottom w:w="0" w:type="dxa"/>
              <w:right w:w="108" w:type="dxa"/>
            </w:tcMar>
          </w:tcPr>
          <w:p w14:paraId="652974C2" w14:textId="77777777" w:rsidR="00565E19" w:rsidRPr="007E5D4F" w:rsidRDefault="00565E19" w:rsidP="00982118">
            <w:pPr>
              <w:rPr>
                <w:b/>
                <w:bCs/>
              </w:rPr>
            </w:pPr>
            <w:r w:rsidRPr="007E5D4F">
              <w:rPr>
                <w:b/>
                <w:bCs/>
              </w:rPr>
              <w:t>Danmark</w:t>
            </w:r>
          </w:p>
          <w:p w14:paraId="02712AB2" w14:textId="77777777" w:rsidR="00565E19" w:rsidRPr="007E5D4F" w:rsidRDefault="00565E19" w:rsidP="00982118">
            <w:r w:rsidRPr="007E5D4F">
              <w:t>Pfizer ApS</w:t>
            </w:r>
          </w:p>
          <w:p w14:paraId="4A7F9793" w14:textId="51710ABF" w:rsidR="00565E19" w:rsidRPr="007E5D4F" w:rsidRDefault="00565E19" w:rsidP="00982118">
            <w:r w:rsidRPr="007E5D4F">
              <w:t>Tlf</w:t>
            </w:r>
            <w:r w:rsidR="00510C14">
              <w:t>.</w:t>
            </w:r>
            <w:r w:rsidRPr="007E5D4F">
              <w:t>: +45 44 201 100</w:t>
            </w:r>
          </w:p>
          <w:p w14:paraId="1BE6C2FD"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7ED3338E" w14:textId="77777777" w:rsidR="00565E19" w:rsidRPr="00D42AC1" w:rsidRDefault="00565E19" w:rsidP="00982118">
            <w:pPr>
              <w:rPr>
                <w:b/>
                <w:bCs/>
                <w:lang w:val="en-US"/>
              </w:rPr>
            </w:pPr>
            <w:r w:rsidRPr="00D42AC1">
              <w:rPr>
                <w:b/>
                <w:bCs/>
                <w:lang w:val="en-US"/>
              </w:rPr>
              <w:t>Malta</w:t>
            </w:r>
          </w:p>
          <w:p w14:paraId="076DD204" w14:textId="77777777" w:rsidR="00565E19" w:rsidRPr="00D42AC1" w:rsidRDefault="00BD69DD" w:rsidP="00982118">
            <w:pPr>
              <w:rPr>
                <w:lang w:val="en-US"/>
              </w:rPr>
            </w:pPr>
            <w:r w:rsidRPr="00D42AC1">
              <w:rPr>
                <w:lang w:val="en-US"/>
              </w:rPr>
              <w:t>Vivian Corporation Ltd.</w:t>
            </w:r>
          </w:p>
          <w:p w14:paraId="1B1E87A5" w14:textId="77777777" w:rsidR="00565E19" w:rsidRPr="00D42AC1" w:rsidRDefault="00565E19" w:rsidP="00982118">
            <w:pPr>
              <w:rPr>
                <w:lang w:val="en-US"/>
              </w:rPr>
            </w:pPr>
            <w:r w:rsidRPr="00D42AC1">
              <w:rPr>
                <w:lang w:val="en-US"/>
              </w:rPr>
              <w:t xml:space="preserve">Tel: </w:t>
            </w:r>
            <w:r w:rsidR="00BD69DD" w:rsidRPr="00D42AC1">
              <w:rPr>
                <w:lang w:val="en-US"/>
              </w:rPr>
              <w:t>+356 21344610</w:t>
            </w:r>
          </w:p>
          <w:p w14:paraId="7D469483" w14:textId="77777777" w:rsidR="00565E19" w:rsidRPr="00D42AC1" w:rsidRDefault="00565E19" w:rsidP="00982118">
            <w:pPr>
              <w:autoSpaceDE w:val="0"/>
              <w:autoSpaceDN w:val="0"/>
              <w:rPr>
                <w:lang w:val="en-US"/>
              </w:rPr>
            </w:pPr>
          </w:p>
        </w:tc>
      </w:tr>
      <w:tr w:rsidR="00565E19" w:rsidRPr="007E5D4F" w14:paraId="6C5AC9BA" w14:textId="77777777" w:rsidTr="00053717">
        <w:tc>
          <w:tcPr>
            <w:tcW w:w="4158" w:type="dxa"/>
            <w:tcMar>
              <w:top w:w="0" w:type="dxa"/>
              <w:left w:w="108" w:type="dxa"/>
              <w:bottom w:w="0" w:type="dxa"/>
              <w:right w:w="108" w:type="dxa"/>
            </w:tcMar>
          </w:tcPr>
          <w:p w14:paraId="310A34F6" w14:textId="77777777" w:rsidR="00565E19" w:rsidRPr="00884E4D" w:rsidRDefault="00565E19" w:rsidP="00982118">
            <w:pPr>
              <w:rPr>
                <w:b/>
                <w:lang w:val="de-DE"/>
              </w:rPr>
            </w:pPr>
            <w:r w:rsidRPr="00884E4D">
              <w:rPr>
                <w:b/>
                <w:lang w:val="de-DE"/>
              </w:rPr>
              <w:t>Deut</w:t>
            </w:r>
            <w:r w:rsidR="005E0714" w:rsidRPr="00884E4D">
              <w:rPr>
                <w:b/>
                <w:lang w:val="de-DE"/>
              </w:rPr>
              <w:t>s</w:t>
            </w:r>
            <w:r w:rsidRPr="00884E4D">
              <w:rPr>
                <w:b/>
                <w:lang w:val="de-DE"/>
              </w:rPr>
              <w:t>chland</w:t>
            </w:r>
          </w:p>
          <w:p w14:paraId="6F9E8998" w14:textId="77777777" w:rsidR="00565E19" w:rsidRPr="00884E4D" w:rsidRDefault="00BD69DD" w:rsidP="00982118">
            <w:pPr>
              <w:keepNext/>
              <w:rPr>
                <w:lang w:val="de-DE"/>
              </w:rPr>
            </w:pPr>
            <w:r w:rsidRPr="00884E4D">
              <w:rPr>
                <w:lang w:val="de-DE"/>
              </w:rPr>
              <w:t>PFIZER PHARMA</w:t>
            </w:r>
            <w:r w:rsidR="00565E19" w:rsidRPr="00884E4D">
              <w:rPr>
                <w:lang w:val="de-DE"/>
              </w:rPr>
              <w:t xml:space="preserve"> GmbH</w:t>
            </w:r>
          </w:p>
          <w:p w14:paraId="30119052" w14:textId="77777777" w:rsidR="00565E19" w:rsidRPr="00884E4D" w:rsidRDefault="00565E19" w:rsidP="00982118">
            <w:pPr>
              <w:numPr>
                <w:ilvl w:val="12"/>
                <w:numId w:val="0"/>
              </w:numPr>
              <w:rPr>
                <w:lang w:val="de-DE"/>
              </w:rPr>
            </w:pPr>
            <w:r w:rsidRPr="00884E4D">
              <w:rPr>
                <w:lang w:val="de-DE"/>
              </w:rPr>
              <w:t>Tel: +49 (0)</w:t>
            </w:r>
            <w:r w:rsidR="00BD69DD" w:rsidRPr="00884E4D">
              <w:rPr>
                <w:lang w:val="de-DE"/>
              </w:rPr>
              <w:t>30 550055-51000</w:t>
            </w:r>
          </w:p>
          <w:p w14:paraId="2CDA5642" w14:textId="77777777" w:rsidR="00565E19" w:rsidRPr="00884E4D" w:rsidRDefault="00565E19" w:rsidP="00982118">
            <w:pPr>
              <w:autoSpaceDE w:val="0"/>
              <w:autoSpaceDN w:val="0"/>
              <w:rPr>
                <w:lang w:val="de-DE"/>
              </w:rPr>
            </w:pPr>
          </w:p>
        </w:tc>
        <w:tc>
          <w:tcPr>
            <w:tcW w:w="4788" w:type="dxa"/>
            <w:tcMar>
              <w:top w:w="0" w:type="dxa"/>
              <w:left w:w="108" w:type="dxa"/>
              <w:bottom w:w="0" w:type="dxa"/>
              <w:right w:w="108" w:type="dxa"/>
            </w:tcMar>
          </w:tcPr>
          <w:p w14:paraId="4F2BEBDB" w14:textId="77777777" w:rsidR="00565E19" w:rsidRPr="007E5D4F" w:rsidRDefault="00565E19" w:rsidP="00982118">
            <w:pPr>
              <w:rPr>
                <w:b/>
                <w:bCs/>
              </w:rPr>
            </w:pPr>
            <w:r w:rsidRPr="007E5D4F">
              <w:rPr>
                <w:b/>
                <w:bCs/>
              </w:rPr>
              <w:t>Nederland</w:t>
            </w:r>
          </w:p>
          <w:p w14:paraId="63040E24" w14:textId="77777777" w:rsidR="00565E19" w:rsidRPr="007E5D4F" w:rsidRDefault="00565E19" w:rsidP="00982118">
            <w:r w:rsidRPr="007E5D4F">
              <w:t>Pfizer bv</w:t>
            </w:r>
          </w:p>
          <w:p w14:paraId="2D9F7643" w14:textId="77777777" w:rsidR="00565E19" w:rsidRPr="007E5D4F" w:rsidRDefault="00565E19" w:rsidP="00982118">
            <w:r w:rsidRPr="007E5D4F">
              <w:t>Tel: +31 (0)10 406 43 01</w:t>
            </w:r>
          </w:p>
          <w:p w14:paraId="5988B37E" w14:textId="77777777" w:rsidR="00565E19" w:rsidRPr="007E5D4F" w:rsidRDefault="00565E19" w:rsidP="00982118">
            <w:pPr>
              <w:autoSpaceDE w:val="0"/>
              <w:autoSpaceDN w:val="0"/>
            </w:pPr>
          </w:p>
        </w:tc>
      </w:tr>
      <w:tr w:rsidR="00565E19" w:rsidRPr="007E5D4F" w14:paraId="1A91286E" w14:textId="77777777" w:rsidTr="00053717">
        <w:tc>
          <w:tcPr>
            <w:tcW w:w="4158" w:type="dxa"/>
            <w:tcMar>
              <w:top w:w="0" w:type="dxa"/>
              <w:left w:w="108" w:type="dxa"/>
              <w:bottom w:w="0" w:type="dxa"/>
              <w:right w:w="108" w:type="dxa"/>
            </w:tcMar>
          </w:tcPr>
          <w:p w14:paraId="71F9E66B" w14:textId="77777777" w:rsidR="00565E19" w:rsidRPr="007E5D4F" w:rsidRDefault="00565E19" w:rsidP="00982118">
            <w:pPr>
              <w:rPr>
                <w:b/>
                <w:bCs/>
              </w:rPr>
            </w:pPr>
            <w:r w:rsidRPr="007E5D4F">
              <w:rPr>
                <w:b/>
                <w:bCs/>
              </w:rPr>
              <w:t>България</w:t>
            </w:r>
          </w:p>
          <w:p w14:paraId="1B098ED5" w14:textId="77777777" w:rsidR="00565E19" w:rsidRPr="007E5D4F" w:rsidRDefault="00565E19" w:rsidP="00982118">
            <w:r w:rsidRPr="007E5D4F">
              <w:t>Пфайзер Люксембург САРЛ,</w:t>
            </w:r>
          </w:p>
          <w:p w14:paraId="58B953E0" w14:textId="77777777" w:rsidR="00565E19" w:rsidRPr="007E5D4F" w:rsidRDefault="00565E19" w:rsidP="00982118">
            <w:r w:rsidRPr="007E5D4F">
              <w:lastRenderedPageBreak/>
              <w:t>Клон България</w:t>
            </w:r>
          </w:p>
          <w:p w14:paraId="58D391B0" w14:textId="77777777" w:rsidR="00565E19" w:rsidRPr="007E5D4F" w:rsidRDefault="00565E19" w:rsidP="00982118">
            <w:r w:rsidRPr="007E5D4F">
              <w:t>Teл: +359 2 970 4333</w:t>
            </w:r>
          </w:p>
          <w:p w14:paraId="4788FA8F"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6D010FD2" w14:textId="77777777" w:rsidR="00565E19" w:rsidRPr="007E5D4F" w:rsidRDefault="00565E19" w:rsidP="00982118">
            <w:pPr>
              <w:rPr>
                <w:b/>
                <w:bCs/>
              </w:rPr>
            </w:pPr>
            <w:r w:rsidRPr="007E5D4F">
              <w:rPr>
                <w:b/>
                <w:bCs/>
              </w:rPr>
              <w:lastRenderedPageBreak/>
              <w:t>Norge</w:t>
            </w:r>
          </w:p>
          <w:p w14:paraId="5CC8DD41" w14:textId="77777777" w:rsidR="00565E19" w:rsidRPr="007E5D4F" w:rsidRDefault="00565E19" w:rsidP="00982118">
            <w:r w:rsidRPr="007E5D4F">
              <w:t>Pfizer AS</w:t>
            </w:r>
          </w:p>
          <w:p w14:paraId="20DCEB18" w14:textId="77777777" w:rsidR="00565E19" w:rsidRPr="007E5D4F" w:rsidRDefault="00565E19" w:rsidP="00982118">
            <w:r w:rsidRPr="007E5D4F">
              <w:lastRenderedPageBreak/>
              <w:t>Tlf: +47 67 52 61 00</w:t>
            </w:r>
          </w:p>
          <w:p w14:paraId="5633C172" w14:textId="77777777" w:rsidR="00565E19" w:rsidRPr="007E5D4F" w:rsidRDefault="00565E19" w:rsidP="00982118">
            <w:pPr>
              <w:autoSpaceDE w:val="0"/>
              <w:autoSpaceDN w:val="0"/>
            </w:pPr>
          </w:p>
        </w:tc>
      </w:tr>
      <w:tr w:rsidR="00565E19" w:rsidRPr="007E5D4F" w14:paraId="21973B2C" w14:textId="77777777" w:rsidTr="00053717">
        <w:tc>
          <w:tcPr>
            <w:tcW w:w="4158" w:type="dxa"/>
            <w:tcMar>
              <w:top w:w="0" w:type="dxa"/>
              <w:left w:w="108" w:type="dxa"/>
              <w:bottom w:w="0" w:type="dxa"/>
              <w:right w:w="108" w:type="dxa"/>
            </w:tcMar>
          </w:tcPr>
          <w:p w14:paraId="4DC8BAA8" w14:textId="77777777" w:rsidR="00565E19" w:rsidRPr="007E5D4F" w:rsidRDefault="00565E19" w:rsidP="001B5622">
            <w:pPr>
              <w:keepNext/>
              <w:keepLines/>
              <w:rPr>
                <w:b/>
                <w:bCs/>
              </w:rPr>
            </w:pPr>
            <w:r w:rsidRPr="007E5D4F">
              <w:rPr>
                <w:b/>
                <w:bCs/>
              </w:rPr>
              <w:lastRenderedPageBreak/>
              <w:t>Eesti</w:t>
            </w:r>
          </w:p>
          <w:p w14:paraId="28ADAFCD" w14:textId="77777777" w:rsidR="00565E19" w:rsidRPr="007E5D4F" w:rsidRDefault="00565E19" w:rsidP="001B5622">
            <w:pPr>
              <w:keepNext/>
              <w:keepLines/>
            </w:pPr>
            <w:r w:rsidRPr="007E5D4F">
              <w:t>Pfizer Luxembourg SARL Eesti filiaal</w:t>
            </w:r>
          </w:p>
          <w:p w14:paraId="2A3E0D1D" w14:textId="77777777" w:rsidR="00565E19" w:rsidRPr="007E5D4F" w:rsidRDefault="00565E19" w:rsidP="001B5622">
            <w:pPr>
              <w:keepNext/>
              <w:keepLines/>
            </w:pPr>
            <w:r w:rsidRPr="007E5D4F">
              <w:t>Tel: +372 666 7500</w:t>
            </w:r>
          </w:p>
          <w:p w14:paraId="2989C982" w14:textId="77777777" w:rsidR="00565E19" w:rsidRPr="007E5D4F" w:rsidRDefault="00565E19" w:rsidP="001B5622">
            <w:pPr>
              <w:keepNext/>
              <w:keepLines/>
              <w:autoSpaceDE w:val="0"/>
              <w:autoSpaceDN w:val="0"/>
            </w:pPr>
          </w:p>
        </w:tc>
        <w:tc>
          <w:tcPr>
            <w:tcW w:w="4788" w:type="dxa"/>
            <w:tcMar>
              <w:top w:w="0" w:type="dxa"/>
              <w:left w:w="108" w:type="dxa"/>
              <w:bottom w:w="0" w:type="dxa"/>
              <w:right w:w="108" w:type="dxa"/>
            </w:tcMar>
          </w:tcPr>
          <w:p w14:paraId="26044E01" w14:textId="77777777" w:rsidR="00565E19" w:rsidRPr="00EB0C5E" w:rsidRDefault="00565E19" w:rsidP="001B5622">
            <w:pPr>
              <w:keepNext/>
              <w:keepLines/>
              <w:rPr>
                <w:b/>
                <w:bCs/>
                <w:lang w:val="de-DE"/>
              </w:rPr>
            </w:pPr>
            <w:r w:rsidRPr="00EB0C5E">
              <w:rPr>
                <w:b/>
                <w:bCs/>
                <w:lang w:val="de-DE"/>
              </w:rPr>
              <w:t>Österreich</w:t>
            </w:r>
          </w:p>
          <w:p w14:paraId="0E3144AC" w14:textId="77777777" w:rsidR="00565E19" w:rsidRPr="00EB0C5E" w:rsidRDefault="00565E19" w:rsidP="001B5622">
            <w:pPr>
              <w:keepNext/>
              <w:keepLines/>
              <w:rPr>
                <w:lang w:val="de-DE"/>
              </w:rPr>
            </w:pPr>
            <w:r w:rsidRPr="00EB0C5E">
              <w:rPr>
                <w:lang w:val="de-DE"/>
              </w:rPr>
              <w:t>Pfizer Corporation Austria Ges.m.b.H.</w:t>
            </w:r>
          </w:p>
          <w:p w14:paraId="132438D4" w14:textId="77777777" w:rsidR="00565E19" w:rsidRPr="007E5D4F" w:rsidRDefault="00565E19" w:rsidP="001B5622">
            <w:pPr>
              <w:keepNext/>
              <w:keepLines/>
            </w:pPr>
            <w:r w:rsidRPr="007E5D4F">
              <w:t>Tel: +43 (0)1 521 15-0</w:t>
            </w:r>
          </w:p>
          <w:p w14:paraId="6FA4D549" w14:textId="77777777" w:rsidR="00565E19" w:rsidRPr="007E5D4F" w:rsidRDefault="00565E19" w:rsidP="001B5622">
            <w:pPr>
              <w:keepNext/>
              <w:keepLines/>
              <w:autoSpaceDE w:val="0"/>
              <w:autoSpaceDN w:val="0"/>
            </w:pPr>
          </w:p>
        </w:tc>
      </w:tr>
      <w:tr w:rsidR="00565E19" w:rsidRPr="007E5D4F" w14:paraId="73847481" w14:textId="77777777" w:rsidTr="00053717">
        <w:tc>
          <w:tcPr>
            <w:tcW w:w="4158" w:type="dxa"/>
            <w:tcMar>
              <w:top w:w="0" w:type="dxa"/>
              <w:left w:w="108" w:type="dxa"/>
              <w:bottom w:w="0" w:type="dxa"/>
              <w:right w:w="108" w:type="dxa"/>
            </w:tcMar>
          </w:tcPr>
          <w:p w14:paraId="41C5BEF5" w14:textId="77777777" w:rsidR="00565E19" w:rsidRPr="007E5D4F" w:rsidRDefault="00565E19" w:rsidP="00982118">
            <w:pPr>
              <w:rPr>
                <w:b/>
                <w:bCs/>
              </w:rPr>
            </w:pPr>
            <w:r w:rsidRPr="007E5D4F">
              <w:rPr>
                <w:b/>
                <w:bCs/>
              </w:rPr>
              <w:t>Ελλάδα</w:t>
            </w:r>
          </w:p>
          <w:p w14:paraId="5A3B8AC7" w14:textId="77777777" w:rsidR="00565E19" w:rsidRPr="007E5D4F" w:rsidRDefault="00565E19" w:rsidP="00982118">
            <w:r w:rsidRPr="007E5D4F">
              <w:t>PFIZER EΛΛAΣ A.E.</w:t>
            </w:r>
          </w:p>
          <w:p w14:paraId="3947E2F6" w14:textId="77777777" w:rsidR="00565E19" w:rsidRPr="007E5D4F" w:rsidRDefault="00565E19" w:rsidP="00982118">
            <w:r w:rsidRPr="007E5D4F">
              <w:t>Τηλ.: +30 210 67 85 800</w:t>
            </w:r>
          </w:p>
          <w:p w14:paraId="15DADC13"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08397D2D" w14:textId="77777777" w:rsidR="00565E19" w:rsidRPr="00884E4D" w:rsidRDefault="00565E19" w:rsidP="00982118">
            <w:pPr>
              <w:rPr>
                <w:b/>
                <w:bCs/>
              </w:rPr>
            </w:pPr>
            <w:r w:rsidRPr="00884E4D">
              <w:rPr>
                <w:b/>
                <w:bCs/>
              </w:rPr>
              <w:t>Polska</w:t>
            </w:r>
          </w:p>
          <w:p w14:paraId="2083EAA3" w14:textId="77777777" w:rsidR="00565E19" w:rsidRPr="00884E4D" w:rsidRDefault="00565E19" w:rsidP="00982118">
            <w:r w:rsidRPr="00884E4D">
              <w:t>Pfizer Polska Sp. z o.o.</w:t>
            </w:r>
          </w:p>
          <w:p w14:paraId="7FCD2708" w14:textId="77777777" w:rsidR="00565E19" w:rsidRPr="007E5D4F" w:rsidRDefault="00565E19" w:rsidP="00982118">
            <w:r w:rsidRPr="007E5D4F">
              <w:t>Tel.: +48 22 335 61 00</w:t>
            </w:r>
          </w:p>
          <w:p w14:paraId="7C5F6A78" w14:textId="77777777" w:rsidR="00565E19" w:rsidRPr="007E5D4F" w:rsidRDefault="00565E19" w:rsidP="00982118">
            <w:pPr>
              <w:autoSpaceDE w:val="0"/>
              <w:autoSpaceDN w:val="0"/>
            </w:pPr>
          </w:p>
        </w:tc>
      </w:tr>
      <w:tr w:rsidR="00565E19" w:rsidRPr="00981926" w14:paraId="47931FDE" w14:textId="77777777" w:rsidTr="00053717">
        <w:tc>
          <w:tcPr>
            <w:tcW w:w="4158" w:type="dxa"/>
            <w:tcMar>
              <w:top w:w="0" w:type="dxa"/>
              <w:left w:w="108" w:type="dxa"/>
              <w:bottom w:w="0" w:type="dxa"/>
              <w:right w:w="108" w:type="dxa"/>
            </w:tcMar>
          </w:tcPr>
          <w:p w14:paraId="3B765CE5" w14:textId="77777777" w:rsidR="00565E19" w:rsidRPr="00884E4D" w:rsidRDefault="00565E19" w:rsidP="00982118">
            <w:pPr>
              <w:rPr>
                <w:b/>
                <w:bCs/>
                <w:lang w:val="de-DE"/>
              </w:rPr>
            </w:pPr>
            <w:r w:rsidRPr="00884E4D">
              <w:rPr>
                <w:b/>
                <w:bCs/>
                <w:lang w:val="de-DE"/>
              </w:rPr>
              <w:t>España</w:t>
            </w:r>
          </w:p>
          <w:p w14:paraId="46D6838D" w14:textId="77777777" w:rsidR="00565E19" w:rsidRPr="00884E4D" w:rsidRDefault="00565E19" w:rsidP="00982118">
            <w:pPr>
              <w:rPr>
                <w:lang w:val="de-DE"/>
              </w:rPr>
            </w:pPr>
            <w:r w:rsidRPr="00884E4D">
              <w:rPr>
                <w:lang w:val="de-DE"/>
              </w:rPr>
              <w:t>Pfizer S.L.</w:t>
            </w:r>
          </w:p>
          <w:p w14:paraId="2E818134" w14:textId="77777777" w:rsidR="00565E19" w:rsidRPr="00884E4D" w:rsidRDefault="00D9510A" w:rsidP="00982118">
            <w:pPr>
              <w:rPr>
                <w:lang w:val="de-DE"/>
              </w:rPr>
            </w:pPr>
            <w:r w:rsidRPr="00884E4D">
              <w:rPr>
                <w:lang w:val="de-DE"/>
              </w:rPr>
              <w:t>Tel: +34 91 490 99 00</w:t>
            </w:r>
          </w:p>
          <w:p w14:paraId="39467E95" w14:textId="77777777" w:rsidR="00565E19" w:rsidRPr="00884E4D" w:rsidRDefault="00565E19" w:rsidP="00982118">
            <w:pPr>
              <w:autoSpaceDE w:val="0"/>
              <w:autoSpaceDN w:val="0"/>
              <w:rPr>
                <w:lang w:val="de-DE"/>
              </w:rPr>
            </w:pPr>
          </w:p>
        </w:tc>
        <w:tc>
          <w:tcPr>
            <w:tcW w:w="4788" w:type="dxa"/>
            <w:tcMar>
              <w:top w:w="0" w:type="dxa"/>
              <w:left w:w="108" w:type="dxa"/>
              <w:bottom w:w="0" w:type="dxa"/>
              <w:right w:w="108" w:type="dxa"/>
            </w:tcMar>
          </w:tcPr>
          <w:p w14:paraId="6072FA09" w14:textId="77777777" w:rsidR="00565E19" w:rsidRPr="00E73641" w:rsidRDefault="00565E19" w:rsidP="00982118">
            <w:pPr>
              <w:autoSpaceDE w:val="0"/>
              <w:autoSpaceDN w:val="0"/>
              <w:rPr>
                <w:b/>
                <w:lang w:val="es-ES"/>
              </w:rPr>
            </w:pPr>
            <w:r w:rsidRPr="00E73641">
              <w:rPr>
                <w:b/>
                <w:lang w:val="es-ES"/>
              </w:rPr>
              <w:t>Portugal</w:t>
            </w:r>
          </w:p>
          <w:p w14:paraId="35EF184B" w14:textId="77777777" w:rsidR="00565E19" w:rsidRPr="00E73641" w:rsidRDefault="00565E19" w:rsidP="00982118">
            <w:pPr>
              <w:autoSpaceDE w:val="0"/>
              <w:autoSpaceDN w:val="0"/>
              <w:rPr>
                <w:lang w:val="es-ES"/>
              </w:rPr>
            </w:pPr>
            <w:proofErr w:type="spellStart"/>
            <w:r w:rsidRPr="00E73641">
              <w:rPr>
                <w:lang w:val="es-ES"/>
              </w:rPr>
              <w:t>Laboratórios</w:t>
            </w:r>
            <w:proofErr w:type="spellEnd"/>
            <w:r w:rsidRPr="00E73641">
              <w:rPr>
                <w:lang w:val="es-ES"/>
              </w:rPr>
              <w:t xml:space="preserve"> Pfizer, Lda.</w:t>
            </w:r>
          </w:p>
          <w:p w14:paraId="3083B3BD" w14:textId="77777777" w:rsidR="00565E19" w:rsidRPr="00E73641" w:rsidRDefault="00565E19" w:rsidP="00982118">
            <w:pPr>
              <w:autoSpaceDE w:val="0"/>
              <w:autoSpaceDN w:val="0"/>
              <w:rPr>
                <w:lang w:val="es-ES"/>
              </w:rPr>
            </w:pPr>
            <w:r w:rsidRPr="00E73641">
              <w:rPr>
                <w:lang w:val="es-ES"/>
              </w:rPr>
              <w:t>Tel: +351 21 423 5500</w:t>
            </w:r>
          </w:p>
        </w:tc>
      </w:tr>
      <w:tr w:rsidR="00565E19" w:rsidRPr="007E5D4F" w14:paraId="2633F5C6" w14:textId="77777777" w:rsidTr="00053717">
        <w:tc>
          <w:tcPr>
            <w:tcW w:w="4158" w:type="dxa"/>
            <w:tcMar>
              <w:top w:w="0" w:type="dxa"/>
              <w:left w:w="108" w:type="dxa"/>
              <w:bottom w:w="0" w:type="dxa"/>
              <w:right w:w="108" w:type="dxa"/>
            </w:tcMar>
          </w:tcPr>
          <w:p w14:paraId="723A690D" w14:textId="77777777" w:rsidR="00565E19" w:rsidRPr="007E5D4F" w:rsidRDefault="00565E19" w:rsidP="00982118">
            <w:pPr>
              <w:rPr>
                <w:b/>
                <w:bCs/>
              </w:rPr>
            </w:pPr>
            <w:r w:rsidRPr="007E5D4F">
              <w:rPr>
                <w:b/>
                <w:bCs/>
              </w:rPr>
              <w:t>France</w:t>
            </w:r>
          </w:p>
          <w:p w14:paraId="45DD1D05" w14:textId="77777777" w:rsidR="00565E19" w:rsidRPr="007E5D4F" w:rsidRDefault="00565E19" w:rsidP="00982118">
            <w:r w:rsidRPr="007E5D4F">
              <w:t xml:space="preserve">Pfizer </w:t>
            </w:r>
          </w:p>
          <w:p w14:paraId="4EAF280D" w14:textId="77777777" w:rsidR="00565E19" w:rsidRPr="007E5D4F" w:rsidRDefault="00565E19" w:rsidP="00982118">
            <w:r w:rsidRPr="007E5D4F">
              <w:t>Tél: +33 (0)1 58 07 34 40</w:t>
            </w:r>
          </w:p>
          <w:p w14:paraId="30A04F65" w14:textId="77777777" w:rsidR="00565E19" w:rsidRPr="007E5D4F" w:rsidRDefault="00565E19" w:rsidP="00982118"/>
        </w:tc>
        <w:tc>
          <w:tcPr>
            <w:tcW w:w="4788" w:type="dxa"/>
            <w:tcMar>
              <w:top w:w="0" w:type="dxa"/>
              <w:left w:w="108" w:type="dxa"/>
              <w:bottom w:w="0" w:type="dxa"/>
              <w:right w:w="108" w:type="dxa"/>
            </w:tcMar>
          </w:tcPr>
          <w:p w14:paraId="111292E9" w14:textId="77777777" w:rsidR="00565E19" w:rsidRPr="00884E4D" w:rsidRDefault="00565E19" w:rsidP="00982118">
            <w:pPr>
              <w:rPr>
                <w:b/>
                <w:bCs/>
              </w:rPr>
            </w:pPr>
            <w:r w:rsidRPr="00884E4D">
              <w:rPr>
                <w:b/>
                <w:bCs/>
              </w:rPr>
              <w:t>România</w:t>
            </w:r>
          </w:p>
          <w:p w14:paraId="109AB77C" w14:textId="77777777" w:rsidR="00565E19" w:rsidRPr="00884E4D" w:rsidRDefault="00565E19" w:rsidP="00982118">
            <w:r w:rsidRPr="00884E4D">
              <w:t>Pfizer România S.R.L</w:t>
            </w:r>
          </w:p>
          <w:p w14:paraId="1A7DC46D" w14:textId="77777777" w:rsidR="00565E19" w:rsidRPr="007E5D4F" w:rsidRDefault="00565E19" w:rsidP="00982118">
            <w:r w:rsidRPr="007E5D4F">
              <w:t>Tel: +40 (0) 21 207 28 00</w:t>
            </w:r>
          </w:p>
          <w:p w14:paraId="65E53BCC" w14:textId="77777777" w:rsidR="00565E19" w:rsidRPr="007E5D4F" w:rsidRDefault="00565E19" w:rsidP="00982118">
            <w:pPr>
              <w:autoSpaceDE w:val="0"/>
              <w:autoSpaceDN w:val="0"/>
            </w:pPr>
          </w:p>
        </w:tc>
      </w:tr>
      <w:tr w:rsidR="00565E19" w:rsidRPr="007E5D4F" w14:paraId="2378E2E7" w14:textId="77777777" w:rsidTr="00053717">
        <w:tc>
          <w:tcPr>
            <w:tcW w:w="4158" w:type="dxa"/>
            <w:tcMar>
              <w:top w:w="0" w:type="dxa"/>
              <w:left w:w="108" w:type="dxa"/>
              <w:bottom w:w="0" w:type="dxa"/>
              <w:right w:w="108" w:type="dxa"/>
            </w:tcMar>
          </w:tcPr>
          <w:p w14:paraId="32687FA7" w14:textId="77777777" w:rsidR="00565E19" w:rsidRPr="00884E4D" w:rsidRDefault="00565E19" w:rsidP="009319B3">
            <w:pPr>
              <w:keepNext/>
              <w:keepLines/>
              <w:rPr>
                <w:b/>
                <w:bCs/>
              </w:rPr>
            </w:pPr>
            <w:r w:rsidRPr="00884E4D">
              <w:rPr>
                <w:b/>
                <w:bCs/>
              </w:rPr>
              <w:t>Hrvatska</w:t>
            </w:r>
          </w:p>
          <w:p w14:paraId="6DF5F186" w14:textId="77777777" w:rsidR="00565E19" w:rsidRPr="00884E4D" w:rsidRDefault="00565E19" w:rsidP="009319B3">
            <w:pPr>
              <w:keepNext/>
              <w:keepLines/>
            </w:pPr>
            <w:r w:rsidRPr="00884E4D">
              <w:t>Pfizer Croatia d.o.o.</w:t>
            </w:r>
          </w:p>
          <w:p w14:paraId="0F3F82F1" w14:textId="77777777" w:rsidR="00565E19" w:rsidRPr="007E5D4F" w:rsidRDefault="00565E19" w:rsidP="009319B3">
            <w:pPr>
              <w:keepNext/>
              <w:keepLines/>
            </w:pPr>
            <w:r w:rsidRPr="007E5D4F">
              <w:t>Tel: +385 1 3908 777</w:t>
            </w:r>
          </w:p>
          <w:p w14:paraId="128F0257" w14:textId="77777777" w:rsidR="00565E19" w:rsidRPr="007E5D4F" w:rsidRDefault="00565E19" w:rsidP="009319B3">
            <w:pPr>
              <w:keepNext/>
              <w:keepLines/>
              <w:autoSpaceDE w:val="0"/>
              <w:autoSpaceDN w:val="0"/>
            </w:pPr>
          </w:p>
        </w:tc>
        <w:tc>
          <w:tcPr>
            <w:tcW w:w="4788" w:type="dxa"/>
            <w:tcMar>
              <w:top w:w="0" w:type="dxa"/>
              <w:left w:w="108" w:type="dxa"/>
              <w:bottom w:w="0" w:type="dxa"/>
              <w:right w:w="108" w:type="dxa"/>
            </w:tcMar>
          </w:tcPr>
          <w:p w14:paraId="13596C38" w14:textId="77777777" w:rsidR="00565E19" w:rsidRPr="007E5D4F" w:rsidRDefault="00565E19" w:rsidP="009319B3">
            <w:pPr>
              <w:keepNext/>
              <w:keepLines/>
              <w:rPr>
                <w:b/>
                <w:bCs/>
              </w:rPr>
            </w:pPr>
            <w:r w:rsidRPr="007E5D4F">
              <w:rPr>
                <w:b/>
                <w:bCs/>
              </w:rPr>
              <w:t>Slovenija</w:t>
            </w:r>
          </w:p>
          <w:p w14:paraId="6899650D" w14:textId="77777777" w:rsidR="00565E19" w:rsidRPr="007E5D4F" w:rsidRDefault="00565E19" w:rsidP="009319B3">
            <w:pPr>
              <w:keepNext/>
              <w:keepLines/>
            </w:pPr>
            <w:r w:rsidRPr="007E5D4F">
              <w:t>Pfizer Luxembourg SARL</w:t>
            </w:r>
            <w:r w:rsidRPr="007E5D4F">
              <w:rPr>
                <w:i/>
                <w:iCs/>
              </w:rPr>
              <w:t xml:space="preserve">, </w:t>
            </w:r>
            <w:r w:rsidRPr="007E5D4F">
              <w:t>Pfizer, podružnica</w:t>
            </w:r>
          </w:p>
          <w:p w14:paraId="5FC69337" w14:textId="77777777" w:rsidR="00565E19" w:rsidRPr="007E5D4F" w:rsidRDefault="00565E19" w:rsidP="009319B3">
            <w:pPr>
              <w:keepNext/>
              <w:keepLines/>
            </w:pPr>
            <w:r w:rsidRPr="007E5D4F">
              <w:t>za svetovanje s področja farmacevtske</w:t>
            </w:r>
          </w:p>
          <w:p w14:paraId="600A899C" w14:textId="77777777" w:rsidR="00565E19" w:rsidRPr="007E5D4F" w:rsidRDefault="00565E19" w:rsidP="009319B3">
            <w:pPr>
              <w:keepNext/>
              <w:keepLines/>
            </w:pPr>
            <w:r w:rsidRPr="007E5D4F">
              <w:t>dejavnosti, Ljubljana</w:t>
            </w:r>
          </w:p>
          <w:p w14:paraId="0F4DFD57" w14:textId="77777777" w:rsidR="00565E19" w:rsidRPr="007E5D4F" w:rsidRDefault="00565E19" w:rsidP="009319B3">
            <w:pPr>
              <w:keepNext/>
              <w:keepLines/>
            </w:pPr>
            <w:r w:rsidRPr="007E5D4F">
              <w:t>Tel: +386 (0)1 52 11 400</w:t>
            </w:r>
          </w:p>
          <w:p w14:paraId="3DFCBA03" w14:textId="77777777" w:rsidR="00565E19" w:rsidRPr="007E5D4F" w:rsidRDefault="00565E19" w:rsidP="009319B3">
            <w:pPr>
              <w:keepNext/>
              <w:keepLines/>
              <w:autoSpaceDE w:val="0"/>
              <w:autoSpaceDN w:val="0"/>
            </w:pPr>
          </w:p>
        </w:tc>
      </w:tr>
      <w:tr w:rsidR="00565E19" w:rsidRPr="007E5D4F" w14:paraId="57E36BA0" w14:textId="77777777" w:rsidTr="00053717">
        <w:tc>
          <w:tcPr>
            <w:tcW w:w="4158" w:type="dxa"/>
            <w:tcMar>
              <w:top w:w="0" w:type="dxa"/>
              <w:left w:w="108" w:type="dxa"/>
              <w:bottom w:w="0" w:type="dxa"/>
              <w:right w:w="108" w:type="dxa"/>
            </w:tcMar>
          </w:tcPr>
          <w:p w14:paraId="6FA57B47" w14:textId="77777777" w:rsidR="00565E19" w:rsidRPr="00E27B9A" w:rsidRDefault="00565E19" w:rsidP="00982118">
            <w:pPr>
              <w:rPr>
                <w:b/>
                <w:bCs/>
                <w:lang w:val="en-GB"/>
              </w:rPr>
            </w:pPr>
            <w:r w:rsidRPr="00E27B9A">
              <w:rPr>
                <w:b/>
                <w:bCs/>
                <w:lang w:val="en-GB"/>
              </w:rPr>
              <w:t>Ireland</w:t>
            </w:r>
          </w:p>
          <w:p w14:paraId="3A7737F2" w14:textId="46EBE964" w:rsidR="00565E19" w:rsidRPr="00E27B9A" w:rsidRDefault="00565E19" w:rsidP="00982118">
            <w:pPr>
              <w:rPr>
                <w:lang w:val="en-GB"/>
              </w:rPr>
            </w:pPr>
            <w:r w:rsidRPr="00E27B9A">
              <w:rPr>
                <w:lang w:val="en-GB"/>
              </w:rPr>
              <w:t>Pfizer Healthcare Ireland</w:t>
            </w:r>
            <w:ins w:id="71" w:author="Author" w:date="2025-06-12T18:20:00Z" w16du:dateUtc="2025-06-12T17:20:00Z">
              <w:r w:rsidR="00884E4D">
                <w:rPr>
                  <w:lang w:val="en-GB"/>
                </w:rPr>
                <w:t xml:space="preserve"> Unlimited Company</w:t>
              </w:r>
            </w:ins>
          </w:p>
          <w:p w14:paraId="0AAA2126" w14:textId="77777777" w:rsidR="00565E19" w:rsidRPr="00E27B9A" w:rsidRDefault="00565E19" w:rsidP="00982118">
            <w:pPr>
              <w:rPr>
                <w:lang w:val="en-GB"/>
              </w:rPr>
            </w:pPr>
            <w:r w:rsidRPr="00E27B9A">
              <w:rPr>
                <w:lang w:val="en-GB"/>
              </w:rPr>
              <w:t>Tel: +1800 633 363 (toll free)</w:t>
            </w:r>
          </w:p>
          <w:p w14:paraId="3BC6674D" w14:textId="77777777" w:rsidR="00565E19" w:rsidRPr="007E5D4F" w:rsidRDefault="00565E19" w:rsidP="00982118">
            <w:r w:rsidRPr="007E5D4F">
              <w:t>Tel: +44 (0)1304 616161</w:t>
            </w:r>
          </w:p>
          <w:p w14:paraId="4575CD2A"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534C9614" w14:textId="77777777" w:rsidR="00565E19" w:rsidRPr="007E5D4F" w:rsidRDefault="00565E19" w:rsidP="00982118">
            <w:pPr>
              <w:rPr>
                <w:b/>
                <w:bCs/>
              </w:rPr>
            </w:pPr>
            <w:r w:rsidRPr="007E5D4F">
              <w:rPr>
                <w:b/>
                <w:bCs/>
              </w:rPr>
              <w:t>Slovenská Republika</w:t>
            </w:r>
          </w:p>
          <w:p w14:paraId="3C266498" w14:textId="77777777" w:rsidR="00565E19" w:rsidRPr="007E5D4F" w:rsidRDefault="00565E19" w:rsidP="00982118">
            <w:r w:rsidRPr="007E5D4F">
              <w:t>Pfizer Luxembourg SARL, organizačná zložka</w:t>
            </w:r>
          </w:p>
          <w:p w14:paraId="27EDE134" w14:textId="77777777" w:rsidR="00565E19" w:rsidRPr="007E5D4F" w:rsidRDefault="00565E19" w:rsidP="00982118">
            <w:r w:rsidRPr="007E5D4F">
              <w:t>Tel: +421 2 3355 5500</w:t>
            </w:r>
          </w:p>
          <w:p w14:paraId="6BE55464" w14:textId="77777777" w:rsidR="00565E19" w:rsidRPr="007E5D4F" w:rsidRDefault="00565E19" w:rsidP="00982118">
            <w:pPr>
              <w:autoSpaceDE w:val="0"/>
              <w:autoSpaceDN w:val="0"/>
            </w:pPr>
          </w:p>
        </w:tc>
      </w:tr>
      <w:tr w:rsidR="00565E19" w:rsidRPr="00981926" w14:paraId="40552CB1" w14:textId="77777777" w:rsidTr="00053717">
        <w:tc>
          <w:tcPr>
            <w:tcW w:w="4158" w:type="dxa"/>
            <w:tcMar>
              <w:top w:w="0" w:type="dxa"/>
              <w:left w:w="108" w:type="dxa"/>
              <w:bottom w:w="0" w:type="dxa"/>
              <w:right w:w="108" w:type="dxa"/>
            </w:tcMar>
          </w:tcPr>
          <w:p w14:paraId="4AA4B729" w14:textId="77777777" w:rsidR="00565E19" w:rsidRPr="007E5D4F" w:rsidRDefault="00565E19" w:rsidP="00982118">
            <w:pPr>
              <w:keepNext/>
              <w:rPr>
                <w:b/>
                <w:bCs/>
              </w:rPr>
            </w:pPr>
            <w:r w:rsidRPr="007E5D4F">
              <w:rPr>
                <w:b/>
                <w:bCs/>
              </w:rPr>
              <w:t>Ísland</w:t>
            </w:r>
          </w:p>
          <w:p w14:paraId="2C137829" w14:textId="77777777" w:rsidR="00565E19" w:rsidRPr="007E5D4F" w:rsidRDefault="00565E19" w:rsidP="00982118">
            <w:pPr>
              <w:keepNext/>
            </w:pPr>
            <w:r w:rsidRPr="007E5D4F">
              <w:t>Icepharma hf.</w:t>
            </w:r>
          </w:p>
          <w:p w14:paraId="01F595B0" w14:textId="77777777" w:rsidR="00565E19" w:rsidRPr="007E5D4F" w:rsidRDefault="00565E19" w:rsidP="00982118">
            <w:pPr>
              <w:keepNext/>
            </w:pPr>
            <w:r w:rsidRPr="007E5D4F">
              <w:t>Tel: +354 540 8000</w:t>
            </w:r>
          </w:p>
          <w:p w14:paraId="457C3DC7" w14:textId="77777777" w:rsidR="00565E19" w:rsidRPr="007E5D4F" w:rsidRDefault="00565E19" w:rsidP="00982118">
            <w:pPr>
              <w:keepNext/>
              <w:autoSpaceDE w:val="0"/>
              <w:autoSpaceDN w:val="0"/>
            </w:pPr>
          </w:p>
        </w:tc>
        <w:tc>
          <w:tcPr>
            <w:tcW w:w="4788" w:type="dxa"/>
            <w:tcMar>
              <w:top w:w="0" w:type="dxa"/>
              <w:left w:w="108" w:type="dxa"/>
              <w:bottom w:w="0" w:type="dxa"/>
              <w:right w:w="108" w:type="dxa"/>
            </w:tcMar>
          </w:tcPr>
          <w:p w14:paraId="4A5AE804" w14:textId="77777777" w:rsidR="00565E19" w:rsidRPr="00884E4D" w:rsidRDefault="00565E19" w:rsidP="00982118">
            <w:pPr>
              <w:keepNext/>
              <w:rPr>
                <w:b/>
                <w:bCs/>
                <w:lang w:val="de-DE"/>
              </w:rPr>
            </w:pPr>
            <w:r w:rsidRPr="00884E4D">
              <w:rPr>
                <w:b/>
                <w:bCs/>
                <w:lang w:val="de-DE"/>
              </w:rPr>
              <w:t>Suomi/Finland</w:t>
            </w:r>
          </w:p>
          <w:p w14:paraId="1C83C170" w14:textId="77777777" w:rsidR="00565E19" w:rsidRPr="00884E4D" w:rsidRDefault="00565E19" w:rsidP="00982118">
            <w:pPr>
              <w:keepNext/>
              <w:rPr>
                <w:lang w:val="de-DE"/>
              </w:rPr>
            </w:pPr>
            <w:r w:rsidRPr="00884E4D">
              <w:rPr>
                <w:lang w:val="de-DE"/>
              </w:rPr>
              <w:t>Pfizer Oy</w:t>
            </w:r>
          </w:p>
          <w:p w14:paraId="05A0B351" w14:textId="77777777" w:rsidR="00565E19" w:rsidRPr="00884E4D" w:rsidRDefault="00565E19" w:rsidP="00982118">
            <w:pPr>
              <w:keepNext/>
              <w:rPr>
                <w:lang w:val="de-DE"/>
              </w:rPr>
            </w:pPr>
            <w:r w:rsidRPr="00884E4D">
              <w:rPr>
                <w:lang w:val="de-DE"/>
              </w:rPr>
              <w:t>Puh/Tel: +358 (0)9 430 040</w:t>
            </w:r>
          </w:p>
          <w:p w14:paraId="010BE4CD" w14:textId="77777777" w:rsidR="00565E19" w:rsidRPr="00884E4D" w:rsidRDefault="00565E19" w:rsidP="00982118">
            <w:pPr>
              <w:keepNext/>
              <w:autoSpaceDE w:val="0"/>
              <w:autoSpaceDN w:val="0"/>
              <w:rPr>
                <w:lang w:val="de-DE"/>
              </w:rPr>
            </w:pPr>
          </w:p>
        </w:tc>
      </w:tr>
      <w:tr w:rsidR="00565E19" w:rsidRPr="007E5D4F" w14:paraId="5B545AB7" w14:textId="77777777" w:rsidTr="00053717">
        <w:tc>
          <w:tcPr>
            <w:tcW w:w="4158" w:type="dxa"/>
            <w:tcMar>
              <w:top w:w="0" w:type="dxa"/>
              <w:left w:w="108" w:type="dxa"/>
              <w:bottom w:w="0" w:type="dxa"/>
              <w:right w:w="108" w:type="dxa"/>
            </w:tcMar>
          </w:tcPr>
          <w:p w14:paraId="1EA06031" w14:textId="77777777" w:rsidR="00565E19" w:rsidRPr="00884E4D" w:rsidRDefault="00565E19" w:rsidP="00982118">
            <w:pPr>
              <w:rPr>
                <w:lang w:val="de-DE"/>
              </w:rPr>
            </w:pPr>
            <w:r w:rsidRPr="00884E4D">
              <w:rPr>
                <w:b/>
                <w:bCs/>
                <w:lang w:val="de-DE"/>
              </w:rPr>
              <w:t>Italia</w:t>
            </w:r>
          </w:p>
          <w:p w14:paraId="0996E73C" w14:textId="214FFE41" w:rsidR="00565E19" w:rsidRPr="00884E4D" w:rsidRDefault="00565E19" w:rsidP="00982118">
            <w:pPr>
              <w:rPr>
                <w:lang w:val="de-DE"/>
              </w:rPr>
            </w:pPr>
            <w:r w:rsidRPr="00884E4D">
              <w:rPr>
                <w:lang w:val="de-DE"/>
              </w:rPr>
              <w:t>Pfizer S.r.l.</w:t>
            </w:r>
          </w:p>
          <w:p w14:paraId="7D319B72" w14:textId="77777777" w:rsidR="00565E19" w:rsidRPr="007E5D4F" w:rsidRDefault="00565E19" w:rsidP="00982118">
            <w:r w:rsidRPr="007E5D4F">
              <w:t>Tel: +39 06 33 18 21</w:t>
            </w:r>
          </w:p>
          <w:p w14:paraId="73255C85" w14:textId="77777777" w:rsidR="00565E19" w:rsidRPr="007E5D4F" w:rsidRDefault="00565E19" w:rsidP="00982118">
            <w:pPr>
              <w:autoSpaceDE w:val="0"/>
              <w:autoSpaceDN w:val="0"/>
            </w:pPr>
          </w:p>
        </w:tc>
        <w:tc>
          <w:tcPr>
            <w:tcW w:w="4788" w:type="dxa"/>
            <w:tcMar>
              <w:top w:w="0" w:type="dxa"/>
              <w:left w:w="108" w:type="dxa"/>
              <w:bottom w:w="0" w:type="dxa"/>
              <w:right w:w="108" w:type="dxa"/>
            </w:tcMar>
          </w:tcPr>
          <w:p w14:paraId="7B5B611C" w14:textId="77777777" w:rsidR="00565E19" w:rsidRPr="007E5D4F" w:rsidRDefault="00565E19" w:rsidP="00982118">
            <w:pPr>
              <w:rPr>
                <w:b/>
                <w:bCs/>
              </w:rPr>
            </w:pPr>
            <w:r w:rsidRPr="007E5D4F">
              <w:rPr>
                <w:b/>
                <w:bCs/>
              </w:rPr>
              <w:t>Sverige</w:t>
            </w:r>
          </w:p>
          <w:p w14:paraId="7BA966AE" w14:textId="77777777" w:rsidR="00565E19" w:rsidRPr="007E5D4F" w:rsidRDefault="00565E19" w:rsidP="00982118">
            <w:r w:rsidRPr="007E5D4F">
              <w:t>Pfizer AB</w:t>
            </w:r>
          </w:p>
          <w:p w14:paraId="2CD516A0" w14:textId="77777777" w:rsidR="00565E19" w:rsidRPr="007E5D4F" w:rsidRDefault="00565E19" w:rsidP="00982118">
            <w:r w:rsidRPr="007E5D4F">
              <w:t>Tel: +46 (0)8 550 520 00</w:t>
            </w:r>
          </w:p>
          <w:p w14:paraId="05D1C3E2" w14:textId="77777777" w:rsidR="00565E19" w:rsidRPr="007E5D4F" w:rsidRDefault="00565E19" w:rsidP="00982118">
            <w:pPr>
              <w:autoSpaceDE w:val="0"/>
              <w:autoSpaceDN w:val="0"/>
            </w:pPr>
          </w:p>
        </w:tc>
      </w:tr>
      <w:tr w:rsidR="00565E19" w:rsidRPr="00D42AC1" w14:paraId="5BF560DC" w14:textId="77777777" w:rsidTr="00053717">
        <w:tc>
          <w:tcPr>
            <w:tcW w:w="4158" w:type="dxa"/>
            <w:tcMar>
              <w:top w:w="0" w:type="dxa"/>
              <w:left w:w="108" w:type="dxa"/>
              <w:bottom w:w="0" w:type="dxa"/>
              <w:right w:w="108" w:type="dxa"/>
            </w:tcMar>
          </w:tcPr>
          <w:p w14:paraId="4E28FF5D" w14:textId="77777777" w:rsidR="00565E19" w:rsidRPr="007E5D4F" w:rsidRDefault="00565E19" w:rsidP="00982118">
            <w:pPr>
              <w:rPr>
                <w:b/>
                <w:bCs/>
              </w:rPr>
            </w:pPr>
            <w:r w:rsidRPr="007E5D4F">
              <w:rPr>
                <w:b/>
                <w:bCs/>
              </w:rPr>
              <w:t>Latvija</w:t>
            </w:r>
          </w:p>
          <w:p w14:paraId="15D9674F" w14:textId="77777777" w:rsidR="00565E19" w:rsidRPr="007E5D4F" w:rsidRDefault="00565E19" w:rsidP="00982118">
            <w:r w:rsidRPr="007E5D4F">
              <w:t>Pfizer Luxembourg SARL filiāle Latvijā</w:t>
            </w:r>
          </w:p>
          <w:p w14:paraId="505CF0FA" w14:textId="77777777" w:rsidR="00565E19" w:rsidRPr="007E5D4F" w:rsidRDefault="00565E19" w:rsidP="00982118">
            <w:r w:rsidRPr="007E5D4F">
              <w:t>Tel. +371 67035775</w:t>
            </w:r>
          </w:p>
          <w:p w14:paraId="18959844" w14:textId="77777777" w:rsidR="00565E19" w:rsidRPr="007E5D4F" w:rsidRDefault="00565E19" w:rsidP="00982118">
            <w:pPr>
              <w:autoSpaceDE w:val="0"/>
              <w:autoSpaceDN w:val="0"/>
              <w:rPr>
                <w:b/>
                <w:bCs/>
              </w:rPr>
            </w:pPr>
          </w:p>
        </w:tc>
        <w:tc>
          <w:tcPr>
            <w:tcW w:w="4788" w:type="dxa"/>
            <w:tcMar>
              <w:top w:w="0" w:type="dxa"/>
              <w:left w:w="108" w:type="dxa"/>
              <w:bottom w:w="0" w:type="dxa"/>
              <w:right w:w="108" w:type="dxa"/>
            </w:tcMar>
          </w:tcPr>
          <w:p w14:paraId="3DFF1C54" w14:textId="29CD4458" w:rsidR="00565E19" w:rsidRPr="00E27B9A" w:rsidDel="00884E4D" w:rsidRDefault="00565E19" w:rsidP="00982118">
            <w:pPr>
              <w:rPr>
                <w:del w:id="72" w:author="Author" w:date="2025-06-12T18:21:00Z" w16du:dateUtc="2025-06-12T17:21:00Z"/>
                <w:b/>
                <w:bCs/>
                <w:lang w:val="en-GB"/>
              </w:rPr>
            </w:pPr>
            <w:del w:id="73" w:author="Author" w:date="2025-06-12T18:21:00Z" w16du:dateUtc="2025-06-12T17:21:00Z">
              <w:r w:rsidRPr="00E27B9A" w:rsidDel="00884E4D">
                <w:rPr>
                  <w:b/>
                  <w:bCs/>
                  <w:lang w:val="en-GB"/>
                </w:rPr>
                <w:delText>United Kingdom</w:delText>
              </w:r>
              <w:r w:rsidR="004C4A07" w:rsidDel="00884E4D">
                <w:rPr>
                  <w:b/>
                  <w:bCs/>
                  <w:lang w:val="en-GB"/>
                </w:rPr>
                <w:delText xml:space="preserve"> (Northern Ireland)</w:delText>
              </w:r>
            </w:del>
          </w:p>
          <w:p w14:paraId="7EEEA21F" w14:textId="6910AE7C" w:rsidR="00565E19" w:rsidRPr="00E27B9A" w:rsidDel="00884E4D" w:rsidRDefault="00565E19" w:rsidP="00982118">
            <w:pPr>
              <w:rPr>
                <w:del w:id="74" w:author="Author" w:date="2025-06-12T18:21:00Z" w16du:dateUtc="2025-06-12T17:21:00Z"/>
                <w:lang w:val="en-GB"/>
              </w:rPr>
            </w:pPr>
            <w:del w:id="75" w:author="Author" w:date="2025-06-12T18:21:00Z" w16du:dateUtc="2025-06-12T17:21:00Z">
              <w:r w:rsidRPr="00E27B9A" w:rsidDel="00884E4D">
                <w:rPr>
                  <w:lang w:val="en-GB"/>
                </w:rPr>
                <w:delText>Pfizer Limited</w:delText>
              </w:r>
            </w:del>
          </w:p>
          <w:p w14:paraId="23CE76C6" w14:textId="413741BB" w:rsidR="00565E19" w:rsidRPr="00E27B9A" w:rsidDel="00884E4D" w:rsidRDefault="00565E19" w:rsidP="00982118">
            <w:pPr>
              <w:rPr>
                <w:del w:id="76" w:author="Author" w:date="2025-06-12T18:21:00Z" w16du:dateUtc="2025-06-12T17:21:00Z"/>
                <w:lang w:val="en-GB"/>
              </w:rPr>
            </w:pPr>
            <w:del w:id="77" w:author="Author" w:date="2025-06-12T18:21:00Z" w16du:dateUtc="2025-06-12T17:21:00Z">
              <w:r w:rsidRPr="00E27B9A" w:rsidDel="00884E4D">
                <w:rPr>
                  <w:lang w:val="en-GB"/>
                </w:rPr>
                <w:delText>Tel: +44 (0)1304 616161</w:delText>
              </w:r>
            </w:del>
          </w:p>
          <w:p w14:paraId="42AF58FB" w14:textId="77777777" w:rsidR="00565E19" w:rsidRPr="00E27B9A" w:rsidRDefault="00565E19">
            <w:pPr>
              <w:rPr>
                <w:b/>
                <w:bCs/>
                <w:lang w:val="en-GB"/>
              </w:rPr>
              <w:pPrChange w:id="78" w:author="Author" w:date="2025-06-12T18:21:00Z" w16du:dateUtc="2025-06-12T17:21:00Z">
                <w:pPr>
                  <w:autoSpaceDE w:val="0"/>
                  <w:autoSpaceDN w:val="0"/>
                </w:pPr>
              </w:pPrChange>
            </w:pPr>
          </w:p>
        </w:tc>
      </w:tr>
      <w:tr w:rsidR="00565E19" w:rsidRPr="007E5D4F" w14:paraId="45B0C03E" w14:textId="77777777" w:rsidTr="00053717">
        <w:tc>
          <w:tcPr>
            <w:tcW w:w="4158" w:type="dxa"/>
            <w:tcMar>
              <w:top w:w="0" w:type="dxa"/>
              <w:left w:w="108" w:type="dxa"/>
              <w:bottom w:w="0" w:type="dxa"/>
              <w:right w:w="108" w:type="dxa"/>
            </w:tcMar>
            <w:hideMark/>
          </w:tcPr>
          <w:p w14:paraId="6F91C34B" w14:textId="77777777" w:rsidR="00565E19" w:rsidRPr="00E73641" w:rsidRDefault="00565E19" w:rsidP="00982118">
            <w:pPr>
              <w:rPr>
                <w:b/>
                <w:bCs/>
                <w:lang w:val="fr-FR"/>
              </w:rPr>
            </w:pPr>
            <w:proofErr w:type="spellStart"/>
            <w:r w:rsidRPr="00E73641">
              <w:rPr>
                <w:b/>
                <w:bCs/>
                <w:lang w:val="fr-FR"/>
              </w:rPr>
              <w:t>Lietuva</w:t>
            </w:r>
            <w:proofErr w:type="spellEnd"/>
          </w:p>
          <w:p w14:paraId="45FDF940" w14:textId="77777777" w:rsidR="00565E19" w:rsidRPr="00E73641" w:rsidRDefault="00565E19" w:rsidP="00982118">
            <w:pPr>
              <w:rPr>
                <w:lang w:val="fr-FR"/>
              </w:rPr>
            </w:pPr>
            <w:r w:rsidRPr="00E73641">
              <w:rPr>
                <w:lang w:val="fr-FR"/>
              </w:rPr>
              <w:t xml:space="preserve">Pfizer Luxembourg SARL </w:t>
            </w:r>
            <w:proofErr w:type="spellStart"/>
            <w:r w:rsidRPr="00E73641">
              <w:rPr>
                <w:lang w:val="fr-FR"/>
              </w:rPr>
              <w:t>filialas</w:t>
            </w:r>
            <w:proofErr w:type="spellEnd"/>
            <w:r w:rsidRPr="00E73641">
              <w:rPr>
                <w:lang w:val="fr-FR"/>
              </w:rPr>
              <w:t xml:space="preserve"> </w:t>
            </w:r>
            <w:proofErr w:type="spellStart"/>
            <w:r w:rsidRPr="00E73641">
              <w:rPr>
                <w:lang w:val="fr-FR"/>
              </w:rPr>
              <w:t>Lietuvoje</w:t>
            </w:r>
            <w:proofErr w:type="spellEnd"/>
          </w:p>
          <w:p w14:paraId="3B4FE065" w14:textId="77777777" w:rsidR="00565E19" w:rsidRPr="007E5D4F" w:rsidRDefault="00565E19" w:rsidP="00982118">
            <w:pPr>
              <w:autoSpaceDE w:val="0"/>
              <w:autoSpaceDN w:val="0"/>
              <w:rPr>
                <w:b/>
                <w:bCs/>
              </w:rPr>
            </w:pPr>
            <w:r w:rsidRPr="007E5D4F">
              <w:t>Tel. +3705 2514000</w:t>
            </w:r>
          </w:p>
        </w:tc>
        <w:tc>
          <w:tcPr>
            <w:tcW w:w="4788" w:type="dxa"/>
            <w:tcMar>
              <w:top w:w="0" w:type="dxa"/>
              <w:left w:w="108" w:type="dxa"/>
              <w:bottom w:w="0" w:type="dxa"/>
              <w:right w:w="108" w:type="dxa"/>
            </w:tcMar>
          </w:tcPr>
          <w:p w14:paraId="02605BDC" w14:textId="77777777" w:rsidR="00565E19" w:rsidRPr="007E5D4F" w:rsidRDefault="00565E19" w:rsidP="00982118">
            <w:pPr>
              <w:autoSpaceDE w:val="0"/>
              <w:autoSpaceDN w:val="0"/>
              <w:rPr>
                <w:b/>
                <w:bCs/>
              </w:rPr>
            </w:pPr>
          </w:p>
        </w:tc>
      </w:tr>
    </w:tbl>
    <w:p w14:paraId="28CBE2A5" w14:textId="77777777" w:rsidR="00D9510A" w:rsidRPr="007E5D4F" w:rsidRDefault="00D9510A" w:rsidP="00982118"/>
    <w:p w14:paraId="30C28F70" w14:textId="77777777" w:rsidR="00C46587" w:rsidRPr="007E5D4F" w:rsidRDefault="00C46587" w:rsidP="00982118">
      <w:pPr>
        <w:rPr>
          <w:b/>
        </w:rPr>
      </w:pPr>
      <w:r w:rsidRPr="007E5D4F">
        <w:rPr>
          <w:b/>
        </w:rPr>
        <w:t>Deze bijsluiter is voor het laatst goedgekeurd in</w:t>
      </w:r>
    </w:p>
    <w:p w14:paraId="330577B5" w14:textId="77777777" w:rsidR="00C46587" w:rsidRPr="007E5D4F" w:rsidRDefault="00C46587" w:rsidP="00982118"/>
    <w:p w14:paraId="73CE212F" w14:textId="62667197" w:rsidR="00C46587" w:rsidRPr="007E5D4F" w:rsidRDefault="00C46587" w:rsidP="00982118">
      <w:r w:rsidRPr="007E5D4F">
        <w:t>Meer informatie over dit geneesmiddel is beschikbaar op de website van het Europees Geneesmiddelenbureau:</w:t>
      </w:r>
      <w:r w:rsidR="0008568A" w:rsidRPr="007E5D4F">
        <w:t xml:space="preserve"> </w:t>
      </w:r>
      <w:hyperlink r:id="rId66" w:history="1">
        <w:r w:rsidR="0031443F">
          <w:rPr>
            <w:rStyle w:val="Hyperlink"/>
          </w:rPr>
          <w:t>https://www.ema.europa.eu</w:t>
        </w:r>
      </w:hyperlink>
      <w:r w:rsidR="0008568A" w:rsidRPr="007E5D4F">
        <w:t>.</w:t>
      </w:r>
    </w:p>
    <w:p w14:paraId="45DBFE63" w14:textId="77777777" w:rsidR="003E58A8" w:rsidRPr="007E5D4F" w:rsidRDefault="00C33D47" w:rsidP="00982118">
      <w:pPr>
        <w:jc w:val="center"/>
        <w:rPr>
          <w:b/>
          <w:bCs/>
        </w:rPr>
      </w:pPr>
      <w:r w:rsidRPr="007E5D4F">
        <w:br w:type="page"/>
      </w:r>
      <w:r w:rsidRPr="007E5D4F">
        <w:rPr>
          <w:b/>
          <w:bCs/>
        </w:rPr>
        <w:lastRenderedPageBreak/>
        <w:t>INSTRUCTIES VOOR GEBRUIK</w:t>
      </w:r>
    </w:p>
    <w:p w14:paraId="23BAEE9D" w14:textId="77777777" w:rsidR="003E58A8" w:rsidRPr="007E5D4F" w:rsidRDefault="00BE4A9C" w:rsidP="00982118">
      <w:pPr>
        <w:jc w:val="center"/>
      </w:pPr>
      <w:r w:rsidRPr="007E5D4F">
        <w:t>Amsparity (adalimumab)</w:t>
      </w:r>
    </w:p>
    <w:p w14:paraId="5560BDEC" w14:textId="77777777" w:rsidR="003E58A8" w:rsidRPr="007E5D4F" w:rsidRDefault="003E58A8" w:rsidP="00982118">
      <w:pPr>
        <w:jc w:val="center"/>
      </w:pPr>
      <w:r w:rsidRPr="007E5D4F">
        <w:t>Voorgevulde pen met enkelvoudige dosis</w:t>
      </w:r>
    </w:p>
    <w:p w14:paraId="7B62EC1C" w14:textId="77777777" w:rsidR="001E2085" w:rsidRPr="007E5D4F" w:rsidRDefault="003E58A8" w:rsidP="00982118">
      <w:pPr>
        <w:jc w:val="center"/>
      </w:pPr>
      <w:r w:rsidRPr="007E5D4F">
        <w:t xml:space="preserve">40 mg </w:t>
      </w:r>
    </w:p>
    <w:p w14:paraId="1D08E529" w14:textId="77777777" w:rsidR="003E58A8" w:rsidRPr="007E5D4F" w:rsidRDefault="003E58A8" w:rsidP="00982118">
      <w:pPr>
        <w:jc w:val="center"/>
        <w:rPr>
          <w:b/>
          <w:color w:val="000000"/>
        </w:rPr>
      </w:pPr>
      <w:r w:rsidRPr="007E5D4F">
        <w:t>voor subcutane injectie</w:t>
      </w:r>
    </w:p>
    <w:p w14:paraId="794C1A73" w14:textId="77777777" w:rsidR="003E58A8" w:rsidRPr="007E5D4F" w:rsidRDefault="003E58A8" w:rsidP="00982118"/>
    <w:p w14:paraId="779FB5B2" w14:textId="77777777" w:rsidR="00CC00FF" w:rsidRPr="007E5D4F" w:rsidRDefault="00CC00FF" w:rsidP="00982118">
      <w:pPr>
        <w:rPr>
          <w:b/>
        </w:rPr>
      </w:pPr>
      <w:r w:rsidRPr="007E5D4F">
        <w:rPr>
          <w:b/>
        </w:rPr>
        <w:t>Bewaar deze bijsluiter. In deze instructies staat stap voor stap beschreven hoe u een injectie moet bereiden en toedienen.</w:t>
      </w:r>
    </w:p>
    <w:p w14:paraId="450A5AAF" w14:textId="77777777" w:rsidR="00CC00FF" w:rsidRPr="007E5D4F" w:rsidRDefault="00CC00FF" w:rsidP="00982118">
      <w:pPr>
        <w:rPr>
          <w:b/>
        </w:rPr>
      </w:pPr>
      <w:r w:rsidRPr="007E5D4F">
        <w:rPr>
          <w:b/>
        </w:rPr>
        <w:t>Bewaar uw voorgevulde pen Amsparity in de koelkast bij een temperatuur tussen 2°C en 8°C.</w:t>
      </w:r>
    </w:p>
    <w:p w14:paraId="3945D081" w14:textId="77777777" w:rsidR="00CC00FF" w:rsidRPr="007E5D4F" w:rsidRDefault="00CC00FF" w:rsidP="00982118">
      <w:pPr>
        <w:rPr>
          <w:b/>
        </w:rPr>
      </w:pPr>
      <w:r w:rsidRPr="007E5D4F">
        <w:rPr>
          <w:b/>
        </w:rPr>
        <w:t>Bewaar de voorgevulde pen Amsparity tot gebruik in de originele doos ter bescherming tegen licht.</w:t>
      </w:r>
    </w:p>
    <w:p w14:paraId="465CB20A" w14:textId="77777777" w:rsidR="006E2786" w:rsidRPr="007E5D4F" w:rsidRDefault="006E2786" w:rsidP="00982118">
      <w:pPr>
        <w:rPr>
          <w:b/>
        </w:rPr>
      </w:pPr>
      <w:r w:rsidRPr="007E5D4F">
        <w:rPr>
          <w:b/>
        </w:rPr>
        <w:t xml:space="preserve">Wanneer nodig, bijvoorbeeld als u op reis bent, mag de voorgevulde </w:t>
      </w:r>
      <w:r w:rsidR="006B5F0C">
        <w:rPr>
          <w:b/>
        </w:rPr>
        <w:t>pen</w:t>
      </w:r>
      <w:r w:rsidR="006B5F0C" w:rsidRPr="007E5D4F">
        <w:rPr>
          <w:b/>
        </w:rPr>
        <w:t xml:space="preserve"> </w:t>
      </w:r>
      <w:r w:rsidRPr="007E5D4F">
        <w:rPr>
          <w:b/>
        </w:rPr>
        <w:t>Amsparity bewaard worden bij kamertemperatuur tot maximaal 30°C gedurende maximaal 30 dagen.</w:t>
      </w:r>
    </w:p>
    <w:p w14:paraId="6D2706EB" w14:textId="77777777" w:rsidR="00CC00FF" w:rsidRPr="007E5D4F" w:rsidRDefault="00CC00FF" w:rsidP="00982118">
      <w:pPr>
        <w:rPr>
          <w:b/>
        </w:rPr>
      </w:pPr>
      <w:r w:rsidRPr="007E5D4F">
        <w:rPr>
          <w:b/>
        </w:rPr>
        <w:t xml:space="preserve">Houd </w:t>
      </w:r>
      <w:r w:rsidR="006B5F0C">
        <w:rPr>
          <w:b/>
        </w:rPr>
        <w:t>dit middel</w:t>
      </w:r>
      <w:r w:rsidRPr="007E5D4F">
        <w:rPr>
          <w:b/>
        </w:rPr>
        <w:t>, de injectiebenodigdheden en alle andere geneesmiddelen buiten het bereik van kinderen.</w:t>
      </w:r>
    </w:p>
    <w:p w14:paraId="0D4144AF" w14:textId="77777777" w:rsidR="006E2786" w:rsidRPr="007E5D4F" w:rsidRDefault="006E2786" w:rsidP="00982118">
      <w:pPr>
        <w:rPr>
          <w:b/>
        </w:rPr>
      </w:pPr>
    </w:p>
    <w:p w14:paraId="1BF4A2DA" w14:textId="77777777" w:rsidR="00CC00FF" w:rsidRPr="007E5D4F" w:rsidRDefault="006A1144" w:rsidP="00982118">
      <w:r w:rsidRPr="007E5D4F">
        <w:t>Amsparity voor injectie wordt geleverd in een wegwerpbare voorgevulde pen voor eenmalig gebruik die één dosis van het geneesmiddel bevat.</w:t>
      </w:r>
    </w:p>
    <w:p w14:paraId="13183E4B" w14:textId="77777777" w:rsidR="006E2786" w:rsidRPr="007E5D4F" w:rsidRDefault="006E2786" w:rsidP="006E2786">
      <w:r w:rsidRPr="007E5D4F">
        <w:t xml:space="preserve">Probeer </w:t>
      </w:r>
      <w:r w:rsidR="00E05B6B">
        <w:t>dit middel</w:t>
      </w:r>
      <w:r w:rsidR="00E05B6B" w:rsidRPr="007E5D4F">
        <w:t xml:space="preserve"> </w:t>
      </w:r>
      <w:r w:rsidRPr="007E5D4F">
        <w:rPr>
          <w:b/>
        </w:rPr>
        <w:t>niet</w:t>
      </w:r>
      <w:r w:rsidRPr="007E5D4F">
        <w:t xml:space="preserve"> </w:t>
      </w:r>
      <w:r w:rsidR="005A73D8" w:rsidRPr="007E5D4F">
        <w:t>zelf</w:t>
      </w:r>
      <w:r w:rsidRPr="007E5D4F">
        <w:t xml:space="preserve"> te injecteren voordat u de </w:t>
      </w:r>
      <w:r w:rsidR="005F5A69" w:rsidRPr="007E5D4F">
        <w:t>Instructies Voor Gebruik</w:t>
      </w:r>
      <w:r w:rsidRPr="007E5D4F">
        <w:t xml:space="preserve"> heeft gelezen en begrepen. Als uw arts, verpleegkundige of apotheker besluit dat het mogelijk is </w:t>
      </w:r>
      <w:r w:rsidR="006815A3" w:rsidRPr="007E5D4F">
        <w:t>voor</w:t>
      </w:r>
      <w:r w:rsidRPr="007E5D4F">
        <w:t xml:space="preserve"> u of een mantelzorger </w:t>
      </w:r>
      <w:r w:rsidR="006815A3" w:rsidRPr="007E5D4F">
        <w:t xml:space="preserve">om </w:t>
      </w:r>
      <w:r w:rsidRPr="007E5D4F">
        <w:t xml:space="preserve">thuis injecties met </w:t>
      </w:r>
      <w:r w:rsidR="00E05B6B">
        <w:t>dit middel</w:t>
      </w:r>
      <w:r w:rsidR="00E05B6B" w:rsidRPr="007E5D4F">
        <w:t xml:space="preserve"> </w:t>
      </w:r>
      <w:r w:rsidR="006815A3" w:rsidRPr="007E5D4F">
        <w:t>te</w:t>
      </w:r>
      <w:r w:rsidRPr="007E5D4F">
        <w:t xml:space="preserve"> geven, moet u een training krijgen om </w:t>
      </w:r>
      <w:r w:rsidR="00E05B6B">
        <w:t>dit middel</w:t>
      </w:r>
      <w:r w:rsidR="00E05B6B" w:rsidRPr="007E5D4F">
        <w:t xml:space="preserve"> </w:t>
      </w:r>
      <w:r w:rsidRPr="007E5D4F">
        <w:t>op de juiste manier voor te bereiden en te injecteren.</w:t>
      </w:r>
      <w:r w:rsidRPr="007E5D4F">
        <w:br/>
        <w:t xml:space="preserve">Het is ook belangrijk om te praten met uw arts, verpleegkundige of apotheker om er zeker van te zijn dat u uw doseringsinstructies van </w:t>
      </w:r>
      <w:r w:rsidR="00E05B6B">
        <w:t>dit middel</w:t>
      </w:r>
      <w:r w:rsidR="00E05B6B" w:rsidRPr="007E5D4F">
        <w:t xml:space="preserve"> </w:t>
      </w:r>
      <w:r w:rsidRPr="007E5D4F">
        <w:t xml:space="preserve">begrijpt. Om u te helpen herinneren wanneer u </w:t>
      </w:r>
      <w:r w:rsidR="00E05B6B">
        <w:t>dit middel</w:t>
      </w:r>
      <w:r w:rsidR="00E05B6B" w:rsidRPr="007E5D4F">
        <w:t xml:space="preserve"> </w:t>
      </w:r>
      <w:r w:rsidRPr="007E5D4F">
        <w:t xml:space="preserve">moet injecteren, kan u uw agenda van tevoren markeren. Neem contact op met uw arts, verpleegkundige of apotheker als u </w:t>
      </w:r>
      <w:r w:rsidR="004E1832" w:rsidRPr="007E5D4F">
        <w:t xml:space="preserve">of uw mantelzorger </w:t>
      </w:r>
      <w:r w:rsidRPr="007E5D4F">
        <w:t xml:space="preserve">vragen heeft over de juiste manier om </w:t>
      </w:r>
      <w:r w:rsidR="00E05B6B">
        <w:t>dit middel</w:t>
      </w:r>
      <w:r w:rsidR="00E05B6B" w:rsidRPr="007E5D4F">
        <w:t xml:space="preserve"> </w:t>
      </w:r>
      <w:r w:rsidRPr="007E5D4F">
        <w:t>te injecteren.</w:t>
      </w:r>
    </w:p>
    <w:p w14:paraId="241A8675" w14:textId="77777777" w:rsidR="00CC00FF" w:rsidRPr="007E5D4F" w:rsidRDefault="006E2786" w:rsidP="00982118">
      <w:r w:rsidRPr="007E5D4F">
        <w:t xml:space="preserve">Na een goede training kan </w:t>
      </w:r>
      <w:r w:rsidR="006A1144" w:rsidRPr="007E5D4F">
        <w:t>Amsparity voor injectie worden toegediend door de patiënt zelf</w:t>
      </w:r>
      <w:r w:rsidRPr="007E5D4F">
        <w:t xml:space="preserve"> of door</w:t>
      </w:r>
      <w:r w:rsidR="006A1144" w:rsidRPr="007E5D4F">
        <w:t xml:space="preserve"> een mantelzorger.</w:t>
      </w:r>
    </w:p>
    <w:p w14:paraId="28A50DB9" w14:textId="77777777" w:rsidR="00CC00FF" w:rsidRPr="007E5D4F" w:rsidRDefault="00CC00FF" w:rsidP="00982118">
      <w:pPr>
        <w:rPr>
          <w:b/>
        </w:rPr>
      </w:pPr>
    </w:p>
    <w:p w14:paraId="5F0C362A" w14:textId="77777777" w:rsidR="00CC00FF" w:rsidRPr="007E5D4F" w:rsidRDefault="00CC00FF" w:rsidP="004E2D89">
      <w:pPr>
        <w:jc w:val="center"/>
        <w:rPr>
          <w:b/>
        </w:rPr>
      </w:pPr>
    </w:p>
    <w:p w14:paraId="7286DFCB" w14:textId="77777777" w:rsidR="00CC00FF" w:rsidRPr="007E5D4F" w:rsidRDefault="00CC00FF" w:rsidP="00982118">
      <w:pPr>
        <w:rPr>
          <w:b/>
        </w:rPr>
      </w:pPr>
      <w:r w:rsidRPr="007E5D4F">
        <w:rPr>
          <w:b/>
        </w:rPr>
        <w:t xml:space="preserve">1. </w:t>
      </w:r>
      <w:r w:rsidRPr="007E5D4F">
        <w:rPr>
          <w:b/>
        </w:rPr>
        <w:tab/>
        <w:t>Benodigdheden</w:t>
      </w:r>
    </w:p>
    <w:p w14:paraId="3B445639" w14:textId="77777777" w:rsidR="00CC00FF" w:rsidRPr="007E5D4F" w:rsidRDefault="00CC00FF" w:rsidP="00982118">
      <w:pPr>
        <w:jc w:val="center"/>
      </w:pPr>
    </w:p>
    <w:p w14:paraId="47AC9CB4" w14:textId="77777777" w:rsidR="00CC00FF" w:rsidRPr="007E5D4F" w:rsidRDefault="00CC00FF" w:rsidP="009D2F30">
      <w:pPr>
        <w:pStyle w:val="ListParagraph"/>
        <w:numPr>
          <w:ilvl w:val="0"/>
          <w:numId w:val="17"/>
        </w:numPr>
        <w:ind w:left="562" w:hanging="562"/>
        <w:contextualSpacing/>
      </w:pPr>
      <w:r w:rsidRPr="007E5D4F">
        <w:t xml:space="preserve">Voor elke injectie </w:t>
      </w:r>
      <w:r w:rsidR="00E05B6B">
        <w:t>van dit middel</w:t>
      </w:r>
      <w:r w:rsidR="00E05B6B" w:rsidRPr="007E5D4F">
        <w:t xml:space="preserve"> </w:t>
      </w:r>
      <w:r w:rsidRPr="007E5D4F">
        <w:t>heeft u het volgende nodig: Een schoon, vlak oppervlak om de benodigdheden op te leggen.</w:t>
      </w:r>
    </w:p>
    <w:p w14:paraId="4404709E" w14:textId="77777777" w:rsidR="00CC00FF" w:rsidRPr="007E5D4F" w:rsidRDefault="00CC00FF" w:rsidP="009D2F30">
      <w:pPr>
        <w:pStyle w:val="ListParagraph"/>
        <w:numPr>
          <w:ilvl w:val="1"/>
          <w:numId w:val="17"/>
        </w:numPr>
        <w:ind w:left="1124" w:hanging="562"/>
        <w:contextualSpacing/>
      </w:pPr>
      <w:r w:rsidRPr="007E5D4F">
        <w:t>1 Amsparity pen, in de doos</w:t>
      </w:r>
    </w:p>
    <w:p w14:paraId="79614552" w14:textId="77777777" w:rsidR="00CC00FF" w:rsidRPr="007E5D4F" w:rsidRDefault="00CC00FF" w:rsidP="009D2F30">
      <w:pPr>
        <w:pStyle w:val="ListParagraph"/>
        <w:numPr>
          <w:ilvl w:val="1"/>
          <w:numId w:val="17"/>
        </w:numPr>
        <w:ind w:left="1124" w:hanging="562"/>
        <w:contextualSpacing/>
      </w:pPr>
      <w:r w:rsidRPr="007E5D4F">
        <w:t>1 alcoholdoekje, in de doos</w:t>
      </w:r>
    </w:p>
    <w:p w14:paraId="23AD5885" w14:textId="77777777" w:rsidR="00CC00FF" w:rsidRPr="007E5D4F" w:rsidRDefault="00CC00FF" w:rsidP="009D2F30">
      <w:pPr>
        <w:pStyle w:val="ListParagraph"/>
        <w:numPr>
          <w:ilvl w:val="1"/>
          <w:numId w:val="17"/>
        </w:numPr>
        <w:ind w:left="1124" w:hanging="562"/>
        <w:contextualSpacing/>
      </w:pPr>
      <w:r w:rsidRPr="007E5D4F">
        <w:t>1 watje of gaasje (niet meegeleverd in de Amsparity-doos)</w:t>
      </w:r>
    </w:p>
    <w:p w14:paraId="4C29B85D" w14:textId="77777777" w:rsidR="00CC00FF" w:rsidRPr="007E5D4F" w:rsidRDefault="00CC00FF" w:rsidP="009D2F30">
      <w:pPr>
        <w:pStyle w:val="ListParagraph"/>
        <w:numPr>
          <w:ilvl w:val="1"/>
          <w:numId w:val="17"/>
        </w:numPr>
        <w:ind w:left="1124" w:hanging="562"/>
        <w:contextualSpacing/>
      </w:pPr>
      <w:r w:rsidRPr="007E5D4F">
        <w:t>Een geschikte container voor scherpe voorwerpen (niet meegeleverd in de Amsparity-doos).</w:t>
      </w:r>
    </w:p>
    <w:p w14:paraId="77929DA6" w14:textId="77777777" w:rsidR="006E2786" w:rsidRPr="007E5D4F" w:rsidRDefault="006E2786" w:rsidP="004E2D89">
      <w:pPr>
        <w:pStyle w:val="ListParagraph"/>
        <w:ind w:left="562"/>
        <w:contextualSpacing/>
      </w:pPr>
      <w:r w:rsidRPr="007E5D4F">
        <w:rPr>
          <w:b/>
          <w:color w:val="000000"/>
        </w:rPr>
        <w:t xml:space="preserve">Belangrijk: </w:t>
      </w:r>
      <w:r w:rsidRPr="007E5D4F">
        <w:rPr>
          <w:color w:val="000000"/>
        </w:rPr>
        <w:t>Als u vragen heeft over uw Amsparity pen of medicatie, neem dan contact op met uw arts, verpleegkundige of apotheker.</w:t>
      </w:r>
    </w:p>
    <w:p w14:paraId="4EB6EFA7" w14:textId="77777777" w:rsidR="00CC00FF" w:rsidRPr="007E5D4F" w:rsidRDefault="00CC00FF" w:rsidP="00982118">
      <w:pPr>
        <w:rPr>
          <w:b/>
        </w:rPr>
      </w:pPr>
    </w:p>
    <w:p w14:paraId="5B14A75E" w14:textId="77777777" w:rsidR="006E2786" w:rsidRPr="007E5D4F" w:rsidRDefault="006E2786" w:rsidP="00982118">
      <w:pPr>
        <w:rPr>
          <w:b/>
        </w:rPr>
      </w:pPr>
    </w:p>
    <w:p w14:paraId="4265A8D9" w14:textId="77777777" w:rsidR="00CC00FF" w:rsidRPr="007E5D4F" w:rsidRDefault="00CC00FF" w:rsidP="00982118">
      <w:pPr>
        <w:rPr>
          <w:b/>
        </w:rPr>
      </w:pPr>
      <w:r w:rsidRPr="007E5D4F">
        <w:rPr>
          <w:b/>
        </w:rPr>
        <w:t xml:space="preserve">2. </w:t>
      </w:r>
      <w:r w:rsidRPr="007E5D4F">
        <w:rPr>
          <w:b/>
        </w:rPr>
        <w:tab/>
        <w:t>Voorbereiding</w:t>
      </w:r>
    </w:p>
    <w:p w14:paraId="510B75A8" w14:textId="77777777" w:rsidR="00CC00FF" w:rsidRPr="007E5D4F" w:rsidRDefault="00CC00FF" w:rsidP="00982118">
      <w:pPr>
        <w:rPr>
          <w:b/>
        </w:rPr>
      </w:pPr>
    </w:p>
    <w:p w14:paraId="3FAD8C4B" w14:textId="77777777" w:rsidR="00CC00FF" w:rsidRPr="007E5D4F" w:rsidRDefault="00CC00FF" w:rsidP="009D2F30">
      <w:pPr>
        <w:pStyle w:val="ListParagraph"/>
        <w:numPr>
          <w:ilvl w:val="0"/>
          <w:numId w:val="19"/>
        </w:numPr>
        <w:ind w:left="562" w:hanging="562"/>
        <w:contextualSpacing/>
      </w:pPr>
      <w:r w:rsidRPr="007E5D4F">
        <w:t>Haal de doos met Amsparity uit de koelkast.</w:t>
      </w:r>
    </w:p>
    <w:p w14:paraId="7FEBE00D" w14:textId="77777777" w:rsidR="00CC00FF" w:rsidRPr="007E5D4F" w:rsidRDefault="00CC00FF" w:rsidP="009D2F30">
      <w:pPr>
        <w:pStyle w:val="ListParagraph"/>
        <w:numPr>
          <w:ilvl w:val="0"/>
          <w:numId w:val="19"/>
        </w:numPr>
        <w:ind w:left="562" w:hanging="562"/>
        <w:contextualSpacing/>
      </w:pPr>
      <w:r w:rsidRPr="007E5D4F">
        <w:t>Haal 1 Amsparity-pen en het alcoholdoekje uit de doos. Houd uw pen uit de direct zon</w:t>
      </w:r>
      <w:r w:rsidR="00524EB6" w:rsidRPr="007E5D4F">
        <w:t>licht</w:t>
      </w:r>
      <w:r w:rsidRPr="007E5D4F">
        <w:t>. Zet de originele doos met eventuele ongebruikte pennen terug in de koelkast.</w:t>
      </w:r>
    </w:p>
    <w:p w14:paraId="16FF4584" w14:textId="77777777" w:rsidR="00CC00FF" w:rsidRPr="007E5D4F" w:rsidRDefault="00CC00FF" w:rsidP="009D2F30">
      <w:pPr>
        <w:pStyle w:val="ListParagraph"/>
        <w:numPr>
          <w:ilvl w:val="0"/>
          <w:numId w:val="19"/>
        </w:numPr>
        <w:ind w:left="562" w:hanging="562"/>
        <w:contextualSpacing/>
      </w:pPr>
      <w:r w:rsidRPr="007E5D4F">
        <w:t xml:space="preserve">Gebruik uw pen </w:t>
      </w:r>
      <w:r w:rsidRPr="007E5D4F">
        <w:rPr>
          <w:b/>
        </w:rPr>
        <w:t>niet</w:t>
      </w:r>
      <w:r w:rsidRPr="007E5D4F">
        <w:t xml:space="preserve"> als:</w:t>
      </w:r>
    </w:p>
    <w:p w14:paraId="5A1A96EB" w14:textId="77777777" w:rsidR="00CC00FF" w:rsidRPr="007E5D4F" w:rsidRDefault="00CC00FF" w:rsidP="009D2F30">
      <w:pPr>
        <w:pStyle w:val="ListParagraph"/>
        <w:numPr>
          <w:ilvl w:val="1"/>
          <w:numId w:val="17"/>
        </w:numPr>
        <w:ind w:left="1124" w:hanging="562"/>
        <w:contextualSpacing/>
      </w:pPr>
      <w:r w:rsidRPr="007E5D4F">
        <w:t xml:space="preserve">uw pen of de doos met de pen gevallen </w:t>
      </w:r>
      <w:r w:rsidR="0008568A" w:rsidRPr="007E5D4F">
        <w:t>is</w:t>
      </w:r>
      <w:r w:rsidR="006E2786" w:rsidRPr="007E5D4F">
        <w:t>, ook al lijkt er geen beschadiging te zijn</w:t>
      </w:r>
    </w:p>
    <w:p w14:paraId="491C9787" w14:textId="77777777" w:rsidR="00CC00FF" w:rsidRPr="007E5D4F" w:rsidRDefault="00CC00FF" w:rsidP="009D2F30">
      <w:pPr>
        <w:pStyle w:val="ListParagraph"/>
        <w:numPr>
          <w:ilvl w:val="1"/>
          <w:numId w:val="17"/>
        </w:numPr>
        <w:ind w:left="1124" w:hanging="562"/>
        <w:contextualSpacing/>
      </w:pPr>
      <w:r w:rsidRPr="007E5D4F">
        <w:t>hij bevroren is of is geweest</w:t>
      </w:r>
    </w:p>
    <w:p w14:paraId="68EDEDEF" w14:textId="77777777" w:rsidR="00CC00FF" w:rsidRPr="007E5D4F" w:rsidRDefault="00CC00FF" w:rsidP="009D2F30">
      <w:pPr>
        <w:pStyle w:val="ListParagraph"/>
        <w:numPr>
          <w:ilvl w:val="1"/>
          <w:numId w:val="17"/>
        </w:numPr>
        <w:ind w:left="1124" w:hanging="562"/>
        <w:contextualSpacing/>
      </w:pPr>
      <w:r w:rsidRPr="007E5D4F">
        <w:t>hij beschadigd lijkt</w:t>
      </w:r>
    </w:p>
    <w:p w14:paraId="0ACDC624" w14:textId="77777777" w:rsidR="00CC00FF" w:rsidRPr="007E5D4F" w:rsidRDefault="00CC00FF" w:rsidP="009D2F30">
      <w:pPr>
        <w:pStyle w:val="ListParagraph"/>
        <w:numPr>
          <w:ilvl w:val="1"/>
          <w:numId w:val="17"/>
        </w:numPr>
        <w:ind w:left="1124" w:hanging="562"/>
        <w:contextualSpacing/>
      </w:pPr>
      <w:r w:rsidRPr="007E5D4F">
        <w:t>de zegels op een nieuwe doos verbroken zijn</w:t>
      </w:r>
    </w:p>
    <w:p w14:paraId="1336FE2A" w14:textId="77777777" w:rsidR="00CC00FF" w:rsidRPr="007E5D4F" w:rsidRDefault="00CC00FF" w:rsidP="009D2F30">
      <w:pPr>
        <w:pStyle w:val="ListParagraph"/>
        <w:numPr>
          <w:ilvl w:val="1"/>
          <w:numId w:val="17"/>
        </w:numPr>
        <w:ind w:left="1124" w:hanging="562"/>
        <w:contextualSpacing/>
      </w:pPr>
      <w:r w:rsidRPr="007E5D4F">
        <w:t>hij langer dan 30 dagen buiten de koelkast is geweest</w:t>
      </w:r>
    </w:p>
    <w:p w14:paraId="3FC155BE" w14:textId="77777777" w:rsidR="00CC00FF" w:rsidRPr="007E5D4F" w:rsidRDefault="00CC00FF" w:rsidP="009D2F30">
      <w:pPr>
        <w:pStyle w:val="ListParagraph"/>
        <w:numPr>
          <w:ilvl w:val="1"/>
          <w:numId w:val="17"/>
        </w:numPr>
        <w:ind w:left="1124" w:hanging="562"/>
        <w:contextualSpacing/>
      </w:pPr>
      <w:r w:rsidRPr="007E5D4F">
        <w:t>de houdbaarheidsdatum is verstreken.</w:t>
      </w:r>
    </w:p>
    <w:p w14:paraId="7703349C" w14:textId="77777777" w:rsidR="006E2786" w:rsidRPr="007E5D4F" w:rsidRDefault="006E2786" w:rsidP="009D2F30">
      <w:pPr>
        <w:pStyle w:val="ListParagraph"/>
        <w:keepNext/>
        <w:numPr>
          <w:ilvl w:val="0"/>
          <w:numId w:val="17"/>
        </w:numPr>
        <w:ind w:left="562" w:hanging="562"/>
        <w:contextualSpacing/>
      </w:pPr>
      <w:r w:rsidRPr="007E5D4F">
        <w:lastRenderedPageBreak/>
        <w:t xml:space="preserve">Als één van bovenstaande optreedt, gooi uw pen dan weg op dezelfde manier als voor een gebruikte </w:t>
      </w:r>
      <w:r w:rsidR="00CF4AF5" w:rsidRPr="007E5D4F">
        <w:t>pen</w:t>
      </w:r>
      <w:r w:rsidRPr="007E5D4F">
        <w:t xml:space="preserve">. U zal een nieuwe </w:t>
      </w:r>
      <w:r w:rsidR="00CF4AF5" w:rsidRPr="007E5D4F">
        <w:t>pen</w:t>
      </w:r>
      <w:r w:rsidRPr="007E5D4F">
        <w:t xml:space="preserve"> nodig hebben om uzelf te injecteren.</w:t>
      </w:r>
    </w:p>
    <w:p w14:paraId="510635AA" w14:textId="77777777" w:rsidR="00CF4AF5" w:rsidRPr="007E5D4F" w:rsidRDefault="00CF4AF5" w:rsidP="009D2F30">
      <w:pPr>
        <w:pStyle w:val="ListParagraph"/>
        <w:keepNext/>
        <w:numPr>
          <w:ilvl w:val="0"/>
          <w:numId w:val="17"/>
        </w:numPr>
        <w:ind w:left="562" w:hanging="562"/>
        <w:contextualSpacing/>
      </w:pPr>
      <w:r w:rsidRPr="007E5D4F">
        <w:t>De pen kan meteen nadat het uit de koelkast gehaald wordt worden gebruikt.</w:t>
      </w:r>
    </w:p>
    <w:p w14:paraId="7645914C" w14:textId="77777777" w:rsidR="00CC00FF" w:rsidRPr="007E5D4F" w:rsidRDefault="00CF4AF5" w:rsidP="009D2F30">
      <w:pPr>
        <w:pStyle w:val="ListParagraph"/>
        <w:numPr>
          <w:ilvl w:val="0"/>
          <w:numId w:val="24"/>
        </w:numPr>
        <w:ind w:left="562" w:hanging="562"/>
        <w:contextualSpacing/>
      </w:pPr>
      <w:r w:rsidRPr="007E5D4F">
        <w:t xml:space="preserve">Het kan zijn dat het gebruik van de pen bij kamertemperatuur prikken of ongemakken vermindert. </w:t>
      </w:r>
      <w:r w:rsidR="00CC00FF" w:rsidRPr="007E5D4F">
        <w:t>Laat uw pen vóór de injectie gedurende 15 tot 30 minuten op kamertemperatuur komen</w:t>
      </w:r>
      <w:r w:rsidRPr="007E5D4F">
        <w:t>, uit de buurt van direct zonlicht</w:t>
      </w:r>
      <w:r w:rsidR="00CC00FF" w:rsidRPr="007E5D4F">
        <w:t xml:space="preserve">. </w:t>
      </w:r>
    </w:p>
    <w:p w14:paraId="65E408F1" w14:textId="77777777" w:rsidR="00CC00FF" w:rsidRPr="007E5D4F" w:rsidRDefault="00CC00FF" w:rsidP="009D2F30">
      <w:pPr>
        <w:pStyle w:val="ListParagraph"/>
        <w:numPr>
          <w:ilvl w:val="0"/>
          <w:numId w:val="24"/>
        </w:numPr>
        <w:ind w:left="562" w:hanging="562"/>
        <w:contextualSpacing/>
      </w:pPr>
      <w:r w:rsidRPr="007E5D4F">
        <w:t>Was u</w:t>
      </w:r>
      <w:r w:rsidR="00DD497A" w:rsidRPr="007E5D4F">
        <w:t>w</w:t>
      </w:r>
      <w:r w:rsidRPr="007E5D4F">
        <w:t xml:space="preserve"> handen met water en zeep en droog ze helemaal af.</w:t>
      </w:r>
    </w:p>
    <w:p w14:paraId="7837FAF6" w14:textId="77777777" w:rsidR="00CC00FF" w:rsidRPr="007E5D4F" w:rsidRDefault="00CC00FF" w:rsidP="009D2F30">
      <w:pPr>
        <w:pStyle w:val="ListParagraph"/>
        <w:numPr>
          <w:ilvl w:val="0"/>
          <w:numId w:val="24"/>
        </w:numPr>
        <w:ind w:left="562" w:hanging="562"/>
        <w:contextualSpacing/>
      </w:pPr>
      <w:r w:rsidRPr="007E5D4F">
        <w:t xml:space="preserve">Haal de dop </w:t>
      </w:r>
      <w:r w:rsidRPr="007E5D4F">
        <w:rPr>
          <w:b/>
        </w:rPr>
        <w:t>niet</w:t>
      </w:r>
      <w:r w:rsidRPr="007E5D4F">
        <w:t xml:space="preserve"> van de pen tot u klaar bent om te injecteren.</w:t>
      </w:r>
    </w:p>
    <w:p w14:paraId="16A3A169" w14:textId="77777777" w:rsidR="00CC00FF" w:rsidRPr="007E5D4F" w:rsidRDefault="00CC00FF" w:rsidP="00982118">
      <w:pPr>
        <w:pStyle w:val="ListParagraph"/>
        <w:autoSpaceDE w:val="0"/>
        <w:autoSpaceDN w:val="0"/>
        <w:adjustRightInd w:val="0"/>
        <w:ind w:left="709"/>
        <w:contextualSpacing/>
      </w:pPr>
    </w:p>
    <w:p w14:paraId="1E73FE4E" w14:textId="77777777" w:rsidR="00CC00FF" w:rsidRPr="007E5D4F" w:rsidRDefault="00CC00FF" w:rsidP="00982118">
      <w:pPr>
        <w:pStyle w:val="ListParagraph"/>
        <w:autoSpaceDE w:val="0"/>
        <w:autoSpaceDN w:val="0"/>
        <w:adjustRightInd w:val="0"/>
        <w:ind w:left="709"/>
      </w:pPr>
    </w:p>
    <w:p w14:paraId="62EFC2E9" w14:textId="77777777" w:rsidR="00CC00FF" w:rsidRPr="007E5D4F" w:rsidRDefault="00CC00FF" w:rsidP="00982118">
      <w:pPr>
        <w:pStyle w:val="ListParagraph"/>
        <w:autoSpaceDE w:val="0"/>
        <w:autoSpaceDN w:val="0"/>
        <w:adjustRightInd w:val="0"/>
        <w:ind w:left="709"/>
      </w:pPr>
    </w:p>
    <w:p w14:paraId="231556EA" w14:textId="600E538F" w:rsidR="00CF4AF5" w:rsidRPr="007E5D4F" w:rsidRDefault="00C53CF3" w:rsidP="004E2D89">
      <w:pPr>
        <w:pStyle w:val="ListParagraph"/>
        <w:autoSpaceDE w:val="0"/>
        <w:autoSpaceDN w:val="0"/>
        <w:adjustRightInd w:val="0"/>
        <w:ind w:left="0"/>
      </w:pPr>
      <w:r>
        <w:rPr>
          <w:noProof/>
        </w:rPr>
        <w:drawing>
          <wp:anchor distT="0" distB="0" distL="114300" distR="114300" simplePos="0" relativeHeight="251690496" behindDoc="0" locked="0" layoutInCell="1" allowOverlap="1" wp14:anchorId="6550625C" wp14:editId="558EBDA5">
            <wp:simplePos x="0" y="0"/>
            <wp:positionH relativeFrom="column">
              <wp:posOffset>0</wp:posOffset>
            </wp:positionH>
            <wp:positionV relativeFrom="paragraph">
              <wp:posOffset>0</wp:posOffset>
            </wp:positionV>
            <wp:extent cx="5118100" cy="1631950"/>
            <wp:effectExtent l="0" t="0" r="0" b="0"/>
            <wp:wrapNone/>
            <wp:docPr id="2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8100" cy="16319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0" layoutInCell="1" allowOverlap="1" wp14:anchorId="57DA5324" wp14:editId="720E6722">
                <wp:simplePos x="0" y="0"/>
                <wp:positionH relativeFrom="column">
                  <wp:posOffset>2863850</wp:posOffset>
                </wp:positionH>
                <wp:positionV relativeFrom="paragraph">
                  <wp:posOffset>1079500</wp:posOffset>
                </wp:positionV>
                <wp:extent cx="1009650" cy="292100"/>
                <wp:effectExtent l="0" t="0" r="0" b="0"/>
                <wp:wrapNone/>
                <wp:docPr id="1827029497" name="TextBox 3">
                  <a:extLst xmlns:a="http://schemas.openxmlformats.org/drawingml/2006/main">
                    <a:ext uri="{FF2B5EF4-FFF2-40B4-BE49-F238E27FC236}">
                      <a16:creationId xmlns:a16="http://schemas.microsoft.com/office/drawing/2014/main" id="{72DC6210-5851-4ED4-900F-4BB82EEFC6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92100"/>
                        </a:xfrm>
                        <a:prstGeom prst="rect">
                          <a:avLst/>
                        </a:prstGeom>
                        <a:solidFill>
                          <a:sysClr val="window" lastClr="FFFFFF"/>
                        </a:solidFill>
                        <a:ln w="9525" cmpd="sng">
                          <a:noFill/>
                        </a:ln>
                        <a:effectLst/>
                      </wps:spPr>
                      <wps:txbx>
                        <w:txbxContent>
                          <w:p w14:paraId="5EE8A47E" w14:textId="77777777" w:rsidR="00ED3412" w:rsidRDefault="00ED3412" w:rsidP="00CF4AF5">
                            <w:pPr>
                              <w:rPr>
                                <w:sz w:val="24"/>
                                <w:szCs w:val="24"/>
                              </w:rPr>
                            </w:pPr>
                            <w:r w:rsidRPr="00CF4AF5">
                              <w:rPr>
                                <w:rFonts w:ascii="Calibri" w:hAnsi="Calibri"/>
                                <w:color w:val="000000"/>
                                <w:sz w:val="21"/>
                                <w:szCs w:val="21"/>
                                <w:lang w:val="en-US"/>
                              </w:rPr>
                              <w:t>injectieknop</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7DA5324" id="_x0000_s1100" type="#_x0000_t202" style="position:absolute;margin-left:225.5pt;margin-top:85pt;width:79.5pt;height:2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" fillcolor="window" stroked="f">
                <v:textbox>
                  <w:txbxContent>
                    <w:p w14:paraId="5EE8A47E" w14:textId="77777777" w:rsidR="00ED3412" w:rsidRDefault="00ED3412" w:rsidP="00CF4AF5">
                      <w:pPr>
                        <w:rPr>
                          <w:sz w:val="24"/>
                          <w:szCs w:val="24"/>
                        </w:rPr>
                      </w:pPr>
                      <w:r w:rsidRPr="00CF4AF5">
                        <w:rPr>
                          <w:rFonts w:ascii="Calibri" w:hAnsi="Calibri"/>
                          <w:color w:val="000000"/>
                          <w:sz w:val="21"/>
                          <w:szCs w:val="21"/>
                          <w:lang w:val="en-US"/>
                        </w:rPr>
                        <w:t>injectieknop</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6DB45F3F" wp14:editId="53B39402">
                <wp:simplePos x="0" y="0"/>
                <wp:positionH relativeFrom="column">
                  <wp:posOffset>1263650</wp:posOffset>
                </wp:positionH>
                <wp:positionV relativeFrom="paragraph">
                  <wp:posOffset>1295400</wp:posOffset>
                </wp:positionV>
                <wp:extent cx="590550" cy="228600"/>
                <wp:effectExtent l="0" t="0" r="0" b="0"/>
                <wp:wrapNone/>
                <wp:docPr id="1685781923" name="TextBox 4">
                  <a:extLst xmlns:a="http://schemas.openxmlformats.org/drawingml/2006/main">
                    <a:ext uri="{FF2B5EF4-FFF2-40B4-BE49-F238E27FC236}">
                      <a16:creationId xmlns:a16="http://schemas.microsoft.com/office/drawing/2014/main" id="{4F14AF63-8243-4F3F-B305-E6CA526048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28600"/>
                        </a:xfrm>
                        <a:prstGeom prst="rect">
                          <a:avLst/>
                        </a:prstGeom>
                        <a:solidFill>
                          <a:sysClr val="window" lastClr="FFFFFF"/>
                        </a:solidFill>
                        <a:ln w="9525" cmpd="sng">
                          <a:noFill/>
                        </a:ln>
                        <a:effectLst/>
                      </wps:spPr>
                      <wps:txbx>
                        <w:txbxContent>
                          <w:p w14:paraId="4D6F089A" w14:textId="77777777" w:rsidR="00ED3412" w:rsidRDefault="00ED3412" w:rsidP="00CF4AF5">
                            <w:pPr>
                              <w:rPr>
                                <w:sz w:val="24"/>
                                <w:szCs w:val="24"/>
                              </w:rPr>
                            </w:pPr>
                            <w:r w:rsidRPr="00CF4AF5">
                              <w:rPr>
                                <w:rFonts w:ascii="Calibri" w:hAnsi="Calibri"/>
                                <w:color w:val="000000"/>
                                <w:sz w:val="21"/>
                                <w:szCs w:val="21"/>
                                <w:lang w:val="en-US"/>
                              </w:rPr>
                              <w:t>venster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DB45F3F" id="_x0000_s1101" type="#_x0000_t202" style="position:absolute;margin-left:99.5pt;margin-top:102pt;width:46.5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" fillcolor="window" stroked="f">
                <v:textbox>
                  <w:txbxContent>
                    <w:p w14:paraId="4D6F089A" w14:textId="77777777" w:rsidR="00ED3412" w:rsidRDefault="00ED3412" w:rsidP="00CF4AF5">
                      <w:pPr>
                        <w:rPr>
                          <w:sz w:val="24"/>
                          <w:szCs w:val="24"/>
                        </w:rPr>
                      </w:pPr>
                      <w:r w:rsidRPr="00CF4AF5">
                        <w:rPr>
                          <w:rFonts w:ascii="Calibri" w:hAnsi="Calibri"/>
                          <w:color w:val="000000"/>
                          <w:sz w:val="21"/>
                          <w:szCs w:val="21"/>
                          <w:lang w:val="en-US"/>
                        </w:rPr>
                        <w:t>venster</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3BB6E58E" wp14:editId="7AF53F5A">
                <wp:simplePos x="0" y="0"/>
                <wp:positionH relativeFrom="column">
                  <wp:posOffset>508000</wp:posOffset>
                </wp:positionH>
                <wp:positionV relativeFrom="paragraph">
                  <wp:posOffset>1390650</wp:posOffset>
                </wp:positionV>
                <wp:extent cx="558800" cy="254000"/>
                <wp:effectExtent l="0" t="0" r="0" b="0"/>
                <wp:wrapNone/>
                <wp:docPr id="1614851083" name="TextBox 5">
                  <a:extLst xmlns:a="http://schemas.openxmlformats.org/drawingml/2006/main">
                    <a:ext uri="{FF2B5EF4-FFF2-40B4-BE49-F238E27FC236}">
                      <a16:creationId xmlns:a16="http://schemas.microsoft.com/office/drawing/2014/main" id="{404CCA09-D5A3-48B8-B4B9-062769A65F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54000"/>
                        </a:xfrm>
                        <a:prstGeom prst="rect">
                          <a:avLst/>
                        </a:prstGeom>
                        <a:solidFill>
                          <a:sysClr val="window" lastClr="FFFFFF"/>
                        </a:solidFill>
                        <a:ln w="9525" cmpd="sng">
                          <a:noFill/>
                        </a:ln>
                        <a:effectLst/>
                      </wps:spPr>
                      <wps:txbx>
                        <w:txbxContent>
                          <w:p w14:paraId="0BD6F689" w14:textId="77777777" w:rsidR="00ED3412" w:rsidRDefault="00ED3412" w:rsidP="00CF4AF5">
                            <w:pPr>
                              <w:rPr>
                                <w:sz w:val="24"/>
                                <w:szCs w:val="24"/>
                              </w:rPr>
                            </w:pPr>
                            <w:r w:rsidRPr="00CF4AF5">
                              <w:rPr>
                                <w:rFonts w:ascii="Calibri" w:hAnsi="Calibri"/>
                                <w:color w:val="000000"/>
                                <w:sz w:val="21"/>
                                <w:szCs w:val="21"/>
                                <w:lang w:val="en-US"/>
                              </w:rPr>
                              <w:t>dop</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BB6E58E" id="_x0000_s1102" type="#_x0000_t202" style="position:absolute;margin-left:40pt;margin-top:109.5pt;width:44pt;height:2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" fillcolor="window" stroked="f">
                <v:textbox>
                  <w:txbxContent>
                    <w:p w14:paraId="0BD6F689" w14:textId="77777777" w:rsidR="00ED3412" w:rsidRDefault="00ED3412" w:rsidP="00CF4AF5">
                      <w:pPr>
                        <w:rPr>
                          <w:sz w:val="24"/>
                          <w:szCs w:val="24"/>
                        </w:rPr>
                      </w:pPr>
                      <w:r w:rsidRPr="00CF4AF5">
                        <w:rPr>
                          <w:rFonts w:ascii="Calibri" w:hAnsi="Calibri"/>
                          <w:color w:val="000000"/>
                          <w:sz w:val="21"/>
                          <w:szCs w:val="21"/>
                          <w:lang w:val="en-US"/>
                        </w:rPr>
                        <w:t>dop</w:t>
                      </w:r>
                    </w:p>
                  </w:txbxContent>
                </v:textbox>
              </v:shape>
            </w:pict>
          </mc:Fallback>
        </mc:AlternateContent>
      </w:r>
    </w:p>
    <w:p w14:paraId="04B40290" w14:textId="77777777" w:rsidR="00CF4AF5" w:rsidRPr="007E5D4F" w:rsidRDefault="00CF4AF5" w:rsidP="00982118">
      <w:pPr>
        <w:pStyle w:val="ListParagraph"/>
        <w:autoSpaceDE w:val="0"/>
        <w:autoSpaceDN w:val="0"/>
        <w:adjustRightInd w:val="0"/>
        <w:ind w:left="709"/>
      </w:pPr>
    </w:p>
    <w:p w14:paraId="08D30098" w14:textId="77777777" w:rsidR="00CF4AF5" w:rsidRPr="007E5D4F" w:rsidRDefault="00CF4AF5" w:rsidP="00982118">
      <w:pPr>
        <w:pStyle w:val="ListParagraph"/>
        <w:autoSpaceDE w:val="0"/>
        <w:autoSpaceDN w:val="0"/>
        <w:adjustRightInd w:val="0"/>
        <w:ind w:left="709"/>
      </w:pPr>
    </w:p>
    <w:p w14:paraId="21CA7620" w14:textId="77777777" w:rsidR="00CF4AF5" w:rsidRPr="007E5D4F" w:rsidRDefault="00CF4AF5" w:rsidP="00982118">
      <w:pPr>
        <w:pStyle w:val="ListParagraph"/>
        <w:autoSpaceDE w:val="0"/>
        <w:autoSpaceDN w:val="0"/>
        <w:adjustRightInd w:val="0"/>
        <w:ind w:left="709"/>
      </w:pPr>
    </w:p>
    <w:p w14:paraId="6F227839" w14:textId="1D7B0F32" w:rsidR="00CF4AF5" w:rsidRPr="007E5D4F" w:rsidRDefault="00C53CF3" w:rsidP="00982118">
      <w:pPr>
        <w:pStyle w:val="ListParagraph"/>
        <w:autoSpaceDE w:val="0"/>
        <w:autoSpaceDN w:val="0"/>
        <w:adjustRightInd w:val="0"/>
        <w:ind w:left="709"/>
      </w:pPr>
      <w:r>
        <w:rPr>
          <w:noProof/>
        </w:rPr>
        <mc:AlternateContent>
          <mc:Choice Requires="wps">
            <w:drawing>
              <wp:anchor distT="0" distB="0" distL="114300" distR="114300" simplePos="0" relativeHeight="251691520" behindDoc="0" locked="0" layoutInCell="1" allowOverlap="1" wp14:anchorId="72914130" wp14:editId="2CB45704">
                <wp:simplePos x="0" y="0"/>
                <wp:positionH relativeFrom="column">
                  <wp:posOffset>3860800</wp:posOffset>
                </wp:positionH>
                <wp:positionV relativeFrom="paragraph">
                  <wp:posOffset>68580</wp:posOffset>
                </wp:positionV>
                <wp:extent cx="1181100" cy="234950"/>
                <wp:effectExtent l="0" t="0" r="0" b="0"/>
                <wp:wrapNone/>
                <wp:docPr id="2006230193" name="TextBox 2">
                  <a:extLst xmlns:a="http://schemas.openxmlformats.org/drawingml/2006/main">
                    <a:ext uri="{FF2B5EF4-FFF2-40B4-BE49-F238E27FC236}">
                      <a16:creationId xmlns:a16="http://schemas.microsoft.com/office/drawing/2014/main" id="{571EDB81-A1CC-408F-8FFF-C1480B80B1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34950"/>
                        </a:xfrm>
                        <a:prstGeom prst="rect">
                          <a:avLst/>
                        </a:prstGeom>
                        <a:solidFill>
                          <a:sysClr val="window" lastClr="FFFFFF"/>
                        </a:solidFill>
                        <a:ln w="9525" cmpd="sng">
                          <a:noFill/>
                        </a:ln>
                        <a:effectLst/>
                      </wps:spPr>
                      <wps:txbx>
                        <w:txbxContent>
                          <w:p w14:paraId="70C83B1B" w14:textId="77777777" w:rsidR="00ED3412" w:rsidRDefault="00ED3412" w:rsidP="00CF4AF5">
                            <w:pPr>
                              <w:rPr>
                                <w:sz w:val="24"/>
                                <w:szCs w:val="24"/>
                              </w:rPr>
                            </w:pPr>
                            <w:r w:rsidRPr="00CF4AF5">
                              <w:rPr>
                                <w:rFonts w:ascii="Calibri" w:hAnsi="Calibri"/>
                                <w:color w:val="000000"/>
                                <w:sz w:val="16"/>
                                <w:szCs w:val="16"/>
                                <w:lang w:val="en-US"/>
                              </w:rPr>
                              <w:t>houdbaarheidsdatum</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2914130" id="_x0000_s1103" type="#_x0000_t202" style="position:absolute;left:0;text-align:left;margin-left:304pt;margin-top:5.4pt;width:93pt;height: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" fillcolor="window" stroked="f">
                <v:textbox>
                  <w:txbxContent>
                    <w:p w14:paraId="70C83B1B" w14:textId="77777777" w:rsidR="00ED3412" w:rsidRDefault="00ED3412" w:rsidP="00CF4AF5">
                      <w:pPr>
                        <w:rPr>
                          <w:sz w:val="24"/>
                          <w:szCs w:val="24"/>
                        </w:rPr>
                      </w:pPr>
                      <w:r w:rsidRPr="00CF4AF5">
                        <w:rPr>
                          <w:rFonts w:ascii="Calibri" w:hAnsi="Calibri"/>
                          <w:color w:val="000000"/>
                          <w:sz w:val="16"/>
                          <w:szCs w:val="16"/>
                          <w:lang w:val="en-US"/>
                        </w:rPr>
                        <w:t>houdbaarheidsdatum</w:t>
                      </w:r>
                    </w:p>
                  </w:txbxContent>
                </v:textbox>
              </v:shape>
            </w:pict>
          </mc:Fallback>
        </mc:AlternateContent>
      </w:r>
    </w:p>
    <w:p w14:paraId="186B114E" w14:textId="77777777" w:rsidR="00CC00FF" w:rsidRPr="007E5D4F" w:rsidRDefault="00CC00FF" w:rsidP="00982118">
      <w:pPr>
        <w:pStyle w:val="ListParagraph"/>
        <w:autoSpaceDE w:val="0"/>
        <w:autoSpaceDN w:val="0"/>
        <w:adjustRightInd w:val="0"/>
        <w:ind w:left="709"/>
      </w:pPr>
    </w:p>
    <w:p w14:paraId="5E8394B5" w14:textId="50D8FBED" w:rsidR="00CC00FF" w:rsidRPr="007E5D4F" w:rsidRDefault="00C53CF3" w:rsidP="00982118">
      <w:pPr>
        <w:pStyle w:val="ListParagraph"/>
        <w:autoSpaceDE w:val="0"/>
        <w:autoSpaceDN w:val="0"/>
        <w:adjustRightInd w:val="0"/>
        <w:ind w:left="709"/>
      </w:pPr>
      <w:r>
        <w:rPr>
          <w:noProof/>
        </w:rPr>
        <mc:AlternateContent>
          <mc:Choice Requires="wps">
            <w:drawing>
              <wp:anchor distT="0" distB="0" distL="114300" distR="114300" simplePos="0" relativeHeight="251633152" behindDoc="0" locked="0" layoutInCell="1" allowOverlap="1" wp14:anchorId="497ECF04" wp14:editId="33B8BA89">
                <wp:simplePos x="0" y="0"/>
                <wp:positionH relativeFrom="column">
                  <wp:posOffset>2331720</wp:posOffset>
                </wp:positionH>
                <wp:positionV relativeFrom="paragraph">
                  <wp:posOffset>104140</wp:posOffset>
                </wp:positionV>
                <wp:extent cx="1308735" cy="375920"/>
                <wp:effectExtent l="0" t="0" r="0" b="0"/>
                <wp:wrapNone/>
                <wp:docPr id="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75920"/>
                        </a:xfrm>
                        <a:prstGeom prst="rect">
                          <a:avLst/>
                        </a:prstGeom>
                        <a:solidFill>
                          <a:srgbClr val="FFFFFF"/>
                        </a:solidFill>
                        <a:ln>
                          <a:noFill/>
                        </a:ln>
                      </wps:spPr>
                      <wps:txbx>
                        <w:txbxContent>
                          <w:p w14:paraId="5A175E83" w14:textId="77777777" w:rsidR="00ED3412" w:rsidRPr="009E6D01" w:rsidRDefault="00ED3412" w:rsidP="00CD3253">
                            <w:pPr>
                              <w:rPr>
                                <w:b/>
                                <w:bCs/>
                                <w:sz w:val="18"/>
                                <w:szCs w:val="18"/>
                              </w:rPr>
                            </w:pPr>
                            <w:r>
                              <w:rPr>
                                <w:b/>
                                <w:bCs/>
                                <w:sz w:val="18"/>
                                <w:szCs w:val="18"/>
                              </w:rPr>
                              <w:t>Controleer uw geneesmiddel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CF04" id="Text Box 292" o:spid="_x0000_s1104" type="#_x0000_t202" style="position:absolute;left:0;text-align:left;margin-left:183.6pt;margin-top:8.2pt;width:103.05pt;height:2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" stroked="f">
                <v:textbox>
                  <w:txbxContent>
                    <w:p w14:paraId="5A175E83" w14:textId="77777777" w:rsidR="00ED3412" w:rsidRPr="009E6D01" w:rsidRDefault="00ED3412" w:rsidP="00CD3253">
                      <w:pPr>
                        <w:rPr>
                          <w:b/>
                          <w:bCs/>
                          <w:sz w:val="18"/>
                          <w:szCs w:val="18"/>
                        </w:rPr>
                      </w:pPr>
                      <w:r>
                        <w:rPr>
                          <w:b/>
                          <w:bCs/>
                          <w:sz w:val="18"/>
                          <w:szCs w:val="18"/>
                        </w:rPr>
                        <w:t>Controleer uw geneesmiddel</w:t>
                      </w:r>
                    </w:p>
                  </w:txbxContent>
                </v:textbox>
              </v:shape>
            </w:pict>
          </mc:Fallback>
        </mc:AlternateContent>
      </w:r>
    </w:p>
    <w:p w14:paraId="78ECC682" w14:textId="77777777" w:rsidR="00CF4AF5" w:rsidRPr="007E5D4F" w:rsidRDefault="00CF4AF5" w:rsidP="00982118">
      <w:pPr>
        <w:jc w:val="center"/>
        <w:rPr>
          <w:lang w:eastAsia="nl-NL"/>
        </w:rPr>
      </w:pPr>
    </w:p>
    <w:p w14:paraId="2E885281" w14:textId="77777777" w:rsidR="00CF4AF5" w:rsidRPr="007E5D4F" w:rsidRDefault="00CF4AF5" w:rsidP="00982118">
      <w:pPr>
        <w:jc w:val="center"/>
        <w:rPr>
          <w:lang w:eastAsia="nl-NL"/>
        </w:rPr>
      </w:pPr>
    </w:p>
    <w:p w14:paraId="3ED1DA48" w14:textId="77777777" w:rsidR="00CF4AF5" w:rsidRPr="007E5D4F" w:rsidRDefault="00CF4AF5" w:rsidP="00982118">
      <w:pPr>
        <w:jc w:val="center"/>
        <w:rPr>
          <w:lang w:eastAsia="nl-NL"/>
        </w:rPr>
      </w:pPr>
    </w:p>
    <w:p w14:paraId="13AFD792" w14:textId="77777777" w:rsidR="00CF4AF5" w:rsidRPr="007E5D4F" w:rsidRDefault="00CF4AF5" w:rsidP="00982118">
      <w:pPr>
        <w:jc w:val="center"/>
        <w:rPr>
          <w:lang w:eastAsia="nl-NL"/>
        </w:rPr>
      </w:pPr>
    </w:p>
    <w:p w14:paraId="5BEDC697" w14:textId="77777777" w:rsidR="00CF4AF5" w:rsidRPr="007E5D4F" w:rsidRDefault="00CF4AF5" w:rsidP="00CF4AF5">
      <w:pPr>
        <w:jc w:val="center"/>
        <w:rPr>
          <w:lang w:eastAsia="nl-NL"/>
        </w:rPr>
      </w:pPr>
    </w:p>
    <w:p w14:paraId="4BE884CB" w14:textId="77777777" w:rsidR="00CF4AF5" w:rsidRPr="007E5D4F" w:rsidRDefault="00CF4AF5" w:rsidP="00982118">
      <w:pPr>
        <w:jc w:val="center"/>
        <w:rPr>
          <w:lang w:eastAsia="nl-NL"/>
        </w:rPr>
      </w:pPr>
    </w:p>
    <w:p w14:paraId="323B35D7" w14:textId="0A6F44E7" w:rsidR="00CF4AF5" w:rsidRPr="007E5D4F" w:rsidRDefault="00C53CF3" w:rsidP="00982118">
      <w:pPr>
        <w:jc w:val="center"/>
        <w:rPr>
          <w:lang w:eastAsia="nl-NL"/>
        </w:rPr>
      </w:pPr>
      <w:r>
        <w:rPr>
          <w:noProof/>
        </w:rPr>
        <w:drawing>
          <wp:anchor distT="0" distB="0" distL="114300" distR="114300" simplePos="0" relativeHeight="251695616" behindDoc="0" locked="0" layoutInCell="1" allowOverlap="1" wp14:anchorId="20D89A9B" wp14:editId="18518530">
            <wp:simplePos x="0" y="0"/>
            <wp:positionH relativeFrom="column">
              <wp:posOffset>0</wp:posOffset>
            </wp:positionH>
            <wp:positionV relativeFrom="paragraph">
              <wp:posOffset>0</wp:posOffset>
            </wp:positionV>
            <wp:extent cx="5734050" cy="2413000"/>
            <wp:effectExtent l="0" t="0" r="0" b="0"/>
            <wp:wrapNone/>
            <wp:docPr id="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2413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40" behindDoc="0" locked="0" layoutInCell="1" allowOverlap="1" wp14:anchorId="30AFF118" wp14:editId="33922B91">
                <wp:simplePos x="0" y="0"/>
                <wp:positionH relativeFrom="column">
                  <wp:posOffset>469900</wp:posOffset>
                </wp:positionH>
                <wp:positionV relativeFrom="paragraph">
                  <wp:posOffset>60325</wp:posOffset>
                </wp:positionV>
                <wp:extent cx="2044700" cy="257175"/>
                <wp:effectExtent l="0" t="0" r="0" b="0"/>
                <wp:wrapNone/>
                <wp:docPr id="1150435657" name="Text Box 259">
                  <a:extLst xmlns:a="http://schemas.openxmlformats.org/drawingml/2006/main">
                    <a:ext uri="{FF2B5EF4-FFF2-40B4-BE49-F238E27FC236}">
                      <a16:creationId xmlns:a16="http://schemas.microsoft.com/office/drawing/2014/main" id="{D2E92FA2-30E0-4D96-BA3A-C53F3EA166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A01A2" w14:textId="77777777" w:rsidR="00ED3412" w:rsidRDefault="00ED3412" w:rsidP="00CF4AF5">
                            <w:pPr>
                              <w:rPr>
                                <w:sz w:val="24"/>
                                <w:szCs w:val="24"/>
                              </w:rPr>
                            </w:pPr>
                            <w:r w:rsidRPr="00CF4AF5">
                              <w:rPr>
                                <w:rFonts w:ascii="Calibri" w:hAnsi="Calibri" w:cs="Calibri"/>
                                <w:b/>
                                <w:bCs/>
                                <w:color w:val="000000"/>
                                <w:sz w:val="21"/>
                                <w:szCs w:val="21"/>
                                <w:lang w:val="en-US"/>
                              </w:rPr>
                              <w:t>Controleer uw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30AFF118" id="_x0000_s1105" type="#_x0000_t202" style="position:absolute;left:0;text-align:left;margin-left:37pt;margin-top:4.75pt;width:161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" stroked="f">
                <v:textbox>
                  <w:txbxContent>
                    <w:p w14:paraId="6A7A01A2" w14:textId="77777777" w:rsidR="00ED3412" w:rsidRDefault="00ED3412" w:rsidP="00CF4AF5">
                      <w:pPr>
                        <w:rPr>
                          <w:sz w:val="24"/>
                          <w:szCs w:val="24"/>
                        </w:rPr>
                      </w:pPr>
                      <w:r w:rsidRPr="00CF4AF5">
                        <w:rPr>
                          <w:rFonts w:ascii="Calibri" w:hAnsi="Calibri" w:cs="Calibri"/>
                          <w:b/>
                          <w:bCs/>
                          <w:color w:val="000000"/>
                          <w:sz w:val="21"/>
                          <w:szCs w:val="21"/>
                          <w:lang w:val="en-US"/>
                        </w:rPr>
                        <w:t>Controleer uw geneesmiddel</w:t>
                      </w:r>
                    </w:p>
                  </w:txbxContent>
                </v:textbox>
              </v:shape>
            </w:pict>
          </mc:Fallback>
        </mc:AlternateContent>
      </w:r>
    </w:p>
    <w:p w14:paraId="248D47A2" w14:textId="77777777" w:rsidR="00CF4AF5" w:rsidRPr="007E5D4F" w:rsidRDefault="00CF4AF5" w:rsidP="00982118">
      <w:pPr>
        <w:jc w:val="center"/>
        <w:rPr>
          <w:lang w:eastAsia="nl-NL"/>
        </w:rPr>
      </w:pPr>
    </w:p>
    <w:p w14:paraId="5B01D31D" w14:textId="77777777" w:rsidR="00CF4AF5" w:rsidRPr="007E5D4F" w:rsidRDefault="00CF4AF5" w:rsidP="00982118">
      <w:pPr>
        <w:jc w:val="center"/>
        <w:rPr>
          <w:lang w:eastAsia="nl-NL"/>
        </w:rPr>
      </w:pPr>
    </w:p>
    <w:p w14:paraId="700CE164" w14:textId="77777777" w:rsidR="00CF4AF5" w:rsidRPr="007E5D4F" w:rsidRDefault="00CF4AF5" w:rsidP="00982118">
      <w:pPr>
        <w:jc w:val="center"/>
        <w:rPr>
          <w:lang w:eastAsia="nl-NL"/>
        </w:rPr>
      </w:pPr>
    </w:p>
    <w:p w14:paraId="392F9BB6" w14:textId="77777777" w:rsidR="00CF4AF5" w:rsidRPr="007E5D4F" w:rsidRDefault="00CF4AF5" w:rsidP="00982118">
      <w:pPr>
        <w:jc w:val="center"/>
        <w:rPr>
          <w:lang w:eastAsia="nl-NL"/>
        </w:rPr>
      </w:pPr>
    </w:p>
    <w:p w14:paraId="72755B9F" w14:textId="77777777" w:rsidR="00CF4AF5" w:rsidRPr="007E5D4F" w:rsidRDefault="00CF4AF5" w:rsidP="00982118">
      <w:pPr>
        <w:jc w:val="center"/>
        <w:rPr>
          <w:lang w:eastAsia="nl-NL"/>
        </w:rPr>
      </w:pPr>
    </w:p>
    <w:p w14:paraId="1B48E00B" w14:textId="77777777" w:rsidR="00CF4AF5" w:rsidRPr="007E5D4F" w:rsidRDefault="00CF4AF5" w:rsidP="00982118">
      <w:pPr>
        <w:jc w:val="center"/>
        <w:rPr>
          <w:lang w:eastAsia="nl-NL"/>
        </w:rPr>
      </w:pPr>
    </w:p>
    <w:p w14:paraId="55C7D472" w14:textId="77777777" w:rsidR="00CF4AF5" w:rsidRPr="007E5D4F" w:rsidRDefault="00CF4AF5" w:rsidP="00982118">
      <w:pPr>
        <w:jc w:val="center"/>
        <w:rPr>
          <w:lang w:eastAsia="nl-NL"/>
        </w:rPr>
      </w:pPr>
    </w:p>
    <w:p w14:paraId="6E2DFA12" w14:textId="77777777" w:rsidR="00CF4AF5" w:rsidRPr="007E5D4F" w:rsidRDefault="00CF4AF5" w:rsidP="00982118">
      <w:pPr>
        <w:jc w:val="center"/>
        <w:rPr>
          <w:lang w:eastAsia="nl-NL"/>
        </w:rPr>
      </w:pPr>
    </w:p>
    <w:p w14:paraId="74DF6A83" w14:textId="77777777" w:rsidR="00CF4AF5" w:rsidRPr="007E5D4F" w:rsidRDefault="00CF4AF5" w:rsidP="00982118">
      <w:pPr>
        <w:jc w:val="center"/>
        <w:rPr>
          <w:lang w:eastAsia="nl-NL"/>
        </w:rPr>
      </w:pPr>
    </w:p>
    <w:p w14:paraId="3A062C09" w14:textId="77777777" w:rsidR="00CF4AF5" w:rsidRPr="007E5D4F" w:rsidRDefault="00CF4AF5" w:rsidP="00982118">
      <w:pPr>
        <w:jc w:val="center"/>
        <w:rPr>
          <w:lang w:eastAsia="nl-NL"/>
        </w:rPr>
      </w:pPr>
    </w:p>
    <w:p w14:paraId="19D42645" w14:textId="77777777" w:rsidR="00CF4AF5" w:rsidRPr="007E5D4F" w:rsidRDefault="00CF4AF5" w:rsidP="00982118">
      <w:pPr>
        <w:jc w:val="center"/>
        <w:rPr>
          <w:lang w:eastAsia="nl-NL"/>
        </w:rPr>
      </w:pPr>
    </w:p>
    <w:p w14:paraId="7ACCE61A" w14:textId="77777777" w:rsidR="00CF4AF5" w:rsidRPr="007E5D4F" w:rsidRDefault="00CF4AF5" w:rsidP="00982118">
      <w:pPr>
        <w:jc w:val="center"/>
        <w:rPr>
          <w:lang w:eastAsia="nl-NL"/>
        </w:rPr>
      </w:pPr>
    </w:p>
    <w:p w14:paraId="21A466C3" w14:textId="77777777" w:rsidR="00CF4AF5" w:rsidRPr="007E5D4F" w:rsidRDefault="00CF4AF5" w:rsidP="00982118">
      <w:pPr>
        <w:jc w:val="center"/>
        <w:rPr>
          <w:lang w:eastAsia="nl-NL"/>
        </w:rPr>
      </w:pPr>
    </w:p>
    <w:p w14:paraId="3B070F4C" w14:textId="77777777" w:rsidR="00CC00FF" w:rsidRPr="007E5D4F" w:rsidRDefault="00CC00FF" w:rsidP="004E2D89"/>
    <w:p w14:paraId="18E2A2E4" w14:textId="77777777" w:rsidR="00CC00FF" w:rsidRPr="007E5D4F" w:rsidRDefault="00CC00FF" w:rsidP="009D2F30">
      <w:pPr>
        <w:pStyle w:val="ListParagraph"/>
        <w:numPr>
          <w:ilvl w:val="0"/>
          <w:numId w:val="21"/>
        </w:numPr>
        <w:ind w:left="562" w:hanging="562"/>
        <w:contextualSpacing/>
      </w:pPr>
      <w:r w:rsidRPr="007E5D4F">
        <w:t>Kijk goed naar uw geneesmiddel in het venster.</w:t>
      </w:r>
    </w:p>
    <w:p w14:paraId="498FB4DB" w14:textId="77777777" w:rsidR="009F3993" w:rsidRPr="007E5D4F" w:rsidRDefault="007A0276" w:rsidP="009D2F30">
      <w:pPr>
        <w:pStyle w:val="ListParagraph"/>
        <w:numPr>
          <w:ilvl w:val="0"/>
          <w:numId w:val="21"/>
        </w:numPr>
        <w:ind w:left="562" w:hanging="562"/>
        <w:contextualSpacing/>
      </w:pPr>
      <w:r w:rsidRPr="007E5D4F">
        <w:t>Beweeg</w:t>
      </w:r>
      <w:r w:rsidR="009F3993" w:rsidRPr="007E5D4F">
        <w:t xml:space="preserve"> uw pen voorzichtig schuin naar voren en naar achteren zodat u het geneesmiddel kan controleren.</w:t>
      </w:r>
    </w:p>
    <w:p w14:paraId="291A1FF5" w14:textId="77777777" w:rsidR="009F3993" w:rsidRPr="007E5D4F" w:rsidRDefault="009F3993" w:rsidP="009D2F30">
      <w:pPr>
        <w:pStyle w:val="ListParagraph"/>
        <w:numPr>
          <w:ilvl w:val="0"/>
          <w:numId w:val="21"/>
        </w:numPr>
        <w:ind w:left="562" w:hanging="562"/>
        <w:contextualSpacing/>
      </w:pPr>
      <w:r w:rsidRPr="007E5D4F">
        <w:t xml:space="preserve">Schud uw pen </w:t>
      </w:r>
      <w:r w:rsidRPr="007E5D4F">
        <w:rPr>
          <w:b/>
        </w:rPr>
        <w:t>niet</w:t>
      </w:r>
      <w:r w:rsidRPr="007E5D4F">
        <w:t>. Schudden kan uw geneesmiddel beschadigen.</w:t>
      </w:r>
    </w:p>
    <w:p w14:paraId="6A48D125" w14:textId="77777777" w:rsidR="00CC00FF" w:rsidRPr="007E5D4F" w:rsidRDefault="00DD497A" w:rsidP="009D2F30">
      <w:pPr>
        <w:pStyle w:val="ListParagraph"/>
        <w:numPr>
          <w:ilvl w:val="0"/>
          <w:numId w:val="25"/>
        </w:numPr>
        <w:ind w:left="562" w:hanging="562"/>
        <w:contextualSpacing/>
      </w:pPr>
      <w:r w:rsidRPr="007E5D4F">
        <w:t>Controleer of</w:t>
      </w:r>
      <w:r w:rsidR="00CC00FF" w:rsidRPr="007E5D4F">
        <w:t xml:space="preserve"> het geneesmiddel in de pen helder en kleurloos tot zeer lichtbruin is en geen vlokken of deeltjes bevat. De aanwezigheid van één of meer luchtbelletjes in het venster is normaal.</w:t>
      </w:r>
      <w:r w:rsidR="009F3993" w:rsidRPr="007E5D4F">
        <w:t xml:space="preserve"> Probeer de luchtbelletjes </w:t>
      </w:r>
      <w:r w:rsidR="009F3993" w:rsidRPr="007E5D4F">
        <w:rPr>
          <w:b/>
        </w:rPr>
        <w:t>niet</w:t>
      </w:r>
      <w:r w:rsidR="009F3993" w:rsidRPr="007E5D4F">
        <w:t xml:space="preserve"> te verwijderen.</w:t>
      </w:r>
    </w:p>
    <w:p w14:paraId="068C5BCD" w14:textId="77777777" w:rsidR="00E23160" w:rsidRPr="007E5D4F" w:rsidRDefault="00E23160" w:rsidP="00E23160">
      <w:pPr>
        <w:pStyle w:val="ListParagraph"/>
        <w:ind w:left="562" w:hanging="562"/>
        <w:contextualSpacing/>
      </w:pPr>
    </w:p>
    <w:p w14:paraId="51AA7567" w14:textId="77777777" w:rsidR="00CC00FF" w:rsidRPr="007E5D4F" w:rsidRDefault="00CC00FF" w:rsidP="00E23160">
      <w:pPr>
        <w:pStyle w:val="ListParagraph"/>
        <w:ind w:left="562" w:hanging="562"/>
        <w:contextualSpacing/>
      </w:pPr>
      <w:r w:rsidRPr="007E5D4F">
        <w:t>Als u vragen heeft over het geneesmiddel, neem dan contact op met uw arts</w:t>
      </w:r>
      <w:r w:rsidR="009F3993" w:rsidRPr="007E5D4F">
        <w:t>, verpleegkundige</w:t>
      </w:r>
      <w:r w:rsidRPr="007E5D4F">
        <w:t xml:space="preserve"> of apotheker.</w:t>
      </w:r>
    </w:p>
    <w:p w14:paraId="1366D786" w14:textId="77777777" w:rsidR="00CC00FF" w:rsidRPr="007E5D4F" w:rsidRDefault="00CC00FF" w:rsidP="00982118">
      <w:pPr>
        <w:jc w:val="center"/>
      </w:pPr>
    </w:p>
    <w:p w14:paraId="6B66E0C1" w14:textId="77777777" w:rsidR="00CC00FF" w:rsidRPr="007E5D4F" w:rsidRDefault="00CC00FF" w:rsidP="00982118">
      <w:pPr>
        <w:jc w:val="center"/>
      </w:pPr>
    </w:p>
    <w:p w14:paraId="64C94B57" w14:textId="77777777" w:rsidR="00CC00FF" w:rsidRPr="007E5D4F" w:rsidRDefault="00CC00FF" w:rsidP="00982118">
      <w:pPr>
        <w:jc w:val="center"/>
      </w:pPr>
    </w:p>
    <w:p w14:paraId="195C32EE" w14:textId="77777777" w:rsidR="009319B3" w:rsidRPr="007E5D4F" w:rsidRDefault="009319B3" w:rsidP="00982118">
      <w:pPr>
        <w:jc w:val="center"/>
      </w:pPr>
    </w:p>
    <w:p w14:paraId="011AA4A3" w14:textId="77777777" w:rsidR="00CC00FF" w:rsidRPr="007E5D4F" w:rsidRDefault="00CC00FF" w:rsidP="00982118">
      <w:pPr>
        <w:jc w:val="center"/>
      </w:pPr>
    </w:p>
    <w:p w14:paraId="762AC253" w14:textId="77777777" w:rsidR="009F3993" w:rsidRPr="007E5D4F" w:rsidRDefault="009F3993" w:rsidP="00982118">
      <w:pPr>
        <w:jc w:val="center"/>
      </w:pPr>
    </w:p>
    <w:p w14:paraId="616DE46F" w14:textId="77777777" w:rsidR="001E2085" w:rsidRPr="007E5D4F" w:rsidRDefault="001E2085" w:rsidP="00982118">
      <w:pPr>
        <w:jc w:val="center"/>
      </w:pPr>
    </w:p>
    <w:p w14:paraId="4FE16C7C" w14:textId="77777777" w:rsidR="009F3993" w:rsidRPr="007E5D4F" w:rsidRDefault="009F3993" w:rsidP="00982118">
      <w:pPr>
        <w:jc w:val="center"/>
      </w:pPr>
    </w:p>
    <w:p w14:paraId="160BBC0C" w14:textId="42F4704D" w:rsidR="009F3993" w:rsidRPr="007E5D4F" w:rsidRDefault="00C53CF3" w:rsidP="00982118">
      <w:pPr>
        <w:jc w:val="center"/>
      </w:pPr>
      <w:r>
        <w:rPr>
          <w:noProof/>
        </w:rPr>
        <w:lastRenderedPageBreak/>
        <w:drawing>
          <wp:anchor distT="0" distB="0" distL="114300" distR="114300" simplePos="0" relativeHeight="251697664" behindDoc="0" locked="0" layoutInCell="1" allowOverlap="1" wp14:anchorId="68C0F5D1" wp14:editId="78CF476F">
            <wp:simplePos x="0" y="0"/>
            <wp:positionH relativeFrom="column">
              <wp:posOffset>0</wp:posOffset>
            </wp:positionH>
            <wp:positionV relativeFrom="paragraph">
              <wp:posOffset>0</wp:posOffset>
            </wp:positionV>
            <wp:extent cx="5734050" cy="2320925"/>
            <wp:effectExtent l="0" t="0" r="0" b="0"/>
            <wp:wrapNone/>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4050" cy="2320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688" behindDoc="0" locked="0" layoutInCell="1" allowOverlap="1" wp14:anchorId="4DA3336F" wp14:editId="224046B2">
                <wp:simplePos x="0" y="0"/>
                <wp:positionH relativeFrom="column">
                  <wp:posOffset>514350</wp:posOffset>
                </wp:positionH>
                <wp:positionV relativeFrom="paragraph">
                  <wp:posOffset>57150</wp:posOffset>
                </wp:positionV>
                <wp:extent cx="2733675" cy="247650"/>
                <wp:effectExtent l="0" t="0" r="0" b="0"/>
                <wp:wrapNone/>
                <wp:docPr id="175043648" name="Text Box 259">
                  <a:extLst xmlns:a="http://schemas.openxmlformats.org/drawingml/2006/main">
                    <a:ext uri="{FF2B5EF4-FFF2-40B4-BE49-F238E27FC236}">
                      <a16:creationId xmlns:a16="http://schemas.microsoft.com/office/drawing/2014/main" id="{5F79F3B6-91DA-447F-9104-15E7C46302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CA306" w14:textId="77777777" w:rsidR="00ED3412" w:rsidRDefault="00ED3412" w:rsidP="009F3993">
                            <w:pPr>
                              <w:rPr>
                                <w:sz w:val="24"/>
                                <w:szCs w:val="24"/>
                              </w:rPr>
                            </w:pPr>
                            <w:r w:rsidRPr="009F3993">
                              <w:rPr>
                                <w:rFonts w:ascii="Calibri" w:hAnsi="Calibri"/>
                                <w:b/>
                                <w:bCs/>
                              </w:rPr>
                              <w:t>Kies de injectieplaats en bereid deze voor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4DA3336F" id="_x0000_s1106" type="#_x0000_t202" style="position:absolute;left:0;text-align:left;margin-left:40.5pt;margin-top:4.5pt;width:215.2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" stroked="f">
                <v:textbox>
                  <w:txbxContent>
                    <w:p w14:paraId="6B4CA306" w14:textId="77777777" w:rsidR="00ED3412" w:rsidRDefault="00ED3412" w:rsidP="009F3993">
                      <w:pPr>
                        <w:rPr>
                          <w:sz w:val="24"/>
                          <w:szCs w:val="24"/>
                        </w:rPr>
                      </w:pPr>
                      <w:r w:rsidRPr="009F3993">
                        <w:rPr>
                          <w:rFonts w:ascii="Calibri" w:hAnsi="Calibri"/>
                          <w:b/>
                          <w:bCs/>
                        </w:rPr>
                        <w:t>Kies de injectieplaats en bereid deze voor</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08F9015E" wp14:editId="5DE65E88">
                <wp:simplePos x="0" y="0"/>
                <wp:positionH relativeFrom="column">
                  <wp:posOffset>285750</wp:posOffset>
                </wp:positionH>
                <wp:positionV relativeFrom="paragraph">
                  <wp:posOffset>962025</wp:posOffset>
                </wp:positionV>
                <wp:extent cx="1454150" cy="828675"/>
                <wp:effectExtent l="0" t="0" r="0" b="0"/>
                <wp:wrapNone/>
                <wp:docPr id="1942450075" name="TextBox 11">
                  <a:extLst xmlns:a="http://schemas.openxmlformats.org/drawingml/2006/main">
                    <a:ext uri="{FF2B5EF4-FFF2-40B4-BE49-F238E27FC236}">
                      <a16:creationId xmlns:a16="http://schemas.microsoft.com/office/drawing/2014/main" id="{00367A5E-E4E2-458D-9BC8-BADE84F639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0" cy="828675"/>
                        </a:xfrm>
                        <a:prstGeom prst="rect">
                          <a:avLst/>
                        </a:prstGeom>
                        <a:solidFill>
                          <a:sysClr val="window" lastClr="FFFFFF"/>
                        </a:solidFill>
                        <a:ln w="9525" cmpd="sng">
                          <a:noFill/>
                        </a:ln>
                        <a:effectLst/>
                      </wps:spPr>
                      <wps:txbx>
                        <w:txbxContent>
                          <w:p w14:paraId="6D20092E" w14:textId="77777777" w:rsidR="00ED3412" w:rsidRDefault="00ED3412" w:rsidP="009F3993">
                            <w:pPr>
                              <w:rPr>
                                <w:sz w:val="24"/>
                                <w:szCs w:val="24"/>
                              </w:rPr>
                            </w:pPr>
                            <w:r w:rsidRPr="009F3993">
                              <w:rPr>
                                <w:rFonts w:ascii="Calibri" w:hAnsi="Calibri"/>
                                <w:b/>
                                <w:bCs/>
                                <w:color w:val="E3773B"/>
                              </w:rPr>
                              <w:t>Buik</w:t>
                            </w:r>
                          </w:p>
                          <w:p w14:paraId="010D1D08" w14:textId="77777777" w:rsidR="00ED3412" w:rsidRDefault="00ED3412" w:rsidP="009F3993">
                            <w:r w:rsidRPr="009F3993">
                              <w:rPr>
                                <w:rFonts w:ascii="Calibri" w:hAnsi="Calibri"/>
                                <w:color w:val="000000"/>
                              </w:rPr>
                              <w:t>Blijf ten minste 5 cm van uw navel  vandaan</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8F9015E" id="TextBox 11" o:spid="_x0000_s1107" type="#_x0000_t202" style="position:absolute;left:0;text-align:left;margin-left:22.5pt;margin-top:75.75pt;width:114.5pt;height:6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" fillcolor="window" stroked="f">
                <v:textbox>
                  <w:txbxContent>
                    <w:p w14:paraId="6D20092E" w14:textId="77777777" w:rsidR="00ED3412" w:rsidRDefault="00ED3412" w:rsidP="009F3993">
                      <w:pPr>
                        <w:rPr>
                          <w:sz w:val="24"/>
                          <w:szCs w:val="24"/>
                        </w:rPr>
                      </w:pPr>
                      <w:r w:rsidRPr="009F3993">
                        <w:rPr>
                          <w:rFonts w:ascii="Calibri" w:hAnsi="Calibri"/>
                          <w:b/>
                          <w:bCs/>
                          <w:color w:val="E3773B"/>
                        </w:rPr>
                        <w:t>Buik</w:t>
                      </w:r>
                    </w:p>
                    <w:p w14:paraId="010D1D08" w14:textId="77777777" w:rsidR="00ED3412" w:rsidRDefault="00ED3412" w:rsidP="009F3993">
                      <w:r w:rsidRPr="009F3993">
                        <w:rPr>
                          <w:rFonts w:ascii="Calibri" w:hAnsi="Calibri"/>
                          <w:color w:val="000000"/>
                        </w:rPr>
                        <w:t>Blijf ten minste 5 cm van uw navel  vandaan</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53B63708" wp14:editId="71D5FA7B">
                <wp:simplePos x="0" y="0"/>
                <wp:positionH relativeFrom="column">
                  <wp:posOffset>4122420</wp:posOffset>
                </wp:positionH>
                <wp:positionV relativeFrom="paragraph">
                  <wp:posOffset>1411605</wp:posOffset>
                </wp:positionV>
                <wp:extent cx="1311275" cy="657225"/>
                <wp:effectExtent l="2540" t="0" r="635" b="1905"/>
                <wp:wrapNone/>
                <wp:docPr id="115929142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57225"/>
                        </a:xfrm>
                        <a:prstGeom prst="rect">
                          <a:avLst/>
                        </a:prstGeom>
                        <a:solidFill>
                          <a:srgbClr val="FFFFFF"/>
                        </a:solidFill>
                        <a:ln>
                          <a:noFill/>
                        </a:ln>
                        <a:extLst>
                          <a:ext uri="{91240B29-F687-4F45-9708-019B960494DF}">
                            <a14:hiddenLine xmlns:a14="http://schemas.microsoft.com/office/drawing/2010/main" w="9525">
                              <a:solidFill>
                                <a:srgbClr val="BCBCBC"/>
                              </a:solidFill>
                              <a:miter lim="800000"/>
                              <a:headEnd/>
                              <a:tailEnd/>
                            </a14:hiddenLine>
                          </a:ext>
                        </a:extLst>
                      </wps:spPr>
                      <wps:txbx>
                        <w:txbxContent>
                          <w:p w14:paraId="2165F248" w14:textId="77777777" w:rsidR="00ED3412" w:rsidRDefault="00ED3412" w:rsidP="009F3993">
                            <w:pPr>
                              <w:rPr>
                                <w:sz w:val="24"/>
                                <w:szCs w:val="24"/>
                              </w:rPr>
                            </w:pPr>
                            <w:r w:rsidRPr="009F3993">
                              <w:rPr>
                                <w:rFonts w:ascii="Calibri" w:hAnsi="Calibri"/>
                                <w:b/>
                                <w:bCs/>
                                <w:color w:val="E3773B"/>
                              </w:rPr>
                              <w:t>Dijbenen</w:t>
                            </w:r>
                          </w:p>
                          <w:p w14:paraId="5F0C6FB9" w14:textId="77777777" w:rsidR="00ED3412" w:rsidRDefault="00ED3412" w:rsidP="009F3993">
                            <w:r w:rsidRPr="009F3993">
                              <w:rPr>
                                <w:rFonts w:ascii="Calibri" w:hAnsi="Calibri"/>
                                <w:color w:val="000000"/>
                              </w:rPr>
                              <w:t>Voorkant van het dijbeen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3708" id="TextBox 13" o:spid="_x0000_s1108" type="#_x0000_t202" style="position:absolute;left:0;text-align:left;margin-left:324.6pt;margin-top:111.15pt;width:103.25pt;height:5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" stroked="f" strokecolor="#bcbcbc">
                <v:textbox>
                  <w:txbxContent>
                    <w:p w14:paraId="2165F248" w14:textId="77777777" w:rsidR="00ED3412" w:rsidRDefault="00ED3412" w:rsidP="009F3993">
                      <w:pPr>
                        <w:rPr>
                          <w:sz w:val="24"/>
                          <w:szCs w:val="24"/>
                        </w:rPr>
                      </w:pPr>
                      <w:r w:rsidRPr="009F3993">
                        <w:rPr>
                          <w:rFonts w:ascii="Calibri" w:hAnsi="Calibri"/>
                          <w:b/>
                          <w:bCs/>
                          <w:color w:val="E3773B"/>
                        </w:rPr>
                        <w:t>Dijbenen</w:t>
                      </w:r>
                    </w:p>
                    <w:p w14:paraId="5F0C6FB9" w14:textId="77777777" w:rsidR="00ED3412" w:rsidRDefault="00ED3412" w:rsidP="009F3993">
                      <w:r w:rsidRPr="009F3993">
                        <w:rPr>
                          <w:rFonts w:ascii="Calibri" w:hAnsi="Calibri"/>
                          <w:color w:val="000000"/>
                        </w:rPr>
                        <w:t>Voorkant van het dijbeen</w:t>
                      </w:r>
                    </w:p>
                  </w:txbxContent>
                </v:textbox>
              </v:shape>
            </w:pict>
          </mc:Fallback>
        </mc:AlternateContent>
      </w:r>
    </w:p>
    <w:p w14:paraId="5B39DA85" w14:textId="77777777" w:rsidR="009F3993" w:rsidRPr="007E5D4F" w:rsidRDefault="009F3993" w:rsidP="00982118">
      <w:pPr>
        <w:jc w:val="center"/>
      </w:pPr>
    </w:p>
    <w:p w14:paraId="55810911" w14:textId="77777777" w:rsidR="009F3993" w:rsidRPr="007E5D4F" w:rsidRDefault="009F3993" w:rsidP="00982118">
      <w:pPr>
        <w:jc w:val="center"/>
      </w:pPr>
    </w:p>
    <w:p w14:paraId="5245A877" w14:textId="77777777" w:rsidR="009F3993" w:rsidRPr="007E5D4F" w:rsidRDefault="009F3993" w:rsidP="00982118">
      <w:pPr>
        <w:jc w:val="center"/>
      </w:pPr>
    </w:p>
    <w:p w14:paraId="555CCE85" w14:textId="77777777" w:rsidR="009F3993" w:rsidRPr="007E5D4F" w:rsidRDefault="009F3993" w:rsidP="00982118">
      <w:pPr>
        <w:jc w:val="center"/>
      </w:pPr>
    </w:p>
    <w:p w14:paraId="646BB6BB" w14:textId="77777777" w:rsidR="009F3993" w:rsidRPr="007E5D4F" w:rsidRDefault="009F3993" w:rsidP="00982118">
      <w:pPr>
        <w:jc w:val="center"/>
      </w:pPr>
    </w:p>
    <w:p w14:paraId="134E0BCA" w14:textId="77777777" w:rsidR="009F3993" w:rsidRPr="007E5D4F" w:rsidRDefault="009F3993" w:rsidP="00982118">
      <w:pPr>
        <w:jc w:val="center"/>
      </w:pPr>
    </w:p>
    <w:p w14:paraId="3426EE6B" w14:textId="77777777" w:rsidR="009F3993" w:rsidRPr="007E5D4F" w:rsidRDefault="009F3993" w:rsidP="00982118">
      <w:pPr>
        <w:jc w:val="center"/>
      </w:pPr>
    </w:p>
    <w:p w14:paraId="549554E3" w14:textId="77777777" w:rsidR="009F3993" w:rsidRPr="007E5D4F" w:rsidRDefault="009F3993" w:rsidP="00982118">
      <w:pPr>
        <w:jc w:val="center"/>
      </w:pPr>
    </w:p>
    <w:p w14:paraId="7FE67662" w14:textId="77777777" w:rsidR="009F3993" w:rsidRPr="007E5D4F" w:rsidRDefault="009F3993" w:rsidP="00982118">
      <w:pPr>
        <w:jc w:val="center"/>
      </w:pPr>
    </w:p>
    <w:p w14:paraId="47587959" w14:textId="77777777" w:rsidR="009F3993" w:rsidRPr="007E5D4F" w:rsidRDefault="009F3993" w:rsidP="00982118">
      <w:pPr>
        <w:jc w:val="center"/>
      </w:pPr>
    </w:p>
    <w:p w14:paraId="28342CF7" w14:textId="77777777" w:rsidR="009F3993" w:rsidRPr="007E5D4F" w:rsidRDefault="009F3993" w:rsidP="00982118">
      <w:pPr>
        <w:jc w:val="center"/>
      </w:pPr>
    </w:p>
    <w:p w14:paraId="74ADCD34" w14:textId="77777777" w:rsidR="009F3993" w:rsidRPr="007E5D4F" w:rsidRDefault="009F3993" w:rsidP="00982118">
      <w:pPr>
        <w:jc w:val="center"/>
      </w:pPr>
    </w:p>
    <w:p w14:paraId="4AA63D0D" w14:textId="77777777" w:rsidR="009F3993" w:rsidRPr="007E5D4F" w:rsidRDefault="009F3993" w:rsidP="00982118">
      <w:pPr>
        <w:jc w:val="center"/>
      </w:pPr>
    </w:p>
    <w:p w14:paraId="6680EA9F" w14:textId="77777777" w:rsidR="00CC00FF" w:rsidRPr="007E5D4F" w:rsidRDefault="00CC00FF" w:rsidP="00982118">
      <w:pPr>
        <w:jc w:val="center"/>
      </w:pPr>
    </w:p>
    <w:p w14:paraId="7AB5B9DD" w14:textId="77777777" w:rsidR="00CC00FF" w:rsidRPr="007E5D4F" w:rsidRDefault="00CC00FF" w:rsidP="009D2F30">
      <w:pPr>
        <w:pStyle w:val="ListParagraph"/>
        <w:numPr>
          <w:ilvl w:val="0"/>
          <w:numId w:val="21"/>
        </w:numPr>
        <w:ind w:left="562" w:hanging="562"/>
        <w:contextualSpacing/>
      </w:pPr>
      <w:r w:rsidRPr="007E5D4F">
        <w:t>Kies iedere keer dat u zichzelf gaat injecteren een andere plek uit.</w:t>
      </w:r>
    </w:p>
    <w:p w14:paraId="28A846E7" w14:textId="77777777" w:rsidR="00CC00FF" w:rsidRPr="007E5D4F" w:rsidRDefault="00CC00FF" w:rsidP="009D2F30">
      <w:pPr>
        <w:pStyle w:val="ListParagraph"/>
        <w:numPr>
          <w:ilvl w:val="0"/>
          <w:numId w:val="21"/>
        </w:numPr>
        <w:ind w:left="562" w:hanging="562"/>
        <w:contextualSpacing/>
      </w:pPr>
      <w:r w:rsidRPr="007E5D4F">
        <w:t xml:space="preserve">Injecteer </w:t>
      </w:r>
      <w:r w:rsidRPr="007E5D4F">
        <w:rPr>
          <w:b/>
        </w:rPr>
        <w:t>niet</w:t>
      </w:r>
      <w:r w:rsidRPr="007E5D4F">
        <w:t xml:space="preserve"> in benige gebieden of gebieden op uw huid die blauwe plekken bevatten, rood, pijnlijk (gevoelig) of hard zijn. Vermijd injecties in gebieden met littekens of striemen.</w:t>
      </w:r>
    </w:p>
    <w:p w14:paraId="5AB4C9E2" w14:textId="77777777" w:rsidR="00CC00FF" w:rsidRPr="007E5D4F" w:rsidRDefault="00CC00FF" w:rsidP="009D2F30">
      <w:pPr>
        <w:pStyle w:val="ListParagraph"/>
        <w:numPr>
          <w:ilvl w:val="1"/>
          <w:numId w:val="21"/>
        </w:numPr>
        <w:ind w:left="1124" w:hanging="562"/>
        <w:contextualSpacing/>
      </w:pPr>
      <w:r w:rsidRPr="007E5D4F">
        <w:t xml:space="preserve">Als u psoriasis heeft, injecteer dan </w:t>
      </w:r>
      <w:r w:rsidRPr="007E5D4F">
        <w:rPr>
          <w:b/>
        </w:rPr>
        <w:t>niet</w:t>
      </w:r>
      <w:r w:rsidRPr="007E5D4F">
        <w:t xml:space="preserve"> rechtstreeks in verheven, dikke, rode of schilferige huidplaques of laesies op uw huid.</w:t>
      </w:r>
    </w:p>
    <w:p w14:paraId="64B1C541" w14:textId="77777777" w:rsidR="00CC00FF" w:rsidRPr="007E5D4F" w:rsidRDefault="00CC00FF" w:rsidP="009D2F30">
      <w:pPr>
        <w:pStyle w:val="ListParagraph"/>
        <w:numPr>
          <w:ilvl w:val="0"/>
          <w:numId w:val="21"/>
        </w:numPr>
        <w:ind w:left="562" w:hanging="562"/>
        <w:contextualSpacing/>
        <w:rPr>
          <w:b/>
        </w:rPr>
      </w:pPr>
      <w:r w:rsidRPr="007E5D4F">
        <w:t xml:space="preserve">Injecteer </w:t>
      </w:r>
      <w:r w:rsidRPr="007E5D4F">
        <w:rPr>
          <w:b/>
        </w:rPr>
        <w:t>niet</w:t>
      </w:r>
      <w:r w:rsidRPr="007E5D4F">
        <w:t xml:space="preserve"> door kleding heen.</w:t>
      </w:r>
    </w:p>
    <w:p w14:paraId="12E94CDF" w14:textId="77777777" w:rsidR="00CC00FF" w:rsidRPr="007E5D4F" w:rsidRDefault="00CC00FF" w:rsidP="009D2F30">
      <w:pPr>
        <w:pStyle w:val="ListParagraph"/>
        <w:numPr>
          <w:ilvl w:val="0"/>
          <w:numId w:val="21"/>
        </w:numPr>
        <w:ind w:left="562" w:hanging="562"/>
        <w:contextualSpacing/>
      </w:pPr>
      <w:r w:rsidRPr="007E5D4F">
        <w:t xml:space="preserve">Veeg de injectieplaats </w:t>
      </w:r>
      <w:r w:rsidR="007A0276" w:rsidRPr="007E5D4F">
        <w:t xml:space="preserve">schoon </w:t>
      </w:r>
      <w:r w:rsidRPr="007E5D4F">
        <w:t>met het alcoholdoekje.</w:t>
      </w:r>
    </w:p>
    <w:p w14:paraId="1B36BCF6" w14:textId="77777777" w:rsidR="00CC00FF" w:rsidRPr="007E5D4F" w:rsidRDefault="00CC00FF" w:rsidP="009D2F30">
      <w:pPr>
        <w:pStyle w:val="ListParagraph"/>
        <w:numPr>
          <w:ilvl w:val="0"/>
          <w:numId w:val="21"/>
        </w:numPr>
        <w:ind w:left="562" w:hanging="562"/>
        <w:contextualSpacing/>
      </w:pPr>
      <w:r w:rsidRPr="007E5D4F">
        <w:t>Laat de injectieplaats drogen.</w:t>
      </w:r>
    </w:p>
    <w:p w14:paraId="1DFBFAD1" w14:textId="77777777" w:rsidR="00CC00FF" w:rsidRPr="007E5D4F" w:rsidRDefault="00CC00FF" w:rsidP="00982118">
      <w:pPr>
        <w:jc w:val="center"/>
      </w:pPr>
    </w:p>
    <w:p w14:paraId="66D1E868" w14:textId="77777777" w:rsidR="009F3993" w:rsidRPr="007E5D4F" w:rsidRDefault="009F3993" w:rsidP="009F3993">
      <w:pPr>
        <w:jc w:val="center"/>
        <w:rPr>
          <w:b/>
          <w:lang w:eastAsia="nl-NL"/>
        </w:rPr>
      </w:pPr>
    </w:p>
    <w:p w14:paraId="1DCDDEBC" w14:textId="1FBD06AA" w:rsidR="009F3993" w:rsidRPr="007E5D4F" w:rsidRDefault="00C53CF3" w:rsidP="00982118">
      <w:pPr>
        <w:jc w:val="center"/>
        <w:rPr>
          <w:b/>
          <w:lang w:eastAsia="nl-NL"/>
        </w:rPr>
      </w:pPr>
      <w:r>
        <w:rPr>
          <w:noProof/>
        </w:rPr>
        <w:drawing>
          <wp:anchor distT="0" distB="0" distL="114300" distR="114300" simplePos="0" relativeHeight="251701760" behindDoc="0" locked="0" layoutInCell="1" allowOverlap="1" wp14:anchorId="106A1D7A" wp14:editId="69132D48">
            <wp:simplePos x="0" y="0"/>
            <wp:positionH relativeFrom="column">
              <wp:posOffset>0</wp:posOffset>
            </wp:positionH>
            <wp:positionV relativeFrom="paragraph">
              <wp:posOffset>0</wp:posOffset>
            </wp:positionV>
            <wp:extent cx="2984500" cy="2447925"/>
            <wp:effectExtent l="0" t="0" r="0" b="0"/>
            <wp:wrapNone/>
            <wp:docPr id="2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4500" cy="2447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0" locked="0" layoutInCell="1" allowOverlap="1" wp14:anchorId="51F9968E" wp14:editId="78F8999B">
                <wp:simplePos x="0" y="0"/>
                <wp:positionH relativeFrom="column">
                  <wp:posOffset>514350</wp:posOffset>
                </wp:positionH>
                <wp:positionV relativeFrom="paragraph">
                  <wp:posOffset>69850</wp:posOffset>
                </wp:positionV>
                <wp:extent cx="1200150" cy="247650"/>
                <wp:effectExtent l="0" t="0" r="0" b="0"/>
                <wp:wrapNone/>
                <wp:docPr id="1676937921" name="Text Box 259">
                  <a:extLst xmlns:a="http://schemas.openxmlformats.org/drawingml/2006/main">
                    <a:ext uri="{FF2B5EF4-FFF2-40B4-BE49-F238E27FC236}">
                      <a16:creationId xmlns:a16="http://schemas.microsoft.com/office/drawing/2014/main" id="{9F6F8E28-D653-4D82-9BF2-96CBBB93CF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73143" w14:textId="77777777" w:rsidR="00ED3412" w:rsidRDefault="00ED3412" w:rsidP="009F3993">
                            <w:pPr>
                              <w:rPr>
                                <w:sz w:val="24"/>
                                <w:szCs w:val="24"/>
                              </w:rPr>
                            </w:pPr>
                            <w:r>
                              <w:rPr>
                                <w:b/>
                                <w:bCs/>
                                <w:color w:val="000000"/>
                                <w:sz w:val="21"/>
                                <w:szCs w:val="21"/>
                                <w:lang w:val="en-US"/>
                              </w:rPr>
                              <w:t>Haal de dop eraf</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1F9968E" id="_x0000_s1109" type="#_x0000_t202" style="position:absolute;left:0;text-align:left;margin-left:40.5pt;margin-top:5.5pt;width:94.5pt;height: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" stroked="f">
                <v:textbox>
                  <w:txbxContent>
                    <w:p w14:paraId="20A73143" w14:textId="77777777" w:rsidR="00ED3412" w:rsidRDefault="00ED3412" w:rsidP="009F3993">
                      <w:pPr>
                        <w:rPr>
                          <w:sz w:val="24"/>
                          <w:szCs w:val="24"/>
                        </w:rPr>
                      </w:pPr>
                      <w:r>
                        <w:rPr>
                          <w:b/>
                          <w:bCs/>
                          <w:color w:val="000000"/>
                          <w:sz w:val="21"/>
                          <w:szCs w:val="21"/>
                          <w:lang w:val="en-US"/>
                        </w:rPr>
                        <w:t>Haal de dop eraf</w:t>
                      </w:r>
                    </w:p>
                  </w:txbxContent>
                </v:textbox>
              </v:shape>
            </w:pict>
          </mc:Fallback>
        </mc:AlternateContent>
      </w:r>
    </w:p>
    <w:p w14:paraId="7DE69CEC" w14:textId="77777777" w:rsidR="009F3993" w:rsidRPr="007E5D4F" w:rsidRDefault="009F3993" w:rsidP="00982118">
      <w:pPr>
        <w:jc w:val="center"/>
        <w:rPr>
          <w:b/>
          <w:lang w:eastAsia="nl-NL"/>
        </w:rPr>
      </w:pPr>
    </w:p>
    <w:p w14:paraId="131F06A5" w14:textId="77777777" w:rsidR="009F3993" w:rsidRPr="007E5D4F" w:rsidRDefault="009F3993" w:rsidP="00982118">
      <w:pPr>
        <w:jc w:val="center"/>
        <w:rPr>
          <w:b/>
          <w:lang w:eastAsia="nl-NL"/>
        </w:rPr>
      </w:pPr>
    </w:p>
    <w:p w14:paraId="284E93A0" w14:textId="77777777" w:rsidR="009F3993" w:rsidRPr="007E5D4F" w:rsidRDefault="009F3993" w:rsidP="00982118">
      <w:pPr>
        <w:jc w:val="center"/>
        <w:rPr>
          <w:b/>
          <w:lang w:eastAsia="nl-NL"/>
        </w:rPr>
      </w:pPr>
    </w:p>
    <w:p w14:paraId="698236FE" w14:textId="77777777" w:rsidR="009F3993" w:rsidRPr="007E5D4F" w:rsidRDefault="009F3993" w:rsidP="00982118">
      <w:pPr>
        <w:jc w:val="center"/>
        <w:rPr>
          <w:b/>
          <w:lang w:eastAsia="nl-NL"/>
        </w:rPr>
      </w:pPr>
    </w:p>
    <w:p w14:paraId="43848E42" w14:textId="77777777" w:rsidR="009F3993" w:rsidRPr="007E5D4F" w:rsidRDefault="009F3993" w:rsidP="00982118">
      <w:pPr>
        <w:jc w:val="center"/>
        <w:rPr>
          <w:b/>
          <w:lang w:eastAsia="nl-NL"/>
        </w:rPr>
      </w:pPr>
    </w:p>
    <w:p w14:paraId="4F52479A" w14:textId="77777777" w:rsidR="009F3993" w:rsidRPr="007E5D4F" w:rsidRDefault="009F3993" w:rsidP="00982118">
      <w:pPr>
        <w:jc w:val="center"/>
        <w:rPr>
          <w:b/>
          <w:lang w:eastAsia="nl-NL"/>
        </w:rPr>
      </w:pPr>
    </w:p>
    <w:p w14:paraId="2291BFAE" w14:textId="77777777" w:rsidR="009F3993" w:rsidRPr="007E5D4F" w:rsidRDefault="009F3993" w:rsidP="00982118">
      <w:pPr>
        <w:jc w:val="center"/>
        <w:rPr>
          <w:b/>
          <w:lang w:eastAsia="nl-NL"/>
        </w:rPr>
      </w:pPr>
    </w:p>
    <w:p w14:paraId="4C733CCB" w14:textId="77777777" w:rsidR="009F3993" w:rsidRPr="007E5D4F" w:rsidRDefault="009F3993" w:rsidP="00982118">
      <w:pPr>
        <w:jc w:val="center"/>
        <w:rPr>
          <w:b/>
          <w:lang w:eastAsia="nl-NL"/>
        </w:rPr>
      </w:pPr>
    </w:p>
    <w:p w14:paraId="7BF015A1" w14:textId="77777777" w:rsidR="009F3993" w:rsidRPr="007E5D4F" w:rsidRDefault="009F3993" w:rsidP="00982118">
      <w:pPr>
        <w:jc w:val="center"/>
        <w:rPr>
          <w:b/>
          <w:lang w:eastAsia="nl-NL"/>
        </w:rPr>
      </w:pPr>
    </w:p>
    <w:p w14:paraId="447AB22E" w14:textId="77777777" w:rsidR="009F3993" w:rsidRPr="007E5D4F" w:rsidRDefault="009F3993" w:rsidP="00982118">
      <w:pPr>
        <w:jc w:val="center"/>
        <w:rPr>
          <w:b/>
          <w:lang w:eastAsia="nl-NL"/>
        </w:rPr>
      </w:pPr>
    </w:p>
    <w:p w14:paraId="32126FBF" w14:textId="77777777" w:rsidR="009F3993" w:rsidRPr="007E5D4F" w:rsidRDefault="009F3993" w:rsidP="00982118">
      <w:pPr>
        <w:jc w:val="center"/>
        <w:rPr>
          <w:b/>
          <w:lang w:eastAsia="nl-NL"/>
        </w:rPr>
      </w:pPr>
    </w:p>
    <w:p w14:paraId="0855AE7C" w14:textId="77777777" w:rsidR="009F3993" w:rsidRPr="007E5D4F" w:rsidRDefault="009F3993" w:rsidP="00982118">
      <w:pPr>
        <w:jc w:val="center"/>
        <w:rPr>
          <w:b/>
          <w:lang w:eastAsia="nl-NL"/>
        </w:rPr>
      </w:pPr>
    </w:p>
    <w:p w14:paraId="5A137215" w14:textId="77777777" w:rsidR="009F3993" w:rsidRPr="007E5D4F" w:rsidRDefault="009F3993" w:rsidP="00982118">
      <w:pPr>
        <w:jc w:val="center"/>
      </w:pPr>
    </w:p>
    <w:p w14:paraId="370C81D2" w14:textId="77777777" w:rsidR="00CC00FF" w:rsidRPr="007E5D4F" w:rsidRDefault="00CC00FF" w:rsidP="00982118">
      <w:pPr>
        <w:jc w:val="center"/>
      </w:pPr>
    </w:p>
    <w:p w14:paraId="75DD283B" w14:textId="77777777" w:rsidR="00CC00FF" w:rsidRPr="007E5D4F" w:rsidRDefault="00CC00FF" w:rsidP="00982118">
      <w:pPr>
        <w:jc w:val="center"/>
      </w:pPr>
    </w:p>
    <w:p w14:paraId="405D628F" w14:textId="77777777" w:rsidR="00CC00FF" w:rsidRPr="007E5D4F" w:rsidRDefault="00CC00FF" w:rsidP="009D2F30">
      <w:pPr>
        <w:pStyle w:val="ListParagraph"/>
        <w:numPr>
          <w:ilvl w:val="0"/>
          <w:numId w:val="26"/>
        </w:numPr>
        <w:ind w:left="562" w:hanging="562"/>
        <w:contextualSpacing/>
        <w:rPr>
          <w:rFonts w:eastAsia="Wingdings-Regular"/>
        </w:rPr>
      </w:pPr>
      <w:r w:rsidRPr="007E5D4F">
        <w:t>Draai en trek de dop eraf</w:t>
      </w:r>
      <w:r w:rsidR="00DD497A" w:rsidRPr="007E5D4F">
        <w:t>.</w:t>
      </w:r>
    </w:p>
    <w:p w14:paraId="599ADCFE" w14:textId="77777777" w:rsidR="00CC00FF" w:rsidRPr="007E5D4F" w:rsidRDefault="00CC00FF" w:rsidP="009D2F30">
      <w:pPr>
        <w:pStyle w:val="ListParagraph"/>
        <w:numPr>
          <w:ilvl w:val="0"/>
          <w:numId w:val="26"/>
        </w:numPr>
        <w:ind w:left="562" w:hanging="562"/>
        <w:contextualSpacing/>
        <w:rPr>
          <w:rFonts w:eastAsia="Wingdings-Regular"/>
        </w:rPr>
      </w:pPr>
      <w:r w:rsidRPr="007E5D4F">
        <w:t>Gooi de dop weg in de container voor scherpe voorwerpen; u heeft hem niet meer nodig.</w:t>
      </w:r>
    </w:p>
    <w:p w14:paraId="251CDC55" w14:textId="77777777" w:rsidR="009F3993" w:rsidRPr="007E5D4F" w:rsidRDefault="009F3993" w:rsidP="009D2F30">
      <w:pPr>
        <w:pStyle w:val="ListParagraph"/>
        <w:numPr>
          <w:ilvl w:val="0"/>
          <w:numId w:val="26"/>
        </w:numPr>
        <w:ind w:left="562" w:hanging="562"/>
        <w:contextualSpacing/>
        <w:rPr>
          <w:rFonts w:eastAsia="Wingdings-Regular"/>
        </w:rPr>
      </w:pPr>
      <w:r w:rsidRPr="007E5D4F">
        <w:t>Het is normaal dat er enkele druppels geneesmiddel zichtbaar zijn rond de top van de naald als u de dop verwijdert.</w:t>
      </w:r>
    </w:p>
    <w:p w14:paraId="5F3D7D79" w14:textId="77777777" w:rsidR="00CC00FF" w:rsidRPr="007E5D4F" w:rsidRDefault="00CC00FF" w:rsidP="00E23160">
      <w:pPr>
        <w:pStyle w:val="ListParagraph"/>
        <w:ind w:left="562"/>
        <w:contextualSpacing/>
        <w:rPr>
          <w:rFonts w:eastAsia="Wingdings-Regular"/>
        </w:rPr>
      </w:pPr>
      <w:r w:rsidRPr="007E5D4F">
        <w:rPr>
          <w:b/>
          <w:bCs/>
        </w:rPr>
        <w:t>Let op:</w:t>
      </w:r>
      <w:r w:rsidRPr="007E5D4F">
        <w:t xml:space="preserve"> Hanteer uw pen voorzichtig om te voorkomen dat u zich per ongeluk prikt.</w:t>
      </w:r>
    </w:p>
    <w:p w14:paraId="55036791" w14:textId="77777777" w:rsidR="00CC00FF" w:rsidRPr="007E5D4F" w:rsidRDefault="00CC00FF" w:rsidP="00E23160">
      <w:pPr>
        <w:ind w:left="562"/>
        <w:contextualSpacing/>
        <w:rPr>
          <w:bCs/>
        </w:rPr>
      </w:pPr>
      <w:r w:rsidRPr="007E5D4F">
        <w:rPr>
          <w:b/>
          <w:bCs/>
        </w:rPr>
        <w:t>NB:</w:t>
      </w:r>
      <w:r w:rsidRPr="007E5D4F">
        <w:t xml:space="preserve"> De naaldbeschermer blijft in de dop</w:t>
      </w:r>
      <w:r w:rsidR="008F735D" w:rsidRPr="007E5D4F">
        <w:t xml:space="preserve"> na het verwijderen van de dop</w:t>
      </w:r>
      <w:r w:rsidRPr="007E5D4F">
        <w:t>.</w:t>
      </w:r>
    </w:p>
    <w:p w14:paraId="7EA912FE" w14:textId="77777777" w:rsidR="00CC00FF" w:rsidRPr="007E5D4F" w:rsidRDefault="00CC00FF" w:rsidP="004E2D89"/>
    <w:p w14:paraId="374A9B00" w14:textId="77777777" w:rsidR="00CC00FF" w:rsidRPr="007E5D4F" w:rsidRDefault="00CC00FF" w:rsidP="00982118">
      <w:pPr>
        <w:jc w:val="center"/>
        <w:rPr>
          <w:lang w:eastAsia="nl-NL"/>
        </w:rPr>
      </w:pPr>
    </w:p>
    <w:p w14:paraId="44292B3D" w14:textId="77777777" w:rsidR="007C479E" w:rsidRPr="007E5D4F" w:rsidRDefault="007C479E" w:rsidP="00982118">
      <w:pPr>
        <w:jc w:val="center"/>
        <w:rPr>
          <w:lang w:eastAsia="nl-NL"/>
        </w:rPr>
      </w:pPr>
    </w:p>
    <w:p w14:paraId="7A6C8DA3" w14:textId="77777777" w:rsidR="007C479E" w:rsidRPr="007E5D4F" w:rsidRDefault="007C479E" w:rsidP="00982118">
      <w:pPr>
        <w:jc w:val="center"/>
        <w:rPr>
          <w:lang w:eastAsia="nl-NL"/>
        </w:rPr>
      </w:pPr>
    </w:p>
    <w:p w14:paraId="3182952F" w14:textId="77777777" w:rsidR="007C479E" w:rsidRPr="007E5D4F" w:rsidRDefault="007C479E" w:rsidP="00982118">
      <w:pPr>
        <w:jc w:val="center"/>
        <w:rPr>
          <w:lang w:eastAsia="nl-NL"/>
        </w:rPr>
      </w:pPr>
    </w:p>
    <w:p w14:paraId="79A2065C" w14:textId="77777777" w:rsidR="007C479E" w:rsidRPr="007E5D4F" w:rsidRDefault="007C479E" w:rsidP="00982118">
      <w:pPr>
        <w:jc w:val="center"/>
        <w:rPr>
          <w:lang w:eastAsia="nl-NL"/>
        </w:rPr>
      </w:pPr>
    </w:p>
    <w:p w14:paraId="57DAF2E7" w14:textId="77777777" w:rsidR="007C479E" w:rsidRPr="007E5D4F" w:rsidRDefault="007C479E" w:rsidP="00982118">
      <w:pPr>
        <w:jc w:val="center"/>
        <w:rPr>
          <w:lang w:eastAsia="nl-NL"/>
        </w:rPr>
      </w:pPr>
    </w:p>
    <w:p w14:paraId="05A56EF3" w14:textId="77777777" w:rsidR="007C479E" w:rsidRPr="007E5D4F" w:rsidRDefault="007C479E" w:rsidP="00982118">
      <w:pPr>
        <w:jc w:val="center"/>
      </w:pPr>
    </w:p>
    <w:p w14:paraId="369E0A63" w14:textId="77777777" w:rsidR="00CC00FF" w:rsidRPr="007E5D4F" w:rsidRDefault="00CC00FF" w:rsidP="00982118">
      <w:pPr>
        <w:jc w:val="center"/>
      </w:pPr>
    </w:p>
    <w:p w14:paraId="680154F3" w14:textId="77777777" w:rsidR="007C479E" w:rsidRPr="007E5D4F" w:rsidRDefault="007C479E" w:rsidP="00982118">
      <w:pPr>
        <w:jc w:val="center"/>
      </w:pPr>
    </w:p>
    <w:p w14:paraId="1624D814" w14:textId="2673F096" w:rsidR="007C479E" w:rsidRPr="007E5D4F" w:rsidRDefault="00C53CF3" w:rsidP="00982118">
      <w:pPr>
        <w:jc w:val="center"/>
      </w:pPr>
      <w:r>
        <w:rPr>
          <w:noProof/>
        </w:rPr>
        <w:lastRenderedPageBreak/>
        <w:drawing>
          <wp:anchor distT="0" distB="0" distL="114300" distR="114300" simplePos="0" relativeHeight="251703808" behindDoc="0" locked="0" layoutInCell="1" allowOverlap="1" wp14:anchorId="6F119921" wp14:editId="0486122D">
            <wp:simplePos x="0" y="0"/>
            <wp:positionH relativeFrom="column">
              <wp:posOffset>0</wp:posOffset>
            </wp:positionH>
            <wp:positionV relativeFrom="paragraph">
              <wp:posOffset>0</wp:posOffset>
            </wp:positionV>
            <wp:extent cx="2990850" cy="2409825"/>
            <wp:effectExtent l="0" t="0" r="0" b="0"/>
            <wp:wrapNone/>
            <wp:docPr id="2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0850" cy="2409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832" behindDoc="0" locked="0" layoutInCell="1" allowOverlap="1" wp14:anchorId="112C7523" wp14:editId="3042950A">
                <wp:simplePos x="0" y="0"/>
                <wp:positionH relativeFrom="column">
                  <wp:posOffset>561975</wp:posOffset>
                </wp:positionH>
                <wp:positionV relativeFrom="paragraph">
                  <wp:posOffset>57150</wp:posOffset>
                </wp:positionV>
                <wp:extent cx="1933575" cy="250825"/>
                <wp:effectExtent l="0" t="0" r="0" b="0"/>
                <wp:wrapNone/>
                <wp:docPr id="1633116139" name="Text Box 259">
                  <a:extLst xmlns:a="http://schemas.openxmlformats.org/drawingml/2006/main">
                    <a:ext uri="{FF2B5EF4-FFF2-40B4-BE49-F238E27FC236}">
                      <a16:creationId xmlns:a16="http://schemas.microsoft.com/office/drawing/2014/main" id="{3AAE6261-CF9D-4897-B42A-C4F6A0C5E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4D3AD" w14:textId="77777777" w:rsidR="00ED3412" w:rsidRDefault="00ED3412" w:rsidP="007C479E">
                            <w:pPr>
                              <w:rPr>
                                <w:sz w:val="24"/>
                                <w:szCs w:val="24"/>
                              </w:rPr>
                            </w:pPr>
                            <w:r w:rsidRPr="004E2D89">
                              <w:rPr>
                                <w:b/>
                                <w:bCs/>
                                <w:color w:val="000000"/>
                                <w:sz w:val="21"/>
                                <w:szCs w:val="21"/>
                              </w:rPr>
                              <w:t>Steek de naald in de huid</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12C7523" id="_x0000_s1110" type="#_x0000_t202" style="position:absolute;left:0;text-align:left;margin-left:44.25pt;margin-top:4.5pt;width:152.25pt;height:19.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" stroked="f">
                <v:textbox>
                  <w:txbxContent>
                    <w:p w14:paraId="7844D3AD" w14:textId="77777777" w:rsidR="00ED3412" w:rsidRDefault="00ED3412" w:rsidP="007C479E">
                      <w:pPr>
                        <w:rPr>
                          <w:sz w:val="24"/>
                          <w:szCs w:val="24"/>
                        </w:rPr>
                      </w:pPr>
                      <w:r w:rsidRPr="004E2D89">
                        <w:rPr>
                          <w:b/>
                          <w:bCs/>
                          <w:color w:val="000000"/>
                          <w:sz w:val="21"/>
                          <w:szCs w:val="21"/>
                        </w:rPr>
                        <w:t>Steek de naald in de huid</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719673CA" wp14:editId="798075B6">
                <wp:simplePos x="0" y="0"/>
                <wp:positionH relativeFrom="column">
                  <wp:posOffset>1314450</wp:posOffset>
                </wp:positionH>
                <wp:positionV relativeFrom="paragraph">
                  <wp:posOffset>342900</wp:posOffset>
                </wp:positionV>
                <wp:extent cx="1447800" cy="288925"/>
                <wp:effectExtent l="0" t="0" r="0" b="0"/>
                <wp:wrapNone/>
                <wp:docPr id="1258387204" name="Text Box 259">
                  <a:extLst xmlns:a="http://schemas.openxmlformats.org/drawingml/2006/main">
                    <a:ext uri="{FF2B5EF4-FFF2-40B4-BE49-F238E27FC236}">
                      <a16:creationId xmlns:a16="http://schemas.microsoft.com/office/drawing/2014/main" id="{22E56266-223B-4059-B69D-A00EE93713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8925"/>
                        </a:xfrm>
                        <a:prstGeom prst="rect">
                          <a:avLst/>
                        </a:prstGeom>
                        <a:solidFill>
                          <a:srgbClr val="FF0000"/>
                        </a:solidFill>
                        <a:ln>
                          <a:noFill/>
                        </a:ln>
                      </wps:spPr>
                      <wps:txbx>
                        <w:txbxContent>
                          <w:p w14:paraId="67742806" w14:textId="77777777" w:rsidR="00ED3412" w:rsidRDefault="00ED3412" w:rsidP="007C479E">
                            <w:pPr>
                              <w:rPr>
                                <w:sz w:val="24"/>
                                <w:szCs w:val="24"/>
                              </w:rPr>
                            </w:pPr>
                            <w:r w:rsidRPr="007C479E">
                              <w:rPr>
                                <w:b/>
                                <w:bCs/>
                                <w:color w:val="FFFFFF"/>
                                <w:sz w:val="21"/>
                                <w:szCs w:val="21"/>
                                <w:lang w:val="en-US"/>
                              </w:rPr>
                              <w:t>Druk naar beneden</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719673CA" id="_x0000_s1111" type="#_x0000_t202" style="position:absolute;left:0;text-align:left;margin-left:103.5pt;margin-top:27pt;width:114pt;height:2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" fillcolor="red" stroked="f">
                <v:textbox>
                  <w:txbxContent>
                    <w:p w14:paraId="67742806" w14:textId="77777777" w:rsidR="00ED3412" w:rsidRDefault="00ED3412" w:rsidP="007C479E">
                      <w:pPr>
                        <w:rPr>
                          <w:sz w:val="24"/>
                          <w:szCs w:val="24"/>
                        </w:rPr>
                      </w:pPr>
                      <w:r w:rsidRPr="007C479E">
                        <w:rPr>
                          <w:b/>
                          <w:bCs/>
                          <w:color w:val="FFFFFF"/>
                          <w:sz w:val="21"/>
                          <w:szCs w:val="21"/>
                          <w:lang w:val="en-US"/>
                        </w:rPr>
                        <w:t>Druk naar beneden</w:t>
                      </w:r>
                    </w:p>
                  </w:txbxContent>
                </v:textbox>
              </v:shape>
            </w:pict>
          </mc:Fallback>
        </mc:AlternateContent>
      </w:r>
    </w:p>
    <w:p w14:paraId="1E823D07" w14:textId="77777777" w:rsidR="007C479E" w:rsidRPr="007E5D4F" w:rsidRDefault="007C479E" w:rsidP="00982118">
      <w:pPr>
        <w:jc w:val="center"/>
      </w:pPr>
    </w:p>
    <w:p w14:paraId="056BED25" w14:textId="77777777" w:rsidR="007C479E" w:rsidRPr="007E5D4F" w:rsidRDefault="007C479E" w:rsidP="00982118">
      <w:pPr>
        <w:jc w:val="center"/>
      </w:pPr>
    </w:p>
    <w:p w14:paraId="18754F61" w14:textId="77777777" w:rsidR="007C479E" w:rsidRPr="007E5D4F" w:rsidRDefault="007C479E" w:rsidP="00982118">
      <w:pPr>
        <w:jc w:val="center"/>
      </w:pPr>
    </w:p>
    <w:p w14:paraId="6772F2C9" w14:textId="77777777" w:rsidR="007C479E" w:rsidRPr="007E5D4F" w:rsidRDefault="007C479E" w:rsidP="00982118">
      <w:pPr>
        <w:jc w:val="center"/>
      </w:pPr>
    </w:p>
    <w:p w14:paraId="3FD8EBDA" w14:textId="77777777" w:rsidR="007C479E" w:rsidRPr="007E5D4F" w:rsidRDefault="007C479E" w:rsidP="00982118">
      <w:pPr>
        <w:jc w:val="center"/>
      </w:pPr>
    </w:p>
    <w:p w14:paraId="7FDCD412" w14:textId="77777777" w:rsidR="007C479E" w:rsidRPr="007E5D4F" w:rsidRDefault="007C479E" w:rsidP="00982118">
      <w:pPr>
        <w:jc w:val="center"/>
      </w:pPr>
    </w:p>
    <w:p w14:paraId="55C0BA7D" w14:textId="77777777" w:rsidR="00CC00FF" w:rsidRPr="007E5D4F" w:rsidRDefault="00CC00FF" w:rsidP="00982118">
      <w:pPr>
        <w:jc w:val="center"/>
      </w:pPr>
    </w:p>
    <w:p w14:paraId="5DBF224D" w14:textId="77777777" w:rsidR="007C479E" w:rsidRPr="007E5D4F" w:rsidRDefault="007C479E" w:rsidP="00982118">
      <w:pPr>
        <w:jc w:val="center"/>
      </w:pPr>
    </w:p>
    <w:p w14:paraId="0893DC76" w14:textId="77777777" w:rsidR="007C479E" w:rsidRPr="007E5D4F" w:rsidRDefault="007C479E" w:rsidP="00982118">
      <w:pPr>
        <w:jc w:val="center"/>
      </w:pPr>
    </w:p>
    <w:p w14:paraId="2B7D5157" w14:textId="77777777" w:rsidR="007C479E" w:rsidRPr="007E5D4F" w:rsidRDefault="007C479E" w:rsidP="00982118">
      <w:pPr>
        <w:jc w:val="center"/>
      </w:pPr>
    </w:p>
    <w:p w14:paraId="01A65279" w14:textId="77777777" w:rsidR="007C479E" w:rsidRPr="007E5D4F" w:rsidRDefault="007C479E" w:rsidP="00982118">
      <w:pPr>
        <w:jc w:val="center"/>
      </w:pPr>
    </w:p>
    <w:p w14:paraId="64B69398" w14:textId="77777777" w:rsidR="007C479E" w:rsidRPr="007E5D4F" w:rsidRDefault="007C479E" w:rsidP="00982118">
      <w:pPr>
        <w:jc w:val="center"/>
      </w:pPr>
    </w:p>
    <w:p w14:paraId="4B490B6E" w14:textId="77777777" w:rsidR="007C479E" w:rsidRPr="007E5D4F" w:rsidRDefault="007C479E" w:rsidP="00982118">
      <w:pPr>
        <w:jc w:val="center"/>
      </w:pPr>
    </w:p>
    <w:p w14:paraId="4C485EC4" w14:textId="77777777" w:rsidR="007C479E" w:rsidRPr="007E5D4F" w:rsidRDefault="007C479E" w:rsidP="00982118">
      <w:pPr>
        <w:jc w:val="center"/>
      </w:pPr>
    </w:p>
    <w:p w14:paraId="0F685CF3" w14:textId="77777777" w:rsidR="00CC00FF" w:rsidRPr="007E5D4F" w:rsidRDefault="00CC00FF" w:rsidP="009D2F30">
      <w:pPr>
        <w:pStyle w:val="ListParagraph"/>
        <w:numPr>
          <w:ilvl w:val="0"/>
          <w:numId w:val="21"/>
        </w:numPr>
        <w:ind w:left="562" w:hanging="562"/>
        <w:contextualSpacing/>
      </w:pPr>
      <w:r w:rsidRPr="007E5D4F">
        <w:rPr>
          <w:b/>
        </w:rPr>
        <w:t>Duw</w:t>
      </w:r>
      <w:r w:rsidRPr="007E5D4F">
        <w:t xml:space="preserve"> uw pen stevig tegen de huid </w:t>
      </w:r>
      <w:r w:rsidR="0046421C" w:rsidRPr="007E5D4F">
        <w:t>onder</w:t>
      </w:r>
      <w:r w:rsidRPr="007E5D4F">
        <w:t xml:space="preserve"> een hoek van 90 graden, zoals op de afbeelding te zien is.</w:t>
      </w:r>
    </w:p>
    <w:p w14:paraId="31C27E4A" w14:textId="77777777" w:rsidR="00CC00FF" w:rsidRPr="007E5D4F" w:rsidRDefault="00CC00FF" w:rsidP="004E2D89">
      <w:pPr>
        <w:pStyle w:val="ListParagraph"/>
        <w:ind w:left="562"/>
        <w:contextualSpacing/>
      </w:pPr>
      <w:r w:rsidRPr="007E5D4F">
        <w:rPr>
          <w:b/>
        </w:rPr>
        <w:t>NB:</w:t>
      </w:r>
      <w:r w:rsidRPr="007E5D4F">
        <w:t xml:space="preserve"> De naald gaat in de huid terwijl u uw pen naar beneden duwt. De injectieknop wordt ontgrendeld als u de pen krachtig genoeg naar beneden duwt.</w:t>
      </w:r>
    </w:p>
    <w:p w14:paraId="0D73B693" w14:textId="77777777" w:rsidR="00CC00FF" w:rsidRPr="007E5D4F" w:rsidRDefault="00CC00FF" w:rsidP="009D2F30">
      <w:pPr>
        <w:pStyle w:val="ListParagraph"/>
        <w:numPr>
          <w:ilvl w:val="0"/>
          <w:numId w:val="21"/>
        </w:numPr>
        <w:ind w:left="562" w:hanging="562"/>
        <w:contextualSpacing/>
        <w:rPr>
          <w:b/>
        </w:rPr>
      </w:pPr>
      <w:r w:rsidRPr="007E5D4F">
        <w:rPr>
          <w:b/>
        </w:rPr>
        <w:t>Houd uw pen tegen de huid gedrukt tot Stap</w:t>
      </w:r>
      <w:r w:rsidR="0046421C" w:rsidRPr="007E5D4F">
        <w:rPr>
          <w:b/>
        </w:rPr>
        <w:t> </w:t>
      </w:r>
      <w:r w:rsidRPr="007E5D4F">
        <w:rPr>
          <w:b/>
        </w:rPr>
        <w:t>8.</w:t>
      </w:r>
    </w:p>
    <w:p w14:paraId="2B2FE924" w14:textId="77777777" w:rsidR="007C479E" w:rsidRPr="007E5D4F" w:rsidRDefault="007C479E" w:rsidP="004E2D89">
      <w:pPr>
        <w:pStyle w:val="ListParagraph"/>
        <w:ind w:left="562"/>
        <w:contextualSpacing/>
        <w:rPr>
          <w:b/>
        </w:rPr>
      </w:pPr>
      <w:r w:rsidRPr="007E5D4F">
        <w:rPr>
          <w:b/>
        </w:rPr>
        <w:t xml:space="preserve">NB: </w:t>
      </w:r>
      <w:r w:rsidRPr="007E5D4F">
        <w:t>Steek de naald</w:t>
      </w:r>
      <w:r w:rsidRPr="007E5D4F">
        <w:rPr>
          <w:b/>
        </w:rPr>
        <w:t xml:space="preserve"> niet </w:t>
      </w:r>
      <w:r w:rsidRPr="007E5D4F">
        <w:t>opnieuw in uw huid als u van gedachte verandert over de injectieplaats. U dient de pen te vervangen als u de naald reeds in de huid heeft gestoken.</w:t>
      </w:r>
    </w:p>
    <w:p w14:paraId="680FC558" w14:textId="77777777" w:rsidR="00CC00FF" w:rsidRPr="007E5D4F" w:rsidRDefault="00CC00FF" w:rsidP="004E2D89">
      <w:pPr>
        <w:tabs>
          <w:tab w:val="left" w:pos="795"/>
        </w:tabs>
      </w:pPr>
    </w:p>
    <w:p w14:paraId="4012B4CF" w14:textId="77777777" w:rsidR="00DC518B" w:rsidRPr="007E5D4F" w:rsidRDefault="00DC518B" w:rsidP="00982118">
      <w:pPr>
        <w:jc w:val="center"/>
        <w:rPr>
          <w:lang w:eastAsia="nl-NL"/>
        </w:rPr>
      </w:pPr>
    </w:p>
    <w:p w14:paraId="28AF3BFF" w14:textId="703FA880" w:rsidR="00DC518B" w:rsidRPr="007E5D4F" w:rsidRDefault="00C53CF3" w:rsidP="00982118">
      <w:pPr>
        <w:jc w:val="center"/>
        <w:rPr>
          <w:lang w:eastAsia="nl-NL"/>
        </w:rPr>
      </w:pPr>
      <w:r>
        <w:rPr>
          <w:noProof/>
        </w:rPr>
        <mc:AlternateContent>
          <mc:Choice Requires="wps">
            <w:drawing>
              <wp:anchor distT="0" distB="0" distL="114300" distR="114300" simplePos="0" relativeHeight="251707904" behindDoc="0" locked="0" layoutInCell="1" allowOverlap="1" wp14:anchorId="33E4EF70" wp14:editId="658D13DB">
                <wp:simplePos x="0" y="0"/>
                <wp:positionH relativeFrom="column">
                  <wp:posOffset>669925</wp:posOffset>
                </wp:positionH>
                <wp:positionV relativeFrom="paragraph">
                  <wp:posOffset>53975</wp:posOffset>
                </wp:positionV>
                <wp:extent cx="1771650" cy="250190"/>
                <wp:effectExtent l="0" t="0" r="0" b="0"/>
                <wp:wrapNone/>
                <wp:docPr id="1671031405" name="Text Box 259">
                  <a:extLst xmlns:a="http://schemas.openxmlformats.org/drawingml/2006/main">
                    <a:ext uri="{FF2B5EF4-FFF2-40B4-BE49-F238E27FC236}">
                      <a16:creationId xmlns:a16="http://schemas.microsoft.com/office/drawing/2014/main" id="{619168FC-B314-47CA-8119-6C34247A3D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0190"/>
                        </a:xfrm>
                        <a:prstGeom prst="rect">
                          <a:avLst/>
                        </a:prstGeom>
                        <a:solidFill>
                          <a:sysClr val="windowText" lastClr="000000">
                            <a:lumMod val="65000"/>
                            <a:lumOff val="35000"/>
                          </a:sysClr>
                        </a:solidFill>
                        <a:ln>
                          <a:noFill/>
                        </a:ln>
                      </wps:spPr>
                      <wps:txbx>
                        <w:txbxContent>
                          <w:p w14:paraId="4F784045" w14:textId="77777777" w:rsidR="00ED3412" w:rsidRDefault="00ED3412" w:rsidP="00DC518B">
                            <w:pPr>
                              <w:rPr>
                                <w:sz w:val="24"/>
                                <w:szCs w:val="24"/>
                              </w:rPr>
                            </w:pPr>
                            <w:r w:rsidRPr="00DC518B">
                              <w:rPr>
                                <w:rFonts w:ascii="Calibri" w:hAnsi="Calibri"/>
                                <w:b/>
                                <w:bCs/>
                                <w:color w:val="FFFFFF"/>
                              </w:rPr>
                              <w:t>Injecteer het geneesmiddel</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33E4EF70" id="_x0000_s1112" type="#_x0000_t202" style="position:absolute;left:0;text-align:left;margin-left:52.75pt;margin-top:4.25pt;width:139.5pt;height:1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" fillcolor="#595959" stroked="f">
                <v:textbox>
                  <w:txbxContent>
                    <w:p w14:paraId="4F784045" w14:textId="77777777" w:rsidR="00ED3412" w:rsidRDefault="00ED3412" w:rsidP="00DC518B">
                      <w:pPr>
                        <w:rPr>
                          <w:sz w:val="24"/>
                          <w:szCs w:val="24"/>
                        </w:rPr>
                      </w:pPr>
                      <w:r w:rsidRPr="00DC518B">
                        <w:rPr>
                          <w:rFonts w:ascii="Calibri" w:hAnsi="Calibri"/>
                          <w:b/>
                          <w:bCs/>
                          <w:color w:val="FFFFFF"/>
                        </w:rPr>
                        <w:t>Injecteer het geneesmiddel</w:t>
                      </w:r>
                    </w:p>
                  </w:txbxContent>
                </v:textbox>
              </v:shape>
            </w:pict>
          </mc:Fallback>
        </mc:AlternateContent>
      </w:r>
      <w:r>
        <w:rPr>
          <w:noProof/>
        </w:rPr>
        <w:drawing>
          <wp:anchor distT="0" distB="0" distL="114300" distR="114300" simplePos="0" relativeHeight="251706880" behindDoc="0" locked="0" layoutInCell="1" allowOverlap="1" wp14:anchorId="70C27A9E" wp14:editId="0B91A90F">
            <wp:simplePos x="0" y="0"/>
            <wp:positionH relativeFrom="column">
              <wp:posOffset>0</wp:posOffset>
            </wp:positionH>
            <wp:positionV relativeFrom="paragraph">
              <wp:posOffset>0</wp:posOffset>
            </wp:positionV>
            <wp:extent cx="4762500" cy="1990725"/>
            <wp:effectExtent l="0" t="0" r="0" b="0"/>
            <wp:wrapNone/>
            <wp:docPr id="2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990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952" behindDoc="0" locked="0" layoutInCell="1" allowOverlap="1" wp14:anchorId="6FE704EB" wp14:editId="26E44EE9">
                <wp:simplePos x="0" y="0"/>
                <wp:positionH relativeFrom="column">
                  <wp:posOffset>1060450</wp:posOffset>
                </wp:positionH>
                <wp:positionV relativeFrom="paragraph">
                  <wp:posOffset>638175</wp:posOffset>
                </wp:positionV>
                <wp:extent cx="425450" cy="234950"/>
                <wp:effectExtent l="0" t="0" r="0" b="0"/>
                <wp:wrapNone/>
                <wp:docPr id="1017071248" name="TextBox 7">
                  <a:extLst xmlns:a="http://schemas.openxmlformats.org/drawingml/2006/main">
                    <a:ext uri="{FF2B5EF4-FFF2-40B4-BE49-F238E27FC236}">
                      <a16:creationId xmlns:a16="http://schemas.microsoft.com/office/drawing/2014/main" id="{E5CDAEC3-2187-4CFF-BF77-4015E189C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234950"/>
                        </a:xfrm>
                        <a:prstGeom prst="rect">
                          <a:avLst/>
                        </a:prstGeom>
                        <a:solidFill>
                          <a:sysClr val="window" lastClr="FFFFFF"/>
                        </a:solidFill>
                        <a:ln w="9525" cmpd="sng">
                          <a:noFill/>
                        </a:ln>
                        <a:effectLst/>
                      </wps:spPr>
                      <wps:txbx>
                        <w:txbxContent>
                          <w:p w14:paraId="50A5831B" w14:textId="77777777" w:rsidR="00ED3412" w:rsidRDefault="00ED3412" w:rsidP="00DC518B">
                            <w:pPr>
                              <w:rPr>
                                <w:sz w:val="24"/>
                                <w:szCs w:val="24"/>
                              </w:rPr>
                            </w:pPr>
                            <w:r w:rsidRPr="00DC518B">
                              <w:rPr>
                                <w:rFonts w:ascii="Calibri" w:hAnsi="Calibri"/>
                                <w:b/>
                                <w:bCs/>
                                <w:color w:val="000000"/>
                                <w:sz w:val="20"/>
                                <w:szCs w:val="20"/>
                                <w:lang w:val="en-US"/>
                              </w:rPr>
                              <w:t>Klik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FE704EB" id="TextBox 7" o:spid="_x0000_s1113" type="#_x0000_t202" style="position:absolute;left:0;text-align:left;margin-left:83.5pt;margin-top:50.25pt;width:33.5pt;height:1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" fillcolor="window" stroked="f">
                <v:textbox>
                  <w:txbxContent>
                    <w:p w14:paraId="50A5831B" w14:textId="77777777" w:rsidR="00ED3412" w:rsidRDefault="00ED3412" w:rsidP="00DC518B">
                      <w:pPr>
                        <w:rPr>
                          <w:sz w:val="24"/>
                          <w:szCs w:val="24"/>
                        </w:rPr>
                      </w:pPr>
                      <w:r w:rsidRPr="00DC518B">
                        <w:rPr>
                          <w:rFonts w:ascii="Calibri" w:hAnsi="Calibri"/>
                          <w:b/>
                          <w:bCs/>
                          <w:color w:val="000000"/>
                          <w:sz w:val="20"/>
                          <w:szCs w:val="20"/>
                          <w:lang w:val="en-US"/>
                        </w:rPr>
                        <w:t>Klik</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0CB49F97" wp14:editId="367CD7EA">
                <wp:simplePos x="0" y="0"/>
                <wp:positionH relativeFrom="column">
                  <wp:posOffset>2762250</wp:posOffset>
                </wp:positionH>
                <wp:positionV relativeFrom="paragraph">
                  <wp:posOffset>590550</wp:posOffset>
                </wp:positionV>
                <wp:extent cx="695325" cy="273050"/>
                <wp:effectExtent l="0" t="0" r="0" b="0"/>
                <wp:wrapNone/>
                <wp:docPr id="1165434201" name="TextBox 23">
                  <a:extLst xmlns:a="http://schemas.openxmlformats.org/drawingml/2006/main">
                    <a:ext uri="{FF2B5EF4-FFF2-40B4-BE49-F238E27FC236}">
                      <a16:creationId xmlns:a16="http://schemas.microsoft.com/office/drawing/2014/main" id="{136C5805-9644-477C-9987-1004AA7AE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73050"/>
                        </a:xfrm>
                        <a:prstGeom prst="rect">
                          <a:avLst/>
                        </a:prstGeom>
                        <a:solidFill>
                          <a:sysClr val="window" lastClr="FFFFFF"/>
                        </a:solidFill>
                        <a:ln w="9525" cmpd="sng">
                          <a:noFill/>
                        </a:ln>
                        <a:effectLst/>
                      </wps:spPr>
                      <wps:txbx>
                        <w:txbxContent>
                          <w:p w14:paraId="36899498" w14:textId="77777777" w:rsidR="00ED3412" w:rsidRDefault="00ED3412" w:rsidP="00DC518B">
                            <w:pPr>
                              <w:rPr>
                                <w:sz w:val="24"/>
                                <w:szCs w:val="24"/>
                              </w:rPr>
                            </w:pPr>
                            <w:r w:rsidRPr="00DC518B">
                              <w:rPr>
                                <w:rFonts w:ascii="Calibri" w:hAnsi="Calibri"/>
                                <w:b/>
                                <w:bCs/>
                                <w:color w:val="000000"/>
                                <w:sz w:val="20"/>
                                <w:szCs w:val="20"/>
                                <w:lang w:val="en-US"/>
                              </w:rPr>
                              <w:t>2de klik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CB49F97" id="TextBox 23" o:spid="_x0000_s1114" type="#_x0000_t202" style="position:absolute;left:0;text-align:left;margin-left:217.5pt;margin-top:46.5pt;width:54.75pt;height: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" fillcolor="window" stroked="f">
                <v:textbox>
                  <w:txbxContent>
                    <w:p w14:paraId="36899498" w14:textId="77777777" w:rsidR="00ED3412" w:rsidRDefault="00ED3412" w:rsidP="00DC518B">
                      <w:pPr>
                        <w:rPr>
                          <w:sz w:val="24"/>
                          <w:szCs w:val="24"/>
                        </w:rPr>
                      </w:pPr>
                      <w:r w:rsidRPr="00DC518B">
                        <w:rPr>
                          <w:rFonts w:ascii="Calibri" w:hAnsi="Calibri"/>
                          <w:b/>
                          <w:bCs/>
                          <w:color w:val="000000"/>
                          <w:sz w:val="20"/>
                          <w:szCs w:val="20"/>
                          <w:lang w:val="en-US"/>
                        </w:rPr>
                        <w:t>2de klik</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85B0CD8" wp14:editId="2EE16934">
                <wp:simplePos x="0" y="0"/>
                <wp:positionH relativeFrom="column">
                  <wp:posOffset>3022600</wp:posOffset>
                </wp:positionH>
                <wp:positionV relativeFrom="paragraph">
                  <wp:posOffset>1228725</wp:posOffset>
                </wp:positionV>
                <wp:extent cx="685800" cy="542925"/>
                <wp:effectExtent l="0" t="0" r="0" b="0"/>
                <wp:wrapNone/>
                <wp:docPr id="1261120367" name="TextBox 26">
                  <a:extLst xmlns:a="http://schemas.openxmlformats.org/drawingml/2006/main">
                    <a:ext uri="{FF2B5EF4-FFF2-40B4-BE49-F238E27FC236}">
                      <a16:creationId xmlns:a16="http://schemas.microsoft.com/office/drawing/2014/main" id="{06D5DCDB-223E-4ED9-B051-B59005B25E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542925"/>
                        </a:xfrm>
                        <a:prstGeom prst="rect">
                          <a:avLst/>
                        </a:prstGeom>
                        <a:solidFill>
                          <a:sysClr val="window" lastClr="FFFFFF"/>
                        </a:solidFill>
                        <a:ln w="9525" cmpd="sng">
                          <a:noFill/>
                        </a:ln>
                        <a:effectLst/>
                      </wps:spPr>
                      <wps:txbx>
                        <w:txbxContent>
                          <w:p w14:paraId="0EFC5B79" w14:textId="77777777" w:rsidR="00ED3412" w:rsidRDefault="00ED3412" w:rsidP="00DC518B">
                            <w:pPr>
                              <w:rPr>
                                <w:sz w:val="24"/>
                                <w:szCs w:val="24"/>
                              </w:rPr>
                            </w:pPr>
                            <w:r w:rsidRPr="00DC518B">
                              <w:rPr>
                                <w:rFonts w:ascii="Calibri" w:hAnsi="Calibri"/>
                                <w:b/>
                                <w:bCs/>
                                <w:color w:val="000000"/>
                                <w:sz w:val="16"/>
                                <w:szCs w:val="16"/>
                              </w:rPr>
                              <w:t xml:space="preserve">Houd nog </w:t>
                            </w:r>
                            <w:r w:rsidRPr="00DC518B">
                              <w:rPr>
                                <w:rFonts w:ascii="Calibri" w:hAnsi="Calibri"/>
                                <w:b/>
                                <w:bCs/>
                                <w:color w:val="FF5757"/>
                                <w:sz w:val="16"/>
                                <w:szCs w:val="16"/>
                              </w:rPr>
                              <w:t>5</w:t>
                            </w:r>
                            <w:r w:rsidRPr="00DC518B">
                              <w:rPr>
                                <w:rFonts w:ascii="Calibri" w:hAnsi="Calibri"/>
                                <w:b/>
                                <w:bCs/>
                                <w:color w:val="000000"/>
                                <w:sz w:val="16"/>
                                <w:szCs w:val="16"/>
                              </w:rPr>
                              <w:t> seconden vast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85B0CD8" id="TextBox 26" o:spid="_x0000_s1115" type="#_x0000_t202" style="position:absolute;left:0;text-align:left;margin-left:238pt;margin-top:96.75pt;width:54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" fillcolor="window" stroked="f">
                <v:textbox>
                  <w:txbxContent>
                    <w:p w14:paraId="0EFC5B79" w14:textId="77777777" w:rsidR="00ED3412" w:rsidRDefault="00ED3412" w:rsidP="00DC518B">
                      <w:pPr>
                        <w:rPr>
                          <w:sz w:val="24"/>
                          <w:szCs w:val="24"/>
                        </w:rPr>
                      </w:pPr>
                      <w:r w:rsidRPr="00DC518B">
                        <w:rPr>
                          <w:rFonts w:ascii="Calibri" w:hAnsi="Calibri"/>
                          <w:b/>
                          <w:bCs/>
                          <w:color w:val="000000"/>
                          <w:sz w:val="16"/>
                          <w:szCs w:val="16"/>
                        </w:rPr>
                        <w:t xml:space="preserve">Houd nog </w:t>
                      </w:r>
                      <w:r w:rsidRPr="00DC518B">
                        <w:rPr>
                          <w:rFonts w:ascii="Calibri" w:hAnsi="Calibri"/>
                          <w:b/>
                          <w:bCs/>
                          <w:color w:val="FF5757"/>
                          <w:sz w:val="16"/>
                          <w:szCs w:val="16"/>
                        </w:rPr>
                        <w:t>5</w:t>
                      </w:r>
                      <w:r w:rsidRPr="00DC518B">
                        <w:rPr>
                          <w:rFonts w:ascii="Calibri" w:hAnsi="Calibri"/>
                          <w:b/>
                          <w:bCs/>
                          <w:color w:val="000000"/>
                          <w:sz w:val="16"/>
                          <w:szCs w:val="16"/>
                        </w:rPr>
                        <w:t> seconden vast</w:t>
                      </w:r>
                    </w:p>
                  </w:txbxContent>
                </v:textbox>
              </v:shape>
            </w:pict>
          </mc:Fallback>
        </mc:AlternateContent>
      </w:r>
    </w:p>
    <w:p w14:paraId="659D7476" w14:textId="77777777" w:rsidR="00DC518B" w:rsidRPr="007E5D4F" w:rsidRDefault="00DC518B" w:rsidP="00982118">
      <w:pPr>
        <w:jc w:val="center"/>
        <w:rPr>
          <w:lang w:eastAsia="nl-NL"/>
        </w:rPr>
      </w:pPr>
    </w:p>
    <w:p w14:paraId="6489B000" w14:textId="78734174" w:rsidR="00DC518B" w:rsidRPr="007E5D4F" w:rsidRDefault="00C53CF3" w:rsidP="00982118">
      <w:pPr>
        <w:jc w:val="center"/>
        <w:rPr>
          <w:lang w:eastAsia="nl-NL"/>
        </w:rPr>
      </w:pPr>
      <w:r>
        <w:rPr>
          <w:noProof/>
        </w:rPr>
        <mc:AlternateContent>
          <mc:Choice Requires="wps">
            <w:drawing>
              <wp:anchor distT="0" distB="0" distL="114300" distR="114300" simplePos="0" relativeHeight="251708928" behindDoc="0" locked="0" layoutInCell="1" allowOverlap="1" wp14:anchorId="28087BA8" wp14:editId="3EFFDAA2">
                <wp:simplePos x="0" y="0"/>
                <wp:positionH relativeFrom="column">
                  <wp:posOffset>717550</wp:posOffset>
                </wp:positionH>
                <wp:positionV relativeFrom="paragraph">
                  <wp:posOffset>8890</wp:posOffset>
                </wp:positionV>
                <wp:extent cx="552450" cy="241300"/>
                <wp:effectExtent l="0" t="0" r="0" b="0"/>
                <wp:wrapNone/>
                <wp:docPr id="1519121572" name="TextBox 6">
                  <a:extLst xmlns:a="http://schemas.openxmlformats.org/drawingml/2006/main">
                    <a:ext uri="{FF2B5EF4-FFF2-40B4-BE49-F238E27FC236}">
                      <a16:creationId xmlns:a16="http://schemas.microsoft.com/office/drawing/2014/main" id="{E8E4A07F-9BCD-412C-A140-88CF23B97C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241300"/>
                        </a:xfrm>
                        <a:prstGeom prst="rect">
                          <a:avLst/>
                        </a:prstGeom>
                        <a:solidFill>
                          <a:srgbClr val="F60000"/>
                        </a:solidFill>
                        <a:ln w="9525" cmpd="sng">
                          <a:noFill/>
                        </a:ln>
                        <a:effectLst/>
                      </wps:spPr>
                      <wps:txbx>
                        <w:txbxContent>
                          <w:p w14:paraId="01808528" w14:textId="77777777" w:rsidR="00ED3412" w:rsidRDefault="00ED3412" w:rsidP="00DC518B">
                            <w:pPr>
                              <w:rPr>
                                <w:sz w:val="24"/>
                                <w:szCs w:val="24"/>
                              </w:rPr>
                            </w:pPr>
                            <w:r w:rsidRPr="00DC518B">
                              <w:rPr>
                                <w:rFonts w:ascii="Calibri" w:hAnsi="Calibri"/>
                                <w:b/>
                                <w:bCs/>
                                <w:color w:val="FFFFFF"/>
                                <w:lang w:val="en-US"/>
                              </w:rPr>
                              <w:t>Druk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8087BA8" id="_x0000_s1116" type="#_x0000_t202" style="position:absolute;left:0;text-align:left;margin-left:56.5pt;margin-top:.7pt;width:43.5pt;height:1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" fillcolor="#f60000" stroked="f">
                <v:textbox>
                  <w:txbxContent>
                    <w:p w14:paraId="01808528" w14:textId="77777777" w:rsidR="00ED3412" w:rsidRDefault="00ED3412" w:rsidP="00DC518B">
                      <w:pPr>
                        <w:rPr>
                          <w:sz w:val="24"/>
                          <w:szCs w:val="24"/>
                        </w:rPr>
                      </w:pPr>
                      <w:r w:rsidRPr="00DC518B">
                        <w:rPr>
                          <w:rFonts w:ascii="Calibri" w:hAnsi="Calibri"/>
                          <w:b/>
                          <w:bCs/>
                          <w:color w:val="FFFFFF"/>
                          <w:lang w:val="en-US"/>
                        </w:rPr>
                        <w:t>Druk</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687CB6EB" wp14:editId="51E25907">
                <wp:simplePos x="0" y="0"/>
                <wp:positionH relativeFrom="column">
                  <wp:posOffset>1746250</wp:posOffset>
                </wp:positionH>
                <wp:positionV relativeFrom="paragraph">
                  <wp:posOffset>12065</wp:posOffset>
                </wp:positionV>
                <wp:extent cx="1035050" cy="238125"/>
                <wp:effectExtent l="0" t="0" r="0" b="0"/>
                <wp:wrapNone/>
                <wp:docPr id="888232411" name="TextBox 24">
                  <a:extLst xmlns:a="http://schemas.openxmlformats.org/drawingml/2006/main">
                    <a:ext uri="{FF2B5EF4-FFF2-40B4-BE49-F238E27FC236}">
                      <a16:creationId xmlns:a16="http://schemas.microsoft.com/office/drawing/2014/main" id="{4074ECB5-68F6-419E-849A-3643350566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0" cy="238125"/>
                        </a:xfrm>
                        <a:prstGeom prst="rect">
                          <a:avLst/>
                        </a:prstGeom>
                        <a:solidFill>
                          <a:srgbClr val="FF5757"/>
                        </a:solidFill>
                        <a:ln w="9525" cmpd="sng">
                          <a:noFill/>
                        </a:ln>
                        <a:effectLst/>
                      </wps:spPr>
                      <wps:txbx>
                        <w:txbxContent>
                          <w:p w14:paraId="0035653B" w14:textId="77777777" w:rsidR="00ED3412" w:rsidRDefault="00ED3412" w:rsidP="00DC518B">
                            <w:pPr>
                              <w:rPr>
                                <w:sz w:val="24"/>
                                <w:szCs w:val="24"/>
                              </w:rPr>
                            </w:pPr>
                            <w:r w:rsidRPr="00DC518B">
                              <w:rPr>
                                <w:rFonts w:ascii="Calibri" w:hAnsi="Calibri"/>
                                <w:b/>
                                <w:bCs/>
                                <w:color w:val="FFFFFF"/>
                                <w:lang w:val="en-US"/>
                              </w:rPr>
                              <w:t>Houd vast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87CB6EB" id="TextBox 24" o:spid="_x0000_s1117" type="#_x0000_t202" style="position:absolute;left:0;text-align:left;margin-left:137.5pt;margin-top:.95pt;width:81.5pt;height:18.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" fillcolor="#ff5757" stroked="f">
                <v:textbox>
                  <w:txbxContent>
                    <w:p w14:paraId="0035653B" w14:textId="77777777" w:rsidR="00ED3412" w:rsidRDefault="00ED3412" w:rsidP="00DC518B">
                      <w:pPr>
                        <w:rPr>
                          <w:sz w:val="24"/>
                          <w:szCs w:val="24"/>
                        </w:rPr>
                      </w:pPr>
                      <w:r w:rsidRPr="00DC518B">
                        <w:rPr>
                          <w:rFonts w:ascii="Calibri" w:hAnsi="Calibri"/>
                          <w:b/>
                          <w:bCs/>
                          <w:color w:val="FFFFFF"/>
                          <w:lang w:val="en-US"/>
                        </w:rPr>
                        <w:t>Houd vast</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3823BE0" wp14:editId="1A85E22A">
                <wp:simplePos x="0" y="0"/>
                <wp:positionH relativeFrom="column">
                  <wp:posOffset>3051175</wp:posOffset>
                </wp:positionH>
                <wp:positionV relativeFrom="paragraph">
                  <wp:posOffset>12065</wp:posOffset>
                </wp:positionV>
                <wp:extent cx="809625" cy="238125"/>
                <wp:effectExtent l="0" t="0" r="0" b="0"/>
                <wp:wrapNone/>
                <wp:docPr id="438454674" name="TextBox 25">
                  <a:extLst xmlns:a="http://schemas.openxmlformats.org/drawingml/2006/main">
                    <a:ext uri="{FF2B5EF4-FFF2-40B4-BE49-F238E27FC236}">
                      <a16:creationId xmlns:a16="http://schemas.microsoft.com/office/drawing/2014/main" id="{0D9AC605-7691-42D8-9079-B794616741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38125"/>
                        </a:xfrm>
                        <a:prstGeom prst="rect">
                          <a:avLst/>
                        </a:prstGeom>
                        <a:solidFill>
                          <a:srgbClr val="FF8B8B"/>
                        </a:solidFill>
                        <a:ln w="9525" cmpd="sng">
                          <a:noFill/>
                        </a:ln>
                        <a:effectLst/>
                      </wps:spPr>
                      <wps:txbx>
                        <w:txbxContent>
                          <w:p w14:paraId="1449F357" w14:textId="77777777" w:rsidR="00ED3412" w:rsidRDefault="00ED3412" w:rsidP="00DC518B">
                            <w:pPr>
                              <w:rPr>
                                <w:sz w:val="24"/>
                                <w:szCs w:val="24"/>
                              </w:rPr>
                            </w:pPr>
                            <w:r w:rsidRPr="00DC518B">
                              <w:rPr>
                                <w:rFonts w:ascii="Calibri" w:hAnsi="Calibri"/>
                                <w:b/>
                                <w:bCs/>
                                <w:color w:val="FFFFFF"/>
                                <w:lang w:val="en-US"/>
                              </w:rPr>
                              <w:t>Wacht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13823BE0" id="TextBox 25" o:spid="_x0000_s1118" type="#_x0000_t202" style="position:absolute;left:0;text-align:left;margin-left:240.25pt;margin-top:.95pt;width:63.75pt;height:1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" fillcolor="#ff8b8b" stroked="f">
                <v:textbox>
                  <w:txbxContent>
                    <w:p w14:paraId="1449F357" w14:textId="77777777" w:rsidR="00ED3412" w:rsidRDefault="00ED3412" w:rsidP="00DC518B">
                      <w:pPr>
                        <w:rPr>
                          <w:sz w:val="24"/>
                          <w:szCs w:val="24"/>
                        </w:rPr>
                      </w:pPr>
                      <w:r w:rsidRPr="00DC518B">
                        <w:rPr>
                          <w:rFonts w:ascii="Calibri" w:hAnsi="Calibri"/>
                          <w:b/>
                          <w:bCs/>
                          <w:color w:val="FFFFFF"/>
                          <w:lang w:val="en-US"/>
                        </w:rPr>
                        <w:t>Wacht</w:t>
                      </w:r>
                    </w:p>
                  </w:txbxContent>
                </v:textbox>
              </v:shape>
            </w:pict>
          </mc:Fallback>
        </mc:AlternateContent>
      </w:r>
    </w:p>
    <w:p w14:paraId="1131E7BD" w14:textId="77777777" w:rsidR="00DC518B" w:rsidRPr="007E5D4F" w:rsidRDefault="00DC518B" w:rsidP="00982118">
      <w:pPr>
        <w:jc w:val="center"/>
        <w:rPr>
          <w:lang w:eastAsia="nl-NL"/>
        </w:rPr>
      </w:pPr>
    </w:p>
    <w:p w14:paraId="4293FB2D" w14:textId="77777777" w:rsidR="00DC518B" w:rsidRPr="007E5D4F" w:rsidRDefault="00DC518B" w:rsidP="00982118">
      <w:pPr>
        <w:jc w:val="center"/>
        <w:rPr>
          <w:lang w:eastAsia="nl-NL"/>
        </w:rPr>
      </w:pPr>
    </w:p>
    <w:p w14:paraId="4217CC0F" w14:textId="77777777" w:rsidR="00DC518B" w:rsidRPr="007E5D4F" w:rsidRDefault="00DC518B" w:rsidP="00982118">
      <w:pPr>
        <w:jc w:val="center"/>
        <w:rPr>
          <w:lang w:eastAsia="nl-NL"/>
        </w:rPr>
      </w:pPr>
    </w:p>
    <w:p w14:paraId="25FC25B4" w14:textId="77777777" w:rsidR="00DC518B" w:rsidRPr="007E5D4F" w:rsidRDefault="00DC518B" w:rsidP="00982118">
      <w:pPr>
        <w:jc w:val="center"/>
        <w:rPr>
          <w:lang w:eastAsia="nl-NL"/>
        </w:rPr>
      </w:pPr>
    </w:p>
    <w:p w14:paraId="553F4474" w14:textId="77777777" w:rsidR="00DC518B" w:rsidRPr="007E5D4F" w:rsidRDefault="00DC518B" w:rsidP="00982118">
      <w:pPr>
        <w:jc w:val="center"/>
        <w:rPr>
          <w:lang w:eastAsia="nl-NL"/>
        </w:rPr>
      </w:pPr>
    </w:p>
    <w:p w14:paraId="7731FCB7" w14:textId="77777777" w:rsidR="00DC518B" w:rsidRPr="007E5D4F" w:rsidRDefault="00DC518B" w:rsidP="00982118">
      <w:pPr>
        <w:jc w:val="center"/>
        <w:rPr>
          <w:lang w:eastAsia="nl-NL"/>
        </w:rPr>
      </w:pPr>
    </w:p>
    <w:p w14:paraId="53B8EBDF" w14:textId="77777777" w:rsidR="00DC518B" w:rsidRPr="007E5D4F" w:rsidRDefault="00DC518B" w:rsidP="00982118">
      <w:pPr>
        <w:jc w:val="center"/>
      </w:pPr>
    </w:p>
    <w:p w14:paraId="783D995C" w14:textId="77777777" w:rsidR="00CC00FF" w:rsidRPr="007E5D4F" w:rsidRDefault="00CC00FF" w:rsidP="00982118">
      <w:pPr>
        <w:jc w:val="center"/>
      </w:pPr>
    </w:p>
    <w:p w14:paraId="6E3145F8" w14:textId="77777777" w:rsidR="00DC518B" w:rsidRPr="007E5D4F" w:rsidRDefault="00DC518B" w:rsidP="00982118">
      <w:pPr>
        <w:jc w:val="center"/>
      </w:pPr>
    </w:p>
    <w:p w14:paraId="73563C7E" w14:textId="77777777" w:rsidR="00CC00FF" w:rsidRPr="007E5D4F" w:rsidRDefault="00CC00FF" w:rsidP="004E2D89"/>
    <w:p w14:paraId="4E5BA249" w14:textId="77777777" w:rsidR="00CC00FF" w:rsidRPr="007E5D4F" w:rsidRDefault="00CC00FF" w:rsidP="009D2F30">
      <w:pPr>
        <w:pStyle w:val="ListParagraph"/>
        <w:numPr>
          <w:ilvl w:val="0"/>
          <w:numId w:val="27"/>
        </w:numPr>
        <w:ind w:left="562" w:hanging="562"/>
        <w:contextualSpacing/>
      </w:pPr>
      <w:r w:rsidRPr="007E5D4F">
        <w:rPr>
          <w:b/>
        </w:rPr>
        <w:t>Druk</w:t>
      </w:r>
      <w:r w:rsidRPr="007E5D4F">
        <w:t xml:space="preserve"> de injectieknop helemaal naar beneden. U hoort nu een klik.</w:t>
      </w:r>
      <w:r w:rsidR="00DC518B" w:rsidRPr="007E5D4F">
        <w:t xml:space="preserve"> U mag uw vinger van de injectieknop halen als de injectie gestart is.</w:t>
      </w:r>
    </w:p>
    <w:p w14:paraId="2C6DB5BE" w14:textId="77777777" w:rsidR="00CC00FF" w:rsidRPr="007E5D4F" w:rsidRDefault="00CC00FF" w:rsidP="009D2F30">
      <w:pPr>
        <w:pStyle w:val="ListParagraph"/>
        <w:numPr>
          <w:ilvl w:val="0"/>
          <w:numId w:val="21"/>
        </w:numPr>
        <w:ind w:left="562" w:hanging="562"/>
        <w:contextualSpacing/>
        <w:rPr>
          <w:b/>
        </w:rPr>
      </w:pPr>
      <w:r w:rsidRPr="007E5D4F">
        <w:rPr>
          <w:b/>
          <w:bCs/>
        </w:rPr>
        <w:t xml:space="preserve">Blijf </w:t>
      </w:r>
      <w:r w:rsidRPr="007E5D4F">
        <w:t>uw pen stevig tegen de huid houden terwijl het oranje balkje zichtbaar wordt in het venster.</w:t>
      </w:r>
      <w:r w:rsidR="00DC518B" w:rsidRPr="007E5D4F">
        <w:t xml:space="preserve"> </w:t>
      </w:r>
      <w:r w:rsidR="00C27DD7" w:rsidRPr="007E5D4F">
        <w:t>Het</w:t>
      </w:r>
      <w:r w:rsidR="00DC518B" w:rsidRPr="007E5D4F">
        <w:t xml:space="preserve"> neemt normaalgezien 3 tot 10 seconden in beslag om de dosis toe te dienen.</w:t>
      </w:r>
    </w:p>
    <w:p w14:paraId="07E21118" w14:textId="77777777" w:rsidR="00CC00FF" w:rsidRPr="007E5D4F" w:rsidRDefault="00CC00FF" w:rsidP="009D2F30">
      <w:pPr>
        <w:pStyle w:val="ListParagraph"/>
        <w:numPr>
          <w:ilvl w:val="0"/>
          <w:numId w:val="21"/>
        </w:numPr>
        <w:ind w:left="562" w:hanging="562"/>
        <w:contextualSpacing/>
      </w:pPr>
      <w:r w:rsidRPr="007E5D4F">
        <w:rPr>
          <w:b/>
        </w:rPr>
        <w:t xml:space="preserve">Wacht </w:t>
      </w:r>
      <w:r w:rsidR="00C27DD7" w:rsidRPr="007E5D4F">
        <w:t xml:space="preserve">nog </w:t>
      </w:r>
      <w:r w:rsidRPr="007E5D4F">
        <w:t>minste</w:t>
      </w:r>
      <w:r w:rsidR="00C27DD7" w:rsidRPr="007E5D4F">
        <w:t>ns</w:t>
      </w:r>
      <w:r w:rsidRPr="007E5D4F">
        <w:t xml:space="preserve"> 5 seconden na de 2</w:t>
      </w:r>
      <w:r w:rsidRPr="007E5D4F">
        <w:rPr>
          <w:vertAlign w:val="superscript"/>
        </w:rPr>
        <w:t>de</w:t>
      </w:r>
      <w:r w:rsidRPr="007E5D4F">
        <w:t> klik zodat het geneesmiddel kan worden opgenomen.</w:t>
      </w:r>
    </w:p>
    <w:p w14:paraId="06B67BBF" w14:textId="77777777" w:rsidR="00CC00FF" w:rsidRPr="007E5D4F" w:rsidRDefault="00DC518B" w:rsidP="004E2D89">
      <w:pPr>
        <w:pStyle w:val="ListParagraph"/>
        <w:ind w:left="562"/>
        <w:contextualSpacing/>
      </w:pPr>
      <w:r w:rsidRPr="007E5D4F">
        <w:rPr>
          <w:b/>
        </w:rPr>
        <w:t>NB</w:t>
      </w:r>
      <w:r w:rsidR="00C440FD" w:rsidRPr="007E5D4F">
        <w:rPr>
          <w:b/>
        </w:rPr>
        <w:t>:</w:t>
      </w:r>
      <w:r w:rsidR="00C440FD" w:rsidRPr="007E5D4F">
        <w:t xml:space="preserve"> Als u de injectieknop niet kan indrukken</w:t>
      </w:r>
      <w:r w:rsidR="005E4465" w:rsidRPr="007E5D4F">
        <w:t>, komt dit omdat u de pen niet stevig genoeg naar beneden duwt. Haal uw vinger van de injectieknop en druk uw pen steviger naar beneden tegen de huid. Probeer vervolgens opnieuw de knop in te drukken. Als dit niet werkt, kan het uitrekken of knijpen van de huid de injectieplaats steviger maken, waardoor het indrukken van de injectieknop gemakkelijker wordt.</w:t>
      </w:r>
    </w:p>
    <w:p w14:paraId="21B60071" w14:textId="77777777" w:rsidR="00CC00FF" w:rsidRPr="007E5D4F" w:rsidRDefault="00CC00FF" w:rsidP="00982118">
      <w:pPr>
        <w:pStyle w:val="ListParagraph"/>
        <w:contextualSpacing/>
      </w:pPr>
    </w:p>
    <w:p w14:paraId="5E3BAF6A" w14:textId="77777777" w:rsidR="00CC00FF" w:rsidRPr="007E5D4F" w:rsidRDefault="00CC00FF" w:rsidP="00982118">
      <w:pPr>
        <w:jc w:val="center"/>
        <w:rPr>
          <w:lang w:eastAsia="nl-NL"/>
        </w:rPr>
      </w:pPr>
    </w:p>
    <w:p w14:paraId="32C55079" w14:textId="77777777" w:rsidR="005E4465" w:rsidRPr="007E5D4F" w:rsidRDefault="005E4465" w:rsidP="00982118">
      <w:pPr>
        <w:jc w:val="center"/>
        <w:rPr>
          <w:lang w:eastAsia="nl-NL"/>
        </w:rPr>
      </w:pPr>
    </w:p>
    <w:p w14:paraId="56ACF910" w14:textId="77777777" w:rsidR="009319B3" w:rsidRPr="007E5D4F" w:rsidRDefault="009319B3" w:rsidP="00982118">
      <w:pPr>
        <w:jc w:val="center"/>
        <w:rPr>
          <w:lang w:eastAsia="nl-NL"/>
        </w:rPr>
      </w:pPr>
    </w:p>
    <w:p w14:paraId="44DBC31D" w14:textId="77777777" w:rsidR="009319B3" w:rsidRPr="007E5D4F" w:rsidRDefault="009319B3" w:rsidP="00982118">
      <w:pPr>
        <w:jc w:val="center"/>
        <w:rPr>
          <w:lang w:eastAsia="nl-NL"/>
        </w:rPr>
      </w:pPr>
    </w:p>
    <w:p w14:paraId="3DD90361" w14:textId="77777777" w:rsidR="005E4465" w:rsidRPr="007E5D4F" w:rsidRDefault="005E4465" w:rsidP="00982118">
      <w:pPr>
        <w:jc w:val="center"/>
        <w:rPr>
          <w:lang w:eastAsia="nl-NL"/>
        </w:rPr>
      </w:pPr>
    </w:p>
    <w:p w14:paraId="496383E5" w14:textId="77777777" w:rsidR="005E4465" w:rsidRPr="007E5D4F" w:rsidRDefault="005E4465" w:rsidP="00982118">
      <w:pPr>
        <w:jc w:val="center"/>
        <w:rPr>
          <w:lang w:eastAsia="nl-NL"/>
        </w:rPr>
      </w:pPr>
    </w:p>
    <w:p w14:paraId="09C7B200" w14:textId="77777777" w:rsidR="005E4465" w:rsidRPr="007E5D4F" w:rsidRDefault="005E4465" w:rsidP="00982118">
      <w:pPr>
        <w:jc w:val="center"/>
      </w:pPr>
    </w:p>
    <w:p w14:paraId="4D045A41" w14:textId="77777777" w:rsidR="001E2085" w:rsidRPr="007E5D4F" w:rsidRDefault="001E2085" w:rsidP="00982118">
      <w:pPr>
        <w:jc w:val="center"/>
      </w:pPr>
    </w:p>
    <w:p w14:paraId="3B07488E" w14:textId="77777777" w:rsidR="00CC00FF" w:rsidRPr="007E5D4F" w:rsidRDefault="00CC00FF" w:rsidP="00982118">
      <w:pPr>
        <w:jc w:val="center"/>
      </w:pPr>
    </w:p>
    <w:p w14:paraId="21773A5E" w14:textId="4CF9A9D4" w:rsidR="005E4465" w:rsidRPr="007E5D4F" w:rsidRDefault="00C53CF3" w:rsidP="00982118">
      <w:pPr>
        <w:jc w:val="center"/>
      </w:pPr>
      <w:r>
        <w:rPr>
          <w:noProof/>
        </w:rPr>
        <w:lastRenderedPageBreak/>
        <w:drawing>
          <wp:anchor distT="0" distB="0" distL="114300" distR="114300" simplePos="0" relativeHeight="251715072" behindDoc="0" locked="0" layoutInCell="1" allowOverlap="1" wp14:anchorId="063FC670" wp14:editId="203FDC78">
            <wp:simplePos x="0" y="0"/>
            <wp:positionH relativeFrom="column">
              <wp:posOffset>0</wp:posOffset>
            </wp:positionH>
            <wp:positionV relativeFrom="paragraph">
              <wp:posOffset>0</wp:posOffset>
            </wp:positionV>
            <wp:extent cx="2971800" cy="2438400"/>
            <wp:effectExtent l="0" t="0" r="0" b="0"/>
            <wp:wrapNone/>
            <wp:docPr id="2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438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096" behindDoc="0" locked="0" layoutInCell="1" allowOverlap="1" wp14:anchorId="57AC63CB" wp14:editId="5D3483B0">
                <wp:simplePos x="0" y="0"/>
                <wp:positionH relativeFrom="column">
                  <wp:posOffset>504825</wp:posOffset>
                </wp:positionH>
                <wp:positionV relativeFrom="paragraph">
                  <wp:posOffset>66675</wp:posOffset>
                </wp:positionV>
                <wp:extent cx="1323975" cy="234950"/>
                <wp:effectExtent l="0" t="0" r="0" b="0"/>
                <wp:wrapNone/>
                <wp:docPr id="495640604" name="Text Box 259">
                  <a:extLst xmlns:a="http://schemas.openxmlformats.org/drawingml/2006/main">
                    <a:ext uri="{FF2B5EF4-FFF2-40B4-BE49-F238E27FC236}">
                      <a16:creationId xmlns:a16="http://schemas.microsoft.com/office/drawing/2014/main" id="{11AF1FDE-BD33-4857-A929-5CCF2BE854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4950"/>
                        </a:xfrm>
                        <a:prstGeom prst="rect">
                          <a:avLst/>
                        </a:prstGeom>
                        <a:solidFill>
                          <a:sysClr val="windowText" lastClr="000000">
                            <a:lumMod val="65000"/>
                            <a:lumOff val="35000"/>
                          </a:sysClr>
                        </a:solidFill>
                        <a:ln>
                          <a:noFill/>
                        </a:ln>
                      </wps:spPr>
                      <wps:txbx>
                        <w:txbxContent>
                          <w:p w14:paraId="1910E9C0" w14:textId="77777777" w:rsidR="00ED3412" w:rsidRDefault="00ED3412" w:rsidP="005E4465">
                            <w:pPr>
                              <w:rPr>
                                <w:sz w:val="24"/>
                                <w:szCs w:val="24"/>
                              </w:rPr>
                            </w:pPr>
                            <w:r w:rsidRPr="005E4465">
                              <w:rPr>
                                <w:rFonts w:ascii="Calibri" w:hAnsi="Calibri"/>
                                <w:b/>
                                <w:bCs/>
                                <w:color w:val="FFFFFF"/>
                                <w:lang w:val="en-US"/>
                              </w:rPr>
                              <w:t>Verwijder uw pen</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57AC63CB" id="_x0000_s1119" type="#_x0000_t202" style="position:absolute;left:0;text-align:left;margin-left:39.75pt;margin-top:5.25pt;width:104.25pt;height:1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" fillcolor="#595959" stroked="f">
                <v:textbox>
                  <w:txbxContent>
                    <w:p w14:paraId="1910E9C0" w14:textId="77777777" w:rsidR="00ED3412" w:rsidRDefault="00ED3412" w:rsidP="005E4465">
                      <w:pPr>
                        <w:rPr>
                          <w:sz w:val="24"/>
                          <w:szCs w:val="24"/>
                        </w:rPr>
                      </w:pPr>
                      <w:r w:rsidRPr="005E4465">
                        <w:rPr>
                          <w:rFonts w:ascii="Calibri" w:hAnsi="Calibri"/>
                          <w:b/>
                          <w:bCs/>
                          <w:color w:val="FFFFFF"/>
                          <w:lang w:val="en-US"/>
                        </w:rPr>
                        <w:t>Verwijder uw pen</w:t>
                      </w:r>
                    </w:p>
                  </w:txbxContent>
                </v:textbox>
              </v:shape>
            </w:pict>
          </mc:Fallback>
        </mc:AlternateContent>
      </w:r>
    </w:p>
    <w:p w14:paraId="7606E643" w14:textId="77777777" w:rsidR="00CC00FF" w:rsidRPr="007E5D4F" w:rsidRDefault="00CC00FF" w:rsidP="00982118">
      <w:pPr>
        <w:jc w:val="center"/>
      </w:pPr>
    </w:p>
    <w:p w14:paraId="01BC8870" w14:textId="77777777" w:rsidR="005E4465" w:rsidRPr="007E5D4F" w:rsidRDefault="005E4465" w:rsidP="00982118">
      <w:pPr>
        <w:jc w:val="center"/>
      </w:pPr>
    </w:p>
    <w:p w14:paraId="38CAD9F9" w14:textId="77777777" w:rsidR="005E4465" w:rsidRPr="007E5D4F" w:rsidRDefault="005E4465" w:rsidP="00982118">
      <w:pPr>
        <w:jc w:val="center"/>
      </w:pPr>
    </w:p>
    <w:p w14:paraId="59190285" w14:textId="77777777" w:rsidR="005E4465" w:rsidRPr="007E5D4F" w:rsidRDefault="005E4465" w:rsidP="00982118">
      <w:pPr>
        <w:jc w:val="center"/>
      </w:pPr>
    </w:p>
    <w:p w14:paraId="2F8289B9" w14:textId="77777777" w:rsidR="005E4465" w:rsidRPr="007E5D4F" w:rsidRDefault="005E4465" w:rsidP="00982118">
      <w:pPr>
        <w:jc w:val="center"/>
      </w:pPr>
    </w:p>
    <w:p w14:paraId="3DEA5D24" w14:textId="77777777" w:rsidR="005E4465" w:rsidRPr="007E5D4F" w:rsidRDefault="005E4465" w:rsidP="00982118">
      <w:pPr>
        <w:jc w:val="center"/>
      </w:pPr>
    </w:p>
    <w:p w14:paraId="63040D3C" w14:textId="77777777" w:rsidR="005E4465" w:rsidRPr="007E5D4F" w:rsidRDefault="005E4465" w:rsidP="00982118">
      <w:pPr>
        <w:jc w:val="center"/>
      </w:pPr>
    </w:p>
    <w:p w14:paraId="2D7CAADD" w14:textId="77777777" w:rsidR="005E4465" w:rsidRPr="007E5D4F" w:rsidRDefault="005E4465" w:rsidP="00982118">
      <w:pPr>
        <w:jc w:val="center"/>
      </w:pPr>
    </w:p>
    <w:p w14:paraId="22B3A1A0" w14:textId="77777777" w:rsidR="005E4465" w:rsidRPr="007E5D4F" w:rsidRDefault="005E4465" w:rsidP="00982118">
      <w:pPr>
        <w:jc w:val="center"/>
      </w:pPr>
    </w:p>
    <w:p w14:paraId="604C3996" w14:textId="77777777" w:rsidR="005E4465" w:rsidRPr="007E5D4F" w:rsidRDefault="005E4465" w:rsidP="00982118">
      <w:pPr>
        <w:jc w:val="center"/>
      </w:pPr>
    </w:p>
    <w:p w14:paraId="674A0DC0" w14:textId="77777777" w:rsidR="005E4465" w:rsidRPr="007E5D4F" w:rsidRDefault="005E4465" w:rsidP="00982118">
      <w:pPr>
        <w:jc w:val="center"/>
      </w:pPr>
    </w:p>
    <w:p w14:paraId="1EFE6BEC" w14:textId="77777777" w:rsidR="005E4465" w:rsidRPr="007E5D4F" w:rsidRDefault="005E4465" w:rsidP="00982118">
      <w:pPr>
        <w:jc w:val="center"/>
      </w:pPr>
    </w:p>
    <w:p w14:paraId="217F092A" w14:textId="77777777" w:rsidR="005E4465" w:rsidRPr="007E5D4F" w:rsidRDefault="005E4465" w:rsidP="00982118">
      <w:pPr>
        <w:jc w:val="center"/>
      </w:pPr>
    </w:p>
    <w:p w14:paraId="218F4E3A" w14:textId="77777777" w:rsidR="005E4465" w:rsidRPr="007E5D4F" w:rsidRDefault="005E4465" w:rsidP="00982118">
      <w:pPr>
        <w:jc w:val="center"/>
      </w:pPr>
    </w:p>
    <w:p w14:paraId="11B8C2DE" w14:textId="77777777" w:rsidR="005E4465" w:rsidRPr="007E5D4F" w:rsidRDefault="005E4465" w:rsidP="00982118">
      <w:pPr>
        <w:jc w:val="center"/>
      </w:pPr>
    </w:p>
    <w:p w14:paraId="7818702C" w14:textId="77777777" w:rsidR="00CC00FF" w:rsidRPr="007E5D4F" w:rsidRDefault="00CC00FF" w:rsidP="009D2F30">
      <w:pPr>
        <w:pStyle w:val="ListParagraph"/>
        <w:numPr>
          <w:ilvl w:val="0"/>
          <w:numId w:val="21"/>
        </w:numPr>
        <w:ind w:left="562" w:hanging="562"/>
        <w:contextualSpacing/>
        <w:rPr>
          <w:b/>
        </w:rPr>
      </w:pPr>
      <w:r w:rsidRPr="007E5D4F">
        <w:rPr>
          <w:b/>
        </w:rPr>
        <w:t>Verwijder uw pen pas nadat u minste</w:t>
      </w:r>
      <w:r w:rsidR="00C27DD7" w:rsidRPr="007E5D4F">
        <w:rPr>
          <w:b/>
        </w:rPr>
        <w:t>ns</w:t>
      </w:r>
      <w:r w:rsidRPr="007E5D4F">
        <w:rPr>
          <w:b/>
        </w:rPr>
        <w:t xml:space="preserve"> 5 seconden heeft gewacht na de 2</w:t>
      </w:r>
      <w:r w:rsidRPr="007E5D4F">
        <w:rPr>
          <w:b/>
          <w:vertAlign w:val="superscript"/>
        </w:rPr>
        <w:t>de</w:t>
      </w:r>
      <w:r w:rsidRPr="007E5D4F">
        <w:rPr>
          <w:b/>
        </w:rPr>
        <w:t> klik.</w:t>
      </w:r>
    </w:p>
    <w:p w14:paraId="5C944AA8" w14:textId="77777777" w:rsidR="00CC00FF" w:rsidRPr="007E5D4F" w:rsidRDefault="00CC00FF" w:rsidP="009D2F30">
      <w:pPr>
        <w:pStyle w:val="ListParagraph"/>
        <w:numPr>
          <w:ilvl w:val="0"/>
          <w:numId w:val="21"/>
        </w:numPr>
        <w:ind w:left="562" w:hanging="562"/>
        <w:contextualSpacing/>
      </w:pPr>
      <w:r w:rsidRPr="007E5D4F">
        <w:t>Haal uw pen van de huid.</w:t>
      </w:r>
    </w:p>
    <w:p w14:paraId="400106D8" w14:textId="77777777" w:rsidR="00CC00FF" w:rsidRPr="007E5D4F" w:rsidRDefault="00CC00FF" w:rsidP="00E23160">
      <w:pPr>
        <w:pStyle w:val="ListParagraph"/>
        <w:ind w:left="562"/>
        <w:contextualSpacing/>
      </w:pPr>
      <w:r w:rsidRPr="007E5D4F">
        <w:rPr>
          <w:b/>
        </w:rPr>
        <w:t xml:space="preserve">NB: </w:t>
      </w:r>
      <w:r w:rsidRPr="007E5D4F">
        <w:t>Nadat u uw pen van de huid heeft verwijderd, zal de naald automatisch worden bedekt.</w:t>
      </w:r>
    </w:p>
    <w:p w14:paraId="027050F5" w14:textId="77777777" w:rsidR="005E4465" w:rsidRPr="007E5D4F" w:rsidRDefault="005E4465" w:rsidP="009D2F30">
      <w:pPr>
        <w:pStyle w:val="ListParagraph"/>
        <w:numPr>
          <w:ilvl w:val="0"/>
          <w:numId w:val="21"/>
        </w:numPr>
        <w:ind w:left="562" w:hanging="562"/>
        <w:contextualSpacing/>
      </w:pPr>
      <w:r w:rsidRPr="007E5D4F">
        <w:t xml:space="preserve">Als u na de injectie meer dan een kleine druppel van het geneesmiddel op de huid ziet, wacht </w:t>
      </w:r>
      <w:r w:rsidR="00CE648B" w:rsidRPr="007E5D4F">
        <w:t>dan</w:t>
      </w:r>
      <w:r w:rsidRPr="007E5D4F">
        <w:t xml:space="preserve"> </w:t>
      </w:r>
      <w:r w:rsidR="00CE648B" w:rsidRPr="007E5D4F">
        <w:t>bij de volgende injectie</w:t>
      </w:r>
      <w:r w:rsidRPr="007E5D4F">
        <w:t xml:space="preserve"> iets langer </w:t>
      </w:r>
      <w:r w:rsidR="00CE648B" w:rsidRPr="007E5D4F">
        <w:t>voordat u</w:t>
      </w:r>
      <w:r w:rsidRPr="007E5D4F">
        <w:t xml:space="preserve"> de pen van de huid verwijder</w:t>
      </w:r>
      <w:r w:rsidR="00CE648B" w:rsidRPr="007E5D4F">
        <w:t>t</w:t>
      </w:r>
      <w:r w:rsidRPr="007E5D4F">
        <w:t>.</w:t>
      </w:r>
    </w:p>
    <w:p w14:paraId="29DE7B3B" w14:textId="77777777" w:rsidR="00CC00FF" w:rsidRPr="007E5D4F" w:rsidRDefault="00CC00FF" w:rsidP="004E2D89">
      <w:pPr>
        <w:rPr>
          <w:lang w:eastAsia="nl-NL"/>
        </w:rPr>
      </w:pPr>
    </w:p>
    <w:p w14:paraId="572A5110" w14:textId="77777777" w:rsidR="00CE648B" w:rsidRPr="007E5D4F" w:rsidRDefault="00CE648B" w:rsidP="00982118">
      <w:pPr>
        <w:jc w:val="center"/>
        <w:rPr>
          <w:lang w:eastAsia="nl-NL"/>
        </w:rPr>
      </w:pPr>
    </w:p>
    <w:p w14:paraId="0D74C05C" w14:textId="1961BE0A" w:rsidR="00CE648B" w:rsidRPr="007E5D4F" w:rsidRDefault="00C53CF3" w:rsidP="00982118">
      <w:pPr>
        <w:jc w:val="center"/>
        <w:rPr>
          <w:lang w:eastAsia="nl-NL"/>
        </w:rPr>
      </w:pPr>
      <w:r>
        <w:rPr>
          <w:noProof/>
        </w:rPr>
        <w:drawing>
          <wp:anchor distT="0" distB="0" distL="114300" distR="114300" simplePos="0" relativeHeight="251717120" behindDoc="0" locked="0" layoutInCell="1" allowOverlap="1" wp14:anchorId="0B7D49ED" wp14:editId="13901426">
            <wp:simplePos x="0" y="0"/>
            <wp:positionH relativeFrom="column">
              <wp:posOffset>0</wp:posOffset>
            </wp:positionH>
            <wp:positionV relativeFrom="paragraph">
              <wp:posOffset>0</wp:posOffset>
            </wp:positionV>
            <wp:extent cx="2981325" cy="2438400"/>
            <wp:effectExtent l="0" t="0" r="0" b="0"/>
            <wp:wrapNone/>
            <wp:docPr id="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1325" cy="2438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144" behindDoc="0" locked="0" layoutInCell="1" allowOverlap="1" wp14:anchorId="6089C124" wp14:editId="41D7BB5D">
                <wp:simplePos x="0" y="0"/>
                <wp:positionH relativeFrom="column">
                  <wp:posOffset>561975</wp:posOffset>
                </wp:positionH>
                <wp:positionV relativeFrom="paragraph">
                  <wp:posOffset>60325</wp:posOffset>
                </wp:positionV>
                <wp:extent cx="1619250" cy="273050"/>
                <wp:effectExtent l="0" t="0" r="0" b="0"/>
                <wp:wrapNone/>
                <wp:docPr id="1629639354" name="Text Box 259">
                  <a:extLst xmlns:a="http://schemas.openxmlformats.org/drawingml/2006/main">
                    <a:ext uri="{FF2B5EF4-FFF2-40B4-BE49-F238E27FC236}">
                      <a16:creationId xmlns:a16="http://schemas.microsoft.com/office/drawing/2014/main" id="{8ABD15E1-4003-4703-8B51-1CDC1D0285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73050"/>
                        </a:xfrm>
                        <a:prstGeom prst="rect">
                          <a:avLst/>
                        </a:prstGeom>
                        <a:solidFill>
                          <a:sysClr val="windowText" lastClr="000000">
                            <a:lumMod val="65000"/>
                            <a:lumOff val="35000"/>
                          </a:sysClr>
                        </a:solidFill>
                        <a:ln>
                          <a:noFill/>
                        </a:ln>
                      </wps:spPr>
                      <wps:txbx>
                        <w:txbxContent>
                          <w:p w14:paraId="26733A30" w14:textId="77777777" w:rsidR="00ED3412" w:rsidRDefault="00ED3412" w:rsidP="00CE648B">
                            <w:pPr>
                              <w:rPr>
                                <w:sz w:val="24"/>
                                <w:szCs w:val="24"/>
                              </w:rPr>
                            </w:pPr>
                            <w:r w:rsidRPr="00CE648B">
                              <w:rPr>
                                <w:rFonts w:ascii="Calibri" w:hAnsi="Calibri"/>
                                <w:b/>
                                <w:bCs/>
                                <w:color w:val="FFFFFF"/>
                                <w:lang w:val="en-US"/>
                              </w:rPr>
                              <w:t>Controleer het venster</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6089C124" id="_x0000_s1120" type="#_x0000_t202" style="position:absolute;left:0;text-align:left;margin-left:44.25pt;margin-top:4.75pt;width:127.5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" fillcolor="#595959" stroked="f">
                <v:textbox>
                  <w:txbxContent>
                    <w:p w14:paraId="26733A30" w14:textId="77777777" w:rsidR="00ED3412" w:rsidRDefault="00ED3412" w:rsidP="00CE648B">
                      <w:pPr>
                        <w:rPr>
                          <w:sz w:val="24"/>
                          <w:szCs w:val="24"/>
                        </w:rPr>
                      </w:pPr>
                      <w:r w:rsidRPr="00CE648B">
                        <w:rPr>
                          <w:rFonts w:ascii="Calibri" w:hAnsi="Calibri"/>
                          <w:b/>
                          <w:bCs/>
                          <w:color w:val="FFFFFF"/>
                          <w:lang w:val="en-US"/>
                        </w:rPr>
                        <w:t>Controleer het venster</w:t>
                      </w:r>
                    </w:p>
                  </w:txbxContent>
                </v:textbox>
              </v:shape>
            </w:pict>
          </mc:Fallback>
        </mc:AlternateContent>
      </w:r>
    </w:p>
    <w:p w14:paraId="53045254" w14:textId="77777777" w:rsidR="00CE648B" w:rsidRPr="007E5D4F" w:rsidRDefault="00CE648B" w:rsidP="00982118">
      <w:pPr>
        <w:jc w:val="center"/>
        <w:rPr>
          <w:lang w:eastAsia="nl-NL"/>
        </w:rPr>
      </w:pPr>
    </w:p>
    <w:p w14:paraId="67D7303D" w14:textId="77777777" w:rsidR="00CE648B" w:rsidRPr="007E5D4F" w:rsidRDefault="00CE648B" w:rsidP="00982118">
      <w:pPr>
        <w:jc w:val="center"/>
        <w:rPr>
          <w:lang w:eastAsia="nl-NL"/>
        </w:rPr>
      </w:pPr>
    </w:p>
    <w:p w14:paraId="45627830" w14:textId="77777777" w:rsidR="00CE648B" w:rsidRPr="007E5D4F" w:rsidRDefault="00CE648B" w:rsidP="00982118">
      <w:pPr>
        <w:jc w:val="center"/>
        <w:rPr>
          <w:lang w:eastAsia="nl-NL"/>
        </w:rPr>
      </w:pPr>
    </w:p>
    <w:p w14:paraId="6DA9B615" w14:textId="77777777" w:rsidR="00CE648B" w:rsidRPr="007E5D4F" w:rsidRDefault="00CE648B" w:rsidP="00982118">
      <w:pPr>
        <w:jc w:val="center"/>
        <w:rPr>
          <w:lang w:eastAsia="nl-NL"/>
        </w:rPr>
      </w:pPr>
    </w:p>
    <w:p w14:paraId="22BB2C02" w14:textId="77777777" w:rsidR="00CE648B" w:rsidRPr="007E5D4F" w:rsidRDefault="00CE648B" w:rsidP="00982118">
      <w:pPr>
        <w:jc w:val="center"/>
        <w:rPr>
          <w:lang w:eastAsia="nl-NL"/>
        </w:rPr>
      </w:pPr>
    </w:p>
    <w:p w14:paraId="0193FD41" w14:textId="77777777" w:rsidR="00CE648B" w:rsidRPr="007E5D4F" w:rsidRDefault="00CE648B" w:rsidP="00982118">
      <w:pPr>
        <w:jc w:val="center"/>
        <w:rPr>
          <w:b/>
        </w:rPr>
      </w:pPr>
    </w:p>
    <w:p w14:paraId="256766C1" w14:textId="77777777" w:rsidR="00CE648B" w:rsidRPr="007E5D4F" w:rsidRDefault="00CE648B" w:rsidP="00982118">
      <w:pPr>
        <w:jc w:val="center"/>
        <w:rPr>
          <w:b/>
        </w:rPr>
      </w:pPr>
    </w:p>
    <w:p w14:paraId="0ADDC02D" w14:textId="77777777" w:rsidR="00CE648B" w:rsidRPr="007E5D4F" w:rsidRDefault="00CE648B" w:rsidP="00982118">
      <w:pPr>
        <w:jc w:val="center"/>
        <w:rPr>
          <w:b/>
        </w:rPr>
      </w:pPr>
    </w:p>
    <w:p w14:paraId="782236F4" w14:textId="77777777" w:rsidR="00CE648B" w:rsidRPr="007E5D4F" w:rsidRDefault="00CE648B" w:rsidP="00982118">
      <w:pPr>
        <w:jc w:val="center"/>
        <w:rPr>
          <w:b/>
        </w:rPr>
      </w:pPr>
    </w:p>
    <w:p w14:paraId="53A32477" w14:textId="77777777" w:rsidR="00CE648B" w:rsidRPr="007E5D4F" w:rsidRDefault="00CE648B" w:rsidP="00982118">
      <w:pPr>
        <w:jc w:val="center"/>
        <w:rPr>
          <w:b/>
        </w:rPr>
      </w:pPr>
    </w:p>
    <w:p w14:paraId="34BAC82A" w14:textId="77777777" w:rsidR="00CE648B" w:rsidRPr="007E5D4F" w:rsidRDefault="00CE648B" w:rsidP="00982118">
      <w:pPr>
        <w:jc w:val="center"/>
        <w:rPr>
          <w:b/>
        </w:rPr>
      </w:pPr>
    </w:p>
    <w:p w14:paraId="7C9DD26A" w14:textId="77777777" w:rsidR="00CC00FF" w:rsidRPr="007E5D4F" w:rsidRDefault="00CC00FF" w:rsidP="00982118">
      <w:pPr>
        <w:jc w:val="center"/>
      </w:pPr>
    </w:p>
    <w:p w14:paraId="4D9E2092" w14:textId="77777777" w:rsidR="00CE648B" w:rsidRPr="007E5D4F" w:rsidRDefault="00CE648B" w:rsidP="00982118">
      <w:pPr>
        <w:jc w:val="center"/>
      </w:pPr>
    </w:p>
    <w:p w14:paraId="465468D1" w14:textId="77777777" w:rsidR="00CC00FF" w:rsidRPr="007E5D4F" w:rsidRDefault="00CC00FF" w:rsidP="00982118">
      <w:pPr>
        <w:jc w:val="center"/>
      </w:pPr>
    </w:p>
    <w:p w14:paraId="2F45E35B" w14:textId="77777777" w:rsidR="00CC00FF" w:rsidRPr="007E5D4F" w:rsidRDefault="00CC00FF" w:rsidP="009D2F30">
      <w:pPr>
        <w:pStyle w:val="ListParagraph"/>
        <w:numPr>
          <w:ilvl w:val="0"/>
          <w:numId w:val="28"/>
        </w:numPr>
        <w:ind w:left="562" w:hanging="562"/>
        <w:contextualSpacing/>
      </w:pPr>
      <w:r w:rsidRPr="007E5D4F">
        <w:t>U moet een oranje balkje zien in het venster.</w:t>
      </w:r>
    </w:p>
    <w:p w14:paraId="272FF433" w14:textId="77777777" w:rsidR="00CC00FF" w:rsidRPr="007E5D4F" w:rsidRDefault="00CC00FF" w:rsidP="009D2F30">
      <w:pPr>
        <w:pStyle w:val="ListParagraph"/>
        <w:numPr>
          <w:ilvl w:val="0"/>
          <w:numId w:val="28"/>
        </w:numPr>
        <w:ind w:left="562" w:hanging="562"/>
        <w:contextualSpacing/>
        <w:rPr>
          <w:b/>
        </w:rPr>
      </w:pPr>
      <w:r w:rsidRPr="007E5D4F">
        <w:t>Als het venster niet oranje is geworden of als het venster eruit ziet alsof het geneesmiddel nog steeds wordt geïnjecteerd, betekent dit dat u geen volledige dosis heeft gekregen. Neem direct contact op met uw arts</w:t>
      </w:r>
      <w:r w:rsidR="00CE648B" w:rsidRPr="007E5D4F">
        <w:t>, verpleegkundige</w:t>
      </w:r>
      <w:r w:rsidRPr="007E5D4F">
        <w:t xml:space="preserve"> of apotheker.</w:t>
      </w:r>
    </w:p>
    <w:p w14:paraId="75B80FB5" w14:textId="77777777" w:rsidR="00CC00FF" w:rsidRPr="007E5D4F" w:rsidRDefault="00CC00FF" w:rsidP="009D2F30">
      <w:pPr>
        <w:pStyle w:val="ListParagraph"/>
        <w:numPr>
          <w:ilvl w:val="0"/>
          <w:numId w:val="28"/>
        </w:numPr>
        <w:ind w:left="562" w:hanging="562"/>
        <w:contextualSpacing/>
        <w:rPr>
          <w:b/>
        </w:rPr>
      </w:pPr>
      <w:r w:rsidRPr="007E5D4F">
        <w:rPr>
          <w:b/>
        </w:rPr>
        <w:t>Injecteer niet nog een dosis.</w:t>
      </w:r>
    </w:p>
    <w:p w14:paraId="313F8206" w14:textId="77777777" w:rsidR="00CE648B" w:rsidRPr="007E5D4F" w:rsidRDefault="00CE648B" w:rsidP="00982118">
      <w:pPr>
        <w:jc w:val="center"/>
      </w:pPr>
    </w:p>
    <w:p w14:paraId="6C6BEFFA" w14:textId="77777777" w:rsidR="001E2085" w:rsidRPr="007E5D4F" w:rsidRDefault="001E2085" w:rsidP="00CE648B"/>
    <w:p w14:paraId="03E234D2" w14:textId="77777777" w:rsidR="001E2085" w:rsidRPr="007E5D4F" w:rsidRDefault="001E2085" w:rsidP="00CE648B"/>
    <w:p w14:paraId="18111E74" w14:textId="77777777" w:rsidR="001E2085" w:rsidRPr="007E5D4F" w:rsidRDefault="001E2085" w:rsidP="00CE648B"/>
    <w:p w14:paraId="63CA0A86" w14:textId="77777777" w:rsidR="001E2085" w:rsidRPr="007E5D4F" w:rsidRDefault="001E2085" w:rsidP="00CE648B"/>
    <w:p w14:paraId="5902B455" w14:textId="77777777" w:rsidR="001E2085" w:rsidRPr="007E5D4F" w:rsidRDefault="001E2085" w:rsidP="009319B3"/>
    <w:p w14:paraId="57CD122B" w14:textId="77777777" w:rsidR="009319B3" w:rsidRPr="007E5D4F" w:rsidRDefault="009319B3" w:rsidP="00CE648B"/>
    <w:p w14:paraId="713EEE09" w14:textId="77777777" w:rsidR="001E2085" w:rsidRPr="007E5D4F" w:rsidRDefault="001E2085" w:rsidP="00CE648B"/>
    <w:p w14:paraId="163EB71F" w14:textId="77777777" w:rsidR="001E2085" w:rsidRPr="007E5D4F" w:rsidRDefault="001E2085" w:rsidP="00CE648B"/>
    <w:p w14:paraId="7F03F0CE" w14:textId="77777777" w:rsidR="001E2085" w:rsidRPr="007E5D4F" w:rsidRDefault="001E2085" w:rsidP="00CE648B"/>
    <w:p w14:paraId="553A1927" w14:textId="77777777" w:rsidR="001E2085" w:rsidRPr="007E5D4F" w:rsidRDefault="001E2085" w:rsidP="00CE648B"/>
    <w:p w14:paraId="30E3D2FF" w14:textId="77777777" w:rsidR="001E2085" w:rsidRPr="007E5D4F" w:rsidRDefault="001E2085" w:rsidP="00CE648B"/>
    <w:p w14:paraId="2F2254B5" w14:textId="77777777" w:rsidR="001E2085" w:rsidRPr="007E5D4F" w:rsidRDefault="001E2085" w:rsidP="004E2D89"/>
    <w:p w14:paraId="531875F3" w14:textId="77777777" w:rsidR="00CE648B" w:rsidRPr="007E5D4F" w:rsidRDefault="00CE648B" w:rsidP="004E2D89"/>
    <w:p w14:paraId="6C71CF14" w14:textId="789C0A56" w:rsidR="00CE648B" w:rsidRPr="007E5D4F" w:rsidRDefault="00C53CF3" w:rsidP="00982118">
      <w:pPr>
        <w:jc w:val="center"/>
      </w:pPr>
      <w:r>
        <w:rPr>
          <w:noProof/>
        </w:rPr>
        <w:lastRenderedPageBreak/>
        <w:drawing>
          <wp:anchor distT="0" distB="0" distL="114300" distR="114300" simplePos="0" relativeHeight="251719168" behindDoc="0" locked="0" layoutInCell="1" allowOverlap="1" wp14:anchorId="1FC37D30" wp14:editId="3F1736BF">
            <wp:simplePos x="0" y="0"/>
            <wp:positionH relativeFrom="column">
              <wp:posOffset>0</wp:posOffset>
            </wp:positionH>
            <wp:positionV relativeFrom="paragraph">
              <wp:posOffset>0</wp:posOffset>
            </wp:positionV>
            <wp:extent cx="2984500" cy="2425700"/>
            <wp:effectExtent l="0" t="0" r="0" b="0"/>
            <wp:wrapNone/>
            <wp:docPr id="2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4500" cy="2425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192" behindDoc="0" locked="0" layoutInCell="1" allowOverlap="1" wp14:anchorId="29A65EA0" wp14:editId="1B19849D">
                <wp:simplePos x="0" y="0"/>
                <wp:positionH relativeFrom="column">
                  <wp:posOffset>514350</wp:posOffset>
                </wp:positionH>
                <wp:positionV relativeFrom="paragraph">
                  <wp:posOffset>76200</wp:posOffset>
                </wp:positionV>
                <wp:extent cx="1924050" cy="276225"/>
                <wp:effectExtent l="0" t="0" r="0" b="0"/>
                <wp:wrapNone/>
                <wp:docPr id="35" name="Text Box 259">
                  <a:extLst xmlns:a="http://schemas.openxmlformats.org/drawingml/2006/main">
                    <a:ext uri="{FF2B5EF4-FFF2-40B4-BE49-F238E27FC236}">
                      <a16:creationId xmlns:a16="http://schemas.microsoft.com/office/drawing/2014/main" id="{9B74B7AD-E232-4A4D-B527-08B4D73E5F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6225"/>
                        </a:xfrm>
                        <a:prstGeom prst="rect">
                          <a:avLst/>
                        </a:prstGeom>
                        <a:solidFill>
                          <a:sysClr val="windowText" lastClr="000000">
                            <a:lumMod val="65000"/>
                            <a:lumOff val="35000"/>
                          </a:sysClr>
                        </a:solidFill>
                        <a:ln>
                          <a:noFill/>
                        </a:ln>
                      </wps:spPr>
                      <wps:txbx>
                        <w:txbxContent>
                          <w:p w14:paraId="6F5DEBBA" w14:textId="77777777" w:rsidR="00ED3412" w:rsidRDefault="00ED3412" w:rsidP="00CE648B">
                            <w:pPr>
                              <w:rPr>
                                <w:sz w:val="24"/>
                                <w:szCs w:val="24"/>
                              </w:rPr>
                            </w:pPr>
                            <w:r w:rsidRPr="00CE648B">
                              <w:rPr>
                                <w:rFonts w:ascii="Calibri" w:hAnsi="Calibri"/>
                                <w:b/>
                                <w:bCs/>
                                <w:color w:val="FFFFFF"/>
                                <w:lang w:val="en-US"/>
                              </w:rPr>
                              <w:t>Gooi de gebruikte pen weg</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29A65EA0" id="_x0000_s1121" type="#_x0000_t202" style="position:absolute;left:0;text-align:left;margin-left:40.5pt;margin-top:6pt;width:151.5pt;height:2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" fillcolor="#595959" stroked="f">
                <v:textbox>
                  <w:txbxContent>
                    <w:p w14:paraId="6F5DEBBA" w14:textId="77777777" w:rsidR="00ED3412" w:rsidRDefault="00ED3412" w:rsidP="00CE648B">
                      <w:pPr>
                        <w:rPr>
                          <w:sz w:val="24"/>
                          <w:szCs w:val="24"/>
                        </w:rPr>
                      </w:pPr>
                      <w:r w:rsidRPr="00CE648B">
                        <w:rPr>
                          <w:rFonts w:ascii="Calibri" w:hAnsi="Calibri"/>
                          <w:b/>
                          <w:bCs/>
                          <w:color w:val="FFFFFF"/>
                          <w:lang w:val="en-US"/>
                        </w:rPr>
                        <w:t>Gooi de gebruikte pen weg</w:t>
                      </w:r>
                    </w:p>
                  </w:txbxContent>
                </v:textbox>
              </v:shape>
            </w:pict>
          </mc:Fallback>
        </mc:AlternateContent>
      </w:r>
    </w:p>
    <w:p w14:paraId="6522305E" w14:textId="77777777" w:rsidR="00CE648B" w:rsidRPr="007E5D4F" w:rsidRDefault="00CE648B" w:rsidP="00982118">
      <w:pPr>
        <w:jc w:val="center"/>
      </w:pPr>
    </w:p>
    <w:p w14:paraId="6BA67AF6" w14:textId="77777777" w:rsidR="00CE648B" w:rsidRPr="007E5D4F" w:rsidRDefault="00CE648B" w:rsidP="00982118">
      <w:pPr>
        <w:jc w:val="center"/>
      </w:pPr>
    </w:p>
    <w:p w14:paraId="6CC81006" w14:textId="77777777" w:rsidR="00CE648B" w:rsidRPr="007E5D4F" w:rsidRDefault="00CE648B" w:rsidP="00982118">
      <w:pPr>
        <w:jc w:val="center"/>
      </w:pPr>
    </w:p>
    <w:p w14:paraId="521B9C4E" w14:textId="77777777" w:rsidR="00CE648B" w:rsidRPr="007E5D4F" w:rsidRDefault="00CE648B" w:rsidP="00982118">
      <w:pPr>
        <w:jc w:val="center"/>
      </w:pPr>
    </w:p>
    <w:p w14:paraId="08484C5C" w14:textId="77777777" w:rsidR="00CE648B" w:rsidRPr="007E5D4F" w:rsidRDefault="00CE648B" w:rsidP="00982118">
      <w:pPr>
        <w:jc w:val="center"/>
      </w:pPr>
    </w:p>
    <w:p w14:paraId="58A607BD" w14:textId="77777777" w:rsidR="00CE648B" w:rsidRPr="007E5D4F" w:rsidRDefault="00CE648B" w:rsidP="00982118">
      <w:pPr>
        <w:jc w:val="center"/>
      </w:pPr>
    </w:p>
    <w:p w14:paraId="7483BED7" w14:textId="77777777" w:rsidR="00CE648B" w:rsidRPr="007E5D4F" w:rsidRDefault="00CE648B" w:rsidP="00982118">
      <w:pPr>
        <w:jc w:val="center"/>
      </w:pPr>
    </w:p>
    <w:p w14:paraId="7D3D2E7F" w14:textId="77777777" w:rsidR="00CE648B" w:rsidRPr="007E5D4F" w:rsidRDefault="00CE648B" w:rsidP="00982118">
      <w:pPr>
        <w:jc w:val="center"/>
      </w:pPr>
    </w:p>
    <w:p w14:paraId="2F2DA9A9" w14:textId="77777777" w:rsidR="00CE648B" w:rsidRPr="007E5D4F" w:rsidRDefault="00CE648B" w:rsidP="00982118">
      <w:pPr>
        <w:jc w:val="center"/>
      </w:pPr>
    </w:p>
    <w:p w14:paraId="05D2850D" w14:textId="77777777" w:rsidR="00CE648B" w:rsidRPr="007E5D4F" w:rsidRDefault="00CE648B" w:rsidP="00982118">
      <w:pPr>
        <w:jc w:val="center"/>
      </w:pPr>
    </w:p>
    <w:p w14:paraId="7846F03A" w14:textId="77777777" w:rsidR="00CE648B" w:rsidRPr="007E5D4F" w:rsidRDefault="00CE648B" w:rsidP="00982118">
      <w:pPr>
        <w:jc w:val="center"/>
      </w:pPr>
    </w:p>
    <w:p w14:paraId="547ADD3A" w14:textId="77777777" w:rsidR="00CE648B" w:rsidRPr="007E5D4F" w:rsidRDefault="00CE648B" w:rsidP="00982118">
      <w:pPr>
        <w:jc w:val="center"/>
      </w:pPr>
    </w:p>
    <w:p w14:paraId="0885D32A" w14:textId="77777777" w:rsidR="00CE648B" w:rsidRPr="007E5D4F" w:rsidRDefault="00CE648B" w:rsidP="00982118">
      <w:pPr>
        <w:jc w:val="center"/>
      </w:pPr>
    </w:p>
    <w:p w14:paraId="1102A49D" w14:textId="77777777" w:rsidR="00CE648B" w:rsidRPr="007E5D4F" w:rsidRDefault="00CE648B" w:rsidP="00982118">
      <w:pPr>
        <w:jc w:val="center"/>
      </w:pPr>
    </w:p>
    <w:p w14:paraId="2D71D0E9" w14:textId="77777777" w:rsidR="00CC00FF" w:rsidRPr="007E5D4F" w:rsidRDefault="00CC00FF" w:rsidP="009D2F30">
      <w:pPr>
        <w:pStyle w:val="ListParagraph"/>
        <w:numPr>
          <w:ilvl w:val="0"/>
          <w:numId w:val="23"/>
        </w:numPr>
        <w:ind w:left="562" w:hanging="562"/>
        <w:contextualSpacing/>
      </w:pPr>
      <w:r w:rsidRPr="007E5D4F">
        <w:t>Gooi de gebruikte pen direct weg zoals aangegeven door uw arts</w:t>
      </w:r>
      <w:r w:rsidR="00CE648B" w:rsidRPr="007E5D4F">
        <w:t>, verpleegkundige</w:t>
      </w:r>
      <w:r w:rsidRPr="007E5D4F">
        <w:t xml:space="preserve"> of apotheker en in overeenstemming met de lokale regelgeving op het gebied van gezondheid en veiligheid.</w:t>
      </w:r>
    </w:p>
    <w:p w14:paraId="02684521" w14:textId="77777777" w:rsidR="00CC00FF" w:rsidRPr="007E5D4F" w:rsidRDefault="00CC00FF" w:rsidP="00982118">
      <w:pPr>
        <w:jc w:val="center"/>
      </w:pPr>
    </w:p>
    <w:p w14:paraId="7530A53A" w14:textId="77777777" w:rsidR="00CE648B" w:rsidRPr="007E5D4F" w:rsidRDefault="00CE648B" w:rsidP="004E2D89">
      <w:pPr>
        <w:rPr>
          <w:lang w:eastAsia="nl-NL"/>
        </w:rPr>
      </w:pPr>
    </w:p>
    <w:p w14:paraId="663FA2A6" w14:textId="1B6E8F98" w:rsidR="00CE648B" w:rsidRPr="007E5D4F" w:rsidRDefault="00C53CF3" w:rsidP="00982118">
      <w:pPr>
        <w:jc w:val="center"/>
        <w:rPr>
          <w:lang w:eastAsia="nl-NL"/>
        </w:rPr>
      </w:pPr>
      <w:r>
        <w:rPr>
          <w:noProof/>
        </w:rPr>
        <w:drawing>
          <wp:anchor distT="0" distB="0" distL="114300" distR="114300" simplePos="0" relativeHeight="251721216" behindDoc="0" locked="0" layoutInCell="1" allowOverlap="1" wp14:anchorId="6E88DED6" wp14:editId="56C9EBF9">
            <wp:simplePos x="0" y="0"/>
            <wp:positionH relativeFrom="column">
              <wp:posOffset>0</wp:posOffset>
            </wp:positionH>
            <wp:positionV relativeFrom="paragraph">
              <wp:posOffset>0</wp:posOffset>
            </wp:positionV>
            <wp:extent cx="3000375" cy="2428875"/>
            <wp:effectExtent l="0" t="0" r="0" b="0"/>
            <wp:wrapNone/>
            <wp:docPr id="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0375" cy="2428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240" behindDoc="0" locked="0" layoutInCell="1" allowOverlap="1" wp14:anchorId="13D9B939" wp14:editId="0A5042D4">
                <wp:simplePos x="0" y="0"/>
                <wp:positionH relativeFrom="column">
                  <wp:posOffset>552450</wp:posOffset>
                </wp:positionH>
                <wp:positionV relativeFrom="paragraph">
                  <wp:posOffset>79375</wp:posOffset>
                </wp:positionV>
                <wp:extent cx="1381125" cy="273050"/>
                <wp:effectExtent l="0" t="0" r="0" b="0"/>
                <wp:wrapNone/>
                <wp:docPr id="38" name="Text Box 259">
                  <a:extLst xmlns:a="http://schemas.openxmlformats.org/drawingml/2006/main">
                    <a:ext uri="{FF2B5EF4-FFF2-40B4-BE49-F238E27FC236}">
                      <a16:creationId xmlns:a16="http://schemas.microsoft.com/office/drawing/2014/main" id="{7F365F2F-6498-44AC-AEAC-325A228E85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3050"/>
                        </a:xfrm>
                        <a:prstGeom prst="rect">
                          <a:avLst/>
                        </a:prstGeom>
                        <a:solidFill>
                          <a:sysClr val="windowText" lastClr="000000">
                            <a:lumMod val="65000"/>
                            <a:lumOff val="35000"/>
                          </a:sysClr>
                        </a:solidFill>
                        <a:ln>
                          <a:noFill/>
                        </a:ln>
                      </wps:spPr>
                      <wps:txbx>
                        <w:txbxContent>
                          <w:p w14:paraId="23F89F18" w14:textId="77777777" w:rsidR="00ED3412" w:rsidRDefault="00ED3412" w:rsidP="00CE648B">
                            <w:pPr>
                              <w:rPr>
                                <w:sz w:val="24"/>
                                <w:szCs w:val="24"/>
                              </w:rPr>
                            </w:pPr>
                            <w:r w:rsidRPr="00CE648B">
                              <w:rPr>
                                <w:rFonts w:ascii="Calibri" w:hAnsi="Calibri"/>
                                <w:b/>
                                <w:bCs/>
                                <w:color w:val="FFFFFF"/>
                                <w:lang w:val="en-US"/>
                              </w:rPr>
                              <w:t>Na uw injectie</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3D9B939" id="_x0000_s1122" type="#_x0000_t202" style="position:absolute;left:0;text-align:left;margin-left:43.5pt;margin-top:6.25pt;width:108.75pt;height:2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" fillcolor="#595959" stroked="f">
                <v:textbox>
                  <w:txbxContent>
                    <w:p w14:paraId="23F89F18" w14:textId="77777777" w:rsidR="00ED3412" w:rsidRDefault="00ED3412" w:rsidP="00CE648B">
                      <w:pPr>
                        <w:rPr>
                          <w:sz w:val="24"/>
                          <w:szCs w:val="24"/>
                        </w:rPr>
                      </w:pPr>
                      <w:r w:rsidRPr="00CE648B">
                        <w:rPr>
                          <w:rFonts w:ascii="Calibri" w:hAnsi="Calibri"/>
                          <w:b/>
                          <w:bCs/>
                          <w:color w:val="FFFFFF"/>
                          <w:lang w:val="en-US"/>
                        </w:rPr>
                        <w:t>Na uw injectie</w:t>
                      </w:r>
                    </w:p>
                  </w:txbxContent>
                </v:textbox>
              </v:shape>
            </w:pict>
          </mc:Fallback>
        </mc:AlternateContent>
      </w:r>
    </w:p>
    <w:p w14:paraId="324F9F89" w14:textId="77777777" w:rsidR="00CE648B" w:rsidRPr="007E5D4F" w:rsidRDefault="00CE648B" w:rsidP="00982118">
      <w:pPr>
        <w:jc w:val="center"/>
        <w:rPr>
          <w:lang w:eastAsia="nl-NL"/>
        </w:rPr>
      </w:pPr>
    </w:p>
    <w:p w14:paraId="33A80D75" w14:textId="77777777" w:rsidR="00CE648B" w:rsidRPr="007E5D4F" w:rsidRDefault="00CE648B" w:rsidP="00982118">
      <w:pPr>
        <w:jc w:val="center"/>
        <w:rPr>
          <w:lang w:eastAsia="nl-NL"/>
        </w:rPr>
      </w:pPr>
    </w:p>
    <w:p w14:paraId="51190E4E" w14:textId="77777777" w:rsidR="00CE648B" w:rsidRPr="007E5D4F" w:rsidRDefault="00CE648B" w:rsidP="00982118">
      <w:pPr>
        <w:jc w:val="center"/>
        <w:rPr>
          <w:lang w:eastAsia="nl-NL"/>
        </w:rPr>
      </w:pPr>
    </w:p>
    <w:p w14:paraId="4946A725" w14:textId="77777777" w:rsidR="00CE648B" w:rsidRPr="007E5D4F" w:rsidRDefault="00CE648B" w:rsidP="00982118">
      <w:pPr>
        <w:jc w:val="center"/>
        <w:rPr>
          <w:lang w:eastAsia="nl-NL"/>
        </w:rPr>
      </w:pPr>
    </w:p>
    <w:p w14:paraId="368703FE" w14:textId="77777777" w:rsidR="00CE648B" w:rsidRPr="007E5D4F" w:rsidRDefault="00CE648B" w:rsidP="00982118">
      <w:pPr>
        <w:jc w:val="center"/>
        <w:rPr>
          <w:lang w:eastAsia="nl-NL"/>
        </w:rPr>
      </w:pPr>
    </w:p>
    <w:p w14:paraId="74B10109" w14:textId="77777777" w:rsidR="00CE648B" w:rsidRPr="007E5D4F" w:rsidRDefault="00CE648B" w:rsidP="00982118">
      <w:pPr>
        <w:jc w:val="center"/>
        <w:rPr>
          <w:lang w:eastAsia="nl-NL"/>
        </w:rPr>
      </w:pPr>
    </w:p>
    <w:p w14:paraId="4581A756" w14:textId="77777777" w:rsidR="00CE648B" w:rsidRPr="007E5D4F" w:rsidRDefault="00CE648B" w:rsidP="00982118">
      <w:pPr>
        <w:jc w:val="center"/>
        <w:rPr>
          <w:lang w:eastAsia="nl-NL"/>
        </w:rPr>
      </w:pPr>
    </w:p>
    <w:p w14:paraId="19FD6BD5" w14:textId="77777777" w:rsidR="00CE648B" w:rsidRPr="007E5D4F" w:rsidRDefault="00CE648B" w:rsidP="00982118">
      <w:pPr>
        <w:jc w:val="center"/>
        <w:rPr>
          <w:lang w:eastAsia="nl-NL"/>
        </w:rPr>
      </w:pPr>
    </w:p>
    <w:p w14:paraId="2A1E78D6" w14:textId="77777777" w:rsidR="00CE648B" w:rsidRPr="007E5D4F" w:rsidRDefault="00CE648B" w:rsidP="00982118">
      <w:pPr>
        <w:jc w:val="center"/>
        <w:rPr>
          <w:lang w:eastAsia="nl-NL"/>
        </w:rPr>
      </w:pPr>
    </w:p>
    <w:p w14:paraId="6E0E74E5" w14:textId="77777777" w:rsidR="00CE648B" w:rsidRPr="007E5D4F" w:rsidRDefault="00CE648B" w:rsidP="00982118">
      <w:pPr>
        <w:jc w:val="center"/>
        <w:rPr>
          <w:lang w:eastAsia="nl-NL"/>
        </w:rPr>
      </w:pPr>
    </w:p>
    <w:p w14:paraId="3BA75626" w14:textId="77777777" w:rsidR="00CE648B" w:rsidRPr="007E5D4F" w:rsidRDefault="00CE648B" w:rsidP="00982118">
      <w:pPr>
        <w:jc w:val="center"/>
        <w:rPr>
          <w:lang w:eastAsia="nl-NL"/>
        </w:rPr>
      </w:pPr>
    </w:p>
    <w:p w14:paraId="1DA0CB72" w14:textId="77777777" w:rsidR="00CE648B" w:rsidRPr="007E5D4F" w:rsidRDefault="00CE648B" w:rsidP="00982118">
      <w:pPr>
        <w:jc w:val="center"/>
        <w:rPr>
          <w:lang w:eastAsia="nl-NL"/>
        </w:rPr>
      </w:pPr>
    </w:p>
    <w:p w14:paraId="3CA98D83" w14:textId="77777777" w:rsidR="00CE648B" w:rsidRPr="007E5D4F" w:rsidRDefault="00CE648B" w:rsidP="00982118">
      <w:pPr>
        <w:jc w:val="center"/>
      </w:pPr>
    </w:p>
    <w:p w14:paraId="4FA69DCD" w14:textId="77777777" w:rsidR="00CC00FF" w:rsidRPr="007E5D4F" w:rsidRDefault="00CC00FF" w:rsidP="00982118">
      <w:pPr>
        <w:jc w:val="center"/>
      </w:pPr>
    </w:p>
    <w:p w14:paraId="460098B0" w14:textId="77777777" w:rsidR="00CC00FF" w:rsidRPr="007E5D4F" w:rsidRDefault="00CC00FF" w:rsidP="009D2F30">
      <w:pPr>
        <w:pStyle w:val="ListParagraph"/>
        <w:numPr>
          <w:ilvl w:val="0"/>
          <w:numId w:val="21"/>
        </w:numPr>
        <w:ind w:left="562" w:hanging="562"/>
        <w:contextualSpacing/>
      </w:pPr>
      <w:r w:rsidRPr="007E5D4F">
        <w:t>Controleer uw injectieplaats goed. Als u wat bloed ziet, duw dan een paar seconden met een schoon watje of gaasje licht op de injectieplaats.</w:t>
      </w:r>
    </w:p>
    <w:p w14:paraId="1FEE8243" w14:textId="77777777" w:rsidR="00CC00FF" w:rsidRPr="007E5D4F" w:rsidRDefault="00CC00FF" w:rsidP="009D2F30">
      <w:pPr>
        <w:pStyle w:val="ListParagraph"/>
        <w:numPr>
          <w:ilvl w:val="0"/>
          <w:numId w:val="21"/>
        </w:numPr>
        <w:ind w:left="562" w:hanging="562"/>
        <w:contextualSpacing/>
      </w:pPr>
      <w:r w:rsidRPr="007E5D4F">
        <w:t xml:space="preserve">Wrijf </w:t>
      </w:r>
      <w:r w:rsidRPr="007E5D4F">
        <w:rPr>
          <w:b/>
        </w:rPr>
        <w:t>niet</w:t>
      </w:r>
      <w:r w:rsidRPr="007E5D4F">
        <w:t xml:space="preserve"> over de injectieplaats.</w:t>
      </w:r>
    </w:p>
    <w:p w14:paraId="1C081484" w14:textId="77777777" w:rsidR="00CC00FF" w:rsidRPr="007E5D4F" w:rsidRDefault="00CC00FF" w:rsidP="00E23160">
      <w:pPr>
        <w:pStyle w:val="ListParagraph"/>
        <w:ind w:left="562"/>
        <w:contextualSpacing/>
      </w:pPr>
      <w:r w:rsidRPr="007E5D4F">
        <w:rPr>
          <w:b/>
        </w:rPr>
        <w:t xml:space="preserve">NB: </w:t>
      </w:r>
      <w:r w:rsidRPr="007E5D4F">
        <w:t xml:space="preserve">Bewaar ongebruikte pennen in </w:t>
      </w:r>
      <w:r w:rsidR="003072A7" w:rsidRPr="007E5D4F">
        <w:t xml:space="preserve">de </w:t>
      </w:r>
      <w:r w:rsidRPr="007E5D4F">
        <w:t>koelkast in de originele doos.</w:t>
      </w:r>
    </w:p>
    <w:p w14:paraId="7D07CD10" w14:textId="77777777" w:rsidR="00CC00FF" w:rsidRPr="007E5D4F" w:rsidRDefault="00CC00FF" w:rsidP="00E03946">
      <w:pPr>
        <w:pStyle w:val="ListParagraph"/>
        <w:ind w:left="0"/>
      </w:pPr>
    </w:p>
    <w:p w14:paraId="2F52D919" w14:textId="77777777" w:rsidR="00CC00FF" w:rsidRPr="007E5D4F" w:rsidRDefault="00CC00FF" w:rsidP="00E03946">
      <w:pPr>
        <w:pStyle w:val="ListParagraph"/>
        <w:ind w:left="0"/>
      </w:pPr>
    </w:p>
    <w:p w14:paraId="185F5858" w14:textId="77777777" w:rsidR="003E58A8" w:rsidRPr="007E5D4F" w:rsidRDefault="003E58A8" w:rsidP="00982118">
      <w:r w:rsidRPr="007E5D4F">
        <w:t>Bekijk de</w:t>
      </w:r>
    </w:p>
    <w:p w14:paraId="1CCCEDA8" w14:textId="0BC57CC2" w:rsidR="00657C0C" w:rsidRPr="007E5D4F" w:rsidRDefault="003E58A8" w:rsidP="00982118">
      <w:r w:rsidRPr="007E5D4F">
        <w:t>Bijsluiter: informatie voor de patiënt</w:t>
      </w:r>
    </w:p>
    <w:sectPr w:rsidR="00657C0C" w:rsidRPr="007E5D4F" w:rsidSect="00564F75">
      <w:footerReference w:type="default" r:id="rId77"/>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44C08" w14:textId="77777777" w:rsidR="00C53B53" w:rsidRDefault="00C53B53" w:rsidP="004B6804">
      <w:r>
        <w:separator/>
      </w:r>
    </w:p>
  </w:endnote>
  <w:endnote w:type="continuationSeparator" w:id="0">
    <w:p w14:paraId="7E78B847" w14:textId="77777777" w:rsidR="00C53B53" w:rsidRDefault="00C53B53" w:rsidP="004B6804">
      <w:r>
        <w:continuationSeparator/>
      </w:r>
    </w:p>
  </w:endnote>
  <w:endnote w:type="continuationNotice" w:id="1">
    <w:p w14:paraId="2B95A0A0" w14:textId="77777777" w:rsidR="00C53B53" w:rsidRDefault="00C53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C029" w14:textId="77777777" w:rsidR="00ED3412" w:rsidRPr="00DA3CC2" w:rsidRDefault="00ED3412" w:rsidP="00793D97">
    <w:pPr>
      <w:pStyle w:val="Footer"/>
      <w:jc w:val="center"/>
      <w:rPr>
        <w:rFonts w:ascii="Arial" w:hAnsi="Arial" w:cs="Arial"/>
        <w:color w:val="000000"/>
        <w:sz w:val="16"/>
      </w:rPr>
    </w:pPr>
    <w:r w:rsidRPr="00DA3CC2">
      <w:rPr>
        <w:rFonts w:ascii="Arial" w:hAnsi="Arial" w:cs="Arial"/>
        <w:color w:val="000000"/>
        <w:sz w:val="16"/>
      </w:rPr>
      <w:fldChar w:fldCharType="begin"/>
    </w:r>
    <w:r w:rsidRPr="00DA3CC2">
      <w:rPr>
        <w:rFonts w:ascii="Arial" w:hAnsi="Arial" w:cs="Arial"/>
        <w:color w:val="000000"/>
        <w:sz w:val="16"/>
      </w:rPr>
      <w:instrText xml:space="preserve"> PAGE   \* MERGEFORMAT </w:instrText>
    </w:r>
    <w:r w:rsidRPr="00DA3CC2">
      <w:rPr>
        <w:rFonts w:ascii="Arial" w:hAnsi="Arial" w:cs="Arial"/>
        <w:color w:val="000000"/>
        <w:sz w:val="16"/>
      </w:rPr>
      <w:fldChar w:fldCharType="separate"/>
    </w:r>
    <w:r>
      <w:rPr>
        <w:rFonts w:ascii="Arial" w:hAnsi="Arial" w:cs="Arial"/>
        <w:noProof/>
        <w:color w:val="000000"/>
        <w:sz w:val="16"/>
      </w:rPr>
      <w:t>15</w:t>
    </w:r>
    <w:r>
      <w:rPr>
        <w:rFonts w:ascii="Arial" w:hAnsi="Arial" w:cs="Arial"/>
        <w:noProof/>
        <w:color w:val="000000"/>
        <w:sz w:val="16"/>
      </w:rPr>
      <w:t>7</w:t>
    </w:r>
    <w:r w:rsidRPr="00DA3CC2">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6E916" w14:textId="77777777" w:rsidR="00C53B53" w:rsidRDefault="00C53B53" w:rsidP="004B6804">
      <w:r>
        <w:separator/>
      </w:r>
    </w:p>
  </w:footnote>
  <w:footnote w:type="continuationSeparator" w:id="0">
    <w:p w14:paraId="02347A45" w14:textId="77777777" w:rsidR="00C53B53" w:rsidRDefault="00C53B53" w:rsidP="004B6804">
      <w:r>
        <w:continuationSeparator/>
      </w:r>
    </w:p>
  </w:footnote>
  <w:footnote w:type="continuationNotice" w:id="1">
    <w:p w14:paraId="5D563143" w14:textId="77777777" w:rsidR="00C53B53" w:rsidRDefault="00C53B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808861" o:spid="_x0000_i1473" type="#_x0000_t75" style="width:24.45pt;height:21.75pt;visibility:visible;mso-wrap-style:square" o:bullet="t">
        <v:imagedata r:id="rId1" o:title=""/>
      </v:shape>
    </w:pict>
  </w:numPicBullet>
  <w:numPicBullet w:numPicBulletId="1">
    <w:pict>
      <v:shape id="Picture 478762219" o:spid="_x0000_i1474" type="#_x0000_t75" style="width:15.6pt;height:13.6pt;visibility:visible;mso-wrap-style:square" o:bullet="t">
        <v:imagedata r:id="rId2" o:title=""/>
      </v:shape>
    </w:pict>
  </w:numPicBullet>
  <w:abstractNum w:abstractNumId="0"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1"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2"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3"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6651664">
    <w:abstractNumId w:val="20"/>
  </w:num>
  <w:num w:numId="2" w16cid:durableId="1039355803">
    <w:abstractNumId w:val="30"/>
  </w:num>
  <w:num w:numId="3" w16cid:durableId="291518323">
    <w:abstractNumId w:val="25"/>
  </w:num>
  <w:num w:numId="4" w16cid:durableId="1575385619">
    <w:abstractNumId w:val="29"/>
  </w:num>
  <w:num w:numId="5" w16cid:durableId="1478838963">
    <w:abstractNumId w:val="24"/>
  </w:num>
  <w:num w:numId="6" w16cid:durableId="191647247">
    <w:abstractNumId w:val="11"/>
  </w:num>
  <w:num w:numId="7" w16cid:durableId="505440594">
    <w:abstractNumId w:val="19"/>
  </w:num>
  <w:num w:numId="8" w16cid:durableId="1935089920">
    <w:abstractNumId w:val="3"/>
  </w:num>
  <w:num w:numId="9" w16cid:durableId="1404915236">
    <w:abstractNumId w:val="9"/>
  </w:num>
  <w:num w:numId="10" w16cid:durableId="1615790951">
    <w:abstractNumId w:val="31"/>
  </w:num>
  <w:num w:numId="11" w16cid:durableId="894783293">
    <w:abstractNumId w:val="2"/>
  </w:num>
  <w:num w:numId="12" w16cid:durableId="1908297362">
    <w:abstractNumId w:val="1"/>
  </w:num>
  <w:num w:numId="13" w16cid:durableId="1885675943">
    <w:abstractNumId w:val="0"/>
  </w:num>
  <w:num w:numId="14" w16cid:durableId="2064869648">
    <w:abstractNumId w:val="12"/>
  </w:num>
  <w:num w:numId="15" w16cid:durableId="799147339">
    <w:abstractNumId w:val="28"/>
  </w:num>
  <w:num w:numId="16" w16cid:durableId="1793019318">
    <w:abstractNumId w:val="26"/>
  </w:num>
  <w:num w:numId="17" w16cid:durableId="158079238">
    <w:abstractNumId w:val="27"/>
  </w:num>
  <w:num w:numId="18" w16cid:durableId="1578782127">
    <w:abstractNumId w:val="13"/>
  </w:num>
  <w:num w:numId="19" w16cid:durableId="1370300168">
    <w:abstractNumId w:val="10"/>
  </w:num>
  <w:num w:numId="20" w16cid:durableId="519901914">
    <w:abstractNumId w:val="8"/>
  </w:num>
  <w:num w:numId="21" w16cid:durableId="65686739">
    <w:abstractNumId w:val="23"/>
  </w:num>
  <w:num w:numId="22" w16cid:durableId="397168747">
    <w:abstractNumId w:val="6"/>
  </w:num>
  <w:num w:numId="23" w16cid:durableId="1261455165">
    <w:abstractNumId w:val="21"/>
  </w:num>
  <w:num w:numId="24" w16cid:durableId="271403287">
    <w:abstractNumId w:val="5"/>
  </w:num>
  <w:num w:numId="25" w16cid:durableId="1777752272">
    <w:abstractNumId w:val="15"/>
  </w:num>
  <w:num w:numId="26" w16cid:durableId="189150341">
    <w:abstractNumId w:val="4"/>
  </w:num>
  <w:num w:numId="27" w16cid:durableId="604189627">
    <w:abstractNumId w:val="14"/>
  </w:num>
  <w:num w:numId="28" w16cid:durableId="427508246">
    <w:abstractNumId w:val="7"/>
  </w:num>
  <w:num w:numId="29" w16cid:durableId="41751540">
    <w:abstractNumId w:val="16"/>
  </w:num>
  <w:num w:numId="30" w16cid:durableId="446386694">
    <w:abstractNumId w:val="17"/>
  </w:num>
  <w:num w:numId="31" w16cid:durableId="1892881356">
    <w:abstractNumId w:val="22"/>
  </w:num>
  <w:num w:numId="32" w16cid:durableId="1871258530">
    <w:abstractNumId w:val="1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2AFB"/>
    <w:rsid w:val="00004C2C"/>
    <w:rsid w:val="00004CC2"/>
    <w:rsid w:val="00005E2E"/>
    <w:rsid w:val="00005E6C"/>
    <w:rsid w:val="0000627C"/>
    <w:rsid w:val="0000666D"/>
    <w:rsid w:val="00007FF5"/>
    <w:rsid w:val="0001010E"/>
    <w:rsid w:val="000102A9"/>
    <w:rsid w:val="00010BA6"/>
    <w:rsid w:val="0001141C"/>
    <w:rsid w:val="00011724"/>
    <w:rsid w:val="00011C29"/>
    <w:rsid w:val="00011D58"/>
    <w:rsid w:val="00012981"/>
    <w:rsid w:val="00013811"/>
    <w:rsid w:val="00014498"/>
    <w:rsid w:val="000147F7"/>
    <w:rsid w:val="0001546D"/>
    <w:rsid w:val="00015FEB"/>
    <w:rsid w:val="00016492"/>
    <w:rsid w:val="0001706E"/>
    <w:rsid w:val="000175DD"/>
    <w:rsid w:val="0002005F"/>
    <w:rsid w:val="000206D0"/>
    <w:rsid w:val="00020790"/>
    <w:rsid w:val="000207AB"/>
    <w:rsid w:val="000217A1"/>
    <w:rsid w:val="00021D6F"/>
    <w:rsid w:val="0002203B"/>
    <w:rsid w:val="000228EA"/>
    <w:rsid w:val="000230EA"/>
    <w:rsid w:val="00024AED"/>
    <w:rsid w:val="0002518F"/>
    <w:rsid w:val="00025291"/>
    <w:rsid w:val="0002532B"/>
    <w:rsid w:val="000253A7"/>
    <w:rsid w:val="00026F95"/>
    <w:rsid w:val="000303A4"/>
    <w:rsid w:val="000309C6"/>
    <w:rsid w:val="00030BF1"/>
    <w:rsid w:val="00031A36"/>
    <w:rsid w:val="00031DA1"/>
    <w:rsid w:val="00031E5E"/>
    <w:rsid w:val="000322AA"/>
    <w:rsid w:val="000324B9"/>
    <w:rsid w:val="00032527"/>
    <w:rsid w:val="00032CB5"/>
    <w:rsid w:val="00033670"/>
    <w:rsid w:val="00033892"/>
    <w:rsid w:val="00033EEF"/>
    <w:rsid w:val="000355BC"/>
    <w:rsid w:val="000362B3"/>
    <w:rsid w:val="0003704A"/>
    <w:rsid w:val="00037ED2"/>
    <w:rsid w:val="000404C2"/>
    <w:rsid w:val="00040CAA"/>
    <w:rsid w:val="00041168"/>
    <w:rsid w:val="00041751"/>
    <w:rsid w:val="000418A3"/>
    <w:rsid w:val="00041F96"/>
    <w:rsid w:val="00042884"/>
    <w:rsid w:val="000468BF"/>
    <w:rsid w:val="00046C4F"/>
    <w:rsid w:val="0005102E"/>
    <w:rsid w:val="000513DD"/>
    <w:rsid w:val="000514FC"/>
    <w:rsid w:val="000519B3"/>
    <w:rsid w:val="00053638"/>
    <w:rsid w:val="00053717"/>
    <w:rsid w:val="00053A37"/>
    <w:rsid w:val="00054847"/>
    <w:rsid w:val="00054A92"/>
    <w:rsid w:val="00054CAB"/>
    <w:rsid w:val="000558D3"/>
    <w:rsid w:val="00056F25"/>
    <w:rsid w:val="0005739A"/>
    <w:rsid w:val="00057706"/>
    <w:rsid w:val="0006191C"/>
    <w:rsid w:val="00061F0D"/>
    <w:rsid w:val="00062013"/>
    <w:rsid w:val="00062245"/>
    <w:rsid w:val="00064180"/>
    <w:rsid w:val="00065271"/>
    <w:rsid w:val="00065696"/>
    <w:rsid w:val="00065B15"/>
    <w:rsid w:val="00065E3A"/>
    <w:rsid w:val="00066671"/>
    <w:rsid w:val="000673AD"/>
    <w:rsid w:val="000675BF"/>
    <w:rsid w:val="000714DC"/>
    <w:rsid w:val="00071654"/>
    <w:rsid w:val="00072D16"/>
    <w:rsid w:val="00074823"/>
    <w:rsid w:val="000748CC"/>
    <w:rsid w:val="00075AEA"/>
    <w:rsid w:val="00077E50"/>
    <w:rsid w:val="0008118E"/>
    <w:rsid w:val="000813C8"/>
    <w:rsid w:val="0008147A"/>
    <w:rsid w:val="000814CD"/>
    <w:rsid w:val="00081520"/>
    <w:rsid w:val="00081A6C"/>
    <w:rsid w:val="0008338D"/>
    <w:rsid w:val="00084491"/>
    <w:rsid w:val="0008451C"/>
    <w:rsid w:val="00085173"/>
    <w:rsid w:val="0008568A"/>
    <w:rsid w:val="00085E15"/>
    <w:rsid w:val="00086437"/>
    <w:rsid w:val="0008762A"/>
    <w:rsid w:val="00091912"/>
    <w:rsid w:val="00091EEC"/>
    <w:rsid w:val="00091F30"/>
    <w:rsid w:val="00091FC8"/>
    <w:rsid w:val="0009270F"/>
    <w:rsid w:val="000927D8"/>
    <w:rsid w:val="00092E33"/>
    <w:rsid w:val="00092ED8"/>
    <w:rsid w:val="0009304A"/>
    <w:rsid w:val="000931AD"/>
    <w:rsid w:val="00095463"/>
    <w:rsid w:val="0009577A"/>
    <w:rsid w:val="00095A76"/>
    <w:rsid w:val="00095C75"/>
    <w:rsid w:val="0009685B"/>
    <w:rsid w:val="00096F1B"/>
    <w:rsid w:val="00097906"/>
    <w:rsid w:val="000A0BFB"/>
    <w:rsid w:val="000A176B"/>
    <w:rsid w:val="000A1BB4"/>
    <w:rsid w:val="000A2934"/>
    <w:rsid w:val="000A2BA8"/>
    <w:rsid w:val="000A3206"/>
    <w:rsid w:val="000A33A9"/>
    <w:rsid w:val="000A34F2"/>
    <w:rsid w:val="000A3934"/>
    <w:rsid w:val="000A5ECA"/>
    <w:rsid w:val="000A68CA"/>
    <w:rsid w:val="000A7A99"/>
    <w:rsid w:val="000B0983"/>
    <w:rsid w:val="000B31DC"/>
    <w:rsid w:val="000B3690"/>
    <w:rsid w:val="000B37DD"/>
    <w:rsid w:val="000B4BDD"/>
    <w:rsid w:val="000B54A7"/>
    <w:rsid w:val="000B5A1C"/>
    <w:rsid w:val="000B64B6"/>
    <w:rsid w:val="000B6623"/>
    <w:rsid w:val="000B70E9"/>
    <w:rsid w:val="000C078E"/>
    <w:rsid w:val="000C0F65"/>
    <w:rsid w:val="000C1171"/>
    <w:rsid w:val="000C145B"/>
    <w:rsid w:val="000C1B81"/>
    <w:rsid w:val="000C256C"/>
    <w:rsid w:val="000C4753"/>
    <w:rsid w:val="000C4ABE"/>
    <w:rsid w:val="000C537B"/>
    <w:rsid w:val="000C69A6"/>
    <w:rsid w:val="000C77C0"/>
    <w:rsid w:val="000D00A9"/>
    <w:rsid w:val="000D160F"/>
    <w:rsid w:val="000D27F4"/>
    <w:rsid w:val="000D2984"/>
    <w:rsid w:val="000D2BF9"/>
    <w:rsid w:val="000D2D57"/>
    <w:rsid w:val="000D3022"/>
    <w:rsid w:val="000D3E92"/>
    <w:rsid w:val="000D4596"/>
    <w:rsid w:val="000D4745"/>
    <w:rsid w:val="000D6BE3"/>
    <w:rsid w:val="000D6E2B"/>
    <w:rsid w:val="000D6EF8"/>
    <w:rsid w:val="000D75B1"/>
    <w:rsid w:val="000D7799"/>
    <w:rsid w:val="000D7BFE"/>
    <w:rsid w:val="000E0015"/>
    <w:rsid w:val="000E0085"/>
    <w:rsid w:val="000E06D0"/>
    <w:rsid w:val="000E1BE4"/>
    <w:rsid w:val="000E1E40"/>
    <w:rsid w:val="000E1FAB"/>
    <w:rsid w:val="000E2689"/>
    <w:rsid w:val="000E2A68"/>
    <w:rsid w:val="000E3250"/>
    <w:rsid w:val="000E3450"/>
    <w:rsid w:val="000E3D5F"/>
    <w:rsid w:val="000E3FBF"/>
    <w:rsid w:val="000E4EF6"/>
    <w:rsid w:val="000E6751"/>
    <w:rsid w:val="000F03F1"/>
    <w:rsid w:val="000F0EB9"/>
    <w:rsid w:val="000F364D"/>
    <w:rsid w:val="000F4235"/>
    <w:rsid w:val="000F470F"/>
    <w:rsid w:val="000F77F7"/>
    <w:rsid w:val="00100104"/>
    <w:rsid w:val="00100302"/>
    <w:rsid w:val="0010036E"/>
    <w:rsid w:val="00100D54"/>
    <w:rsid w:val="00100FBE"/>
    <w:rsid w:val="001016A9"/>
    <w:rsid w:val="001020CF"/>
    <w:rsid w:val="00102AA6"/>
    <w:rsid w:val="00102E56"/>
    <w:rsid w:val="00103E37"/>
    <w:rsid w:val="00110D69"/>
    <w:rsid w:val="00111345"/>
    <w:rsid w:val="001114E0"/>
    <w:rsid w:val="00111747"/>
    <w:rsid w:val="00112BFB"/>
    <w:rsid w:val="00113351"/>
    <w:rsid w:val="00113ED2"/>
    <w:rsid w:val="00114149"/>
    <w:rsid w:val="00114279"/>
    <w:rsid w:val="00114507"/>
    <w:rsid w:val="001145CD"/>
    <w:rsid w:val="00114706"/>
    <w:rsid w:val="001153BE"/>
    <w:rsid w:val="00116807"/>
    <w:rsid w:val="00117BE9"/>
    <w:rsid w:val="00120DA5"/>
    <w:rsid w:val="0012104B"/>
    <w:rsid w:val="00121C14"/>
    <w:rsid w:val="00121E7A"/>
    <w:rsid w:val="001220DD"/>
    <w:rsid w:val="001223E4"/>
    <w:rsid w:val="00122502"/>
    <w:rsid w:val="001248DF"/>
    <w:rsid w:val="001259A7"/>
    <w:rsid w:val="00126764"/>
    <w:rsid w:val="00130132"/>
    <w:rsid w:val="00130A4B"/>
    <w:rsid w:val="00132714"/>
    <w:rsid w:val="001329DD"/>
    <w:rsid w:val="001331F6"/>
    <w:rsid w:val="001337D8"/>
    <w:rsid w:val="0013416D"/>
    <w:rsid w:val="0013439A"/>
    <w:rsid w:val="001359F3"/>
    <w:rsid w:val="00135BEB"/>
    <w:rsid w:val="00136326"/>
    <w:rsid w:val="00141962"/>
    <w:rsid w:val="00141B94"/>
    <w:rsid w:val="001424A7"/>
    <w:rsid w:val="00142590"/>
    <w:rsid w:val="0014272B"/>
    <w:rsid w:val="00142926"/>
    <w:rsid w:val="00143723"/>
    <w:rsid w:val="001439EF"/>
    <w:rsid w:val="00143CBB"/>
    <w:rsid w:val="00145009"/>
    <w:rsid w:val="001451A0"/>
    <w:rsid w:val="00145BB7"/>
    <w:rsid w:val="00146E68"/>
    <w:rsid w:val="00150D33"/>
    <w:rsid w:val="00151622"/>
    <w:rsid w:val="00151BF0"/>
    <w:rsid w:val="001520A8"/>
    <w:rsid w:val="00152531"/>
    <w:rsid w:val="00152EA1"/>
    <w:rsid w:val="00153852"/>
    <w:rsid w:val="001540AD"/>
    <w:rsid w:val="00154AA9"/>
    <w:rsid w:val="001551DB"/>
    <w:rsid w:val="00155496"/>
    <w:rsid w:val="001568DF"/>
    <w:rsid w:val="00156A99"/>
    <w:rsid w:val="00156BFF"/>
    <w:rsid w:val="00157283"/>
    <w:rsid w:val="00157DFC"/>
    <w:rsid w:val="00157E48"/>
    <w:rsid w:val="001605A8"/>
    <w:rsid w:val="00160D8B"/>
    <w:rsid w:val="00160E87"/>
    <w:rsid w:val="001630D6"/>
    <w:rsid w:val="0016315F"/>
    <w:rsid w:val="0016344D"/>
    <w:rsid w:val="00163E5D"/>
    <w:rsid w:val="00164009"/>
    <w:rsid w:val="0016465E"/>
    <w:rsid w:val="00164BC4"/>
    <w:rsid w:val="00166693"/>
    <w:rsid w:val="001673AF"/>
    <w:rsid w:val="00167535"/>
    <w:rsid w:val="00170C44"/>
    <w:rsid w:val="00170CC3"/>
    <w:rsid w:val="0017127C"/>
    <w:rsid w:val="00171960"/>
    <w:rsid w:val="00172ABD"/>
    <w:rsid w:val="00172DF4"/>
    <w:rsid w:val="001735C6"/>
    <w:rsid w:val="00173ACC"/>
    <w:rsid w:val="00174900"/>
    <w:rsid w:val="00174D22"/>
    <w:rsid w:val="001750B5"/>
    <w:rsid w:val="0017564C"/>
    <w:rsid w:val="0017712F"/>
    <w:rsid w:val="001809D6"/>
    <w:rsid w:val="00181177"/>
    <w:rsid w:val="0018362D"/>
    <w:rsid w:val="00183990"/>
    <w:rsid w:val="00184AE7"/>
    <w:rsid w:val="00185A6E"/>
    <w:rsid w:val="00186764"/>
    <w:rsid w:val="00186EEB"/>
    <w:rsid w:val="00187226"/>
    <w:rsid w:val="001902BC"/>
    <w:rsid w:val="0019129C"/>
    <w:rsid w:val="00192CD6"/>
    <w:rsid w:val="00193775"/>
    <w:rsid w:val="00193AC7"/>
    <w:rsid w:val="00194208"/>
    <w:rsid w:val="00194625"/>
    <w:rsid w:val="00194C90"/>
    <w:rsid w:val="0019687E"/>
    <w:rsid w:val="00196917"/>
    <w:rsid w:val="00197FB4"/>
    <w:rsid w:val="001A02E3"/>
    <w:rsid w:val="001A100E"/>
    <w:rsid w:val="001A1074"/>
    <w:rsid w:val="001A116C"/>
    <w:rsid w:val="001A1540"/>
    <w:rsid w:val="001A1D0F"/>
    <w:rsid w:val="001A2B39"/>
    <w:rsid w:val="001A3D8A"/>
    <w:rsid w:val="001A3DAD"/>
    <w:rsid w:val="001A4EA3"/>
    <w:rsid w:val="001A52A1"/>
    <w:rsid w:val="001A60A3"/>
    <w:rsid w:val="001A6571"/>
    <w:rsid w:val="001A73CA"/>
    <w:rsid w:val="001A798D"/>
    <w:rsid w:val="001B08C9"/>
    <w:rsid w:val="001B1081"/>
    <w:rsid w:val="001B20C4"/>
    <w:rsid w:val="001B26A6"/>
    <w:rsid w:val="001B3408"/>
    <w:rsid w:val="001B5622"/>
    <w:rsid w:val="001B592A"/>
    <w:rsid w:val="001B6AF2"/>
    <w:rsid w:val="001C0964"/>
    <w:rsid w:val="001C135E"/>
    <w:rsid w:val="001C1AF8"/>
    <w:rsid w:val="001C1F58"/>
    <w:rsid w:val="001C2CEC"/>
    <w:rsid w:val="001C413A"/>
    <w:rsid w:val="001C4A6B"/>
    <w:rsid w:val="001C4BC8"/>
    <w:rsid w:val="001C613D"/>
    <w:rsid w:val="001C6721"/>
    <w:rsid w:val="001C77D8"/>
    <w:rsid w:val="001C7F65"/>
    <w:rsid w:val="001D1928"/>
    <w:rsid w:val="001D2507"/>
    <w:rsid w:val="001D274E"/>
    <w:rsid w:val="001D310A"/>
    <w:rsid w:val="001D3E14"/>
    <w:rsid w:val="001D499B"/>
    <w:rsid w:val="001D4EEA"/>
    <w:rsid w:val="001D51F9"/>
    <w:rsid w:val="001D5A54"/>
    <w:rsid w:val="001D607A"/>
    <w:rsid w:val="001D690D"/>
    <w:rsid w:val="001D69B9"/>
    <w:rsid w:val="001D6C10"/>
    <w:rsid w:val="001D74A1"/>
    <w:rsid w:val="001D74EA"/>
    <w:rsid w:val="001D7737"/>
    <w:rsid w:val="001E0CF3"/>
    <w:rsid w:val="001E2085"/>
    <w:rsid w:val="001E35BC"/>
    <w:rsid w:val="001E36AD"/>
    <w:rsid w:val="001E386B"/>
    <w:rsid w:val="001E4777"/>
    <w:rsid w:val="001F041D"/>
    <w:rsid w:val="001F0FF1"/>
    <w:rsid w:val="001F2137"/>
    <w:rsid w:val="001F3990"/>
    <w:rsid w:val="001F4E21"/>
    <w:rsid w:val="001F51ED"/>
    <w:rsid w:val="001F7BE1"/>
    <w:rsid w:val="00200764"/>
    <w:rsid w:val="002009BB"/>
    <w:rsid w:val="00200C48"/>
    <w:rsid w:val="00201C52"/>
    <w:rsid w:val="00202D47"/>
    <w:rsid w:val="00203AD2"/>
    <w:rsid w:val="00203DC3"/>
    <w:rsid w:val="0020420A"/>
    <w:rsid w:val="002047F3"/>
    <w:rsid w:val="00205F6E"/>
    <w:rsid w:val="002064AF"/>
    <w:rsid w:val="00207FD1"/>
    <w:rsid w:val="00210D8C"/>
    <w:rsid w:val="002116FC"/>
    <w:rsid w:val="00211CB9"/>
    <w:rsid w:val="0021240D"/>
    <w:rsid w:val="00212673"/>
    <w:rsid w:val="0021269C"/>
    <w:rsid w:val="00213C78"/>
    <w:rsid w:val="0021417A"/>
    <w:rsid w:val="002141C2"/>
    <w:rsid w:val="00215BB2"/>
    <w:rsid w:val="00216223"/>
    <w:rsid w:val="00216602"/>
    <w:rsid w:val="002170AF"/>
    <w:rsid w:val="002174F7"/>
    <w:rsid w:val="00220246"/>
    <w:rsid w:val="002202A4"/>
    <w:rsid w:val="002206A6"/>
    <w:rsid w:val="00220D4F"/>
    <w:rsid w:val="00221102"/>
    <w:rsid w:val="0022153F"/>
    <w:rsid w:val="002221CC"/>
    <w:rsid w:val="00222456"/>
    <w:rsid w:val="002229CB"/>
    <w:rsid w:val="00222FF1"/>
    <w:rsid w:val="002235EF"/>
    <w:rsid w:val="00224E46"/>
    <w:rsid w:val="002254B3"/>
    <w:rsid w:val="002259CF"/>
    <w:rsid w:val="00226B33"/>
    <w:rsid w:val="002272B0"/>
    <w:rsid w:val="002273C4"/>
    <w:rsid w:val="0022773D"/>
    <w:rsid w:val="00230C5B"/>
    <w:rsid w:val="00230E29"/>
    <w:rsid w:val="0023119F"/>
    <w:rsid w:val="00231E21"/>
    <w:rsid w:val="002327BB"/>
    <w:rsid w:val="0023282C"/>
    <w:rsid w:val="00233F7A"/>
    <w:rsid w:val="002349C2"/>
    <w:rsid w:val="00234A02"/>
    <w:rsid w:val="00234F3C"/>
    <w:rsid w:val="00234FCD"/>
    <w:rsid w:val="00236052"/>
    <w:rsid w:val="0023665E"/>
    <w:rsid w:val="00240A31"/>
    <w:rsid w:val="00240C6A"/>
    <w:rsid w:val="00241190"/>
    <w:rsid w:val="002418DA"/>
    <w:rsid w:val="00242AC6"/>
    <w:rsid w:val="00242B3F"/>
    <w:rsid w:val="002453B8"/>
    <w:rsid w:val="00245714"/>
    <w:rsid w:val="002475F1"/>
    <w:rsid w:val="002508C4"/>
    <w:rsid w:val="00250CF4"/>
    <w:rsid w:val="00250DA0"/>
    <w:rsid w:val="00250F9D"/>
    <w:rsid w:val="00250FB5"/>
    <w:rsid w:val="002510E7"/>
    <w:rsid w:val="0025145D"/>
    <w:rsid w:val="00252B10"/>
    <w:rsid w:val="00253786"/>
    <w:rsid w:val="00253C2C"/>
    <w:rsid w:val="0025426A"/>
    <w:rsid w:val="002579F2"/>
    <w:rsid w:val="00257CFF"/>
    <w:rsid w:val="00260209"/>
    <w:rsid w:val="00260A57"/>
    <w:rsid w:val="00260E03"/>
    <w:rsid w:val="002621F7"/>
    <w:rsid w:val="00262626"/>
    <w:rsid w:val="00263137"/>
    <w:rsid w:val="00263951"/>
    <w:rsid w:val="00263DFE"/>
    <w:rsid w:val="00264096"/>
    <w:rsid w:val="002649A6"/>
    <w:rsid w:val="00264D4A"/>
    <w:rsid w:val="00265988"/>
    <w:rsid w:val="00265DF4"/>
    <w:rsid w:val="002668F7"/>
    <w:rsid w:val="00270C19"/>
    <w:rsid w:val="00271A31"/>
    <w:rsid w:val="00271CDD"/>
    <w:rsid w:val="00271D3C"/>
    <w:rsid w:val="00272C72"/>
    <w:rsid w:val="00273F4D"/>
    <w:rsid w:val="00275A94"/>
    <w:rsid w:val="00275C7B"/>
    <w:rsid w:val="002771D3"/>
    <w:rsid w:val="00277A46"/>
    <w:rsid w:val="00277C13"/>
    <w:rsid w:val="002803DB"/>
    <w:rsid w:val="002807AF"/>
    <w:rsid w:val="00280DFF"/>
    <w:rsid w:val="00281E34"/>
    <w:rsid w:val="0028373D"/>
    <w:rsid w:val="00286BBD"/>
    <w:rsid w:val="00287241"/>
    <w:rsid w:val="00287FA8"/>
    <w:rsid w:val="00290EEB"/>
    <w:rsid w:val="0029205A"/>
    <w:rsid w:val="00292151"/>
    <w:rsid w:val="00292C25"/>
    <w:rsid w:val="00293248"/>
    <w:rsid w:val="002942EB"/>
    <w:rsid w:val="0029457A"/>
    <w:rsid w:val="0029463F"/>
    <w:rsid w:val="00295343"/>
    <w:rsid w:val="002953BE"/>
    <w:rsid w:val="00296DC7"/>
    <w:rsid w:val="0029760B"/>
    <w:rsid w:val="002A1A87"/>
    <w:rsid w:val="002A3948"/>
    <w:rsid w:val="002A4A44"/>
    <w:rsid w:val="002A5CBB"/>
    <w:rsid w:val="002A6BAF"/>
    <w:rsid w:val="002A6F05"/>
    <w:rsid w:val="002A7141"/>
    <w:rsid w:val="002A7E2F"/>
    <w:rsid w:val="002B066B"/>
    <w:rsid w:val="002B07CC"/>
    <w:rsid w:val="002B08F5"/>
    <w:rsid w:val="002B0B49"/>
    <w:rsid w:val="002B0EF6"/>
    <w:rsid w:val="002B12C1"/>
    <w:rsid w:val="002B131A"/>
    <w:rsid w:val="002B148E"/>
    <w:rsid w:val="002B17F7"/>
    <w:rsid w:val="002B1969"/>
    <w:rsid w:val="002B2067"/>
    <w:rsid w:val="002B2D0A"/>
    <w:rsid w:val="002B32EE"/>
    <w:rsid w:val="002B3B52"/>
    <w:rsid w:val="002B3BA4"/>
    <w:rsid w:val="002B461C"/>
    <w:rsid w:val="002B493D"/>
    <w:rsid w:val="002B5B8F"/>
    <w:rsid w:val="002B5EA1"/>
    <w:rsid w:val="002B70DF"/>
    <w:rsid w:val="002B737F"/>
    <w:rsid w:val="002C203C"/>
    <w:rsid w:val="002C206A"/>
    <w:rsid w:val="002C31E4"/>
    <w:rsid w:val="002C37B1"/>
    <w:rsid w:val="002C385D"/>
    <w:rsid w:val="002C4209"/>
    <w:rsid w:val="002C4452"/>
    <w:rsid w:val="002C5280"/>
    <w:rsid w:val="002C53EB"/>
    <w:rsid w:val="002C5437"/>
    <w:rsid w:val="002C6696"/>
    <w:rsid w:val="002C6F2E"/>
    <w:rsid w:val="002C7C20"/>
    <w:rsid w:val="002D0173"/>
    <w:rsid w:val="002D0464"/>
    <w:rsid w:val="002D0A94"/>
    <w:rsid w:val="002D2A6E"/>
    <w:rsid w:val="002D2E1B"/>
    <w:rsid w:val="002D42FF"/>
    <w:rsid w:val="002D51EE"/>
    <w:rsid w:val="002D5545"/>
    <w:rsid w:val="002D574A"/>
    <w:rsid w:val="002D588D"/>
    <w:rsid w:val="002D5E9B"/>
    <w:rsid w:val="002D6D60"/>
    <w:rsid w:val="002D73CE"/>
    <w:rsid w:val="002D762E"/>
    <w:rsid w:val="002D7D9B"/>
    <w:rsid w:val="002E019C"/>
    <w:rsid w:val="002E0429"/>
    <w:rsid w:val="002E0E86"/>
    <w:rsid w:val="002E0EC0"/>
    <w:rsid w:val="002E18E9"/>
    <w:rsid w:val="002E1AD5"/>
    <w:rsid w:val="002E1B9D"/>
    <w:rsid w:val="002E2C7E"/>
    <w:rsid w:val="002E2E94"/>
    <w:rsid w:val="002E3654"/>
    <w:rsid w:val="002E3A4F"/>
    <w:rsid w:val="002E513E"/>
    <w:rsid w:val="002E51EA"/>
    <w:rsid w:val="002E5814"/>
    <w:rsid w:val="002E5C6A"/>
    <w:rsid w:val="002E64C9"/>
    <w:rsid w:val="002E6C1E"/>
    <w:rsid w:val="002E704D"/>
    <w:rsid w:val="002E7575"/>
    <w:rsid w:val="002E7655"/>
    <w:rsid w:val="002F0197"/>
    <w:rsid w:val="002F01E1"/>
    <w:rsid w:val="002F04C8"/>
    <w:rsid w:val="002F07EE"/>
    <w:rsid w:val="002F119D"/>
    <w:rsid w:val="002F19CF"/>
    <w:rsid w:val="002F19E7"/>
    <w:rsid w:val="002F28DB"/>
    <w:rsid w:val="002F39BA"/>
    <w:rsid w:val="002F46B4"/>
    <w:rsid w:val="002F4E10"/>
    <w:rsid w:val="002F541D"/>
    <w:rsid w:val="002F5480"/>
    <w:rsid w:val="002F558F"/>
    <w:rsid w:val="002F6D3F"/>
    <w:rsid w:val="002F6F9C"/>
    <w:rsid w:val="002F7167"/>
    <w:rsid w:val="002F7C20"/>
    <w:rsid w:val="002F7C70"/>
    <w:rsid w:val="00300032"/>
    <w:rsid w:val="0030007D"/>
    <w:rsid w:val="00300B1C"/>
    <w:rsid w:val="003016CB"/>
    <w:rsid w:val="00302AD6"/>
    <w:rsid w:val="00302C11"/>
    <w:rsid w:val="00302EE1"/>
    <w:rsid w:val="003032C5"/>
    <w:rsid w:val="003036CF"/>
    <w:rsid w:val="003047FC"/>
    <w:rsid w:val="003056F8"/>
    <w:rsid w:val="00306103"/>
    <w:rsid w:val="003072A7"/>
    <w:rsid w:val="0031032C"/>
    <w:rsid w:val="003109E0"/>
    <w:rsid w:val="0031207D"/>
    <w:rsid w:val="003132BD"/>
    <w:rsid w:val="00313D6E"/>
    <w:rsid w:val="00313DFF"/>
    <w:rsid w:val="003143AF"/>
    <w:rsid w:val="0031443F"/>
    <w:rsid w:val="003146E9"/>
    <w:rsid w:val="003159BF"/>
    <w:rsid w:val="00315B52"/>
    <w:rsid w:val="003162B4"/>
    <w:rsid w:val="00316B5B"/>
    <w:rsid w:val="00317AD5"/>
    <w:rsid w:val="00317DF2"/>
    <w:rsid w:val="003204DF"/>
    <w:rsid w:val="00322047"/>
    <w:rsid w:val="00322154"/>
    <w:rsid w:val="003238FB"/>
    <w:rsid w:val="00324810"/>
    <w:rsid w:val="003256F0"/>
    <w:rsid w:val="00325C28"/>
    <w:rsid w:val="00327D5D"/>
    <w:rsid w:val="00330183"/>
    <w:rsid w:val="00330536"/>
    <w:rsid w:val="00330E60"/>
    <w:rsid w:val="003312D2"/>
    <w:rsid w:val="00332586"/>
    <w:rsid w:val="00333867"/>
    <w:rsid w:val="00333C34"/>
    <w:rsid w:val="00334FA1"/>
    <w:rsid w:val="0033570F"/>
    <w:rsid w:val="00335ADA"/>
    <w:rsid w:val="003362C4"/>
    <w:rsid w:val="00336C36"/>
    <w:rsid w:val="003374B5"/>
    <w:rsid w:val="00337AAB"/>
    <w:rsid w:val="00337B70"/>
    <w:rsid w:val="00337D78"/>
    <w:rsid w:val="0034061D"/>
    <w:rsid w:val="00340B16"/>
    <w:rsid w:val="00341159"/>
    <w:rsid w:val="00342817"/>
    <w:rsid w:val="00342863"/>
    <w:rsid w:val="00342BE4"/>
    <w:rsid w:val="00342C0B"/>
    <w:rsid w:val="00342ED8"/>
    <w:rsid w:val="00344AE6"/>
    <w:rsid w:val="00345406"/>
    <w:rsid w:val="00346486"/>
    <w:rsid w:val="003475AC"/>
    <w:rsid w:val="00347A3B"/>
    <w:rsid w:val="00350410"/>
    <w:rsid w:val="003518DD"/>
    <w:rsid w:val="003518E2"/>
    <w:rsid w:val="00351BAA"/>
    <w:rsid w:val="00352DF6"/>
    <w:rsid w:val="003544E5"/>
    <w:rsid w:val="00354875"/>
    <w:rsid w:val="00355B9D"/>
    <w:rsid w:val="00356926"/>
    <w:rsid w:val="00356D29"/>
    <w:rsid w:val="00357572"/>
    <w:rsid w:val="00357B8B"/>
    <w:rsid w:val="00357CE7"/>
    <w:rsid w:val="00357E0E"/>
    <w:rsid w:val="00360FDC"/>
    <w:rsid w:val="00361142"/>
    <w:rsid w:val="00361EEF"/>
    <w:rsid w:val="00363245"/>
    <w:rsid w:val="0036339B"/>
    <w:rsid w:val="003633AA"/>
    <w:rsid w:val="00363458"/>
    <w:rsid w:val="003639DF"/>
    <w:rsid w:val="0036415C"/>
    <w:rsid w:val="00364459"/>
    <w:rsid w:val="003645AE"/>
    <w:rsid w:val="00366E2C"/>
    <w:rsid w:val="00367E19"/>
    <w:rsid w:val="00370567"/>
    <w:rsid w:val="00370AB4"/>
    <w:rsid w:val="00370E0C"/>
    <w:rsid w:val="00370EDC"/>
    <w:rsid w:val="003716CB"/>
    <w:rsid w:val="0037217A"/>
    <w:rsid w:val="00372788"/>
    <w:rsid w:val="00373879"/>
    <w:rsid w:val="00374666"/>
    <w:rsid w:val="00376E64"/>
    <w:rsid w:val="00377397"/>
    <w:rsid w:val="003800A3"/>
    <w:rsid w:val="003802E5"/>
    <w:rsid w:val="00380B38"/>
    <w:rsid w:val="00380E2A"/>
    <w:rsid w:val="00381BF2"/>
    <w:rsid w:val="00381F05"/>
    <w:rsid w:val="003823FD"/>
    <w:rsid w:val="00383587"/>
    <w:rsid w:val="00385B65"/>
    <w:rsid w:val="00385F78"/>
    <w:rsid w:val="00386A95"/>
    <w:rsid w:val="00386D3F"/>
    <w:rsid w:val="00386E3A"/>
    <w:rsid w:val="0038746A"/>
    <w:rsid w:val="003879F1"/>
    <w:rsid w:val="00387D0C"/>
    <w:rsid w:val="00390078"/>
    <w:rsid w:val="0039009F"/>
    <w:rsid w:val="00391263"/>
    <w:rsid w:val="00391821"/>
    <w:rsid w:val="00391F6A"/>
    <w:rsid w:val="003921DD"/>
    <w:rsid w:val="00393035"/>
    <w:rsid w:val="00393355"/>
    <w:rsid w:val="003939E2"/>
    <w:rsid w:val="00393CBC"/>
    <w:rsid w:val="00394EA4"/>
    <w:rsid w:val="00395077"/>
    <w:rsid w:val="003957E0"/>
    <w:rsid w:val="00396862"/>
    <w:rsid w:val="0039715C"/>
    <w:rsid w:val="00397556"/>
    <w:rsid w:val="00397741"/>
    <w:rsid w:val="003A04CA"/>
    <w:rsid w:val="003A2B6A"/>
    <w:rsid w:val="003A3359"/>
    <w:rsid w:val="003A35CA"/>
    <w:rsid w:val="003A3770"/>
    <w:rsid w:val="003A37C6"/>
    <w:rsid w:val="003A4A16"/>
    <w:rsid w:val="003A57A9"/>
    <w:rsid w:val="003A5B7A"/>
    <w:rsid w:val="003A6B5C"/>
    <w:rsid w:val="003A7506"/>
    <w:rsid w:val="003A774D"/>
    <w:rsid w:val="003A781F"/>
    <w:rsid w:val="003B0B67"/>
    <w:rsid w:val="003B1B3A"/>
    <w:rsid w:val="003B1F49"/>
    <w:rsid w:val="003B2330"/>
    <w:rsid w:val="003B278C"/>
    <w:rsid w:val="003B2912"/>
    <w:rsid w:val="003B3469"/>
    <w:rsid w:val="003B4C50"/>
    <w:rsid w:val="003B4F8A"/>
    <w:rsid w:val="003B563C"/>
    <w:rsid w:val="003B5738"/>
    <w:rsid w:val="003B5B7C"/>
    <w:rsid w:val="003B6785"/>
    <w:rsid w:val="003B6977"/>
    <w:rsid w:val="003B780C"/>
    <w:rsid w:val="003B7DA9"/>
    <w:rsid w:val="003C1787"/>
    <w:rsid w:val="003C1AD8"/>
    <w:rsid w:val="003C1C89"/>
    <w:rsid w:val="003C3951"/>
    <w:rsid w:val="003C3A18"/>
    <w:rsid w:val="003C460E"/>
    <w:rsid w:val="003C4912"/>
    <w:rsid w:val="003C568C"/>
    <w:rsid w:val="003C5BAC"/>
    <w:rsid w:val="003C5C66"/>
    <w:rsid w:val="003C61F2"/>
    <w:rsid w:val="003C64B8"/>
    <w:rsid w:val="003C6D69"/>
    <w:rsid w:val="003C7F21"/>
    <w:rsid w:val="003D0F0A"/>
    <w:rsid w:val="003D0F5D"/>
    <w:rsid w:val="003D1419"/>
    <w:rsid w:val="003D167E"/>
    <w:rsid w:val="003D2D77"/>
    <w:rsid w:val="003D30E4"/>
    <w:rsid w:val="003D32CE"/>
    <w:rsid w:val="003D3F89"/>
    <w:rsid w:val="003D42B8"/>
    <w:rsid w:val="003D430B"/>
    <w:rsid w:val="003D4368"/>
    <w:rsid w:val="003D44EA"/>
    <w:rsid w:val="003D466B"/>
    <w:rsid w:val="003D476C"/>
    <w:rsid w:val="003D4A19"/>
    <w:rsid w:val="003D4E76"/>
    <w:rsid w:val="003D5162"/>
    <w:rsid w:val="003D53BB"/>
    <w:rsid w:val="003D5CC2"/>
    <w:rsid w:val="003D67BD"/>
    <w:rsid w:val="003D699E"/>
    <w:rsid w:val="003D6F83"/>
    <w:rsid w:val="003D7230"/>
    <w:rsid w:val="003D72CF"/>
    <w:rsid w:val="003E1510"/>
    <w:rsid w:val="003E1904"/>
    <w:rsid w:val="003E1935"/>
    <w:rsid w:val="003E1B8A"/>
    <w:rsid w:val="003E1D67"/>
    <w:rsid w:val="003E26B9"/>
    <w:rsid w:val="003E2827"/>
    <w:rsid w:val="003E2B0D"/>
    <w:rsid w:val="003E3A39"/>
    <w:rsid w:val="003E3B25"/>
    <w:rsid w:val="003E4A19"/>
    <w:rsid w:val="003E4C7F"/>
    <w:rsid w:val="003E4EE4"/>
    <w:rsid w:val="003E53C9"/>
    <w:rsid w:val="003E58A8"/>
    <w:rsid w:val="003F0571"/>
    <w:rsid w:val="003F0C06"/>
    <w:rsid w:val="003F1124"/>
    <w:rsid w:val="003F3268"/>
    <w:rsid w:val="003F3913"/>
    <w:rsid w:val="003F3B63"/>
    <w:rsid w:val="003F3CAC"/>
    <w:rsid w:val="003F3ED1"/>
    <w:rsid w:val="003F45D5"/>
    <w:rsid w:val="003F473E"/>
    <w:rsid w:val="003F5AE0"/>
    <w:rsid w:val="003F5C3E"/>
    <w:rsid w:val="003F7837"/>
    <w:rsid w:val="004002F8"/>
    <w:rsid w:val="0040054E"/>
    <w:rsid w:val="004008D7"/>
    <w:rsid w:val="00401BC5"/>
    <w:rsid w:val="00404685"/>
    <w:rsid w:val="0040570F"/>
    <w:rsid w:val="00405C5C"/>
    <w:rsid w:val="00405D92"/>
    <w:rsid w:val="004066E2"/>
    <w:rsid w:val="00406D88"/>
    <w:rsid w:val="00407F35"/>
    <w:rsid w:val="00410BCA"/>
    <w:rsid w:val="00410DCF"/>
    <w:rsid w:val="004119CE"/>
    <w:rsid w:val="004122E1"/>
    <w:rsid w:val="004151F0"/>
    <w:rsid w:val="004154AD"/>
    <w:rsid w:val="004159A2"/>
    <w:rsid w:val="004168AE"/>
    <w:rsid w:val="00417E7D"/>
    <w:rsid w:val="00420356"/>
    <w:rsid w:val="0042050C"/>
    <w:rsid w:val="0042075A"/>
    <w:rsid w:val="0042081B"/>
    <w:rsid w:val="00420CBD"/>
    <w:rsid w:val="004214EC"/>
    <w:rsid w:val="00421765"/>
    <w:rsid w:val="004218C2"/>
    <w:rsid w:val="00424BF5"/>
    <w:rsid w:val="00424F32"/>
    <w:rsid w:val="004255D7"/>
    <w:rsid w:val="00425C89"/>
    <w:rsid w:val="00425D70"/>
    <w:rsid w:val="00426BA6"/>
    <w:rsid w:val="00427491"/>
    <w:rsid w:val="004309EC"/>
    <w:rsid w:val="00430E25"/>
    <w:rsid w:val="004312D8"/>
    <w:rsid w:val="00432D11"/>
    <w:rsid w:val="0043316A"/>
    <w:rsid w:val="00435311"/>
    <w:rsid w:val="00435578"/>
    <w:rsid w:val="004362F7"/>
    <w:rsid w:val="00437FA1"/>
    <w:rsid w:val="00440D13"/>
    <w:rsid w:val="00440DC0"/>
    <w:rsid w:val="00441392"/>
    <w:rsid w:val="00442155"/>
    <w:rsid w:val="00442625"/>
    <w:rsid w:val="00442D71"/>
    <w:rsid w:val="00443172"/>
    <w:rsid w:val="00443471"/>
    <w:rsid w:val="00443503"/>
    <w:rsid w:val="0044357A"/>
    <w:rsid w:val="00443AC9"/>
    <w:rsid w:val="004450CA"/>
    <w:rsid w:val="004453BD"/>
    <w:rsid w:val="00445E0C"/>
    <w:rsid w:val="00446967"/>
    <w:rsid w:val="00446CE4"/>
    <w:rsid w:val="0044736B"/>
    <w:rsid w:val="004479DC"/>
    <w:rsid w:val="00447A72"/>
    <w:rsid w:val="0045025E"/>
    <w:rsid w:val="004503EF"/>
    <w:rsid w:val="00451542"/>
    <w:rsid w:val="0045156A"/>
    <w:rsid w:val="00452285"/>
    <w:rsid w:val="0045413E"/>
    <w:rsid w:val="00454301"/>
    <w:rsid w:val="004550F1"/>
    <w:rsid w:val="004555D2"/>
    <w:rsid w:val="00455F95"/>
    <w:rsid w:val="0045612A"/>
    <w:rsid w:val="00457BCB"/>
    <w:rsid w:val="00460745"/>
    <w:rsid w:val="004608DE"/>
    <w:rsid w:val="00461BCB"/>
    <w:rsid w:val="00461EC8"/>
    <w:rsid w:val="00463074"/>
    <w:rsid w:val="00463370"/>
    <w:rsid w:val="004635DC"/>
    <w:rsid w:val="00464112"/>
    <w:rsid w:val="0046421C"/>
    <w:rsid w:val="00464875"/>
    <w:rsid w:val="00465694"/>
    <w:rsid w:val="004668A4"/>
    <w:rsid w:val="00467F93"/>
    <w:rsid w:val="004705C4"/>
    <w:rsid w:val="00470647"/>
    <w:rsid w:val="00471030"/>
    <w:rsid w:val="0047184B"/>
    <w:rsid w:val="00471F96"/>
    <w:rsid w:val="00472692"/>
    <w:rsid w:val="004728E1"/>
    <w:rsid w:val="00472D63"/>
    <w:rsid w:val="00472ECC"/>
    <w:rsid w:val="0047307F"/>
    <w:rsid w:val="00473128"/>
    <w:rsid w:val="00474188"/>
    <w:rsid w:val="00474C0D"/>
    <w:rsid w:val="0047558E"/>
    <w:rsid w:val="00475E68"/>
    <w:rsid w:val="00476908"/>
    <w:rsid w:val="00476A9F"/>
    <w:rsid w:val="0047716E"/>
    <w:rsid w:val="0047796F"/>
    <w:rsid w:val="00477F02"/>
    <w:rsid w:val="004813D7"/>
    <w:rsid w:val="004813FD"/>
    <w:rsid w:val="0048280D"/>
    <w:rsid w:val="00482C59"/>
    <w:rsid w:val="004831E0"/>
    <w:rsid w:val="00483482"/>
    <w:rsid w:val="004839DA"/>
    <w:rsid w:val="00484C0C"/>
    <w:rsid w:val="00484EB3"/>
    <w:rsid w:val="00485704"/>
    <w:rsid w:val="00485C78"/>
    <w:rsid w:val="00485DC3"/>
    <w:rsid w:val="004862D1"/>
    <w:rsid w:val="00486F45"/>
    <w:rsid w:val="0048736B"/>
    <w:rsid w:val="00490178"/>
    <w:rsid w:val="00490277"/>
    <w:rsid w:val="004906AD"/>
    <w:rsid w:val="0049189A"/>
    <w:rsid w:val="00491CEC"/>
    <w:rsid w:val="004922EE"/>
    <w:rsid w:val="0049308B"/>
    <w:rsid w:val="0049343D"/>
    <w:rsid w:val="00493E8B"/>
    <w:rsid w:val="004946CC"/>
    <w:rsid w:val="00494D2A"/>
    <w:rsid w:val="00496742"/>
    <w:rsid w:val="0049698C"/>
    <w:rsid w:val="0049734E"/>
    <w:rsid w:val="00497738"/>
    <w:rsid w:val="0049774F"/>
    <w:rsid w:val="004A004E"/>
    <w:rsid w:val="004A0229"/>
    <w:rsid w:val="004A1C8B"/>
    <w:rsid w:val="004A1C9C"/>
    <w:rsid w:val="004A271E"/>
    <w:rsid w:val="004A2E2D"/>
    <w:rsid w:val="004A2F4B"/>
    <w:rsid w:val="004A3282"/>
    <w:rsid w:val="004A3523"/>
    <w:rsid w:val="004A37ED"/>
    <w:rsid w:val="004A4161"/>
    <w:rsid w:val="004A4C22"/>
    <w:rsid w:val="004A501F"/>
    <w:rsid w:val="004A56DB"/>
    <w:rsid w:val="004A613E"/>
    <w:rsid w:val="004A6403"/>
    <w:rsid w:val="004A6F9D"/>
    <w:rsid w:val="004A7171"/>
    <w:rsid w:val="004B1A9E"/>
    <w:rsid w:val="004B2A00"/>
    <w:rsid w:val="004B30C8"/>
    <w:rsid w:val="004B33D5"/>
    <w:rsid w:val="004B3412"/>
    <w:rsid w:val="004B37D9"/>
    <w:rsid w:val="004B4652"/>
    <w:rsid w:val="004B4A85"/>
    <w:rsid w:val="004B57D8"/>
    <w:rsid w:val="004B6804"/>
    <w:rsid w:val="004B6BEF"/>
    <w:rsid w:val="004B6C53"/>
    <w:rsid w:val="004B78E0"/>
    <w:rsid w:val="004C13D3"/>
    <w:rsid w:val="004C14CB"/>
    <w:rsid w:val="004C1A5C"/>
    <w:rsid w:val="004C3306"/>
    <w:rsid w:val="004C35EE"/>
    <w:rsid w:val="004C48F7"/>
    <w:rsid w:val="004C4A07"/>
    <w:rsid w:val="004C70DE"/>
    <w:rsid w:val="004C7A45"/>
    <w:rsid w:val="004C7DFF"/>
    <w:rsid w:val="004D0185"/>
    <w:rsid w:val="004D0A56"/>
    <w:rsid w:val="004D13B2"/>
    <w:rsid w:val="004D18B5"/>
    <w:rsid w:val="004D2878"/>
    <w:rsid w:val="004D376F"/>
    <w:rsid w:val="004D3CE3"/>
    <w:rsid w:val="004D40FD"/>
    <w:rsid w:val="004D426D"/>
    <w:rsid w:val="004D46CC"/>
    <w:rsid w:val="004D46DF"/>
    <w:rsid w:val="004D6044"/>
    <w:rsid w:val="004D7BF0"/>
    <w:rsid w:val="004D7FEF"/>
    <w:rsid w:val="004E079F"/>
    <w:rsid w:val="004E1614"/>
    <w:rsid w:val="004E1832"/>
    <w:rsid w:val="004E19BE"/>
    <w:rsid w:val="004E1C82"/>
    <w:rsid w:val="004E2237"/>
    <w:rsid w:val="004E2704"/>
    <w:rsid w:val="004E2856"/>
    <w:rsid w:val="004E2D89"/>
    <w:rsid w:val="004E35E9"/>
    <w:rsid w:val="004E39F4"/>
    <w:rsid w:val="004E421D"/>
    <w:rsid w:val="004E43C4"/>
    <w:rsid w:val="004E4A12"/>
    <w:rsid w:val="004E4C6D"/>
    <w:rsid w:val="004E6ADB"/>
    <w:rsid w:val="004E705D"/>
    <w:rsid w:val="004F0BE1"/>
    <w:rsid w:val="004F1F31"/>
    <w:rsid w:val="004F2938"/>
    <w:rsid w:val="004F2C56"/>
    <w:rsid w:val="004F2F3B"/>
    <w:rsid w:val="004F393A"/>
    <w:rsid w:val="004F3B63"/>
    <w:rsid w:val="004F418D"/>
    <w:rsid w:val="004F422A"/>
    <w:rsid w:val="004F4D5A"/>
    <w:rsid w:val="004F6551"/>
    <w:rsid w:val="004F6641"/>
    <w:rsid w:val="00500808"/>
    <w:rsid w:val="00500BBC"/>
    <w:rsid w:val="00501C56"/>
    <w:rsid w:val="0050266C"/>
    <w:rsid w:val="00502CD7"/>
    <w:rsid w:val="005031D7"/>
    <w:rsid w:val="005038D0"/>
    <w:rsid w:val="00503C79"/>
    <w:rsid w:val="00503ECA"/>
    <w:rsid w:val="005057D5"/>
    <w:rsid w:val="00505A58"/>
    <w:rsid w:val="00505A5E"/>
    <w:rsid w:val="00506D83"/>
    <w:rsid w:val="00510C14"/>
    <w:rsid w:val="005123EE"/>
    <w:rsid w:val="00513C9B"/>
    <w:rsid w:val="00513CA1"/>
    <w:rsid w:val="00515687"/>
    <w:rsid w:val="00515C79"/>
    <w:rsid w:val="0051743F"/>
    <w:rsid w:val="00517907"/>
    <w:rsid w:val="0052006B"/>
    <w:rsid w:val="00520786"/>
    <w:rsid w:val="00521757"/>
    <w:rsid w:val="00522FEE"/>
    <w:rsid w:val="00523044"/>
    <w:rsid w:val="00524D69"/>
    <w:rsid w:val="00524EB6"/>
    <w:rsid w:val="005256D0"/>
    <w:rsid w:val="00526721"/>
    <w:rsid w:val="0053152F"/>
    <w:rsid w:val="00531927"/>
    <w:rsid w:val="00531EAA"/>
    <w:rsid w:val="00531EE0"/>
    <w:rsid w:val="005321D7"/>
    <w:rsid w:val="005325FB"/>
    <w:rsid w:val="00533B44"/>
    <w:rsid w:val="00533D9D"/>
    <w:rsid w:val="00533EEC"/>
    <w:rsid w:val="00533F20"/>
    <w:rsid w:val="00533F2F"/>
    <w:rsid w:val="0053437A"/>
    <w:rsid w:val="005344B2"/>
    <w:rsid w:val="00534976"/>
    <w:rsid w:val="00534FDE"/>
    <w:rsid w:val="00535983"/>
    <w:rsid w:val="00536018"/>
    <w:rsid w:val="005377D6"/>
    <w:rsid w:val="00541D0F"/>
    <w:rsid w:val="005425CD"/>
    <w:rsid w:val="0054362D"/>
    <w:rsid w:val="00544375"/>
    <w:rsid w:val="005450E4"/>
    <w:rsid w:val="0054602A"/>
    <w:rsid w:val="00546A42"/>
    <w:rsid w:val="00546F81"/>
    <w:rsid w:val="0054771D"/>
    <w:rsid w:val="005500A5"/>
    <w:rsid w:val="005503A6"/>
    <w:rsid w:val="00550B56"/>
    <w:rsid w:val="00551E90"/>
    <w:rsid w:val="0055285C"/>
    <w:rsid w:val="00552B0E"/>
    <w:rsid w:val="00552C87"/>
    <w:rsid w:val="00553817"/>
    <w:rsid w:val="00553A89"/>
    <w:rsid w:val="00553E0A"/>
    <w:rsid w:val="00553E69"/>
    <w:rsid w:val="005542D6"/>
    <w:rsid w:val="00554B1A"/>
    <w:rsid w:val="0055505B"/>
    <w:rsid w:val="005553BB"/>
    <w:rsid w:val="00556ECF"/>
    <w:rsid w:val="005577C3"/>
    <w:rsid w:val="00557A46"/>
    <w:rsid w:val="0056065F"/>
    <w:rsid w:val="00560B5D"/>
    <w:rsid w:val="00561818"/>
    <w:rsid w:val="00562A57"/>
    <w:rsid w:val="00562D48"/>
    <w:rsid w:val="00562F71"/>
    <w:rsid w:val="00563E7C"/>
    <w:rsid w:val="0056434E"/>
    <w:rsid w:val="00564F75"/>
    <w:rsid w:val="00564FC9"/>
    <w:rsid w:val="0056561D"/>
    <w:rsid w:val="00565E19"/>
    <w:rsid w:val="00566288"/>
    <w:rsid w:val="005700E5"/>
    <w:rsid w:val="00570C4C"/>
    <w:rsid w:val="0057104B"/>
    <w:rsid w:val="005760BF"/>
    <w:rsid w:val="0057659C"/>
    <w:rsid w:val="00576A68"/>
    <w:rsid w:val="00580BE5"/>
    <w:rsid w:val="005824F0"/>
    <w:rsid w:val="005830C2"/>
    <w:rsid w:val="0058324F"/>
    <w:rsid w:val="005843A9"/>
    <w:rsid w:val="005860E8"/>
    <w:rsid w:val="00586C49"/>
    <w:rsid w:val="0058750C"/>
    <w:rsid w:val="00587ACE"/>
    <w:rsid w:val="005902C5"/>
    <w:rsid w:val="005910F1"/>
    <w:rsid w:val="00591A88"/>
    <w:rsid w:val="00593D53"/>
    <w:rsid w:val="00594431"/>
    <w:rsid w:val="00594566"/>
    <w:rsid w:val="00594865"/>
    <w:rsid w:val="005949AB"/>
    <w:rsid w:val="00594DE8"/>
    <w:rsid w:val="005950F5"/>
    <w:rsid w:val="00595512"/>
    <w:rsid w:val="0059559C"/>
    <w:rsid w:val="0059594F"/>
    <w:rsid w:val="00595C8E"/>
    <w:rsid w:val="00595E89"/>
    <w:rsid w:val="00595F1B"/>
    <w:rsid w:val="0059603B"/>
    <w:rsid w:val="0059616B"/>
    <w:rsid w:val="005966D4"/>
    <w:rsid w:val="00596CB8"/>
    <w:rsid w:val="00596EC6"/>
    <w:rsid w:val="00597B67"/>
    <w:rsid w:val="005A11EF"/>
    <w:rsid w:val="005A4709"/>
    <w:rsid w:val="005A5D07"/>
    <w:rsid w:val="005A5E6E"/>
    <w:rsid w:val="005A68B9"/>
    <w:rsid w:val="005A6912"/>
    <w:rsid w:val="005A6C3C"/>
    <w:rsid w:val="005A6F5C"/>
    <w:rsid w:val="005A73D8"/>
    <w:rsid w:val="005A7D01"/>
    <w:rsid w:val="005A7F7E"/>
    <w:rsid w:val="005B0B4F"/>
    <w:rsid w:val="005B1076"/>
    <w:rsid w:val="005B194F"/>
    <w:rsid w:val="005B290E"/>
    <w:rsid w:val="005B2E82"/>
    <w:rsid w:val="005B336D"/>
    <w:rsid w:val="005B351B"/>
    <w:rsid w:val="005B35EA"/>
    <w:rsid w:val="005B430A"/>
    <w:rsid w:val="005B4817"/>
    <w:rsid w:val="005B4EBE"/>
    <w:rsid w:val="005B515E"/>
    <w:rsid w:val="005B54C2"/>
    <w:rsid w:val="005B5CC1"/>
    <w:rsid w:val="005B60C0"/>
    <w:rsid w:val="005B6520"/>
    <w:rsid w:val="005B66A2"/>
    <w:rsid w:val="005B66A5"/>
    <w:rsid w:val="005B671B"/>
    <w:rsid w:val="005B7098"/>
    <w:rsid w:val="005C07B9"/>
    <w:rsid w:val="005C0C9E"/>
    <w:rsid w:val="005C0FE6"/>
    <w:rsid w:val="005C14AA"/>
    <w:rsid w:val="005C1795"/>
    <w:rsid w:val="005C1C74"/>
    <w:rsid w:val="005C20C0"/>
    <w:rsid w:val="005C2E7F"/>
    <w:rsid w:val="005C33D2"/>
    <w:rsid w:val="005C3755"/>
    <w:rsid w:val="005C3F7D"/>
    <w:rsid w:val="005C4E13"/>
    <w:rsid w:val="005C58AB"/>
    <w:rsid w:val="005C58B5"/>
    <w:rsid w:val="005C7483"/>
    <w:rsid w:val="005D0109"/>
    <w:rsid w:val="005D025C"/>
    <w:rsid w:val="005D12B7"/>
    <w:rsid w:val="005D290C"/>
    <w:rsid w:val="005D33FB"/>
    <w:rsid w:val="005D3F55"/>
    <w:rsid w:val="005D4D8C"/>
    <w:rsid w:val="005D4E3C"/>
    <w:rsid w:val="005D644B"/>
    <w:rsid w:val="005D6853"/>
    <w:rsid w:val="005D6D7B"/>
    <w:rsid w:val="005E0640"/>
    <w:rsid w:val="005E0714"/>
    <w:rsid w:val="005E089A"/>
    <w:rsid w:val="005E10C0"/>
    <w:rsid w:val="005E1EBF"/>
    <w:rsid w:val="005E268C"/>
    <w:rsid w:val="005E2B74"/>
    <w:rsid w:val="005E392B"/>
    <w:rsid w:val="005E4465"/>
    <w:rsid w:val="005E5466"/>
    <w:rsid w:val="005E55FC"/>
    <w:rsid w:val="005E5EF5"/>
    <w:rsid w:val="005E6FE9"/>
    <w:rsid w:val="005E7599"/>
    <w:rsid w:val="005E77CB"/>
    <w:rsid w:val="005E7AAA"/>
    <w:rsid w:val="005E7C50"/>
    <w:rsid w:val="005E7DFC"/>
    <w:rsid w:val="005F00E3"/>
    <w:rsid w:val="005F01F5"/>
    <w:rsid w:val="005F022A"/>
    <w:rsid w:val="005F055F"/>
    <w:rsid w:val="005F0AFF"/>
    <w:rsid w:val="005F15F9"/>
    <w:rsid w:val="005F1DDF"/>
    <w:rsid w:val="005F21D7"/>
    <w:rsid w:val="005F365A"/>
    <w:rsid w:val="005F3B28"/>
    <w:rsid w:val="005F3F36"/>
    <w:rsid w:val="005F4682"/>
    <w:rsid w:val="005F5A69"/>
    <w:rsid w:val="005F6129"/>
    <w:rsid w:val="005F7C27"/>
    <w:rsid w:val="006003B3"/>
    <w:rsid w:val="00600579"/>
    <w:rsid w:val="00600D8B"/>
    <w:rsid w:val="006015BA"/>
    <w:rsid w:val="00601E25"/>
    <w:rsid w:val="006032EA"/>
    <w:rsid w:val="00604A96"/>
    <w:rsid w:val="00604CF7"/>
    <w:rsid w:val="00605B28"/>
    <w:rsid w:val="00606208"/>
    <w:rsid w:val="00606EE4"/>
    <w:rsid w:val="006106A6"/>
    <w:rsid w:val="00611238"/>
    <w:rsid w:val="0061263C"/>
    <w:rsid w:val="00613022"/>
    <w:rsid w:val="0061401C"/>
    <w:rsid w:val="006164A8"/>
    <w:rsid w:val="0061664A"/>
    <w:rsid w:val="00616A73"/>
    <w:rsid w:val="00617BDE"/>
    <w:rsid w:val="00620099"/>
    <w:rsid w:val="006203C6"/>
    <w:rsid w:val="00620C1D"/>
    <w:rsid w:val="00621663"/>
    <w:rsid w:val="00624C78"/>
    <w:rsid w:val="00624CFA"/>
    <w:rsid w:val="00624F77"/>
    <w:rsid w:val="006255EE"/>
    <w:rsid w:val="00625C36"/>
    <w:rsid w:val="0062604B"/>
    <w:rsid w:val="006271A6"/>
    <w:rsid w:val="0062725B"/>
    <w:rsid w:val="0062787D"/>
    <w:rsid w:val="006304AB"/>
    <w:rsid w:val="00630928"/>
    <w:rsid w:val="00630A3C"/>
    <w:rsid w:val="006313B7"/>
    <w:rsid w:val="00632060"/>
    <w:rsid w:val="00633CCB"/>
    <w:rsid w:val="00633F25"/>
    <w:rsid w:val="006353A7"/>
    <w:rsid w:val="00635D7B"/>
    <w:rsid w:val="00635DA2"/>
    <w:rsid w:val="00636AE5"/>
    <w:rsid w:val="00636F3E"/>
    <w:rsid w:val="00637923"/>
    <w:rsid w:val="00637CF5"/>
    <w:rsid w:val="006404B4"/>
    <w:rsid w:val="00640753"/>
    <w:rsid w:val="00640D64"/>
    <w:rsid w:val="00640F1E"/>
    <w:rsid w:val="00641077"/>
    <w:rsid w:val="006442A8"/>
    <w:rsid w:val="006448FF"/>
    <w:rsid w:val="006463F7"/>
    <w:rsid w:val="00646EC7"/>
    <w:rsid w:val="00647363"/>
    <w:rsid w:val="00650783"/>
    <w:rsid w:val="00651617"/>
    <w:rsid w:val="00652112"/>
    <w:rsid w:val="00652339"/>
    <w:rsid w:val="0065234D"/>
    <w:rsid w:val="0065345B"/>
    <w:rsid w:val="00653998"/>
    <w:rsid w:val="00653C80"/>
    <w:rsid w:val="00653F11"/>
    <w:rsid w:val="00654164"/>
    <w:rsid w:val="00654493"/>
    <w:rsid w:val="00656126"/>
    <w:rsid w:val="00656BEA"/>
    <w:rsid w:val="00656C72"/>
    <w:rsid w:val="0065728E"/>
    <w:rsid w:val="00657C0C"/>
    <w:rsid w:val="0066069E"/>
    <w:rsid w:val="00662A48"/>
    <w:rsid w:val="00662E58"/>
    <w:rsid w:val="006636B5"/>
    <w:rsid w:val="006639F5"/>
    <w:rsid w:val="00664796"/>
    <w:rsid w:val="006649AF"/>
    <w:rsid w:val="006652CA"/>
    <w:rsid w:val="00667C2C"/>
    <w:rsid w:val="00667CB9"/>
    <w:rsid w:val="0067067E"/>
    <w:rsid w:val="006707C1"/>
    <w:rsid w:val="006707E7"/>
    <w:rsid w:val="006711D1"/>
    <w:rsid w:val="00672487"/>
    <w:rsid w:val="0067297C"/>
    <w:rsid w:val="00673336"/>
    <w:rsid w:val="00675F71"/>
    <w:rsid w:val="00676232"/>
    <w:rsid w:val="00676314"/>
    <w:rsid w:val="00680046"/>
    <w:rsid w:val="006815A3"/>
    <w:rsid w:val="0068197E"/>
    <w:rsid w:val="00681CB2"/>
    <w:rsid w:val="006820B5"/>
    <w:rsid w:val="00683554"/>
    <w:rsid w:val="0068355A"/>
    <w:rsid w:val="00683ABE"/>
    <w:rsid w:val="006843F5"/>
    <w:rsid w:val="006847A4"/>
    <w:rsid w:val="00685A30"/>
    <w:rsid w:val="006860CB"/>
    <w:rsid w:val="0068680D"/>
    <w:rsid w:val="00686AD0"/>
    <w:rsid w:val="00687189"/>
    <w:rsid w:val="00687341"/>
    <w:rsid w:val="006874C2"/>
    <w:rsid w:val="00690589"/>
    <w:rsid w:val="00690879"/>
    <w:rsid w:val="00691065"/>
    <w:rsid w:val="00692412"/>
    <w:rsid w:val="006926B7"/>
    <w:rsid w:val="0069312F"/>
    <w:rsid w:val="00693760"/>
    <w:rsid w:val="006942A6"/>
    <w:rsid w:val="0069483F"/>
    <w:rsid w:val="00694D04"/>
    <w:rsid w:val="00694D91"/>
    <w:rsid w:val="00695508"/>
    <w:rsid w:val="00695A6E"/>
    <w:rsid w:val="00696486"/>
    <w:rsid w:val="00696A0A"/>
    <w:rsid w:val="00696F48"/>
    <w:rsid w:val="00697CD7"/>
    <w:rsid w:val="006A0AEB"/>
    <w:rsid w:val="006A0B43"/>
    <w:rsid w:val="006A0F7E"/>
    <w:rsid w:val="006A1144"/>
    <w:rsid w:val="006A20ED"/>
    <w:rsid w:val="006A2129"/>
    <w:rsid w:val="006A2275"/>
    <w:rsid w:val="006A3A6D"/>
    <w:rsid w:val="006A3BA1"/>
    <w:rsid w:val="006A3FF6"/>
    <w:rsid w:val="006A46F6"/>
    <w:rsid w:val="006A4B04"/>
    <w:rsid w:val="006A5E57"/>
    <w:rsid w:val="006A5FBC"/>
    <w:rsid w:val="006A69F0"/>
    <w:rsid w:val="006A6E9E"/>
    <w:rsid w:val="006A729C"/>
    <w:rsid w:val="006A72BE"/>
    <w:rsid w:val="006A7434"/>
    <w:rsid w:val="006B027D"/>
    <w:rsid w:val="006B0F93"/>
    <w:rsid w:val="006B16A9"/>
    <w:rsid w:val="006B1CB6"/>
    <w:rsid w:val="006B2090"/>
    <w:rsid w:val="006B2D27"/>
    <w:rsid w:val="006B320B"/>
    <w:rsid w:val="006B34C0"/>
    <w:rsid w:val="006B4E04"/>
    <w:rsid w:val="006B5CF5"/>
    <w:rsid w:val="006B5F0C"/>
    <w:rsid w:val="006B601B"/>
    <w:rsid w:val="006B7714"/>
    <w:rsid w:val="006B7D5A"/>
    <w:rsid w:val="006C0593"/>
    <w:rsid w:val="006C0A01"/>
    <w:rsid w:val="006C0B9C"/>
    <w:rsid w:val="006C3AE3"/>
    <w:rsid w:val="006C4292"/>
    <w:rsid w:val="006C45B7"/>
    <w:rsid w:val="006C4AFC"/>
    <w:rsid w:val="006C5B84"/>
    <w:rsid w:val="006C628A"/>
    <w:rsid w:val="006C6E7C"/>
    <w:rsid w:val="006C7489"/>
    <w:rsid w:val="006C7827"/>
    <w:rsid w:val="006D03CC"/>
    <w:rsid w:val="006D0776"/>
    <w:rsid w:val="006D084C"/>
    <w:rsid w:val="006D0B31"/>
    <w:rsid w:val="006D1286"/>
    <w:rsid w:val="006D1B5D"/>
    <w:rsid w:val="006D2740"/>
    <w:rsid w:val="006D2C01"/>
    <w:rsid w:val="006D3C32"/>
    <w:rsid w:val="006D4658"/>
    <w:rsid w:val="006D5011"/>
    <w:rsid w:val="006D5B31"/>
    <w:rsid w:val="006D6CE2"/>
    <w:rsid w:val="006E0075"/>
    <w:rsid w:val="006E03B5"/>
    <w:rsid w:val="006E0AA3"/>
    <w:rsid w:val="006E11A4"/>
    <w:rsid w:val="006E1257"/>
    <w:rsid w:val="006E1391"/>
    <w:rsid w:val="006E2786"/>
    <w:rsid w:val="006E30DB"/>
    <w:rsid w:val="006E3428"/>
    <w:rsid w:val="006E3F02"/>
    <w:rsid w:val="006E49A5"/>
    <w:rsid w:val="006E542D"/>
    <w:rsid w:val="006E5E3A"/>
    <w:rsid w:val="006E71AB"/>
    <w:rsid w:val="006E79E1"/>
    <w:rsid w:val="006F115D"/>
    <w:rsid w:val="006F1927"/>
    <w:rsid w:val="006F2708"/>
    <w:rsid w:val="006F277F"/>
    <w:rsid w:val="006F2D15"/>
    <w:rsid w:val="006F30A1"/>
    <w:rsid w:val="006F375C"/>
    <w:rsid w:val="006F435D"/>
    <w:rsid w:val="006F55E9"/>
    <w:rsid w:val="006F75B1"/>
    <w:rsid w:val="006F75D7"/>
    <w:rsid w:val="00700529"/>
    <w:rsid w:val="0070253A"/>
    <w:rsid w:val="0070394F"/>
    <w:rsid w:val="00703A38"/>
    <w:rsid w:val="00704E3C"/>
    <w:rsid w:val="00704E71"/>
    <w:rsid w:val="00705363"/>
    <w:rsid w:val="00705A6A"/>
    <w:rsid w:val="00705E08"/>
    <w:rsid w:val="00706EE1"/>
    <w:rsid w:val="00710CFE"/>
    <w:rsid w:val="0071119C"/>
    <w:rsid w:val="00711497"/>
    <w:rsid w:val="0071184C"/>
    <w:rsid w:val="00712070"/>
    <w:rsid w:val="00712D73"/>
    <w:rsid w:val="00713907"/>
    <w:rsid w:val="00713A84"/>
    <w:rsid w:val="00713CC8"/>
    <w:rsid w:val="00713CD6"/>
    <w:rsid w:val="00715515"/>
    <w:rsid w:val="00716494"/>
    <w:rsid w:val="00716B08"/>
    <w:rsid w:val="00721408"/>
    <w:rsid w:val="00721677"/>
    <w:rsid w:val="00721CB0"/>
    <w:rsid w:val="0072207D"/>
    <w:rsid w:val="007222BC"/>
    <w:rsid w:val="007224D7"/>
    <w:rsid w:val="00722539"/>
    <w:rsid w:val="00724AF5"/>
    <w:rsid w:val="00724D80"/>
    <w:rsid w:val="00725813"/>
    <w:rsid w:val="007258D2"/>
    <w:rsid w:val="00725AED"/>
    <w:rsid w:val="00726867"/>
    <w:rsid w:val="00726CC9"/>
    <w:rsid w:val="00726E69"/>
    <w:rsid w:val="0072712F"/>
    <w:rsid w:val="007276A4"/>
    <w:rsid w:val="00727B93"/>
    <w:rsid w:val="007310B2"/>
    <w:rsid w:val="007319AE"/>
    <w:rsid w:val="00732085"/>
    <w:rsid w:val="0073254F"/>
    <w:rsid w:val="007325F9"/>
    <w:rsid w:val="00732F67"/>
    <w:rsid w:val="00733A97"/>
    <w:rsid w:val="00733D92"/>
    <w:rsid w:val="00733DCA"/>
    <w:rsid w:val="00733F3E"/>
    <w:rsid w:val="00734A28"/>
    <w:rsid w:val="00734D3F"/>
    <w:rsid w:val="007356AD"/>
    <w:rsid w:val="007362D1"/>
    <w:rsid w:val="007362DB"/>
    <w:rsid w:val="00736871"/>
    <w:rsid w:val="007379B1"/>
    <w:rsid w:val="00740A73"/>
    <w:rsid w:val="00740C32"/>
    <w:rsid w:val="00742461"/>
    <w:rsid w:val="007426DB"/>
    <w:rsid w:val="0074294F"/>
    <w:rsid w:val="00742DAA"/>
    <w:rsid w:val="007431C8"/>
    <w:rsid w:val="00743345"/>
    <w:rsid w:val="007455DD"/>
    <w:rsid w:val="007460ED"/>
    <w:rsid w:val="00747E24"/>
    <w:rsid w:val="0075042B"/>
    <w:rsid w:val="00751273"/>
    <w:rsid w:val="0075367E"/>
    <w:rsid w:val="00753710"/>
    <w:rsid w:val="0075388A"/>
    <w:rsid w:val="0075475A"/>
    <w:rsid w:val="00755463"/>
    <w:rsid w:val="00755502"/>
    <w:rsid w:val="00755BB0"/>
    <w:rsid w:val="00755F77"/>
    <w:rsid w:val="00756274"/>
    <w:rsid w:val="0075699B"/>
    <w:rsid w:val="00756E9B"/>
    <w:rsid w:val="007571D9"/>
    <w:rsid w:val="00760C4C"/>
    <w:rsid w:val="00760DE7"/>
    <w:rsid w:val="00761638"/>
    <w:rsid w:val="0076243D"/>
    <w:rsid w:val="0076438E"/>
    <w:rsid w:val="0076467B"/>
    <w:rsid w:val="00764B9A"/>
    <w:rsid w:val="0076524E"/>
    <w:rsid w:val="00765B0C"/>
    <w:rsid w:val="00766ABD"/>
    <w:rsid w:val="00767A1A"/>
    <w:rsid w:val="00767AFF"/>
    <w:rsid w:val="00767BFA"/>
    <w:rsid w:val="00767E3F"/>
    <w:rsid w:val="00770C6E"/>
    <w:rsid w:val="00771088"/>
    <w:rsid w:val="007710F5"/>
    <w:rsid w:val="007712C9"/>
    <w:rsid w:val="00772F5E"/>
    <w:rsid w:val="00773B72"/>
    <w:rsid w:val="00773E7E"/>
    <w:rsid w:val="007757FB"/>
    <w:rsid w:val="00775887"/>
    <w:rsid w:val="00776D4D"/>
    <w:rsid w:val="00777921"/>
    <w:rsid w:val="00777C54"/>
    <w:rsid w:val="00780046"/>
    <w:rsid w:val="00780214"/>
    <w:rsid w:val="00780560"/>
    <w:rsid w:val="0078186B"/>
    <w:rsid w:val="00781E14"/>
    <w:rsid w:val="0078203C"/>
    <w:rsid w:val="00782C44"/>
    <w:rsid w:val="00783000"/>
    <w:rsid w:val="007837CA"/>
    <w:rsid w:val="00783B79"/>
    <w:rsid w:val="00784352"/>
    <w:rsid w:val="00785BDA"/>
    <w:rsid w:val="00785DA4"/>
    <w:rsid w:val="00786019"/>
    <w:rsid w:val="00786A9F"/>
    <w:rsid w:val="00786D79"/>
    <w:rsid w:val="007876E0"/>
    <w:rsid w:val="00787844"/>
    <w:rsid w:val="0079026C"/>
    <w:rsid w:val="00791913"/>
    <w:rsid w:val="00791DF3"/>
    <w:rsid w:val="00792CD9"/>
    <w:rsid w:val="00792D7D"/>
    <w:rsid w:val="00793859"/>
    <w:rsid w:val="00793D97"/>
    <w:rsid w:val="007943DC"/>
    <w:rsid w:val="007944FF"/>
    <w:rsid w:val="00794B3B"/>
    <w:rsid w:val="00795040"/>
    <w:rsid w:val="007963CF"/>
    <w:rsid w:val="0079670D"/>
    <w:rsid w:val="00796785"/>
    <w:rsid w:val="00796A26"/>
    <w:rsid w:val="007A0276"/>
    <w:rsid w:val="007A12A2"/>
    <w:rsid w:val="007A179D"/>
    <w:rsid w:val="007A2E3D"/>
    <w:rsid w:val="007A3031"/>
    <w:rsid w:val="007A4999"/>
    <w:rsid w:val="007A4E36"/>
    <w:rsid w:val="007A5416"/>
    <w:rsid w:val="007A6D86"/>
    <w:rsid w:val="007A729C"/>
    <w:rsid w:val="007A7605"/>
    <w:rsid w:val="007A7BFD"/>
    <w:rsid w:val="007B141D"/>
    <w:rsid w:val="007B1B5C"/>
    <w:rsid w:val="007B1CC7"/>
    <w:rsid w:val="007B1D54"/>
    <w:rsid w:val="007B2795"/>
    <w:rsid w:val="007B2902"/>
    <w:rsid w:val="007B393D"/>
    <w:rsid w:val="007B4374"/>
    <w:rsid w:val="007B44F0"/>
    <w:rsid w:val="007B68AD"/>
    <w:rsid w:val="007B77B4"/>
    <w:rsid w:val="007B7934"/>
    <w:rsid w:val="007B7973"/>
    <w:rsid w:val="007B7D1A"/>
    <w:rsid w:val="007C0343"/>
    <w:rsid w:val="007C0A4F"/>
    <w:rsid w:val="007C1CF2"/>
    <w:rsid w:val="007C2DFD"/>
    <w:rsid w:val="007C3179"/>
    <w:rsid w:val="007C3794"/>
    <w:rsid w:val="007C464A"/>
    <w:rsid w:val="007C479E"/>
    <w:rsid w:val="007C4A46"/>
    <w:rsid w:val="007C4B2C"/>
    <w:rsid w:val="007C4B51"/>
    <w:rsid w:val="007C5117"/>
    <w:rsid w:val="007C52FD"/>
    <w:rsid w:val="007C5B83"/>
    <w:rsid w:val="007C608C"/>
    <w:rsid w:val="007C7FD3"/>
    <w:rsid w:val="007D1627"/>
    <w:rsid w:val="007D210F"/>
    <w:rsid w:val="007D2614"/>
    <w:rsid w:val="007D2B84"/>
    <w:rsid w:val="007D2E3F"/>
    <w:rsid w:val="007D3F69"/>
    <w:rsid w:val="007D485E"/>
    <w:rsid w:val="007D5485"/>
    <w:rsid w:val="007D6448"/>
    <w:rsid w:val="007D6789"/>
    <w:rsid w:val="007D6A48"/>
    <w:rsid w:val="007D6B26"/>
    <w:rsid w:val="007D6E0A"/>
    <w:rsid w:val="007D708B"/>
    <w:rsid w:val="007D713B"/>
    <w:rsid w:val="007D79EC"/>
    <w:rsid w:val="007E0CA5"/>
    <w:rsid w:val="007E0DEB"/>
    <w:rsid w:val="007E1300"/>
    <w:rsid w:val="007E1956"/>
    <w:rsid w:val="007E460E"/>
    <w:rsid w:val="007E4EAC"/>
    <w:rsid w:val="007E53DB"/>
    <w:rsid w:val="007E5769"/>
    <w:rsid w:val="007E5D4F"/>
    <w:rsid w:val="007E691E"/>
    <w:rsid w:val="007E77CB"/>
    <w:rsid w:val="007F2009"/>
    <w:rsid w:val="007F20A5"/>
    <w:rsid w:val="007F2C40"/>
    <w:rsid w:val="007F42F7"/>
    <w:rsid w:val="007F4BF8"/>
    <w:rsid w:val="007F4F15"/>
    <w:rsid w:val="007F6118"/>
    <w:rsid w:val="007F793E"/>
    <w:rsid w:val="007F7EC0"/>
    <w:rsid w:val="00800BA5"/>
    <w:rsid w:val="00801408"/>
    <w:rsid w:val="00801B57"/>
    <w:rsid w:val="0080210B"/>
    <w:rsid w:val="00802838"/>
    <w:rsid w:val="00802E48"/>
    <w:rsid w:val="0080359A"/>
    <w:rsid w:val="00803A33"/>
    <w:rsid w:val="008050DD"/>
    <w:rsid w:val="00805900"/>
    <w:rsid w:val="00806ABE"/>
    <w:rsid w:val="00806ABF"/>
    <w:rsid w:val="0080717C"/>
    <w:rsid w:val="00807C86"/>
    <w:rsid w:val="00810D1D"/>
    <w:rsid w:val="00812158"/>
    <w:rsid w:val="00812386"/>
    <w:rsid w:val="008127A0"/>
    <w:rsid w:val="00812E67"/>
    <w:rsid w:val="00813D08"/>
    <w:rsid w:val="00814E8A"/>
    <w:rsid w:val="00814EE5"/>
    <w:rsid w:val="00814FB0"/>
    <w:rsid w:val="00815064"/>
    <w:rsid w:val="00816240"/>
    <w:rsid w:val="00816E47"/>
    <w:rsid w:val="0082016F"/>
    <w:rsid w:val="008206BA"/>
    <w:rsid w:val="00820F64"/>
    <w:rsid w:val="008213A0"/>
    <w:rsid w:val="00822D94"/>
    <w:rsid w:val="00823223"/>
    <w:rsid w:val="008249CA"/>
    <w:rsid w:val="008252D0"/>
    <w:rsid w:val="008253A3"/>
    <w:rsid w:val="008255D2"/>
    <w:rsid w:val="0082692D"/>
    <w:rsid w:val="00826B96"/>
    <w:rsid w:val="008274F6"/>
    <w:rsid w:val="0083065E"/>
    <w:rsid w:val="00830E69"/>
    <w:rsid w:val="00830FBB"/>
    <w:rsid w:val="00831F2D"/>
    <w:rsid w:val="008330E2"/>
    <w:rsid w:val="0083322D"/>
    <w:rsid w:val="00833DD7"/>
    <w:rsid w:val="00833EAC"/>
    <w:rsid w:val="00834BDF"/>
    <w:rsid w:val="008353FC"/>
    <w:rsid w:val="00835F80"/>
    <w:rsid w:val="0083665E"/>
    <w:rsid w:val="0083756D"/>
    <w:rsid w:val="008405A3"/>
    <w:rsid w:val="00841C5F"/>
    <w:rsid w:val="008428F0"/>
    <w:rsid w:val="0084306E"/>
    <w:rsid w:val="00843C54"/>
    <w:rsid w:val="00844117"/>
    <w:rsid w:val="0084468B"/>
    <w:rsid w:val="00844FD1"/>
    <w:rsid w:val="00845DA9"/>
    <w:rsid w:val="00845FF2"/>
    <w:rsid w:val="00846D67"/>
    <w:rsid w:val="00847075"/>
    <w:rsid w:val="00847DEC"/>
    <w:rsid w:val="0085074E"/>
    <w:rsid w:val="0085099A"/>
    <w:rsid w:val="00850B4B"/>
    <w:rsid w:val="00851293"/>
    <w:rsid w:val="008512C9"/>
    <w:rsid w:val="00851D63"/>
    <w:rsid w:val="008522A8"/>
    <w:rsid w:val="00853002"/>
    <w:rsid w:val="008530F5"/>
    <w:rsid w:val="008540E7"/>
    <w:rsid w:val="008541E0"/>
    <w:rsid w:val="008545DC"/>
    <w:rsid w:val="008548AD"/>
    <w:rsid w:val="00855029"/>
    <w:rsid w:val="00855CBE"/>
    <w:rsid w:val="00855E2D"/>
    <w:rsid w:val="0085754C"/>
    <w:rsid w:val="008620EF"/>
    <w:rsid w:val="00862C8C"/>
    <w:rsid w:val="00862FD4"/>
    <w:rsid w:val="0086344C"/>
    <w:rsid w:val="008637E6"/>
    <w:rsid w:val="008639D6"/>
    <w:rsid w:val="008639F1"/>
    <w:rsid w:val="00864C75"/>
    <w:rsid w:val="00865335"/>
    <w:rsid w:val="00867A69"/>
    <w:rsid w:val="0087040B"/>
    <w:rsid w:val="00870648"/>
    <w:rsid w:val="00870995"/>
    <w:rsid w:val="00871E9E"/>
    <w:rsid w:val="008733BD"/>
    <w:rsid w:val="008736CF"/>
    <w:rsid w:val="008751E5"/>
    <w:rsid w:val="00875369"/>
    <w:rsid w:val="0087595F"/>
    <w:rsid w:val="00875ABB"/>
    <w:rsid w:val="008766E1"/>
    <w:rsid w:val="0087681D"/>
    <w:rsid w:val="00880140"/>
    <w:rsid w:val="008811A8"/>
    <w:rsid w:val="008821F6"/>
    <w:rsid w:val="00882ED2"/>
    <w:rsid w:val="00884E4D"/>
    <w:rsid w:val="00884F2A"/>
    <w:rsid w:val="00885CBA"/>
    <w:rsid w:val="008872B1"/>
    <w:rsid w:val="0088772E"/>
    <w:rsid w:val="008879C7"/>
    <w:rsid w:val="00887C5D"/>
    <w:rsid w:val="00887F51"/>
    <w:rsid w:val="00891274"/>
    <w:rsid w:val="0089352E"/>
    <w:rsid w:val="00894776"/>
    <w:rsid w:val="00894E1B"/>
    <w:rsid w:val="00895156"/>
    <w:rsid w:val="008959BA"/>
    <w:rsid w:val="008960E0"/>
    <w:rsid w:val="00897712"/>
    <w:rsid w:val="00897F40"/>
    <w:rsid w:val="008A071E"/>
    <w:rsid w:val="008A2C06"/>
    <w:rsid w:val="008A331E"/>
    <w:rsid w:val="008A3899"/>
    <w:rsid w:val="008A3A3F"/>
    <w:rsid w:val="008A3E98"/>
    <w:rsid w:val="008A683C"/>
    <w:rsid w:val="008A6A51"/>
    <w:rsid w:val="008A6BFF"/>
    <w:rsid w:val="008A732E"/>
    <w:rsid w:val="008A73A6"/>
    <w:rsid w:val="008A79B9"/>
    <w:rsid w:val="008A7EE2"/>
    <w:rsid w:val="008B2241"/>
    <w:rsid w:val="008B29B1"/>
    <w:rsid w:val="008B3F86"/>
    <w:rsid w:val="008B3FBF"/>
    <w:rsid w:val="008B5997"/>
    <w:rsid w:val="008B67DC"/>
    <w:rsid w:val="008B6BAC"/>
    <w:rsid w:val="008B7CF0"/>
    <w:rsid w:val="008C4629"/>
    <w:rsid w:val="008C4871"/>
    <w:rsid w:val="008C501A"/>
    <w:rsid w:val="008C5A43"/>
    <w:rsid w:val="008C6F85"/>
    <w:rsid w:val="008C7905"/>
    <w:rsid w:val="008D0A7B"/>
    <w:rsid w:val="008D12A6"/>
    <w:rsid w:val="008D2421"/>
    <w:rsid w:val="008D250D"/>
    <w:rsid w:val="008D2D47"/>
    <w:rsid w:val="008D3537"/>
    <w:rsid w:val="008D48C4"/>
    <w:rsid w:val="008D4975"/>
    <w:rsid w:val="008D5C80"/>
    <w:rsid w:val="008D66AA"/>
    <w:rsid w:val="008D66F3"/>
    <w:rsid w:val="008D67D3"/>
    <w:rsid w:val="008D6E06"/>
    <w:rsid w:val="008D6E37"/>
    <w:rsid w:val="008D6FF1"/>
    <w:rsid w:val="008D712B"/>
    <w:rsid w:val="008D7156"/>
    <w:rsid w:val="008D74DD"/>
    <w:rsid w:val="008E0254"/>
    <w:rsid w:val="008E102C"/>
    <w:rsid w:val="008E116F"/>
    <w:rsid w:val="008E11F2"/>
    <w:rsid w:val="008E1B82"/>
    <w:rsid w:val="008E27D6"/>
    <w:rsid w:val="008E3BC8"/>
    <w:rsid w:val="008E57AA"/>
    <w:rsid w:val="008E5E71"/>
    <w:rsid w:val="008E6AD5"/>
    <w:rsid w:val="008E7074"/>
    <w:rsid w:val="008F2DB7"/>
    <w:rsid w:val="008F3209"/>
    <w:rsid w:val="008F4D37"/>
    <w:rsid w:val="008F4F29"/>
    <w:rsid w:val="008F5F71"/>
    <w:rsid w:val="008F6555"/>
    <w:rsid w:val="008F6F0C"/>
    <w:rsid w:val="008F7196"/>
    <w:rsid w:val="008F735D"/>
    <w:rsid w:val="008F78B2"/>
    <w:rsid w:val="008F7E99"/>
    <w:rsid w:val="0090040F"/>
    <w:rsid w:val="00900B9F"/>
    <w:rsid w:val="009013F5"/>
    <w:rsid w:val="0090141F"/>
    <w:rsid w:val="009014FA"/>
    <w:rsid w:val="00902507"/>
    <w:rsid w:val="009029A2"/>
    <w:rsid w:val="00902AAA"/>
    <w:rsid w:val="00902E49"/>
    <w:rsid w:val="00904338"/>
    <w:rsid w:val="009047DB"/>
    <w:rsid w:val="00904C01"/>
    <w:rsid w:val="00905592"/>
    <w:rsid w:val="009059B6"/>
    <w:rsid w:val="00905A53"/>
    <w:rsid w:val="00907578"/>
    <w:rsid w:val="009077F4"/>
    <w:rsid w:val="00911B83"/>
    <w:rsid w:val="009138D9"/>
    <w:rsid w:val="00914F4E"/>
    <w:rsid w:val="00916313"/>
    <w:rsid w:val="0091654E"/>
    <w:rsid w:val="00917602"/>
    <w:rsid w:val="0091786B"/>
    <w:rsid w:val="009178B8"/>
    <w:rsid w:val="00917E35"/>
    <w:rsid w:val="00921D8E"/>
    <w:rsid w:val="00922216"/>
    <w:rsid w:val="00922261"/>
    <w:rsid w:val="00922A1B"/>
    <w:rsid w:val="00922C64"/>
    <w:rsid w:val="00922EFB"/>
    <w:rsid w:val="00923385"/>
    <w:rsid w:val="009236C8"/>
    <w:rsid w:val="0092407D"/>
    <w:rsid w:val="009248BE"/>
    <w:rsid w:val="00925D60"/>
    <w:rsid w:val="00925F52"/>
    <w:rsid w:val="009266B5"/>
    <w:rsid w:val="00926CBD"/>
    <w:rsid w:val="0092755A"/>
    <w:rsid w:val="009277B4"/>
    <w:rsid w:val="00927ED2"/>
    <w:rsid w:val="00930222"/>
    <w:rsid w:val="00930C0D"/>
    <w:rsid w:val="00931162"/>
    <w:rsid w:val="009319B3"/>
    <w:rsid w:val="00931C98"/>
    <w:rsid w:val="00932691"/>
    <w:rsid w:val="0093431B"/>
    <w:rsid w:val="00934A4A"/>
    <w:rsid w:val="00934AB4"/>
    <w:rsid w:val="00934E7B"/>
    <w:rsid w:val="00935819"/>
    <w:rsid w:val="00935AD3"/>
    <w:rsid w:val="00936FDF"/>
    <w:rsid w:val="009376A1"/>
    <w:rsid w:val="00940467"/>
    <w:rsid w:val="00940953"/>
    <w:rsid w:val="00940D96"/>
    <w:rsid w:val="009411FD"/>
    <w:rsid w:val="00941BE0"/>
    <w:rsid w:val="009423DD"/>
    <w:rsid w:val="00943A25"/>
    <w:rsid w:val="00943C81"/>
    <w:rsid w:val="00943EE7"/>
    <w:rsid w:val="00943FF6"/>
    <w:rsid w:val="00944B21"/>
    <w:rsid w:val="00945478"/>
    <w:rsid w:val="00945546"/>
    <w:rsid w:val="00945E10"/>
    <w:rsid w:val="0094695D"/>
    <w:rsid w:val="009473C0"/>
    <w:rsid w:val="00947637"/>
    <w:rsid w:val="00947977"/>
    <w:rsid w:val="00947BFC"/>
    <w:rsid w:val="00950887"/>
    <w:rsid w:val="009509B9"/>
    <w:rsid w:val="0095181C"/>
    <w:rsid w:val="0095266C"/>
    <w:rsid w:val="00952FA4"/>
    <w:rsid w:val="009531E4"/>
    <w:rsid w:val="009532FA"/>
    <w:rsid w:val="00954C78"/>
    <w:rsid w:val="0095512F"/>
    <w:rsid w:val="0095579C"/>
    <w:rsid w:val="00955F88"/>
    <w:rsid w:val="00956092"/>
    <w:rsid w:val="0095672E"/>
    <w:rsid w:val="00956849"/>
    <w:rsid w:val="00957034"/>
    <w:rsid w:val="00960C41"/>
    <w:rsid w:val="00960EE0"/>
    <w:rsid w:val="009619F7"/>
    <w:rsid w:val="0096285A"/>
    <w:rsid w:val="00962E50"/>
    <w:rsid w:val="00962F62"/>
    <w:rsid w:val="0096393C"/>
    <w:rsid w:val="00963B34"/>
    <w:rsid w:val="00963D03"/>
    <w:rsid w:val="00963DA0"/>
    <w:rsid w:val="00964AFD"/>
    <w:rsid w:val="00964B47"/>
    <w:rsid w:val="00966161"/>
    <w:rsid w:val="0096688D"/>
    <w:rsid w:val="009676F7"/>
    <w:rsid w:val="00967931"/>
    <w:rsid w:val="00970397"/>
    <w:rsid w:val="00970892"/>
    <w:rsid w:val="00971955"/>
    <w:rsid w:val="0097214C"/>
    <w:rsid w:val="009745F3"/>
    <w:rsid w:val="00974830"/>
    <w:rsid w:val="0097486D"/>
    <w:rsid w:val="00974C23"/>
    <w:rsid w:val="00974E61"/>
    <w:rsid w:val="009756D9"/>
    <w:rsid w:val="009775FC"/>
    <w:rsid w:val="00977941"/>
    <w:rsid w:val="00977973"/>
    <w:rsid w:val="0098010A"/>
    <w:rsid w:val="0098068F"/>
    <w:rsid w:val="00980D54"/>
    <w:rsid w:val="009812D8"/>
    <w:rsid w:val="00981926"/>
    <w:rsid w:val="00982118"/>
    <w:rsid w:val="009833EA"/>
    <w:rsid w:val="00983544"/>
    <w:rsid w:val="00983951"/>
    <w:rsid w:val="00983A74"/>
    <w:rsid w:val="0098487F"/>
    <w:rsid w:val="00984B88"/>
    <w:rsid w:val="00986295"/>
    <w:rsid w:val="00986D79"/>
    <w:rsid w:val="0098729A"/>
    <w:rsid w:val="0098793F"/>
    <w:rsid w:val="009904E4"/>
    <w:rsid w:val="009906B7"/>
    <w:rsid w:val="009921EB"/>
    <w:rsid w:val="00992DC7"/>
    <w:rsid w:val="00993AAF"/>
    <w:rsid w:val="00994D99"/>
    <w:rsid w:val="00994DA6"/>
    <w:rsid w:val="00994E61"/>
    <w:rsid w:val="00994F62"/>
    <w:rsid w:val="00994FE7"/>
    <w:rsid w:val="009959CB"/>
    <w:rsid w:val="00995D38"/>
    <w:rsid w:val="00996001"/>
    <w:rsid w:val="009963F3"/>
    <w:rsid w:val="0099647C"/>
    <w:rsid w:val="00997149"/>
    <w:rsid w:val="0099763D"/>
    <w:rsid w:val="00997D27"/>
    <w:rsid w:val="009A008C"/>
    <w:rsid w:val="009A08E1"/>
    <w:rsid w:val="009A23AC"/>
    <w:rsid w:val="009A2B86"/>
    <w:rsid w:val="009A2E47"/>
    <w:rsid w:val="009A3654"/>
    <w:rsid w:val="009A3F80"/>
    <w:rsid w:val="009A40FC"/>
    <w:rsid w:val="009A52DD"/>
    <w:rsid w:val="009A6171"/>
    <w:rsid w:val="009A6F3F"/>
    <w:rsid w:val="009A7181"/>
    <w:rsid w:val="009A75C3"/>
    <w:rsid w:val="009B0B29"/>
    <w:rsid w:val="009B224B"/>
    <w:rsid w:val="009B2599"/>
    <w:rsid w:val="009B4494"/>
    <w:rsid w:val="009B49E5"/>
    <w:rsid w:val="009B7827"/>
    <w:rsid w:val="009B786A"/>
    <w:rsid w:val="009C1220"/>
    <w:rsid w:val="009C14F6"/>
    <w:rsid w:val="009C21E1"/>
    <w:rsid w:val="009C34CC"/>
    <w:rsid w:val="009C38FA"/>
    <w:rsid w:val="009C39D8"/>
    <w:rsid w:val="009C4088"/>
    <w:rsid w:val="009C43FA"/>
    <w:rsid w:val="009C4BE0"/>
    <w:rsid w:val="009C4E75"/>
    <w:rsid w:val="009C5588"/>
    <w:rsid w:val="009C60B1"/>
    <w:rsid w:val="009C67B6"/>
    <w:rsid w:val="009C6E49"/>
    <w:rsid w:val="009C7B38"/>
    <w:rsid w:val="009C7E1B"/>
    <w:rsid w:val="009D073C"/>
    <w:rsid w:val="009D0E37"/>
    <w:rsid w:val="009D18FE"/>
    <w:rsid w:val="009D1921"/>
    <w:rsid w:val="009D1AD9"/>
    <w:rsid w:val="009D2BCE"/>
    <w:rsid w:val="009D2F30"/>
    <w:rsid w:val="009D301C"/>
    <w:rsid w:val="009D38C5"/>
    <w:rsid w:val="009D3B3A"/>
    <w:rsid w:val="009D4B9E"/>
    <w:rsid w:val="009D54BC"/>
    <w:rsid w:val="009D5DC6"/>
    <w:rsid w:val="009D603D"/>
    <w:rsid w:val="009D6AA2"/>
    <w:rsid w:val="009D6EB0"/>
    <w:rsid w:val="009E050B"/>
    <w:rsid w:val="009E0CAC"/>
    <w:rsid w:val="009E21DF"/>
    <w:rsid w:val="009E22BF"/>
    <w:rsid w:val="009E2FF7"/>
    <w:rsid w:val="009E3816"/>
    <w:rsid w:val="009E4817"/>
    <w:rsid w:val="009E4EDC"/>
    <w:rsid w:val="009E623F"/>
    <w:rsid w:val="009E6D01"/>
    <w:rsid w:val="009E7112"/>
    <w:rsid w:val="009E777C"/>
    <w:rsid w:val="009F278D"/>
    <w:rsid w:val="009F3993"/>
    <w:rsid w:val="009F3CF6"/>
    <w:rsid w:val="009F421A"/>
    <w:rsid w:val="009F4A29"/>
    <w:rsid w:val="009F5131"/>
    <w:rsid w:val="009F656C"/>
    <w:rsid w:val="009F7C2E"/>
    <w:rsid w:val="00A01466"/>
    <w:rsid w:val="00A03AFD"/>
    <w:rsid w:val="00A04726"/>
    <w:rsid w:val="00A04AB9"/>
    <w:rsid w:val="00A04C93"/>
    <w:rsid w:val="00A057B8"/>
    <w:rsid w:val="00A062C3"/>
    <w:rsid w:val="00A06906"/>
    <w:rsid w:val="00A07D7B"/>
    <w:rsid w:val="00A1006D"/>
    <w:rsid w:val="00A11395"/>
    <w:rsid w:val="00A11AB9"/>
    <w:rsid w:val="00A124C6"/>
    <w:rsid w:val="00A132C9"/>
    <w:rsid w:val="00A134D1"/>
    <w:rsid w:val="00A13AE4"/>
    <w:rsid w:val="00A13CFD"/>
    <w:rsid w:val="00A15EA5"/>
    <w:rsid w:val="00A17002"/>
    <w:rsid w:val="00A20246"/>
    <w:rsid w:val="00A2039C"/>
    <w:rsid w:val="00A2085D"/>
    <w:rsid w:val="00A20F0B"/>
    <w:rsid w:val="00A21328"/>
    <w:rsid w:val="00A21E73"/>
    <w:rsid w:val="00A2389E"/>
    <w:rsid w:val="00A23B31"/>
    <w:rsid w:val="00A247FE"/>
    <w:rsid w:val="00A25842"/>
    <w:rsid w:val="00A26E40"/>
    <w:rsid w:val="00A27645"/>
    <w:rsid w:val="00A27A6B"/>
    <w:rsid w:val="00A27BBE"/>
    <w:rsid w:val="00A30AAE"/>
    <w:rsid w:val="00A30AD6"/>
    <w:rsid w:val="00A30CDD"/>
    <w:rsid w:val="00A31916"/>
    <w:rsid w:val="00A31C65"/>
    <w:rsid w:val="00A322CC"/>
    <w:rsid w:val="00A32556"/>
    <w:rsid w:val="00A32DFE"/>
    <w:rsid w:val="00A336E5"/>
    <w:rsid w:val="00A33857"/>
    <w:rsid w:val="00A33989"/>
    <w:rsid w:val="00A33CCC"/>
    <w:rsid w:val="00A351FC"/>
    <w:rsid w:val="00A35350"/>
    <w:rsid w:val="00A35A2E"/>
    <w:rsid w:val="00A35B02"/>
    <w:rsid w:val="00A36D63"/>
    <w:rsid w:val="00A37B89"/>
    <w:rsid w:val="00A37E7F"/>
    <w:rsid w:val="00A40374"/>
    <w:rsid w:val="00A410D9"/>
    <w:rsid w:val="00A416E7"/>
    <w:rsid w:val="00A425C2"/>
    <w:rsid w:val="00A43BB2"/>
    <w:rsid w:val="00A457FE"/>
    <w:rsid w:val="00A45D13"/>
    <w:rsid w:val="00A460B0"/>
    <w:rsid w:val="00A466E9"/>
    <w:rsid w:val="00A4711D"/>
    <w:rsid w:val="00A47901"/>
    <w:rsid w:val="00A47D2B"/>
    <w:rsid w:val="00A47D9E"/>
    <w:rsid w:val="00A5292E"/>
    <w:rsid w:val="00A53DF0"/>
    <w:rsid w:val="00A5477A"/>
    <w:rsid w:val="00A54A9A"/>
    <w:rsid w:val="00A55328"/>
    <w:rsid w:val="00A5597F"/>
    <w:rsid w:val="00A55A07"/>
    <w:rsid w:val="00A55CE4"/>
    <w:rsid w:val="00A56CE1"/>
    <w:rsid w:val="00A56F0F"/>
    <w:rsid w:val="00A601F3"/>
    <w:rsid w:val="00A60722"/>
    <w:rsid w:val="00A60EBD"/>
    <w:rsid w:val="00A635DA"/>
    <w:rsid w:val="00A642AE"/>
    <w:rsid w:val="00A648BB"/>
    <w:rsid w:val="00A64B29"/>
    <w:rsid w:val="00A65294"/>
    <w:rsid w:val="00A67962"/>
    <w:rsid w:val="00A71117"/>
    <w:rsid w:val="00A715F2"/>
    <w:rsid w:val="00A71E29"/>
    <w:rsid w:val="00A7225C"/>
    <w:rsid w:val="00A725CA"/>
    <w:rsid w:val="00A72E43"/>
    <w:rsid w:val="00A72EF6"/>
    <w:rsid w:val="00A7312E"/>
    <w:rsid w:val="00A73A84"/>
    <w:rsid w:val="00A73F9B"/>
    <w:rsid w:val="00A74889"/>
    <w:rsid w:val="00A74CDC"/>
    <w:rsid w:val="00A76014"/>
    <w:rsid w:val="00A76EB5"/>
    <w:rsid w:val="00A77491"/>
    <w:rsid w:val="00A77AB3"/>
    <w:rsid w:val="00A77D18"/>
    <w:rsid w:val="00A77E27"/>
    <w:rsid w:val="00A77FFD"/>
    <w:rsid w:val="00A80081"/>
    <w:rsid w:val="00A805B1"/>
    <w:rsid w:val="00A80C07"/>
    <w:rsid w:val="00A81A29"/>
    <w:rsid w:val="00A83AF3"/>
    <w:rsid w:val="00A845F9"/>
    <w:rsid w:val="00A84E59"/>
    <w:rsid w:val="00A8552A"/>
    <w:rsid w:val="00A85D23"/>
    <w:rsid w:val="00A8615E"/>
    <w:rsid w:val="00A8620A"/>
    <w:rsid w:val="00A87777"/>
    <w:rsid w:val="00A8797B"/>
    <w:rsid w:val="00A90DDD"/>
    <w:rsid w:val="00A91BDA"/>
    <w:rsid w:val="00A924EE"/>
    <w:rsid w:val="00A93095"/>
    <w:rsid w:val="00A9361E"/>
    <w:rsid w:val="00A93DAB"/>
    <w:rsid w:val="00A94D54"/>
    <w:rsid w:val="00A96115"/>
    <w:rsid w:val="00A96D6B"/>
    <w:rsid w:val="00A974B7"/>
    <w:rsid w:val="00AA0F18"/>
    <w:rsid w:val="00AA1625"/>
    <w:rsid w:val="00AA2493"/>
    <w:rsid w:val="00AA27C1"/>
    <w:rsid w:val="00AA3614"/>
    <w:rsid w:val="00AA409E"/>
    <w:rsid w:val="00AA4310"/>
    <w:rsid w:val="00AA4681"/>
    <w:rsid w:val="00AA4AFB"/>
    <w:rsid w:val="00AA5273"/>
    <w:rsid w:val="00AA5839"/>
    <w:rsid w:val="00AA6091"/>
    <w:rsid w:val="00AA6A62"/>
    <w:rsid w:val="00AA6C03"/>
    <w:rsid w:val="00AB0240"/>
    <w:rsid w:val="00AB05B9"/>
    <w:rsid w:val="00AB0669"/>
    <w:rsid w:val="00AB08AA"/>
    <w:rsid w:val="00AB0A13"/>
    <w:rsid w:val="00AB1461"/>
    <w:rsid w:val="00AB1D00"/>
    <w:rsid w:val="00AB2374"/>
    <w:rsid w:val="00AB3555"/>
    <w:rsid w:val="00AB4003"/>
    <w:rsid w:val="00AB48D1"/>
    <w:rsid w:val="00AB49A4"/>
    <w:rsid w:val="00AB5164"/>
    <w:rsid w:val="00AB6188"/>
    <w:rsid w:val="00AB67AA"/>
    <w:rsid w:val="00AB6C6A"/>
    <w:rsid w:val="00AB79BB"/>
    <w:rsid w:val="00AB7DCB"/>
    <w:rsid w:val="00AC107D"/>
    <w:rsid w:val="00AC18CB"/>
    <w:rsid w:val="00AC1D17"/>
    <w:rsid w:val="00AC217F"/>
    <w:rsid w:val="00AC21E8"/>
    <w:rsid w:val="00AC237B"/>
    <w:rsid w:val="00AC4367"/>
    <w:rsid w:val="00AC4551"/>
    <w:rsid w:val="00AC48DD"/>
    <w:rsid w:val="00AC62C8"/>
    <w:rsid w:val="00AC7D6B"/>
    <w:rsid w:val="00AD0117"/>
    <w:rsid w:val="00AD06F1"/>
    <w:rsid w:val="00AD080B"/>
    <w:rsid w:val="00AD11FF"/>
    <w:rsid w:val="00AD190A"/>
    <w:rsid w:val="00AD2F1B"/>
    <w:rsid w:val="00AD304C"/>
    <w:rsid w:val="00AD3DAC"/>
    <w:rsid w:val="00AD3EB7"/>
    <w:rsid w:val="00AD4316"/>
    <w:rsid w:val="00AD45FC"/>
    <w:rsid w:val="00AD54F7"/>
    <w:rsid w:val="00AD5911"/>
    <w:rsid w:val="00AD5BDA"/>
    <w:rsid w:val="00AD6931"/>
    <w:rsid w:val="00AE2106"/>
    <w:rsid w:val="00AE2E14"/>
    <w:rsid w:val="00AE3257"/>
    <w:rsid w:val="00AE45CF"/>
    <w:rsid w:val="00AE54A7"/>
    <w:rsid w:val="00AE5C43"/>
    <w:rsid w:val="00AE79CB"/>
    <w:rsid w:val="00AF00F3"/>
    <w:rsid w:val="00AF086F"/>
    <w:rsid w:val="00AF1E45"/>
    <w:rsid w:val="00AF1E4F"/>
    <w:rsid w:val="00AF2183"/>
    <w:rsid w:val="00AF348A"/>
    <w:rsid w:val="00AF3C7C"/>
    <w:rsid w:val="00AF400D"/>
    <w:rsid w:val="00AF431B"/>
    <w:rsid w:val="00AF6A3D"/>
    <w:rsid w:val="00AF6A4B"/>
    <w:rsid w:val="00AF6B55"/>
    <w:rsid w:val="00AF7DB6"/>
    <w:rsid w:val="00B0079F"/>
    <w:rsid w:val="00B00B0A"/>
    <w:rsid w:val="00B00D2F"/>
    <w:rsid w:val="00B01DFF"/>
    <w:rsid w:val="00B01EE8"/>
    <w:rsid w:val="00B03647"/>
    <w:rsid w:val="00B03AE9"/>
    <w:rsid w:val="00B05B53"/>
    <w:rsid w:val="00B05D1D"/>
    <w:rsid w:val="00B069F7"/>
    <w:rsid w:val="00B07214"/>
    <w:rsid w:val="00B103DF"/>
    <w:rsid w:val="00B10851"/>
    <w:rsid w:val="00B11167"/>
    <w:rsid w:val="00B113E8"/>
    <w:rsid w:val="00B1279D"/>
    <w:rsid w:val="00B12D3E"/>
    <w:rsid w:val="00B13B3D"/>
    <w:rsid w:val="00B13BE9"/>
    <w:rsid w:val="00B14D54"/>
    <w:rsid w:val="00B15271"/>
    <w:rsid w:val="00B1534C"/>
    <w:rsid w:val="00B15829"/>
    <w:rsid w:val="00B1597D"/>
    <w:rsid w:val="00B159BF"/>
    <w:rsid w:val="00B15B20"/>
    <w:rsid w:val="00B17BE2"/>
    <w:rsid w:val="00B22906"/>
    <w:rsid w:val="00B23549"/>
    <w:rsid w:val="00B235B9"/>
    <w:rsid w:val="00B238BC"/>
    <w:rsid w:val="00B238D4"/>
    <w:rsid w:val="00B23AAF"/>
    <w:rsid w:val="00B23FB1"/>
    <w:rsid w:val="00B24634"/>
    <w:rsid w:val="00B26747"/>
    <w:rsid w:val="00B30E2E"/>
    <w:rsid w:val="00B31B52"/>
    <w:rsid w:val="00B3439D"/>
    <w:rsid w:val="00B34D57"/>
    <w:rsid w:val="00B34DF8"/>
    <w:rsid w:val="00B34F4F"/>
    <w:rsid w:val="00B35859"/>
    <w:rsid w:val="00B360DC"/>
    <w:rsid w:val="00B37188"/>
    <w:rsid w:val="00B37BDD"/>
    <w:rsid w:val="00B4115A"/>
    <w:rsid w:val="00B42D90"/>
    <w:rsid w:val="00B43027"/>
    <w:rsid w:val="00B43A73"/>
    <w:rsid w:val="00B448BE"/>
    <w:rsid w:val="00B44A6C"/>
    <w:rsid w:val="00B45560"/>
    <w:rsid w:val="00B466EE"/>
    <w:rsid w:val="00B471B5"/>
    <w:rsid w:val="00B5048C"/>
    <w:rsid w:val="00B50F59"/>
    <w:rsid w:val="00B511FB"/>
    <w:rsid w:val="00B51885"/>
    <w:rsid w:val="00B51C8C"/>
    <w:rsid w:val="00B53475"/>
    <w:rsid w:val="00B53501"/>
    <w:rsid w:val="00B53939"/>
    <w:rsid w:val="00B53A18"/>
    <w:rsid w:val="00B53D27"/>
    <w:rsid w:val="00B53D4F"/>
    <w:rsid w:val="00B549DB"/>
    <w:rsid w:val="00B550A1"/>
    <w:rsid w:val="00B56A49"/>
    <w:rsid w:val="00B57016"/>
    <w:rsid w:val="00B60806"/>
    <w:rsid w:val="00B60BF3"/>
    <w:rsid w:val="00B60C60"/>
    <w:rsid w:val="00B6152E"/>
    <w:rsid w:val="00B61E57"/>
    <w:rsid w:val="00B62612"/>
    <w:rsid w:val="00B6301D"/>
    <w:rsid w:val="00B633E5"/>
    <w:rsid w:val="00B6368A"/>
    <w:rsid w:val="00B63831"/>
    <w:rsid w:val="00B63A4C"/>
    <w:rsid w:val="00B65259"/>
    <w:rsid w:val="00B66509"/>
    <w:rsid w:val="00B66B82"/>
    <w:rsid w:val="00B66BD0"/>
    <w:rsid w:val="00B66E1D"/>
    <w:rsid w:val="00B6734B"/>
    <w:rsid w:val="00B702EA"/>
    <w:rsid w:val="00B71295"/>
    <w:rsid w:val="00B715F7"/>
    <w:rsid w:val="00B71A34"/>
    <w:rsid w:val="00B71CF0"/>
    <w:rsid w:val="00B731C6"/>
    <w:rsid w:val="00B73A70"/>
    <w:rsid w:val="00B741A0"/>
    <w:rsid w:val="00B75AF8"/>
    <w:rsid w:val="00B75C51"/>
    <w:rsid w:val="00B767B9"/>
    <w:rsid w:val="00B8096E"/>
    <w:rsid w:val="00B80FD0"/>
    <w:rsid w:val="00B8132D"/>
    <w:rsid w:val="00B8172B"/>
    <w:rsid w:val="00B81806"/>
    <w:rsid w:val="00B844A9"/>
    <w:rsid w:val="00B84D03"/>
    <w:rsid w:val="00B84F4E"/>
    <w:rsid w:val="00B85725"/>
    <w:rsid w:val="00B859E4"/>
    <w:rsid w:val="00B85A15"/>
    <w:rsid w:val="00B85BD7"/>
    <w:rsid w:val="00B85F8D"/>
    <w:rsid w:val="00B865D8"/>
    <w:rsid w:val="00B8663F"/>
    <w:rsid w:val="00B86D88"/>
    <w:rsid w:val="00B87AD5"/>
    <w:rsid w:val="00B902CA"/>
    <w:rsid w:val="00B903FA"/>
    <w:rsid w:val="00B92D5D"/>
    <w:rsid w:val="00B93957"/>
    <w:rsid w:val="00B93E60"/>
    <w:rsid w:val="00B94207"/>
    <w:rsid w:val="00B94511"/>
    <w:rsid w:val="00B94816"/>
    <w:rsid w:val="00B94849"/>
    <w:rsid w:val="00B95285"/>
    <w:rsid w:val="00B95874"/>
    <w:rsid w:val="00B95A74"/>
    <w:rsid w:val="00B96205"/>
    <w:rsid w:val="00B966BF"/>
    <w:rsid w:val="00B9687C"/>
    <w:rsid w:val="00B979BB"/>
    <w:rsid w:val="00BA0CC1"/>
    <w:rsid w:val="00BA2033"/>
    <w:rsid w:val="00BA221E"/>
    <w:rsid w:val="00BA306B"/>
    <w:rsid w:val="00BA310A"/>
    <w:rsid w:val="00BA3492"/>
    <w:rsid w:val="00BA3B2C"/>
    <w:rsid w:val="00BA4879"/>
    <w:rsid w:val="00BA4C9E"/>
    <w:rsid w:val="00BA571D"/>
    <w:rsid w:val="00BA641F"/>
    <w:rsid w:val="00BA7A0F"/>
    <w:rsid w:val="00BB00A4"/>
    <w:rsid w:val="00BB0131"/>
    <w:rsid w:val="00BB04B2"/>
    <w:rsid w:val="00BB089F"/>
    <w:rsid w:val="00BB175B"/>
    <w:rsid w:val="00BB29DB"/>
    <w:rsid w:val="00BB3229"/>
    <w:rsid w:val="00BB3862"/>
    <w:rsid w:val="00BB38D2"/>
    <w:rsid w:val="00BB43E0"/>
    <w:rsid w:val="00BB5543"/>
    <w:rsid w:val="00BB567D"/>
    <w:rsid w:val="00BB6EB8"/>
    <w:rsid w:val="00BB6FA3"/>
    <w:rsid w:val="00BB7C74"/>
    <w:rsid w:val="00BC034D"/>
    <w:rsid w:val="00BC06DC"/>
    <w:rsid w:val="00BC0BCD"/>
    <w:rsid w:val="00BC0EF5"/>
    <w:rsid w:val="00BC1483"/>
    <w:rsid w:val="00BC21B0"/>
    <w:rsid w:val="00BC2334"/>
    <w:rsid w:val="00BC27A7"/>
    <w:rsid w:val="00BC29A4"/>
    <w:rsid w:val="00BC2EF6"/>
    <w:rsid w:val="00BC3084"/>
    <w:rsid w:val="00BC4E87"/>
    <w:rsid w:val="00BC59DE"/>
    <w:rsid w:val="00BC5A1F"/>
    <w:rsid w:val="00BC5D93"/>
    <w:rsid w:val="00BC640E"/>
    <w:rsid w:val="00BC6586"/>
    <w:rsid w:val="00BC72FD"/>
    <w:rsid w:val="00BD1FA6"/>
    <w:rsid w:val="00BD218D"/>
    <w:rsid w:val="00BD2ABE"/>
    <w:rsid w:val="00BD3A11"/>
    <w:rsid w:val="00BD3B4C"/>
    <w:rsid w:val="00BD4F34"/>
    <w:rsid w:val="00BD696E"/>
    <w:rsid w:val="00BD69DD"/>
    <w:rsid w:val="00BD6F49"/>
    <w:rsid w:val="00BD7BA0"/>
    <w:rsid w:val="00BD7F81"/>
    <w:rsid w:val="00BD7F98"/>
    <w:rsid w:val="00BE0644"/>
    <w:rsid w:val="00BE3A34"/>
    <w:rsid w:val="00BE3BD2"/>
    <w:rsid w:val="00BE3D89"/>
    <w:rsid w:val="00BE4A9C"/>
    <w:rsid w:val="00BE50DA"/>
    <w:rsid w:val="00BE53C3"/>
    <w:rsid w:val="00BE56DB"/>
    <w:rsid w:val="00BE5C10"/>
    <w:rsid w:val="00BE5E7E"/>
    <w:rsid w:val="00BE6455"/>
    <w:rsid w:val="00BE64DF"/>
    <w:rsid w:val="00BE6E85"/>
    <w:rsid w:val="00BF0414"/>
    <w:rsid w:val="00BF0799"/>
    <w:rsid w:val="00BF1C5A"/>
    <w:rsid w:val="00BF25EE"/>
    <w:rsid w:val="00BF2C7E"/>
    <w:rsid w:val="00BF3CEC"/>
    <w:rsid w:val="00BF3CEE"/>
    <w:rsid w:val="00BF3F72"/>
    <w:rsid w:val="00BF4019"/>
    <w:rsid w:val="00BF54FE"/>
    <w:rsid w:val="00BF680B"/>
    <w:rsid w:val="00BF6B69"/>
    <w:rsid w:val="00BF72C5"/>
    <w:rsid w:val="00BF7741"/>
    <w:rsid w:val="00BF7C15"/>
    <w:rsid w:val="00BF7E23"/>
    <w:rsid w:val="00C00024"/>
    <w:rsid w:val="00C011BA"/>
    <w:rsid w:val="00C0252D"/>
    <w:rsid w:val="00C03210"/>
    <w:rsid w:val="00C0396D"/>
    <w:rsid w:val="00C03EDE"/>
    <w:rsid w:val="00C0457F"/>
    <w:rsid w:val="00C04AC9"/>
    <w:rsid w:val="00C04F18"/>
    <w:rsid w:val="00C05E4E"/>
    <w:rsid w:val="00C10EB8"/>
    <w:rsid w:val="00C11533"/>
    <w:rsid w:val="00C123F4"/>
    <w:rsid w:val="00C13BE3"/>
    <w:rsid w:val="00C1481F"/>
    <w:rsid w:val="00C14A21"/>
    <w:rsid w:val="00C14F75"/>
    <w:rsid w:val="00C16341"/>
    <w:rsid w:val="00C163CF"/>
    <w:rsid w:val="00C17324"/>
    <w:rsid w:val="00C2155E"/>
    <w:rsid w:val="00C216AB"/>
    <w:rsid w:val="00C2239D"/>
    <w:rsid w:val="00C23E2F"/>
    <w:rsid w:val="00C24DEA"/>
    <w:rsid w:val="00C25F3A"/>
    <w:rsid w:val="00C26536"/>
    <w:rsid w:val="00C27C41"/>
    <w:rsid w:val="00C27C54"/>
    <w:rsid w:val="00C27DD7"/>
    <w:rsid w:val="00C27FEF"/>
    <w:rsid w:val="00C30733"/>
    <w:rsid w:val="00C3087A"/>
    <w:rsid w:val="00C30C95"/>
    <w:rsid w:val="00C325D0"/>
    <w:rsid w:val="00C3273A"/>
    <w:rsid w:val="00C32A90"/>
    <w:rsid w:val="00C32FF5"/>
    <w:rsid w:val="00C33071"/>
    <w:rsid w:val="00C338CC"/>
    <w:rsid w:val="00C33D47"/>
    <w:rsid w:val="00C34F2C"/>
    <w:rsid w:val="00C355EC"/>
    <w:rsid w:val="00C3693C"/>
    <w:rsid w:val="00C374A5"/>
    <w:rsid w:val="00C37E0F"/>
    <w:rsid w:val="00C4057A"/>
    <w:rsid w:val="00C40BA8"/>
    <w:rsid w:val="00C41EA1"/>
    <w:rsid w:val="00C42701"/>
    <w:rsid w:val="00C42854"/>
    <w:rsid w:val="00C428C3"/>
    <w:rsid w:val="00C434B5"/>
    <w:rsid w:val="00C436E6"/>
    <w:rsid w:val="00C439DE"/>
    <w:rsid w:val="00C440FD"/>
    <w:rsid w:val="00C44A03"/>
    <w:rsid w:val="00C44CA0"/>
    <w:rsid w:val="00C45A08"/>
    <w:rsid w:val="00C45E7C"/>
    <w:rsid w:val="00C45EA3"/>
    <w:rsid w:val="00C46587"/>
    <w:rsid w:val="00C50BC6"/>
    <w:rsid w:val="00C524FB"/>
    <w:rsid w:val="00C5257C"/>
    <w:rsid w:val="00C529BC"/>
    <w:rsid w:val="00C52CDC"/>
    <w:rsid w:val="00C530C2"/>
    <w:rsid w:val="00C5374C"/>
    <w:rsid w:val="00C53B53"/>
    <w:rsid w:val="00C53CF3"/>
    <w:rsid w:val="00C54864"/>
    <w:rsid w:val="00C55024"/>
    <w:rsid w:val="00C55A80"/>
    <w:rsid w:val="00C55C01"/>
    <w:rsid w:val="00C56DAC"/>
    <w:rsid w:val="00C57002"/>
    <w:rsid w:val="00C57DA3"/>
    <w:rsid w:val="00C60901"/>
    <w:rsid w:val="00C61B29"/>
    <w:rsid w:val="00C61D76"/>
    <w:rsid w:val="00C62FF2"/>
    <w:rsid w:val="00C63631"/>
    <w:rsid w:val="00C63B2D"/>
    <w:rsid w:val="00C63E53"/>
    <w:rsid w:val="00C64288"/>
    <w:rsid w:val="00C645D4"/>
    <w:rsid w:val="00C650A3"/>
    <w:rsid w:val="00C650DF"/>
    <w:rsid w:val="00C653EA"/>
    <w:rsid w:val="00C660F4"/>
    <w:rsid w:val="00C661DC"/>
    <w:rsid w:val="00C666D3"/>
    <w:rsid w:val="00C6697A"/>
    <w:rsid w:val="00C67026"/>
    <w:rsid w:val="00C676BB"/>
    <w:rsid w:val="00C67A70"/>
    <w:rsid w:val="00C709CA"/>
    <w:rsid w:val="00C70BD6"/>
    <w:rsid w:val="00C71994"/>
    <w:rsid w:val="00C7246E"/>
    <w:rsid w:val="00C729CA"/>
    <w:rsid w:val="00C72CFF"/>
    <w:rsid w:val="00C73765"/>
    <w:rsid w:val="00C73BA5"/>
    <w:rsid w:val="00C74B1D"/>
    <w:rsid w:val="00C759A4"/>
    <w:rsid w:val="00C75BD5"/>
    <w:rsid w:val="00C76100"/>
    <w:rsid w:val="00C762B8"/>
    <w:rsid w:val="00C80CCD"/>
    <w:rsid w:val="00C81365"/>
    <w:rsid w:val="00C82BCA"/>
    <w:rsid w:val="00C83190"/>
    <w:rsid w:val="00C83630"/>
    <w:rsid w:val="00C83777"/>
    <w:rsid w:val="00C85660"/>
    <w:rsid w:val="00C8699C"/>
    <w:rsid w:val="00C869CC"/>
    <w:rsid w:val="00C86BC9"/>
    <w:rsid w:val="00C870D2"/>
    <w:rsid w:val="00C87F8F"/>
    <w:rsid w:val="00C9085A"/>
    <w:rsid w:val="00C90FE9"/>
    <w:rsid w:val="00C9159D"/>
    <w:rsid w:val="00C92972"/>
    <w:rsid w:val="00C93339"/>
    <w:rsid w:val="00C93508"/>
    <w:rsid w:val="00C93781"/>
    <w:rsid w:val="00C93D5F"/>
    <w:rsid w:val="00C93D96"/>
    <w:rsid w:val="00C9474A"/>
    <w:rsid w:val="00C95465"/>
    <w:rsid w:val="00C96598"/>
    <w:rsid w:val="00C97CFF"/>
    <w:rsid w:val="00CA01BA"/>
    <w:rsid w:val="00CA1661"/>
    <w:rsid w:val="00CA2D0E"/>
    <w:rsid w:val="00CA2FE1"/>
    <w:rsid w:val="00CA32FB"/>
    <w:rsid w:val="00CA3495"/>
    <w:rsid w:val="00CA4025"/>
    <w:rsid w:val="00CA4047"/>
    <w:rsid w:val="00CA4B70"/>
    <w:rsid w:val="00CA5E10"/>
    <w:rsid w:val="00CA6613"/>
    <w:rsid w:val="00CA69BF"/>
    <w:rsid w:val="00CA6DD2"/>
    <w:rsid w:val="00CA6EE6"/>
    <w:rsid w:val="00CA70AB"/>
    <w:rsid w:val="00CA756C"/>
    <w:rsid w:val="00CB0021"/>
    <w:rsid w:val="00CB0447"/>
    <w:rsid w:val="00CB12AE"/>
    <w:rsid w:val="00CB1BA7"/>
    <w:rsid w:val="00CB4679"/>
    <w:rsid w:val="00CB470D"/>
    <w:rsid w:val="00CB48A0"/>
    <w:rsid w:val="00CB4EC3"/>
    <w:rsid w:val="00CB5BA7"/>
    <w:rsid w:val="00CB669F"/>
    <w:rsid w:val="00CB6818"/>
    <w:rsid w:val="00CB72AD"/>
    <w:rsid w:val="00CB73F0"/>
    <w:rsid w:val="00CB744D"/>
    <w:rsid w:val="00CC00FF"/>
    <w:rsid w:val="00CC0C3D"/>
    <w:rsid w:val="00CC0C5F"/>
    <w:rsid w:val="00CC0D3B"/>
    <w:rsid w:val="00CC19D2"/>
    <w:rsid w:val="00CC3404"/>
    <w:rsid w:val="00CC4067"/>
    <w:rsid w:val="00CC57BA"/>
    <w:rsid w:val="00CC6B5A"/>
    <w:rsid w:val="00CC7571"/>
    <w:rsid w:val="00CC7B42"/>
    <w:rsid w:val="00CD06A7"/>
    <w:rsid w:val="00CD0772"/>
    <w:rsid w:val="00CD09FD"/>
    <w:rsid w:val="00CD0B7A"/>
    <w:rsid w:val="00CD1576"/>
    <w:rsid w:val="00CD1863"/>
    <w:rsid w:val="00CD218B"/>
    <w:rsid w:val="00CD2231"/>
    <w:rsid w:val="00CD3148"/>
    <w:rsid w:val="00CD3253"/>
    <w:rsid w:val="00CD525B"/>
    <w:rsid w:val="00CD53EC"/>
    <w:rsid w:val="00CD5B09"/>
    <w:rsid w:val="00CD66AA"/>
    <w:rsid w:val="00CD6C45"/>
    <w:rsid w:val="00CD7763"/>
    <w:rsid w:val="00CE01B8"/>
    <w:rsid w:val="00CE0330"/>
    <w:rsid w:val="00CE0639"/>
    <w:rsid w:val="00CE08AA"/>
    <w:rsid w:val="00CE140F"/>
    <w:rsid w:val="00CE2263"/>
    <w:rsid w:val="00CE23E2"/>
    <w:rsid w:val="00CE3AC6"/>
    <w:rsid w:val="00CE3F98"/>
    <w:rsid w:val="00CE4353"/>
    <w:rsid w:val="00CE4831"/>
    <w:rsid w:val="00CE4E3E"/>
    <w:rsid w:val="00CE5DEE"/>
    <w:rsid w:val="00CE648B"/>
    <w:rsid w:val="00CE6A27"/>
    <w:rsid w:val="00CE6C75"/>
    <w:rsid w:val="00CF08A0"/>
    <w:rsid w:val="00CF123C"/>
    <w:rsid w:val="00CF33D8"/>
    <w:rsid w:val="00CF33E4"/>
    <w:rsid w:val="00CF34DD"/>
    <w:rsid w:val="00CF3C7C"/>
    <w:rsid w:val="00CF3EFE"/>
    <w:rsid w:val="00CF4AF5"/>
    <w:rsid w:val="00CF4CBD"/>
    <w:rsid w:val="00CF5C4A"/>
    <w:rsid w:val="00CF6EAF"/>
    <w:rsid w:val="00CF7C33"/>
    <w:rsid w:val="00D00724"/>
    <w:rsid w:val="00D008E1"/>
    <w:rsid w:val="00D00FE6"/>
    <w:rsid w:val="00D010E6"/>
    <w:rsid w:val="00D01810"/>
    <w:rsid w:val="00D01D0F"/>
    <w:rsid w:val="00D025E3"/>
    <w:rsid w:val="00D02E32"/>
    <w:rsid w:val="00D02ED2"/>
    <w:rsid w:val="00D034E5"/>
    <w:rsid w:val="00D036F9"/>
    <w:rsid w:val="00D04A1D"/>
    <w:rsid w:val="00D05A5F"/>
    <w:rsid w:val="00D06481"/>
    <w:rsid w:val="00D06697"/>
    <w:rsid w:val="00D06843"/>
    <w:rsid w:val="00D07C86"/>
    <w:rsid w:val="00D12C3F"/>
    <w:rsid w:val="00D12C79"/>
    <w:rsid w:val="00D1361B"/>
    <w:rsid w:val="00D136F0"/>
    <w:rsid w:val="00D14BE6"/>
    <w:rsid w:val="00D14E07"/>
    <w:rsid w:val="00D14EEF"/>
    <w:rsid w:val="00D156E8"/>
    <w:rsid w:val="00D15DFF"/>
    <w:rsid w:val="00D15E35"/>
    <w:rsid w:val="00D16D55"/>
    <w:rsid w:val="00D176AE"/>
    <w:rsid w:val="00D17C24"/>
    <w:rsid w:val="00D20190"/>
    <w:rsid w:val="00D21CF9"/>
    <w:rsid w:val="00D21D6E"/>
    <w:rsid w:val="00D2227E"/>
    <w:rsid w:val="00D23702"/>
    <w:rsid w:val="00D25459"/>
    <w:rsid w:val="00D25870"/>
    <w:rsid w:val="00D260B9"/>
    <w:rsid w:val="00D2712A"/>
    <w:rsid w:val="00D272BE"/>
    <w:rsid w:val="00D2772B"/>
    <w:rsid w:val="00D27A26"/>
    <w:rsid w:val="00D30A49"/>
    <w:rsid w:val="00D32944"/>
    <w:rsid w:val="00D329A4"/>
    <w:rsid w:val="00D32B33"/>
    <w:rsid w:val="00D32FF9"/>
    <w:rsid w:val="00D337D8"/>
    <w:rsid w:val="00D337DC"/>
    <w:rsid w:val="00D35153"/>
    <w:rsid w:val="00D351B4"/>
    <w:rsid w:val="00D35326"/>
    <w:rsid w:val="00D359BF"/>
    <w:rsid w:val="00D36DBB"/>
    <w:rsid w:val="00D4106B"/>
    <w:rsid w:val="00D41360"/>
    <w:rsid w:val="00D426F5"/>
    <w:rsid w:val="00D42AC1"/>
    <w:rsid w:val="00D42D25"/>
    <w:rsid w:val="00D433EA"/>
    <w:rsid w:val="00D43642"/>
    <w:rsid w:val="00D4380A"/>
    <w:rsid w:val="00D44980"/>
    <w:rsid w:val="00D44D72"/>
    <w:rsid w:val="00D459A6"/>
    <w:rsid w:val="00D45E2F"/>
    <w:rsid w:val="00D46BF7"/>
    <w:rsid w:val="00D46F0B"/>
    <w:rsid w:val="00D4728D"/>
    <w:rsid w:val="00D50B1C"/>
    <w:rsid w:val="00D50EFA"/>
    <w:rsid w:val="00D50EFE"/>
    <w:rsid w:val="00D51154"/>
    <w:rsid w:val="00D51DC6"/>
    <w:rsid w:val="00D52FB1"/>
    <w:rsid w:val="00D5308A"/>
    <w:rsid w:val="00D53A27"/>
    <w:rsid w:val="00D53CAC"/>
    <w:rsid w:val="00D54503"/>
    <w:rsid w:val="00D545B8"/>
    <w:rsid w:val="00D546E2"/>
    <w:rsid w:val="00D569B1"/>
    <w:rsid w:val="00D575C6"/>
    <w:rsid w:val="00D60AD8"/>
    <w:rsid w:val="00D612DF"/>
    <w:rsid w:val="00D62084"/>
    <w:rsid w:val="00D6279E"/>
    <w:rsid w:val="00D62E58"/>
    <w:rsid w:val="00D6334D"/>
    <w:rsid w:val="00D633A6"/>
    <w:rsid w:val="00D63C11"/>
    <w:rsid w:val="00D6401C"/>
    <w:rsid w:val="00D64D24"/>
    <w:rsid w:val="00D650B5"/>
    <w:rsid w:val="00D660E7"/>
    <w:rsid w:val="00D669BC"/>
    <w:rsid w:val="00D67346"/>
    <w:rsid w:val="00D6796D"/>
    <w:rsid w:val="00D67A1A"/>
    <w:rsid w:val="00D67AE4"/>
    <w:rsid w:val="00D701A9"/>
    <w:rsid w:val="00D702B2"/>
    <w:rsid w:val="00D707D6"/>
    <w:rsid w:val="00D708DC"/>
    <w:rsid w:val="00D70EF7"/>
    <w:rsid w:val="00D7168A"/>
    <w:rsid w:val="00D737F3"/>
    <w:rsid w:val="00D73C1A"/>
    <w:rsid w:val="00D74919"/>
    <w:rsid w:val="00D75718"/>
    <w:rsid w:val="00D7653A"/>
    <w:rsid w:val="00D768AF"/>
    <w:rsid w:val="00D76BF8"/>
    <w:rsid w:val="00D77034"/>
    <w:rsid w:val="00D7780B"/>
    <w:rsid w:val="00D80379"/>
    <w:rsid w:val="00D811BF"/>
    <w:rsid w:val="00D81386"/>
    <w:rsid w:val="00D81E39"/>
    <w:rsid w:val="00D82242"/>
    <w:rsid w:val="00D830FA"/>
    <w:rsid w:val="00D843F5"/>
    <w:rsid w:val="00D84469"/>
    <w:rsid w:val="00D85AAF"/>
    <w:rsid w:val="00D90D89"/>
    <w:rsid w:val="00D912D9"/>
    <w:rsid w:val="00D92385"/>
    <w:rsid w:val="00D9265B"/>
    <w:rsid w:val="00D92862"/>
    <w:rsid w:val="00D92C61"/>
    <w:rsid w:val="00D937B6"/>
    <w:rsid w:val="00D938BE"/>
    <w:rsid w:val="00D9446B"/>
    <w:rsid w:val="00D94F4D"/>
    <w:rsid w:val="00D9510A"/>
    <w:rsid w:val="00D95532"/>
    <w:rsid w:val="00D96541"/>
    <w:rsid w:val="00D97078"/>
    <w:rsid w:val="00D971F2"/>
    <w:rsid w:val="00D97493"/>
    <w:rsid w:val="00D978C5"/>
    <w:rsid w:val="00DA02DB"/>
    <w:rsid w:val="00DA0FC8"/>
    <w:rsid w:val="00DA16F6"/>
    <w:rsid w:val="00DA19A6"/>
    <w:rsid w:val="00DA1CD7"/>
    <w:rsid w:val="00DA1E23"/>
    <w:rsid w:val="00DA1F48"/>
    <w:rsid w:val="00DA2131"/>
    <w:rsid w:val="00DA2253"/>
    <w:rsid w:val="00DA298E"/>
    <w:rsid w:val="00DA2F66"/>
    <w:rsid w:val="00DA3710"/>
    <w:rsid w:val="00DA3CC2"/>
    <w:rsid w:val="00DA4103"/>
    <w:rsid w:val="00DA484B"/>
    <w:rsid w:val="00DA48AB"/>
    <w:rsid w:val="00DA6620"/>
    <w:rsid w:val="00DA6B86"/>
    <w:rsid w:val="00DA7674"/>
    <w:rsid w:val="00DA7C77"/>
    <w:rsid w:val="00DB03B2"/>
    <w:rsid w:val="00DB08EA"/>
    <w:rsid w:val="00DB151C"/>
    <w:rsid w:val="00DB1CB7"/>
    <w:rsid w:val="00DB1D33"/>
    <w:rsid w:val="00DB320E"/>
    <w:rsid w:val="00DB3950"/>
    <w:rsid w:val="00DB4096"/>
    <w:rsid w:val="00DB49AB"/>
    <w:rsid w:val="00DB4EF2"/>
    <w:rsid w:val="00DB4FC2"/>
    <w:rsid w:val="00DB5A0A"/>
    <w:rsid w:val="00DB5B2C"/>
    <w:rsid w:val="00DB6A07"/>
    <w:rsid w:val="00DB71DE"/>
    <w:rsid w:val="00DC0B7F"/>
    <w:rsid w:val="00DC0B96"/>
    <w:rsid w:val="00DC124F"/>
    <w:rsid w:val="00DC12C5"/>
    <w:rsid w:val="00DC2292"/>
    <w:rsid w:val="00DC2650"/>
    <w:rsid w:val="00DC320E"/>
    <w:rsid w:val="00DC3766"/>
    <w:rsid w:val="00DC3A99"/>
    <w:rsid w:val="00DC518B"/>
    <w:rsid w:val="00DC64DF"/>
    <w:rsid w:val="00DC70DD"/>
    <w:rsid w:val="00DD002D"/>
    <w:rsid w:val="00DD270A"/>
    <w:rsid w:val="00DD2C19"/>
    <w:rsid w:val="00DD3836"/>
    <w:rsid w:val="00DD497A"/>
    <w:rsid w:val="00DD4E4D"/>
    <w:rsid w:val="00DD5010"/>
    <w:rsid w:val="00DD638A"/>
    <w:rsid w:val="00DD6771"/>
    <w:rsid w:val="00DD6A86"/>
    <w:rsid w:val="00DD6AA9"/>
    <w:rsid w:val="00DD7197"/>
    <w:rsid w:val="00DD75F2"/>
    <w:rsid w:val="00DD7981"/>
    <w:rsid w:val="00DD7A85"/>
    <w:rsid w:val="00DE07B9"/>
    <w:rsid w:val="00DE080A"/>
    <w:rsid w:val="00DE0B17"/>
    <w:rsid w:val="00DE2500"/>
    <w:rsid w:val="00DE28F4"/>
    <w:rsid w:val="00DE2D73"/>
    <w:rsid w:val="00DE2DC0"/>
    <w:rsid w:val="00DE303A"/>
    <w:rsid w:val="00DE35E9"/>
    <w:rsid w:val="00DE3FC3"/>
    <w:rsid w:val="00DE4467"/>
    <w:rsid w:val="00DE4A97"/>
    <w:rsid w:val="00DE4C67"/>
    <w:rsid w:val="00DE52E3"/>
    <w:rsid w:val="00DE5348"/>
    <w:rsid w:val="00DE6158"/>
    <w:rsid w:val="00DE6A52"/>
    <w:rsid w:val="00DE6B95"/>
    <w:rsid w:val="00DE72EE"/>
    <w:rsid w:val="00DE74CB"/>
    <w:rsid w:val="00DE7780"/>
    <w:rsid w:val="00DE783D"/>
    <w:rsid w:val="00DE7D4C"/>
    <w:rsid w:val="00DE7DE2"/>
    <w:rsid w:val="00DF03CC"/>
    <w:rsid w:val="00DF1DC5"/>
    <w:rsid w:val="00DF2515"/>
    <w:rsid w:val="00DF27BA"/>
    <w:rsid w:val="00DF29A7"/>
    <w:rsid w:val="00DF2A39"/>
    <w:rsid w:val="00DF2B57"/>
    <w:rsid w:val="00DF3099"/>
    <w:rsid w:val="00DF3787"/>
    <w:rsid w:val="00DF4599"/>
    <w:rsid w:val="00DF5384"/>
    <w:rsid w:val="00DF5B22"/>
    <w:rsid w:val="00DF5D7F"/>
    <w:rsid w:val="00DF6023"/>
    <w:rsid w:val="00DF6496"/>
    <w:rsid w:val="00DF64F0"/>
    <w:rsid w:val="00DF6AF7"/>
    <w:rsid w:val="00E006EE"/>
    <w:rsid w:val="00E0076F"/>
    <w:rsid w:val="00E00991"/>
    <w:rsid w:val="00E00B6B"/>
    <w:rsid w:val="00E00F1F"/>
    <w:rsid w:val="00E0125D"/>
    <w:rsid w:val="00E0131D"/>
    <w:rsid w:val="00E01FA2"/>
    <w:rsid w:val="00E02947"/>
    <w:rsid w:val="00E02D09"/>
    <w:rsid w:val="00E0327C"/>
    <w:rsid w:val="00E03946"/>
    <w:rsid w:val="00E0473B"/>
    <w:rsid w:val="00E05B6B"/>
    <w:rsid w:val="00E06402"/>
    <w:rsid w:val="00E06D98"/>
    <w:rsid w:val="00E078E0"/>
    <w:rsid w:val="00E10C7E"/>
    <w:rsid w:val="00E11A09"/>
    <w:rsid w:val="00E129C1"/>
    <w:rsid w:val="00E13817"/>
    <w:rsid w:val="00E149C2"/>
    <w:rsid w:val="00E14B78"/>
    <w:rsid w:val="00E15678"/>
    <w:rsid w:val="00E15DB4"/>
    <w:rsid w:val="00E16AEE"/>
    <w:rsid w:val="00E16CB2"/>
    <w:rsid w:val="00E17A94"/>
    <w:rsid w:val="00E21B5C"/>
    <w:rsid w:val="00E21CE9"/>
    <w:rsid w:val="00E23160"/>
    <w:rsid w:val="00E23985"/>
    <w:rsid w:val="00E25AB4"/>
    <w:rsid w:val="00E27B9A"/>
    <w:rsid w:val="00E27F67"/>
    <w:rsid w:val="00E30388"/>
    <w:rsid w:val="00E3172F"/>
    <w:rsid w:val="00E31D06"/>
    <w:rsid w:val="00E34CDB"/>
    <w:rsid w:val="00E34EAD"/>
    <w:rsid w:val="00E3626D"/>
    <w:rsid w:val="00E363A8"/>
    <w:rsid w:val="00E37068"/>
    <w:rsid w:val="00E37DA3"/>
    <w:rsid w:val="00E4038A"/>
    <w:rsid w:val="00E404F0"/>
    <w:rsid w:val="00E405CB"/>
    <w:rsid w:val="00E40CB2"/>
    <w:rsid w:val="00E40DEE"/>
    <w:rsid w:val="00E411F0"/>
    <w:rsid w:val="00E43C06"/>
    <w:rsid w:val="00E44077"/>
    <w:rsid w:val="00E44A8F"/>
    <w:rsid w:val="00E4556C"/>
    <w:rsid w:val="00E45B82"/>
    <w:rsid w:val="00E51757"/>
    <w:rsid w:val="00E51E81"/>
    <w:rsid w:val="00E52316"/>
    <w:rsid w:val="00E53393"/>
    <w:rsid w:val="00E540B8"/>
    <w:rsid w:val="00E54383"/>
    <w:rsid w:val="00E546AA"/>
    <w:rsid w:val="00E55538"/>
    <w:rsid w:val="00E55D79"/>
    <w:rsid w:val="00E562AD"/>
    <w:rsid w:val="00E564D0"/>
    <w:rsid w:val="00E56A58"/>
    <w:rsid w:val="00E56A72"/>
    <w:rsid w:val="00E56EF7"/>
    <w:rsid w:val="00E57231"/>
    <w:rsid w:val="00E57AC1"/>
    <w:rsid w:val="00E57F54"/>
    <w:rsid w:val="00E57F7D"/>
    <w:rsid w:val="00E605BA"/>
    <w:rsid w:val="00E60A8B"/>
    <w:rsid w:val="00E60C81"/>
    <w:rsid w:val="00E60E49"/>
    <w:rsid w:val="00E64730"/>
    <w:rsid w:val="00E6637B"/>
    <w:rsid w:val="00E66C82"/>
    <w:rsid w:val="00E66FED"/>
    <w:rsid w:val="00E67B55"/>
    <w:rsid w:val="00E70CD0"/>
    <w:rsid w:val="00E712DB"/>
    <w:rsid w:val="00E7136C"/>
    <w:rsid w:val="00E71661"/>
    <w:rsid w:val="00E71FAF"/>
    <w:rsid w:val="00E721B8"/>
    <w:rsid w:val="00E728A2"/>
    <w:rsid w:val="00E72E4E"/>
    <w:rsid w:val="00E73641"/>
    <w:rsid w:val="00E7401C"/>
    <w:rsid w:val="00E7427F"/>
    <w:rsid w:val="00E75930"/>
    <w:rsid w:val="00E75C08"/>
    <w:rsid w:val="00E76F1A"/>
    <w:rsid w:val="00E772F6"/>
    <w:rsid w:val="00E77FA7"/>
    <w:rsid w:val="00E8082C"/>
    <w:rsid w:val="00E8094B"/>
    <w:rsid w:val="00E810EF"/>
    <w:rsid w:val="00E813BC"/>
    <w:rsid w:val="00E813DF"/>
    <w:rsid w:val="00E81AFC"/>
    <w:rsid w:val="00E82FE8"/>
    <w:rsid w:val="00E8411C"/>
    <w:rsid w:val="00E841EC"/>
    <w:rsid w:val="00E86215"/>
    <w:rsid w:val="00E8639D"/>
    <w:rsid w:val="00E874A3"/>
    <w:rsid w:val="00E875E5"/>
    <w:rsid w:val="00E9090A"/>
    <w:rsid w:val="00E90A49"/>
    <w:rsid w:val="00E90AA8"/>
    <w:rsid w:val="00E90D53"/>
    <w:rsid w:val="00E90DC9"/>
    <w:rsid w:val="00E92029"/>
    <w:rsid w:val="00E92559"/>
    <w:rsid w:val="00E936BC"/>
    <w:rsid w:val="00E9395D"/>
    <w:rsid w:val="00E94D6F"/>
    <w:rsid w:val="00E95B99"/>
    <w:rsid w:val="00E967DA"/>
    <w:rsid w:val="00E9681E"/>
    <w:rsid w:val="00E9772E"/>
    <w:rsid w:val="00E97920"/>
    <w:rsid w:val="00EA019C"/>
    <w:rsid w:val="00EA039E"/>
    <w:rsid w:val="00EA23F4"/>
    <w:rsid w:val="00EA3AF6"/>
    <w:rsid w:val="00EA3D73"/>
    <w:rsid w:val="00EA3D7B"/>
    <w:rsid w:val="00EA48B7"/>
    <w:rsid w:val="00EA5D15"/>
    <w:rsid w:val="00EA5F49"/>
    <w:rsid w:val="00EA601E"/>
    <w:rsid w:val="00EA61C9"/>
    <w:rsid w:val="00EA6876"/>
    <w:rsid w:val="00EA6C57"/>
    <w:rsid w:val="00EA73AD"/>
    <w:rsid w:val="00EA7409"/>
    <w:rsid w:val="00EA74EB"/>
    <w:rsid w:val="00EA77A5"/>
    <w:rsid w:val="00EA7927"/>
    <w:rsid w:val="00EB0424"/>
    <w:rsid w:val="00EB0C5E"/>
    <w:rsid w:val="00EB17B5"/>
    <w:rsid w:val="00EB1CEA"/>
    <w:rsid w:val="00EB21AA"/>
    <w:rsid w:val="00EB221A"/>
    <w:rsid w:val="00EB24D7"/>
    <w:rsid w:val="00EB2A9F"/>
    <w:rsid w:val="00EB39E0"/>
    <w:rsid w:val="00EB5377"/>
    <w:rsid w:val="00EB79BA"/>
    <w:rsid w:val="00EB7E0E"/>
    <w:rsid w:val="00EC1D04"/>
    <w:rsid w:val="00EC1F6C"/>
    <w:rsid w:val="00EC214E"/>
    <w:rsid w:val="00EC26B4"/>
    <w:rsid w:val="00EC356E"/>
    <w:rsid w:val="00EC3DD1"/>
    <w:rsid w:val="00EC466A"/>
    <w:rsid w:val="00EC4CD7"/>
    <w:rsid w:val="00EC4DB6"/>
    <w:rsid w:val="00EC4F73"/>
    <w:rsid w:val="00EC5802"/>
    <w:rsid w:val="00EC6EEB"/>
    <w:rsid w:val="00EC714A"/>
    <w:rsid w:val="00EC7AE6"/>
    <w:rsid w:val="00ED009A"/>
    <w:rsid w:val="00ED051E"/>
    <w:rsid w:val="00ED1B63"/>
    <w:rsid w:val="00ED31DC"/>
    <w:rsid w:val="00ED3412"/>
    <w:rsid w:val="00ED34EF"/>
    <w:rsid w:val="00ED3829"/>
    <w:rsid w:val="00ED39CA"/>
    <w:rsid w:val="00ED4419"/>
    <w:rsid w:val="00ED52A9"/>
    <w:rsid w:val="00ED5711"/>
    <w:rsid w:val="00ED5C11"/>
    <w:rsid w:val="00ED7080"/>
    <w:rsid w:val="00ED7ED9"/>
    <w:rsid w:val="00EE089E"/>
    <w:rsid w:val="00EE0EEC"/>
    <w:rsid w:val="00EE1662"/>
    <w:rsid w:val="00EE178B"/>
    <w:rsid w:val="00EE1BF6"/>
    <w:rsid w:val="00EE2803"/>
    <w:rsid w:val="00EE2835"/>
    <w:rsid w:val="00EE2A1B"/>
    <w:rsid w:val="00EE35A8"/>
    <w:rsid w:val="00EF01E4"/>
    <w:rsid w:val="00EF065D"/>
    <w:rsid w:val="00EF0858"/>
    <w:rsid w:val="00EF0D50"/>
    <w:rsid w:val="00EF1683"/>
    <w:rsid w:val="00EF1B22"/>
    <w:rsid w:val="00EF1E17"/>
    <w:rsid w:val="00EF27DD"/>
    <w:rsid w:val="00EF29AC"/>
    <w:rsid w:val="00EF334F"/>
    <w:rsid w:val="00EF3882"/>
    <w:rsid w:val="00EF596A"/>
    <w:rsid w:val="00EF5E5E"/>
    <w:rsid w:val="00EF6CC4"/>
    <w:rsid w:val="00EF78F2"/>
    <w:rsid w:val="00F00C53"/>
    <w:rsid w:val="00F01E82"/>
    <w:rsid w:val="00F0212F"/>
    <w:rsid w:val="00F021C1"/>
    <w:rsid w:val="00F02DBD"/>
    <w:rsid w:val="00F036E1"/>
    <w:rsid w:val="00F0502B"/>
    <w:rsid w:val="00F0698E"/>
    <w:rsid w:val="00F069B6"/>
    <w:rsid w:val="00F075B4"/>
    <w:rsid w:val="00F07C7F"/>
    <w:rsid w:val="00F1050B"/>
    <w:rsid w:val="00F106C1"/>
    <w:rsid w:val="00F10899"/>
    <w:rsid w:val="00F11245"/>
    <w:rsid w:val="00F123B6"/>
    <w:rsid w:val="00F12743"/>
    <w:rsid w:val="00F12F57"/>
    <w:rsid w:val="00F138F7"/>
    <w:rsid w:val="00F14733"/>
    <w:rsid w:val="00F14DDE"/>
    <w:rsid w:val="00F164DE"/>
    <w:rsid w:val="00F165C6"/>
    <w:rsid w:val="00F16976"/>
    <w:rsid w:val="00F16F9D"/>
    <w:rsid w:val="00F1754E"/>
    <w:rsid w:val="00F20712"/>
    <w:rsid w:val="00F21082"/>
    <w:rsid w:val="00F21154"/>
    <w:rsid w:val="00F22AAC"/>
    <w:rsid w:val="00F22DAF"/>
    <w:rsid w:val="00F23FA6"/>
    <w:rsid w:val="00F249F6"/>
    <w:rsid w:val="00F25353"/>
    <w:rsid w:val="00F26261"/>
    <w:rsid w:val="00F269BF"/>
    <w:rsid w:val="00F26A56"/>
    <w:rsid w:val="00F26D39"/>
    <w:rsid w:val="00F27302"/>
    <w:rsid w:val="00F30344"/>
    <w:rsid w:val="00F31911"/>
    <w:rsid w:val="00F3223D"/>
    <w:rsid w:val="00F32CC6"/>
    <w:rsid w:val="00F3407E"/>
    <w:rsid w:val="00F347D4"/>
    <w:rsid w:val="00F376EC"/>
    <w:rsid w:val="00F37B31"/>
    <w:rsid w:val="00F37FB1"/>
    <w:rsid w:val="00F40678"/>
    <w:rsid w:val="00F407E6"/>
    <w:rsid w:val="00F40D5D"/>
    <w:rsid w:val="00F43353"/>
    <w:rsid w:val="00F435D8"/>
    <w:rsid w:val="00F4426E"/>
    <w:rsid w:val="00F44ADF"/>
    <w:rsid w:val="00F44B17"/>
    <w:rsid w:val="00F4574D"/>
    <w:rsid w:val="00F45A8F"/>
    <w:rsid w:val="00F473DD"/>
    <w:rsid w:val="00F47DBA"/>
    <w:rsid w:val="00F5197D"/>
    <w:rsid w:val="00F51F98"/>
    <w:rsid w:val="00F52192"/>
    <w:rsid w:val="00F52353"/>
    <w:rsid w:val="00F52CD4"/>
    <w:rsid w:val="00F532BC"/>
    <w:rsid w:val="00F536D7"/>
    <w:rsid w:val="00F546F3"/>
    <w:rsid w:val="00F54749"/>
    <w:rsid w:val="00F56257"/>
    <w:rsid w:val="00F56896"/>
    <w:rsid w:val="00F5798F"/>
    <w:rsid w:val="00F57CFF"/>
    <w:rsid w:val="00F601CF"/>
    <w:rsid w:val="00F6048C"/>
    <w:rsid w:val="00F6099F"/>
    <w:rsid w:val="00F623F0"/>
    <w:rsid w:val="00F6571D"/>
    <w:rsid w:val="00F66777"/>
    <w:rsid w:val="00F667CA"/>
    <w:rsid w:val="00F7074D"/>
    <w:rsid w:val="00F715D6"/>
    <w:rsid w:val="00F71B18"/>
    <w:rsid w:val="00F728F8"/>
    <w:rsid w:val="00F72C9A"/>
    <w:rsid w:val="00F734DE"/>
    <w:rsid w:val="00F736D4"/>
    <w:rsid w:val="00F7442B"/>
    <w:rsid w:val="00F74ABE"/>
    <w:rsid w:val="00F7527B"/>
    <w:rsid w:val="00F75C86"/>
    <w:rsid w:val="00F75D10"/>
    <w:rsid w:val="00F7679B"/>
    <w:rsid w:val="00F770EC"/>
    <w:rsid w:val="00F77CD7"/>
    <w:rsid w:val="00F816C6"/>
    <w:rsid w:val="00F81951"/>
    <w:rsid w:val="00F81BF5"/>
    <w:rsid w:val="00F82148"/>
    <w:rsid w:val="00F82659"/>
    <w:rsid w:val="00F826DD"/>
    <w:rsid w:val="00F836C1"/>
    <w:rsid w:val="00F83C9D"/>
    <w:rsid w:val="00F83F39"/>
    <w:rsid w:val="00F845B9"/>
    <w:rsid w:val="00F84F92"/>
    <w:rsid w:val="00F8556A"/>
    <w:rsid w:val="00F85ACE"/>
    <w:rsid w:val="00F86A32"/>
    <w:rsid w:val="00F86EFB"/>
    <w:rsid w:val="00F87607"/>
    <w:rsid w:val="00F87777"/>
    <w:rsid w:val="00F9026A"/>
    <w:rsid w:val="00F90627"/>
    <w:rsid w:val="00F90B30"/>
    <w:rsid w:val="00F91017"/>
    <w:rsid w:val="00F91B40"/>
    <w:rsid w:val="00F92783"/>
    <w:rsid w:val="00F92884"/>
    <w:rsid w:val="00F932DD"/>
    <w:rsid w:val="00F93304"/>
    <w:rsid w:val="00F93D38"/>
    <w:rsid w:val="00F93E5F"/>
    <w:rsid w:val="00F9427A"/>
    <w:rsid w:val="00F95B0D"/>
    <w:rsid w:val="00F97A5A"/>
    <w:rsid w:val="00FA09C4"/>
    <w:rsid w:val="00FA2170"/>
    <w:rsid w:val="00FA22C4"/>
    <w:rsid w:val="00FA2695"/>
    <w:rsid w:val="00FA2753"/>
    <w:rsid w:val="00FA296C"/>
    <w:rsid w:val="00FA3045"/>
    <w:rsid w:val="00FA413B"/>
    <w:rsid w:val="00FA4267"/>
    <w:rsid w:val="00FA52F5"/>
    <w:rsid w:val="00FA5559"/>
    <w:rsid w:val="00FA5AF4"/>
    <w:rsid w:val="00FA5DB0"/>
    <w:rsid w:val="00FA6BE7"/>
    <w:rsid w:val="00FA711C"/>
    <w:rsid w:val="00FA72C7"/>
    <w:rsid w:val="00FA79CB"/>
    <w:rsid w:val="00FA7DF3"/>
    <w:rsid w:val="00FB10EF"/>
    <w:rsid w:val="00FB1381"/>
    <w:rsid w:val="00FB15B9"/>
    <w:rsid w:val="00FB28A4"/>
    <w:rsid w:val="00FB2950"/>
    <w:rsid w:val="00FB4B8A"/>
    <w:rsid w:val="00FB503D"/>
    <w:rsid w:val="00FB587B"/>
    <w:rsid w:val="00FB6621"/>
    <w:rsid w:val="00FB7064"/>
    <w:rsid w:val="00FB7508"/>
    <w:rsid w:val="00FB7CA3"/>
    <w:rsid w:val="00FC0809"/>
    <w:rsid w:val="00FC0E39"/>
    <w:rsid w:val="00FC26F5"/>
    <w:rsid w:val="00FC31C2"/>
    <w:rsid w:val="00FC4708"/>
    <w:rsid w:val="00FC507C"/>
    <w:rsid w:val="00FC5A0A"/>
    <w:rsid w:val="00FC61A4"/>
    <w:rsid w:val="00FC776E"/>
    <w:rsid w:val="00FC7CB0"/>
    <w:rsid w:val="00FD0772"/>
    <w:rsid w:val="00FD0A91"/>
    <w:rsid w:val="00FD23D2"/>
    <w:rsid w:val="00FD375B"/>
    <w:rsid w:val="00FD3A85"/>
    <w:rsid w:val="00FD3EE4"/>
    <w:rsid w:val="00FD4027"/>
    <w:rsid w:val="00FD40AE"/>
    <w:rsid w:val="00FD4112"/>
    <w:rsid w:val="00FD4477"/>
    <w:rsid w:val="00FD44A2"/>
    <w:rsid w:val="00FD44BB"/>
    <w:rsid w:val="00FD4C8C"/>
    <w:rsid w:val="00FD575F"/>
    <w:rsid w:val="00FD5972"/>
    <w:rsid w:val="00FD677C"/>
    <w:rsid w:val="00FD6BE2"/>
    <w:rsid w:val="00FD6C35"/>
    <w:rsid w:val="00FD7A84"/>
    <w:rsid w:val="00FE03DE"/>
    <w:rsid w:val="00FE042F"/>
    <w:rsid w:val="00FE0A26"/>
    <w:rsid w:val="00FE0FAE"/>
    <w:rsid w:val="00FE1EB6"/>
    <w:rsid w:val="00FE350C"/>
    <w:rsid w:val="00FE36C9"/>
    <w:rsid w:val="00FE3931"/>
    <w:rsid w:val="00FE3943"/>
    <w:rsid w:val="00FE3B8A"/>
    <w:rsid w:val="00FE4065"/>
    <w:rsid w:val="00FE4B0D"/>
    <w:rsid w:val="00FE5160"/>
    <w:rsid w:val="00FE602B"/>
    <w:rsid w:val="00FE7264"/>
    <w:rsid w:val="00FE798A"/>
    <w:rsid w:val="00FE7F98"/>
    <w:rsid w:val="00FF06E2"/>
    <w:rsid w:val="00FF0C4F"/>
    <w:rsid w:val="00FF10DB"/>
    <w:rsid w:val="00FF170E"/>
    <w:rsid w:val="00FF1D92"/>
    <w:rsid w:val="00FF1F7C"/>
    <w:rsid w:val="00FF2071"/>
    <w:rsid w:val="00FF216C"/>
    <w:rsid w:val="00FF2C2F"/>
    <w:rsid w:val="00FF424D"/>
    <w:rsid w:val="00FF4972"/>
    <w:rsid w:val="00FF57F6"/>
    <w:rsid w:val="00FF5AEF"/>
    <w:rsid w:val="00FF62A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C6267B1"/>
  <w15:chartTrackingRefBased/>
  <w15:docId w15:val="{5A2EE3FB-0252-4661-96C6-C63C1058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D2"/>
    <w:rPr>
      <w:rFonts w:ascii="Times New Roman" w:hAnsi="Times New Roman" w:cs="Times New Roman"/>
      <w:sz w:val="22"/>
      <w:szCs w:val="22"/>
      <w:lang w:eastAsia="en-US"/>
    </w:rPr>
  </w:style>
  <w:style w:type="paragraph" w:styleId="Heading1">
    <w:name w:val="heading 1"/>
    <w:basedOn w:val="Normal"/>
    <w:link w:val="Heading1Char"/>
    <w:uiPriority w:val="1"/>
    <w:qFormat/>
    <w:rsid w:val="00831F2D"/>
    <w:pPr>
      <w:widowControl w:val="0"/>
      <w:outlineLvl w:val="0"/>
    </w:pPr>
    <w:rPr>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sz w:val="16"/>
      <w:szCs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831F2D"/>
    <w:rPr>
      <w:rFonts w:ascii="Times New Roman" w:hAnsi="Times New Roman" w:cs="Times New Roman"/>
      <w:b/>
      <w:bCs/>
      <w:caps/>
      <w:sz w:val="22"/>
      <w:szCs w:val="22"/>
      <w:lang w:val="nl-NL"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tlid-translation">
    <w:name w:val="tlid-translation"/>
    <w:rsid w:val="00EF596A"/>
  </w:style>
  <w:style w:type="character" w:customStyle="1" w:styleId="a">
    <w:name w:val="Неразрешенное упоминание"/>
    <w:uiPriority w:val="99"/>
    <w:semiHidden/>
    <w:unhideWhenUsed/>
    <w:rsid w:val="00DA3CC2"/>
    <w:rPr>
      <w:color w:val="605E5C"/>
      <w:shd w:val="clear" w:color="auto" w:fill="E1DFDD"/>
    </w:rPr>
  </w:style>
  <w:style w:type="character" w:styleId="UnresolvedMention">
    <w:name w:val="Unresolved Mention"/>
    <w:uiPriority w:val="99"/>
    <w:semiHidden/>
    <w:unhideWhenUsed/>
    <w:rsid w:val="00564F75"/>
    <w:rPr>
      <w:color w:val="605E5C"/>
      <w:shd w:val="clear" w:color="auto" w:fill="E1DFDD"/>
    </w:rPr>
  </w:style>
  <w:style w:type="paragraph" w:customStyle="1" w:styleId="Style1">
    <w:name w:val="Style1"/>
    <w:basedOn w:val="Normal"/>
    <w:qFormat/>
    <w:rsid w:val="00126764"/>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514273301">
      <w:bodyDiv w:val="1"/>
      <w:marLeft w:val="0"/>
      <w:marRight w:val="0"/>
      <w:marTop w:val="0"/>
      <w:marBottom w:val="0"/>
      <w:divBdr>
        <w:top w:val="none" w:sz="0" w:space="0" w:color="auto"/>
        <w:left w:val="none" w:sz="0" w:space="0" w:color="auto"/>
        <w:bottom w:val="none" w:sz="0" w:space="0" w:color="auto"/>
        <w:right w:val="none" w:sz="0" w:space="0" w:color="auto"/>
      </w:divBdr>
      <w:divsChild>
        <w:div w:id="435831236">
          <w:marLeft w:val="0"/>
          <w:marRight w:val="0"/>
          <w:marTop w:val="0"/>
          <w:marBottom w:val="0"/>
          <w:divBdr>
            <w:top w:val="none" w:sz="0" w:space="0" w:color="auto"/>
            <w:left w:val="none" w:sz="0" w:space="0" w:color="auto"/>
            <w:bottom w:val="none" w:sz="0" w:space="0" w:color="auto"/>
            <w:right w:val="none" w:sz="0" w:space="0" w:color="auto"/>
          </w:divBdr>
        </w:div>
      </w:divsChild>
    </w:div>
    <w:div w:id="520365865">
      <w:bodyDiv w:val="1"/>
      <w:marLeft w:val="0"/>
      <w:marRight w:val="0"/>
      <w:marTop w:val="0"/>
      <w:marBottom w:val="0"/>
      <w:divBdr>
        <w:top w:val="none" w:sz="0" w:space="0" w:color="auto"/>
        <w:left w:val="none" w:sz="0" w:space="0" w:color="auto"/>
        <w:bottom w:val="none" w:sz="0" w:space="0" w:color="auto"/>
        <w:right w:val="none" w:sz="0" w:space="0" w:color="auto"/>
      </w:divBdr>
      <w:divsChild>
        <w:div w:id="2031564654">
          <w:marLeft w:val="0"/>
          <w:marRight w:val="0"/>
          <w:marTop w:val="0"/>
          <w:marBottom w:val="0"/>
          <w:divBdr>
            <w:top w:val="none" w:sz="0" w:space="0" w:color="auto"/>
            <w:left w:val="none" w:sz="0" w:space="0" w:color="auto"/>
            <w:bottom w:val="none" w:sz="0" w:space="0" w:color="auto"/>
            <w:right w:val="none" w:sz="0" w:space="0" w:color="auto"/>
          </w:divBdr>
          <w:divsChild>
            <w:div w:id="445932160">
              <w:marLeft w:val="0"/>
              <w:marRight w:val="0"/>
              <w:marTop w:val="0"/>
              <w:marBottom w:val="0"/>
              <w:divBdr>
                <w:top w:val="none" w:sz="0" w:space="0" w:color="auto"/>
                <w:left w:val="none" w:sz="0" w:space="0" w:color="auto"/>
                <w:bottom w:val="none" w:sz="0" w:space="0" w:color="auto"/>
                <w:right w:val="none" w:sz="0" w:space="0" w:color="auto"/>
              </w:divBdr>
            </w:div>
            <w:div w:id="13183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07561233">
      <w:bodyDiv w:val="1"/>
      <w:marLeft w:val="0"/>
      <w:marRight w:val="0"/>
      <w:marTop w:val="0"/>
      <w:marBottom w:val="0"/>
      <w:divBdr>
        <w:top w:val="none" w:sz="0" w:space="0" w:color="auto"/>
        <w:left w:val="none" w:sz="0" w:space="0" w:color="auto"/>
        <w:bottom w:val="none" w:sz="0" w:space="0" w:color="auto"/>
        <w:right w:val="none" w:sz="0" w:space="0" w:color="auto"/>
      </w:divBdr>
      <w:divsChild>
        <w:div w:id="943995176">
          <w:marLeft w:val="0"/>
          <w:marRight w:val="0"/>
          <w:marTop w:val="0"/>
          <w:marBottom w:val="0"/>
          <w:divBdr>
            <w:top w:val="none" w:sz="0" w:space="0" w:color="auto"/>
            <w:left w:val="none" w:sz="0" w:space="0" w:color="auto"/>
            <w:bottom w:val="none" w:sz="0" w:space="0" w:color="auto"/>
            <w:right w:val="none" w:sz="0" w:space="0" w:color="auto"/>
          </w:divBdr>
        </w:div>
      </w:divsChild>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897356558">
      <w:bodyDiv w:val="1"/>
      <w:marLeft w:val="0"/>
      <w:marRight w:val="0"/>
      <w:marTop w:val="0"/>
      <w:marBottom w:val="0"/>
      <w:divBdr>
        <w:top w:val="none" w:sz="0" w:space="0" w:color="auto"/>
        <w:left w:val="none" w:sz="0" w:space="0" w:color="auto"/>
        <w:bottom w:val="none" w:sz="0" w:space="0" w:color="auto"/>
        <w:right w:val="none" w:sz="0" w:space="0" w:color="auto"/>
      </w:divBdr>
      <w:divsChild>
        <w:div w:id="1374233655">
          <w:marLeft w:val="0"/>
          <w:marRight w:val="0"/>
          <w:marTop w:val="0"/>
          <w:marBottom w:val="0"/>
          <w:divBdr>
            <w:top w:val="none" w:sz="0" w:space="0" w:color="auto"/>
            <w:left w:val="none" w:sz="0" w:space="0" w:color="auto"/>
            <w:bottom w:val="none" w:sz="0" w:space="0" w:color="auto"/>
            <w:right w:val="none" w:sz="0" w:space="0" w:color="auto"/>
          </w:divBdr>
          <w:divsChild>
            <w:div w:id="596790723">
              <w:marLeft w:val="0"/>
              <w:marRight w:val="0"/>
              <w:marTop w:val="0"/>
              <w:marBottom w:val="0"/>
              <w:divBdr>
                <w:top w:val="none" w:sz="0" w:space="0" w:color="auto"/>
                <w:left w:val="none" w:sz="0" w:space="0" w:color="auto"/>
                <w:bottom w:val="none" w:sz="0" w:space="0" w:color="auto"/>
                <w:right w:val="none" w:sz="0" w:space="0" w:color="auto"/>
              </w:divBdr>
              <w:divsChild>
                <w:div w:id="1134786129">
                  <w:marLeft w:val="0"/>
                  <w:marRight w:val="0"/>
                  <w:marTop w:val="0"/>
                  <w:marBottom w:val="0"/>
                  <w:divBdr>
                    <w:top w:val="none" w:sz="0" w:space="0" w:color="auto"/>
                    <w:left w:val="none" w:sz="0" w:space="0" w:color="auto"/>
                    <w:bottom w:val="none" w:sz="0" w:space="0" w:color="auto"/>
                    <w:right w:val="none" w:sz="0" w:space="0" w:color="auto"/>
                  </w:divBdr>
                  <w:divsChild>
                    <w:div w:id="1350990695">
                      <w:marLeft w:val="0"/>
                      <w:marRight w:val="0"/>
                      <w:marTop w:val="0"/>
                      <w:marBottom w:val="0"/>
                      <w:divBdr>
                        <w:top w:val="none" w:sz="0" w:space="0" w:color="auto"/>
                        <w:left w:val="none" w:sz="0" w:space="0" w:color="auto"/>
                        <w:bottom w:val="none" w:sz="0" w:space="0" w:color="auto"/>
                        <w:right w:val="none" w:sz="0" w:space="0" w:color="auto"/>
                      </w:divBdr>
                      <w:divsChild>
                        <w:div w:id="1444152249">
                          <w:marLeft w:val="0"/>
                          <w:marRight w:val="0"/>
                          <w:marTop w:val="0"/>
                          <w:marBottom w:val="0"/>
                          <w:divBdr>
                            <w:top w:val="none" w:sz="0" w:space="0" w:color="auto"/>
                            <w:left w:val="none" w:sz="0" w:space="0" w:color="auto"/>
                            <w:bottom w:val="none" w:sz="0" w:space="0" w:color="auto"/>
                            <w:right w:val="none" w:sz="0" w:space="0" w:color="auto"/>
                          </w:divBdr>
                          <w:divsChild>
                            <w:div w:id="1317302535">
                              <w:marLeft w:val="0"/>
                              <w:marRight w:val="0"/>
                              <w:marTop w:val="0"/>
                              <w:marBottom w:val="0"/>
                              <w:divBdr>
                                <w:top w:val="none" w:sz="0" w:space="0" w:color="auto"/>
                                <w:left w:val="none" w:sz="0" w:space="0" w:color="auto"/>
                                <w:bottom w:val="none" w:sz="0" w:space="0" w:color="auto"/>
                                <w:right w:val="none" w:sz="0" w:space="0" w:color="auto"/>
                              </w:divBdr>
                              <w:divsChild>
                                <w:div w:id="1586761484">
                                  <w:marLeft w:val="0"/>
                                  <w:marRight w:val="0"/>
                                  <w:marTop w:val="0"/>
                                  <w:marBottom w:val="0"/>
                                  <w:divBdr>
                                    <w:top w:val="none" w:sz="0" w:space="0" w:color="auto"/>
                                    <w:left w:val="none" w:sz="0" w:space="0" w:color="auto"/>
                                    <w:bottom w:val="none" w:sz="0" w:space="0" w:color="auto"/>
                                    <w:right w:val="none" w:sz="0" w:space="0" w:color="auto"/>
                                  </w:divBdr>
                                  <w:divsChild>
                                    <w:div w:id="1658534345">
                                      <w:marLeft w:val="0"/>
                                      <w:marRight w:val="0"/>
                                      <w:marTop w:val="0"/>
                                      <w:marBottom w:val="0"/>
                                      <w:divBdr>
                                        <w:top w:val="none" w:sz="0" w:space="0" w:color="auto"/>
                                        <w:left w:val="none" w:sz="0" w:space="0" w:color="auto"/>
                                        <w:bottom w:val="none" w:sz="0" w:space="0" w:color="auto"/>
                                        <w:right w:val="none" w:sz="0" w:space="0" w:color="auto"/>
                                      </w:divBdr>
                                      <w:divsChild>
                                        <w:div w:id="1152983472">
                                          <w:marLeft w:val="0"/>
                                          <w:marRight w:val="0"/>
                                          <w:marTop w:val="0"/>
                                          <w:marBottom w:val="495"/>
                                          <w:divBdr>
                                            <w:top w:val="none" w:sz="0" w:space="0" w:color="auto"/>
                                            <w:left w:val="none" w:sz="0" w:space="0" w:color="auto"/>
                                            <w:bottom w:val="none" w:sz="0" w:space="0" w:color="auto"/>
                                            <w:right w:val="none" w:sz="0" w:space="0" w:color="auto"/>
                                          </w:divBdr>
                                          <w:divsChild>
                                            <w:div w:id="15962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1988627488">
      <w:bodyDiv w:val="1"/>
      <w:marLeft w:val="0"/>
      <w:marRight w:val="0"/>
      <w:marTop w:val="0"/>
      <w:marBottom w:val="0"/>
      <w:divBdr>
        <w:top w:val="none" w:sz="0" w:space="0" w:color="auto"/>
        <w:left w:val="none" w:sz="0" w:space="0" w:color="auto"/>
        <w:bottom w:val="none" w:sz="0" w:space="0" w:color="auto"/>
        <w:right w:val="none" w:sz="0" w:space="0" w:color="auto"/>
      </w:divBdr>
      <w:divsChild>
        <w:div w:id="1337535561">
          <w:marLeft w:val="0"/>
          <w:marRight w:val="0"/>
          <w:marTop w:val="0"/>
          <w:marBottom w:val="0"/>
          <w:divBdr>
            <w:top w:val="none" w:sz="0" w:space="0" w:color="auto"/>
            <w:left w:val="none" w:sz="0" w:space="0" w:color="auto"/>
            <w:bottom w:val="none" w:sz="0" w:space="0" w:color="auto"/>
            <w:right w:val="none" w:sz="0" w:space="0" w:color="auto"/>
          </w:divBdr>
        </w:div>
      </w:divsChild>
    </w:div>
    <w:div w:id="2005274526">
      <w:bodyDiv w:val="1"/>
      <w:marLeft w:val="0"/>
      <w:marRight w:val="0"/>
      <w:marTop w:val="0"/>
      <w:marBottom w:val="0"/>
      <w:divBdr>
        <w:top w:val="none" w:sz="0" w:space="0" w:color="auto"/>
        <w:left w:val="none" w:sz="0" w:space="0" w:color="auto"/>
        <w:bottom w:val="none" w:sz="0" w:space="0" w:color="auto"/>
        <w:right w:val="none" w:sz="0" w:space="0" w:color="auto"/>
      </w:divBdr>
      <w:divsChild>
        <w:div w:id="1347754803">
          <w:marLeft w:val="0"/>
          <w:marRight w:val="0"/>
          <w:marTop w:val="0"/>
          <w:marBottom w:val="0"/>
          <w:divBdr>
            <w:top w:val="none" w:sz="0" w:space="0" w:color="auto"/>
            <w:left w:val="none" w:sz="0" w:space="0" w:color="auto"/>
            <w:bottom w:val="none" w:sz="0" w:space="0" w:color="auto"/>
            <w:right w:val="none" w:sz="0" w:space="0" w:color="auto"/>
          </w:divBdr>
          <w:divsChild>
            <w:div w:id="429010648">
              <w:marLeft w:val="0"/>
              <w:marRight w:val="0"/>
              <w:marTop w:val="0"/>
              <w:marBottom w:val="0"/>
              <w:divBdr>
                <w:top w:val="none" w:sz="0" w:space="0" w:color="auto"/>
                <w:left w:val="none" w:sz="0" w:space="0" w:color="auto"/>
                <w:bottom w:val="none" w:sz="0" w:space="0" w:color="auto"/>
                <w:right w:val="none" w:sz="0" w:space="0" w:color="auto"/>
              </w:divBdr>
            </w:div>
            <w:div w:id="9301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874">
      <w:bodyDiv w:val="1"/>
      <w:marLeft w:val="0"/>
      <w:marRight w:val="0"/>
      <w:marTop w:val="0"/>
      <w:marBottom w:val="0"/>
      <w:divBdr>
        <w:top w:val="none" w:sz="0" w:space="0" w:color="auto"/>
        <w:left w:val="none" w:sz="0" w:space="0" w:color="auto"/>
        <w:bottom w:val="none" w:sz="0" w:space="0" w:color="auto"/>
        <w:right w:val="none" w:sz="0" w:space="0" w:color="auto"/>
      </w:divBdr>
      <w:divsChild>
        <w:div w:id="1061756459">
          <w:marLeft w:val="0"/>
          <w:marRight w:val="0"/>
          <w:marTop w:val="0"/>
          <w:marBottom w:val="0"/>
          <w:divBdr>
            <w:top w:val="none" w:sz="0" w:space="0" w:color="auto"/>
            <w:left w:val="none" w:sz="0" w:space="0" w:color="auto"/>
            <w:bottom w:val="none" w:sz="0" w:space="0" w:color="auto"/>
            <w:right w:val="none" w:sz="0" w:space="0" w:color="auto"/>
          </w:divBdr>
        </w:div>
      </w:divsChild>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ema.europa.e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www.ema.europa.eu" TargetMode="External"/><Relationship Id="rId68" Type="http://schemas.openxmlformats.org/officeDocument/2006/relationships/image" Target="media/image45.png"/><Relationship Id="rId16" Type="http://schemas.openxmlformats.org/officeDocument/2006/relationships/image" Target="media/image5.png"/><Relationship Id="rId11" Type="http://schemas.openxmlformats.org/officeDocument/2006/relationships/hyperlink" Target="https://www.ema.europa.eu/en/medicines/human/epar/amsparity"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1.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ema.europa.eu/en/documents/template-form/qrd-appendix-v-adverse-drug-reaction-reporting-details_en.docx"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4.png"/><Relationship Id="rId20" Type="http://schemas.openxmlformats.org/officeDocument/2006/relationships/hyperlink" Target="https://www.ema.europa.eu/en/documents/template-form/qrd-appendix-v-adverse-drug-reaction-reporting-details_en.docx"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s://www.ema.europa.eu/en/documents/template-form/qrd-appendix-v-adverse-drug-reaction-reporting-details_en.docx" TargetMode="External"/><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ema.europa.eu"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www.ema.europa.eu/en/documents/template-form/qrd-appendix-v-adverse-drug-reaction-reporting-details_en.docx" TargetMode="External"/><Relationship Id="rId73" Type="http://schemas.openxmlformats.org/officeDocument/2006/relationships/image" Target="media/image50.png"/><Relationship Id="rId78" Type="http://schemas.openxmlformats.org/officeDocument/2006/relationships/fontTable" Target="fontTable.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www.ema.europa.eu" TargetMode="External"/><Relationship Id="rId45" Type="http://schemas.openxmlformats.org/officeDocument/2006/relationships/image" Target="media/image26.png"/><Relationship Id="rId66"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EMADOC-1700519818-2419133</_dlc_DocId>
    <_dlc_DocIdUrl xmlns="a034c160-bfb7-45f5-8632-2eb7e0508071">
      <Url>https://euema.sharepoint.com/sites/CRM/_layouts/15/DocIdRedir.aspx?ID=EMADOC-1700519818-2419133</Url>
      <Description>EMADOC-1700519818-2419133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B75B31-71E7-4FE9-9B9D-EEC2274F927C}"/>
</file>

<file path=customXml/itemProps2.xml><?xml version="1.0" encoding="utf-8"?>
<ds:datastoreItem xmlns:ds="http://schemas.openxmlformats.org/officeDocument/2006/customXml" ds:itemID="{A01115A7-0AC9-4991-B305-5D844CBA6A9F}">
  <ds:schemaRefs>
    <ds:schemaRef ds:uri="http://schemas.openxmlformats.org/officeDocument/2006/bibliography"/>
  </ds:schemaRefs>
</ds:datastoreItem>
</file>

<file path=customXml/itemProps3.xml><?xml version="1.0" encoding="utf-8"?>
<ds:datastoreItem xmlns:ds="http://schemas.openxmlformats.org/officeDocument/2006/customXml" ds:itemID="{52EE39B8-1A18-4D08-8DB1-F414F3F91162}">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dcmitype/"/>
    <ds:schemaRef ds:uri="http://purl.org/dc/terms/"/>
    <ds:schemaRef ds:uri="952e8fb3-cadc-40cf-9a13-8a2fa619b6d8"/>
    <ds:schemaRef ds:uri="http://schemas.microsoft.com/office/2006/metadata/properties"/>
  </ds:schemaRefs>
</ds:datastoreItem>
</file>

<file path=customXml/itemProps4.xml><?xml version="1.0" encoding="utf-8"?>
<ds:datastoreItem xmlns:ds="http://schemas.openxmlformats.org/officeDocument/2006/customXml" ds:itemID="{A957B512-A055-4C5F-B19B-8CABC08141B7}">
  <ds:schemaRefs>
    <ds:schemaRef ds:uri="http://schemas.microsoft.com/sharepoint/v3/contenttype/forms"/>
  </ds:schemaRefs>
</ds:datastoreItem>
</file>

<file path=customXml/itemProps5.xml><?xml version="1.0" encoding="utf-8"?>
<ds:datastoreItem xmlns:ds="http://schemas.openxmlformats.org/officeDocument/2006/customXml" ds:itemID="{CEE59BF8-C480-44AB-A51D-8839AD74A970}"/>
</file>

<file path=docProps/app.xml><?xml version="1.0" encoding="utf-8"?>
<Properties xmlns="http://schemas.openxmlformats.org/officeDocument/2006/extended-properties" xmlns:vt="http://schemas.openxmlformats.org/officeDocument/2006/docPropsVTypes">
  <Template>Normal.dotm</Template>
  <TotalTime>16</TotalTime>
  <Pages>268</Pages>
  <Words>95459</Words>
  <Characters>544117</Characters>
  <Application>Microsoft Office Word</Application>
  <DocSecurity>0</DocSecurity>
  <Lines>4534</Lines>
  <Paragraphs>1276</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638300</CharactersWithSpaces>
  <SharedDoc>false</SharedDoc>
  <HLinks>
    <vt:vector size="102"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8</cp:revision>
  <cp:lastPrinted>2019-12-05T09:51:00Z</cp:lastPrinted>
  <dcterms:created xsi:type="dcterms:W3CDTF">2024-11-29T16:40:00Z</dcterms:created>
  <dcterms:modified xsi:type="dcterms:W3CDTF">2025-07-11T08:55:00Z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2024-07-08T09:31:02Z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7afb852c-b352-4ac0-8ee1-4835bf4f7cec</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bf585d23-2e6e-446b-889f-e60ea6734932</vt:lpwstr>
  </property>
</Properties>
</file>